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1BE165" w14:textId="77777777" w:rsidR="005A2494" w:rsidRPr="00DC1A33" w:rsidRDefault="005A2494" w:rsidP="00F3294F">
      <w:pPr>
        <w:jc w:val="both"/>
        <w:rPr>
          <w:rFonts w:ascii="Verdana" w:hAnsi="Verdana"/>
        </w:rPr>
      </w:pPr>
    </w:p>
    <w:p w14:paraId="314DED8A" w14:textId="4347170F" w:rsidR="00B65E5D" w:rsidRDefault="00B65E5D" w:rsidP="00D50880">
      <w:pPr>
        <w:jc w:val="both"/>
        <w:rPr>
          <w:rFonts w:ascii="Verdana" w:hAnsi="Verdana"/>
        </w:rPr>
      </w:pPr>
      <w:bookmarkStart w:id="0" w:name="_GoBack"/>
      <w:bookmarkEnd w:id="0"/>
    </w:p>
    <w:p w14:paraId="2CA9E322" w14:textId="77777777" w:rsidR="00D92BAF" w:rsidRPr="0069258E" w:rsidRDefault="00D92BAF" w:rsidP="00D92BAF">
      <w:pPr>
        <w:pStyle w:val="Ttol"/>
        <w:ind w:left="708" w:hanging="708"/>
        <w:rPr>
          <w:rFonts w:ascii="Verdana" w:hAnsi="Verdana" w:cs="Arial"/>
          <w:b w:val="0"/>
          <w:sz w:val="20"/>
        </w:rPr>
      </w:pPr>
      <w:r w:rsidRPr="0069258E">
        <w:rPr>
          <w:rFonts w:ascii="Verdana" w:hAnsi="Verdana" w:cs="Arial"/>
          <w:sz w:val="20"/>
          <w:u w:val="single"/>
        </w:rPr>
        <w:t>ANNEX 1 :</w:t>
      </w:r>
      <w:r w:rsidRPr="0069258E">
        <w:rPr>
          <w:rFonts w:ascii="Verdana" w:hAnsi="Verdana" w:cs="Arial"/>
          <w:sz w:val="20"/>
        </w:rPr>
        <w:t xml:space="preserve">  </w:t>
      </w:r>
    </w:p>
    <w:p w14:paraId="0C7B611A" w14:textId="77777777" w:rsidR="00D92BAF" w:rsidRPr="0069258E" w:rsidRDefault="00D92BAF" w:rsidP="00D92BAF">
      <w:pPr>
        <w:pStyle w:val="Ttol"/>
        <w:rPr>
          <w:rFonts w:ascii="Verdana" w:hAnsi="Verdana" w:cs="Arial"/>
          <w:b w:val="0"/>
          <w:sz w:val="20"/>
        </w:rPr>
      </w:pPr>
    </w:p>
    <w:p w14:paraId="7448DC70" w14:textId="77777777" w:rsidR="00D92BAF" w:rsidRPr="0069258E" w:rsidRDefault="00D92BAF" w:rsidP="00D92BAF">
      <w:pPr>
        <w:pStyle w:val="Ttol"/>
        <w:rPr>
          <w:rFonts w:ascii="Verdana" w:hAnsi="Verdana" w:cs="Arial"/>
          <w:b w:val="0"/>
          <w:sz w:val="20"/>
        </w:rPr>
      </w:pPr>
      <w:r w:rsidRPr="0069258E">
        <w:rPr>
          <w:rFonts w:ascii="Verdana" w:hAnsi="Verdana" w:cs="Arial"/>
          <w:sz w:val="20"/>
        </w:rPr>
        <w:t>MODEL DE DECLARACIÓ RESPONSABLE COMPLEMENTÀRIA AL DEUC</w:t>
      </w:r>
    </w:p>
    <w:p w14:paraId="2A3DA528" w14:textId="77777777" w:rsidR="00D92BAF" w:rsidRPr="0069258E" w:rsidRDefault="00D92BAF" w:rsidP="00D92BAF">
      <w:pPr>
        <w:pStyle w:val="Ttol"/>
        <w:jc w:val="left"/>
        <w:rPr>
          <w:rFonts w:ascii="Verdana" w:hAnsi="Verdana" w:cs="Arial"/>
          <w:sz w:val="20"/>
        </w:rPr>
      </w:pPr>
    </w:p>
    <w:p w14:paraId="19F5BBBC" w14:textId="6D478B7F" w:rsidR="00D92BAF" w:rsidRPr="00604A9F" w:rsidRDefault="00D92BAF" w:rsidP="00D92BAF">
      <w:pPr>
        <w:pStyle w:val="Textindependent"/>
        <w:shd w:val="clear" w:color="auto" w:fill="FFFFFF"/>
        <w:ind w:right="0"/>
        <w:rPr>
          <w:rFonts w:ascii="Verdana" w:hAnsi="Verdana" w:cs="Arial"/>
          <w:sz w:val="20"/>
        </w:rPr>
      </w:pPr>
      <w:r w:rsidRPr="00DD482D">
        <w:rPr>
          <w:rFonts w:ascii="Verdana" w:hAnsi="Verdana" w:cs="Arial"/>
          <w:snapToGrid w:val="0"/>
          <w:sz w:val="20"/>
        </w:rPr>
        <w:t xml:space="preserve">El/la sotasignat/da, senyor/a ....................................................................................., amb DNI/NIE núm. .............................., en nom propi/en qualitat de representant legal de la persona física/jurídica ..................................................................................................., amb NIF ........................................, </w:t>
      </w:r>
      <w:r w:rsidRPr="00604A9F">
        <w:rPr>
          <w:rFonts w:ascii="Verdana" w:hAnsi="Verdana" w:cs="Arial"/>
          <w:snapToGrid w:val="0"/>
          <w:sz w:val="20"/>
        </w:rPr>
        <w:t xml:space="preserve">amb l’adreça de correu electrònic per rebre les comunicacions electròniques (....................@..............) i als efectes de licitar en el procediment d'adjudicació dels </w:t>
      </w:r>
      <w:r w:rsidR="00604A9F" w:rsidRPr="00604A9F">
        <w:rPr>
          <w:rFonts w:ascii="Verdana" w:hAnsi="Verdana" w:cs="Arial"/>
          <w:snapToGrid w:val="0"/>
          <w:sz w:val="20"/>
        </w:rPr>
        <w:t xml:space="preserve">treballs de </w:t>
      </w:r>
      <w:r w:rsidR="00604A9F" w:rsidRPr="00604A9F">
        <w:rPr>
          <w:rFonts w:ascii="Verdana" w:hAnsi="Verdana"/>
          <w:sz w:val="20"/>
        </w:rPr>
        <w:t>manteniment de les mitjanes enjardinades i els espais verds associats a vies d’alta circulació de la ciutat de Barcelona</w:t>
      </w:r>
      <w:r w:rsidRPr="00604A9F">
        <w:rPr>
          <w:rFonts w:ascii="Verdana" w:hAnsi="Verdana" w:cstheme="minorHAnsi"/>
          <w:sz w:val="20"/>
        </w:rPr>
        <w:t>, amb mesures de contractació pública sostenible</w:t>
      </w:r>
      <w:r w:rsidRPr="00604A9F">
        <w:rPr>
          <w:rFonts w:ascii="Verdana" w:hAnsi="Verdana" w:cs="Arial"/>
          <w:snapToGrid w:val="0"/>
          <w:sz w:val="20"/>
        </w:rPr>
        <w:t xml:space="preserve">, </w:t>
      </w:r>
      <w:r w:rsidRPr="00604A9F">
        <w:rPr>
          <w:rFonts w:ascii="Verdana" w:hAnsi="Verdana" w:cs="Arial"/>
          <w:sz w:val="20"/>
        </w:rPr>
        <w:t>núm. Expedient 24/0049.</w:t>
      </w:r>
    </w:p>
    <w:p w14:paraId="032FEABA" w14:textId="77777777" w:rsidR="00D92BAF" w:rsidRPr="00DD482D" w:rsidRDefault="00D92BAF" w:rsidP="00D92BAF">
      <w:pPr>
        <w:pStyle w:val="Textindependent"/>
        <w:shd w:val="clear" w:color="auto" w:fill="FFFFFF"/>
        <w:ind w:right="0"/>
        <w:rPr>
          <w:rFonts w:ascii="Verdana" w:hAnsi="Verdana" w:cs="Arial"/>
          <w:snapToGrid w:val="0"/>
          <w:sz w:val="20"/>
        </w:rPr>
      </w:pPr>
    </w:p>
    <w:p w14:paraId="604C835D" w14:textId="77777777" w:rsidR="00D92BAF" w:rsidRPr="00DD482D" w:rsidRDefault="00D92BAF" w:rsidP="00D92BAF">
      <w:pPr>
        <w:pStyle w:val="Ttol"/>
        <w:rPr>
          <w:rFonts w:ascii="Verdana" w:hAnsi="Verdana" w:cs="Arial"/>
          <w:b w:val="0"/>
          <w:sz w:val="20"/>
        </w:rPr>
      </w:pPr>
      <w:r w:rsidRPr="00DD482D">
        <w:rPr>
          <w:rFonts w:ascii="Verdana" w:hAnsi="Verdana" w:cs="Arial"/>
          <w:sz w:val="20"/>
        </w:rPr>
        <w:t xml:space="preserve">DECLARA SOTA LA SEVA RESPONSABILITAT </w:t>
      </w:r>
    </w:p>
    <w:p w14:paraId="72585D8D" w14:textId="77777777" w:rsidR="00D92BAF" w:rsidRPr="00DD482D" w:rsidRDefault="00D92BAF" w:rsidP="00D92BAF">
      <w:pPr>
        <w:pStyle w:val="Ttol"/>
        <w:rPr>
          <w:rFonts w:ascii="Verdana" w:hAnsi="Verdana" w:cs="Arial"/>
          <w:sz w:val="20"/>
        </w:rPr>
      </w:pPr>
    </w:p>
    <w:p w14:paraId="4309E81A" w14:textId="77777777" w:rsidR="00D92BAF" w:rsidRPr="00DD482D" w:rsidRDefault="00D92BAF" w:rsidP="00D92BAF">
      <w:pPr>
        <w:pStyle w:val="Textindependent"/>
        <w:shd w:val="clear" w:color="auto" w:fill="FFFFFF"/>
        <w:ind w:right="-2"/>
        <w:jc w:val="center"/>
        <w:rPr>
          <w:rFonts w:ascii="Verdana" w:hAnsi="Verdana" w:cs="Arial"/>
          <w:b/>
          <w:sz w:val="20"/>
        </w:rPr>
      </w:pPr>
      <w:r w:rsidRPr="00DD482D">
        <w:rPr>
          <w:rFonts w:ascii="Verdana" w:hAnsi="Verdana" w:cs="Arial"/>
          <w:b/>
          <w:sz w:val="20"/>
        </w:rPr>
        <w:t>Que l’esmentada persona física/jurídica:</w:t>
      </w:r>
    </w:p>
    <w:p w14:paraId="6E1A0D47" w14:textId="77777777" w:rsidR="00D92BAF" w:rsidRPr="00DD482D" w:rsidRDefault="00D92BAF" w:rsidP="00D92BAF">
      <w:pPr>
        <w:pStyle w:val="Textindependent"/>
        <w:shd w:val="clear" w:color="auto" w:fill="FFFFFF"/>
        <w:ind w:right="-2"/>
        <w:jc w:val="center"/>
        <w:rPr>
          <w:rFonts w:ascii="Verdana" w:hAnsi="Verdana" w:cs="Arial"/>
          <w:sz w:val="20"/>
        </w:rPr>
      </w:pPr>
    </w:p>
    <w:p w14:paraId="787C42D8" w14:textId="77777777" w:rsidR="00D92BAF" w:rsidRPr="00DD482D" w:rsidRDefault="00D92BAF" w:rsidP="00D92BAF">
      <w:pPr>
        <w:pStyle w:val="Textindependent"/>
        <w:shd w:val="clear" w:color="auto" w:fill="FFFFFF"/>
        <w:ind w:left="426" w:right="0" w:hanging="426"/>
        <w:rPr>
          <w:rFonts w:ascii="Verdana" w:hAnsi="Verdana" w:cs="Arial"/>
          <w:sz w:val="20"/>
        </w:rPr>
      </w:pPr>
      <w:r w:rsidRPr="00DD482D">
        <w:rPr>
          <w:rFonts w:ascii="Verdana" w:hAnsi="Verdana" w:cs="Arial"/>
          <w:i/>
          <w:sz w:val="20"/>
        </w:rPr>
        <w:fldChar w:fldCharType="begin">
          <w:ffData>
            <w:name w:val="Verifica1"/>
            <w:enabled w:val="0"/>
            <w:calcOnExit w:val="0"/>
            <w:checkBox>
              <w:sizeAuto/>
              <w:default w:val="0"/>
            </w:checkBox>
          </w:ffData>
        </w:fldChar>
      </w:r>
      <w:r w:rsidRPr="00DD482D">
        <w:rPr>
          <w:rFonts w:ascii="Verdana" w:hAnsi="Verdana" w:cs="Arial"/>
          <w:i/>
          <w:sz w:val="20"/>
        </w:rPr>
        <w:instrText xml:space="preserve"> FORMCHECKBOX </w:instrText>
      </w:r>
      <w:r w:rsidR="00A63F55">
        <w:rPr>
          <w:rFonts w:ascii="Verdana" w:hAnsi="Verdana" w:cs="Arial"/>
          <w:i/>
          <w:sz w:val="20"/>
        </w:rPr>
      </w:r>
      <w:r w:rsidR="00A63F55">
        <w:rPr>
          <w:rFonts w:ascii="Verdana" w:hAnsi="Verdana" w:cs="Arial"/>
          <w:i/>
          <w:sz w:val="20"/>
        </w:rPr>
        <w:fldChar w:fldCharType="separate"/>
      </w:r>
      <w:r w:rsidRPr="00DD482D">
        <w:rPr>
          <w:rFonts w:ascii="Verdana" w:hAnsi="Verdana" w:cs="Arial"/>
          <w:i/>
          <w:sz w:val="20"/>
        </w:rPr>
        <w:fldChar w:fldCharType="end"/>
      </w:r>
      <w:r w:rsidRPr="00DD482D">
        <w:rPr>
          <w:rFonts w:ascii="Verdana" w:hAnsi="Verdana" w:cs="Arial"/>
          <w:i/>
          <w:sz w:val="20"/>
        </w:rPr>
        <w:tab/>
      </w:r>
      <w:r w:rsidRPr="00DD482D">
        <w:rPr>
          <w:rFonts w:ascii="Verdana" w:hAnsi="Verdana"/>
          <w:sz w:val="20"/>
        </w:rPr>
        <w:t xml:space="preserve">No es troba incursa en cap </w:t>
      </w:r>
      <w:r w:rsidRPr="00DD482D">
        <w:rPr>
          <w:rFonts w:ascii="Verdana" w:hAnsi="Verdana"/>
          <w:b/>
          <w:sz w:val="20"/>
        </w:rPr>
        <w:t>prohibició de contractar</w:t>
      </w:r>
      <w:r w:rsidRPr="00DD482D">
        <w:rPr>
          <w:rFonts w:ascii="Verdana" w:hAnsi="Verdana" w:cs="Arial"/>
          <w:sz w:val="20"/>
        </w:rPr>
        <w:t xml:space="preserve"> amb l’Administració</w:t>
      </w:r>
      <w:r w:rsidRPr="00DD482D">
        <w:rPr>
          <w:rFonts w:ascii="Verdana" w:hAnsi="Verdana"/>
          <w:sz w:val="20"/>
        </w:rPr>
        <w:t xml:space="preserve"> de les </w:t>
      </w:r>
      <w:r w:rsidRPr="00DD482D">
        <w:rPr>
          <w:rFonts w:ascii="Verdana" w:hAnsi="Verdana" w:cs="Arial"/>
          <w:sz w:val="20"/>
        </w:rPr>
        <w:t>establertes a l’art. 71 LCSP.</w:t>
      </w:r>
      <w:r w:rsidRPr="00DD482D" w:rsidDel="00BF46FD">
        <w:rPr>
          <w:rFonts w:ascii="Verdana" w:hAnsi="Verdana" w:cs="Arial"/>
          <w:sz w:val="20"/>
        </w:rPr>
        <w:t xml:space="preserve"> </w:t>
      </w:r>
    </w:p>
    <w:p w14:paraId="521D4171" w14:textId="77777777" w:rsidR="00D92BAF" w:rsidRPr="00DD482D" w:rsidRDefault="00D92BAF" w:rsidP="00D92BAF">
      <w:pPr>
        <w:pStyle w:val="Textindependent"/>
        <w:shd w:val="clear" w:color="auto" w:fill="FFFFFF"/>
        <w:ind w:left="426" w:right="0" w:hanging="426"/>
        <w:rPr>
          <w:rFonts w:ascii="Verdana" w:hAnsi="Verdana" w:cs="Arial"/>
          <w:sz w:val="20"/>
        </w:rPr>
      </w:pPr>
    </w:p>
    <w:p w14:paraId="47647852" w14:textId="77777777" w:rsidR="00D92BAF" w:rsidRPr="00DD482D" w:rsidRDefault="00D92BAF" w:rsidP="00D92BAF">
      <w:pPr>
        <w:pStyle w:val="Textindependent"/>
        <w:shd w:val="clear" w:color="auto" w:fill="FFFFFF"/>
        <w:ind w:left="426" w:right="0" w:hanging="426"/>
        <w:rPr>
          <w:rFonts w:ascii="Verdana" w:hAnsi="Verdana" w:cs="Arial"/>
          <w:sz w:val="20"/>
        </w:rPr>
      </w:pPr>
      <w:r w:rsidRPr="00DD482D">
        <w:rPr>
          <w:rFonts w:ascii="Verdana" w:hAnsi="Verdana" w:cs="Arial"/>
          <w:i/>
          <w:sz w:val="20"/>
        </w:rPr>
        <w:fldChar w:fldCharType="begin">
          <w:ffData>
            <w:name w:val="Verifica1"/>
            <w:enabled w:val="0"/>
            <w:calcOnExit w:val="0"/>
            <w:checkBox>
              <w:sizeAuto/>
              <w:default w:val="0"/>
            </w:checkBox>
          </w:ffData>
        </w:fldChar>
      </w:r>
      <w:r w:rsidRPr="00DD482D">
        <w:rPr>
          <w:rFonts w:ascii="Verdana" w:hAnsi="Verdana" w:cs="Arial"/>
          <w:i/>
          <w:sz w:val="20"/>
        </w:rPr>
        <w:instrText xml:space="preserve"> FORMCHECKBOX </w:instrText>
      </w:r>
      <w:r w:rsidR="00A63F55">
        <w:rPr>
          <w:rFonts w:ascii="Verdana" w:hAnsi="Verdana" w:cs="Arial"/>
          <w:i/>
          <w:sz w:val="20"/>
        </w:rPr>
      </w:r>
      <w:r w:rsidR="00A63F55">
        <w:rPr>
          <w:rFonts w:ascii="Verdana" w:hAnsi="Verdana" w:cs="Arial"/>
          <w:i/>
          <w:sz w:val="20"/>
        </w:rPr>
        <w:fldChar w:fldCharType="separate"/>
      </w:r>
      <w:r w:rsidRPr="00DD482D">
        <w:rPr>
          <w:rFonts w:ascii="Verdana" w:hAnsi="Verdana" w:cs="Arial"/>
          <w:i/>
          <w:sz w:val="20"/>
        </w:rPr>
        <w:fldChar w:fldCharType="end"/>
      </w:r>
      <w:r w:rsidRPr="00DD482D">
        <w:rPr>
          <w:rFonts w:ascii="Verdana" w:hAnsi="Verdana" w:cs="Arial"/>
          <w:sz w:val="20"/>
        </w:rPr>
        <w:tab/>
        <w:t xml:space="preserve">Compleix les obligacions legals en matèria de prevenció de </w:t>
      </w:r>
      <w:r w:rsidRPr="00DD482D">
        <w:rPr>
          <w:rFonts w:ascii="Verdana" w:hAnsi="Verdana" w:cs="Arial"/>
          <w:b/>
          <w:sz w:val="20"/>
        </w:rPr>
        <w:t>riscos laborals</w:t>
      </w:r>
      <w:r w:rsidRPr="00DD482D">
        <w:rPr>
          <w:rFonts w:ascii="Verdana" w:hAnsi="Verdana" w:cs="Arial"/>
          <w:sz w:val="20"/>
        </w:rPr>
        <w:t>.</w:t>
      </w:r>
    </w:p>
    <w:p w14:paraId="7468CDAF" w14:textId="77777777" w:rsidR="00D92BAF" w:rsidRPr="00DD482D" w:rsidRDefault="00D92BAF" w:rsidP="00D92BAF">
      <w:pPr>
        <w:pStyle w:val="Textindependent"/>
        <w:shd w:val="clear" w:color="auto" w:fill="FFFFFF"/>
        <w:ind w:left="426" w:right="0" w:hanging="426"/>
        <w:rPr>
          <w:rFonts w:ascii="Verdana" w:hAnsi="Verdana" w:cs="Arial"/>
          <w:sz w:val="20"/>
        </w:rPr>
      </w:pPr>
    </w:p>
    <w:p w14:paraId="73A7A1FD" w14:textId="77777777" w:rsidR="00D92BAF" w:rsidRPr="00DD482D" w:rsidRDefault="00D92BAF" w:rsidP="00D92BAF">
      <w:pPr>
        <w:pStyle w:val="Textindependent"/>
        <w:shd w:val="clear" w:color="auto" w:fill="FFFFFF"/>
        <w:ind w:left="426" w:right="0" w:hanging="426"/>
        <w:rPr>
          <w:rFonts w:ascii="Verdana" w:hAnsi="Verdana" w:cs="Arial"/>
          <w:sz w:val="20"/>
        </w:rPr>
      </w:pPr>
      <w:r w:rsidRPr="00DD482D">
        <w:rPr>
          <w:rFonts w:ascii="Verdana" w:hAnsi="Verdana" w:cs="Arial"/>
          <w:i/>
          <w:sz w:val="20"/>
        </w:rPr>
        <w:fldChar w:fldCharType="begin">
          <w:ffData>
            <w:name w:val="Verifica1"/>
            <w:enabled w:val="0"/>
            <w:calcOnExit w:val="0"/>
            <w:checkBox>
              <w:sizeAuto/>
              <w:default w:val="0"/>
            </w:checkBox>
          </w:ffData>
        </w:fldChar>
      </w:r>
      <w:r w:rsidRPr="00DD482D">
        <w:rPr>
          <w:rFonts w:ascii="Verdana" w:hAnsi="Verdana" w:cs="Arial"/>
          <w:i/>
          <w:sz w:val="20"/>
        </w:rPr>
        <w:instrText xml:space="preserve"> FORMCHECKBOX </w:instrText>
      </w:r>
      <w:r w:rsidR="00A63F55">
        <w:rPr>
          <w:rFonts w:ascii="Verdana" w:hAnsi="Verdana" w:cs="Arial"/>
          <w:i/>
          <w:sz w:val="20"/>
        </w:rPr>
      </w:r>
      <w:r w:rsidR="00A63F55">
        <w:rPr>
          <w:rFonts w:ascii="Verdana" w:hAnsi="Verdana" w:cs="Arial"/>
          <w:i/>
          <w:sz w:val="20"/>
        </w:rPr>
        <w:fldChar w:fldCharType="separate"/>
      </w:r>
      <w:r w:rsidRPr="00DD482D">
        <w:rPr>
          <w:rFonts w:ascii="Verdana" w:hAnsi="Verdana" w:cs="Arial"/>
          <w:i/>
          <w:sz w:val="20"/>
        </w:rPr>
        <w:fldChar w:fldCharType="end"/>
      </w:r>
      <w:r w:rsidRPr="00DD482D">
        <w:rPr>
          <w:rFonts w:ascii="Verdana" w:hAnsi="Verdana" w:cs="Arial"/>
          <w:sz w:val="20"/>
        </w:rPr>
        <w:tab/>
        <w:t xml:space="preserve">Compleix les obligacions legals en matèria </w:t>
      </w:r>
      <w:r w:rsidRPr="00DD482D">
        <w:rPr>
          <w:rFonts w:ascii="Verdana" w:hAnsi="Verdana" w:cs="Arial"/>
          <w:b/>
          <w:sz w:val="20"/>
        </w:rPr>
        <w:t>d’igualtat efectiva de dones i homes</w:t>
      </w:r>
      <w:r w:rsidRPr="00DD482D">
        <w:rPr>
          <w:rFonts w:ascii="Verdana" w:hAnsi="Verdana" w:cs="Arial"/>
          <w:sz w:val="20"/>
        </w:rPr>
        <w:t>.</w:t>
      </w:r>
    </w:p>
    <w:p w14:paraId="00FE6B03" w14:textId="77777777" w:rsidR="00D92BAF" w:rsidRPr="00DD482D" w:rsidRDefault="00D92BAF" w:rsidP="00D92BAF">
      <w:pPr>
        <w:pStyle w:val="Textindependent"/>
        <w:shd w:val="clear" w:color="auto" w:fill="FFFFFF"/>
        <w:ind w:left="426" w:right="0" w:hanging="426"/>
        <w:rPr>
          <w:rFonts w:ascii="Verdana" w:hAnsi="Verdana" w:cs="Arial"/>
          <w:sz w:val="20"/>
        </w:rPr>
      </w:pPr>
    </w:p>
    <w:p w14:paraId="3B5C0E8F" w14:textId="77777777" w:rsidR="00D92BAF" w:rsidRPr="00DD482D" w:rsidRDefault="00D92BAF" w:rsidP="00D92BAF">
      <w:pPr>
        <w:ind w:left="1" w:hanging="1"/>
        <w:rPr>
          <w:rFonts w:ascii="Verdana" w:hAnsi="Verdana" w:cs="Arial"/>
        </w:rPr>
      </w:pPr>
    </w:p>
    <w:p w14:paraId="55A74DD4" w14:textId="77777777" w:rsidR="00D92BAF" w:rsidRPr="00DD482D" w:rsidRDefault="00D92BAF" w:rsidP="00D92BAF">
      <w:pPr>
        <w:ind w:left="1" w:hanging="1"/>
        <w:rPr>
          <w:rFonts w:ascii="Verdana" w:hAnsi="Verdana" w:cs="Arial"/>
        </w:rPr>
      </w:pPr>
      <w:r w:rsidRPr="00DD482D">
        <w:rPr>
          <w:rFonts w:ascii="Verdana" w:hAnsi="Verdana" w:cs="Arial"/>
        </w:rPr>
        <w:t xml:space="preserve">Està inscrita en el següent </w:t>
      </w:r>
      <w:r w:rsidRPr="00DD482D">
        <w:rPr>
          <w:rFonts w:ascii="Verdana" w:hAnsi="Verdana" w:cs="Arial"/>
          <w:b/>
        </w:rPr>
        <w:t>registre electrònic</w:t>
      </w:r>
      <w:r w:rsidRPr="00DD482D">
        <w:rPr>
          <w:rFonts w:ascii="Verdana" w:hAnsi="Verdana" w:cs="Arial"/>
        </w:rPr>
        <w:t>:</w:t>
      </w:r>
    </w:p>
    <w:p w14:paraId="0E61A712" w14:textId="77777777" w:rsidR="00D92BAF" w:rsidRPr="00DD482D" w:rsidRDefault="00D92BAF" w:rsidP="00D92BAF">
      <w:pPr>
        <w:ind w:left="1" w:hanging="1"/>
        <w:rPr>
          <w:rFonts w:ascii="Verdana" w:hAnsi="Verdana" w:cs="Arial"/>
        </w:rPr>
      </w:pPr>
    </w:p>
    <w:p w14:paraId="535303FA" w14:textId="77777777" w:rsidR="00D92BAF" w:rsidRPr="00DD482D" w:rsidRDefault="00D92BAF" w:rsidP="00D92BAF">
      <w:pPr>
        <w:pStyle w:val="Textindependent"/>
        <w:shd w:val="clear" w:color="auto" w:fill="FFFFFF"/>
        <w:ind w:left="851" w:right="0" w:hanging="426"/>
        <w:rPr>
          <w:rFonts w:ascii="Verdana" w:hAnsi="Verdana" w:cs="Arial"/>
          <w:sz w:val="20"/>
        </w:rPr>
      </w:pPr>
      <w:r w:rsidRPr="00DD482D">
        <w:rPr>
          <w:rFonts w:ascii="Verdana" w:hAnsi="Verdana" w:cs="Arial"/>
          <w:sz w:val="20"/>
        </w:rPr>
        <w:fldChar w:fldCharType="begin">
          <w:ffData>
            <w:name w:val="Verifica1"/>
            <w:enabled w:val="0"/>
            <w:calcOnExit w:val="0"/>
            <w:checkBox>
              <w:sizeAuto/>
              <w:default w:val="0"/>
            </w:checkBox>
          </w:ffData>
        </w:fldChar>
      </w:r>
      <w:r w:rsidRPr="00DD482D">
        <w:rPr>
          <w:rFonts w:ascii="Verdana" w:hAnsi="Verdana" w:cs="Arial"/>
          <w:sz w:val="20"/>
        </w:rPr>
        <w:instrText xml:space="preserve"> FORMCHECKBOX </w:instrText>
      </w:r>
      <w:r w:rsidR="00A63F55">
        <w:rPr>
          <w:rFonts w:ascii="Verdana" w:hAnsi="Verdana" w:cs="Arial"/>
          <w:sz w:val="20"/>
        </w:rPr>
      </w:r>
      <w:r w:rsidR="00A63F55">
        <w:rPr>
          <w:rFonts w:ascii="Verdana" w:hAnsi="Verdana" w:cs="Arial"/>
          <w:sz w:val="20"/>
        </w:rPr>
        <w:fldChar w:fldCharType="separate"/>
      </w:r>
      <w:r w:rsidRPr="00DD482D">
        <w:rPr>
          <w:rFonts w:ascii="Verdana" w:hAnsi="Verdana" w:cs="Arial"/>
          <w:sz w:val="20"/>
        </w:rPr>
        <w:fldChar w:fldCharType="end"/>
      </w:r>
      <w:r w:rsidRPr="00DD482D">
        <w:rPr>
          <w:rFonts w:ascii="Verdana" w:hAnsi="Verdana" w:cs="Arial"/>
          <w:sz w:val="20"/>
        </w:rPr>
        <w:t xml:space="preserve"> </w:t>
      </w:r>
      <w:r w:rsidRPr="00DD482D">
        <w:rPr>
          <w:rFonts w:ascii="Verdana" w:hAnsi="Verdana" w:cs="Arial"/>
          <w:sz w:val="20"/>
        </w:rPr>
        <w:tab/>
        <w:t>en el Registre electrònic d’empreses licitadores de la Generalitat de Catalunya (RELI) i tota la documentació que hi figura manté la seva vigència i no ha estat modificada.</w:t>
      </w:r>
    </w:p>
    <w:p w14:paraId="32CC6EA1" w14:textId="77777777" w:rsidR="00D92BAF" w:rsidRPr="00DD482D" w:rsidRDefault="00D92BAF" w:rsidP="00D92BAF">
      <w:pPr>
        <w:ind w:left="426" w:hanging="1"/>
        <w:rPr>
          <w:rFonts w:ascii="Verdana" w:hAnsi="Verdana" w:cs="Arial"/>
        </w:rPr>
      </w:pPr>
    </w:p>
    <w:p w14:paraId="67BCE409" w14:textId="77777777" w:rsidR="00D92BAF" w:rsidRPr="00DD482D" w:rsidRDefault="00D92BAF" w:rsidP="00D92BAF">
      <w:pPr>
        <w:pStyle w:val="Textindependent"/>
        <w:shd w:val="clear" w:color="auto" w:fill="FFFFFF"/>
        <w:ind w:left="851" w:right="0" w:hanging="426"/>
        <w:rPr>
          <w:rFonts w:ascii="Verdana" w:hAnsi="Verdana" w:cs="Arial"/>
          <w:sz w:val="20"/>
        </w:rPr>
      </w:pPr>
      <w:r w:rsidRPr="00DD482D">
        <w:rPr>
          <w:rFonts w:ascii="Verdana" w:hAnsi="Verdana" w:cs="Arial"/>
          <w:sz w:val="20"/>
        </w:rPr>
        <w:fldChar w:fldCharType="begin">
          <w:ffData>
            <w:name w:val="Verifica1"/>
            <w:enabled w:val="0"/>
            <w:calcOnExit w:val="0"/>
            <w:checkBox>
              <w:sizeAuto/>
              <w:default w:val="0"/>
            </w:checkBox>
          </w:ffData>
        </w:fldChar>
      </w:r>
      <w:r w:rsidRPr="00DD482D">
        <w:rPr>
          <w:rFonts w:ascii="Verdana" w:hAnsi="Verdana" w:cs="Arial"/>
          <w:sz w:val="20"/>
        </w:rPr>
        <w:instrText xml:space="preserve"> FORMCHECKBOX </w:instrText>
      </w:r>
      <w:r w:rsidR="00A63F55">
        <w:rPr>
          <w:rFonts w:ascii="Verdana" w:hAnsi="Verdana" w:cs="Arial"/>
          <w:sz w:val="20"/>
        </w:rPr>
      </w:r>
      <w:r w:rsidR="00A63F55">
        <w:rPr>
          <w:rFonts w:ascii="Verdana" w:hAnsi="Verdana" w:cs="Arial"/>
          <w:sz w:val="20"/>
        </w:rPr>
        <w:fldChar w:fldCharType="separate"/>
      </w:r>
      <w:r w:rsidRPr="00DD482D">
        <w:rPr>
          <w:rFonts w:ascii="Verdana" w:hAnsi="Verdana" w:cs="Arial"/>
          <w:sz w:val="20"/>
        </w:rPr>
        <w:fldChar w:fldCharType="end"/>
      </w:r>
      <w:r w:rsidRPr="00DD482D">
        <w:rPr>
          <w:rFonts w:ascii="Verdana" w:hAnsi="Verdana" w:cs="Arial"/>
          <w:sz w:val="20"/>
        </w:rPr>
        <w:t xml:space="preserve"> </w:t>
      </w:r>
      <w:r w:rsidRPr="00DD482D">
        <w:rPr>
          <w:rFonts w:ascii="Verdana" w:hAnsi="Verdana" w:cs="Arial"/>
          <w:sz w:val="20"/>
        </w:rPr>
        <w:tab/>
        <w:t xml:space="preserve">en el </w:t>
      </w:r>
      <w:r w:rsidRPr="00DD482D">
        <w:rPr>
          <w:rFonts w:ascii="Verdana" w:hAnsi="Verdana" w:cs="Arial"/>
          <w:i/>
          <w:sz w:val="20"/>
        </w:rPr>
        <w:t xml:space="preserve">Registro Oficial de Licitadores y Empresas </w:t>
      </w:r>
      <w:proofErr w:type="spellStart"/>
      <w:r w:rsidRPr="00DD482D">
        <w:rPr>
          <w:rFonts w:ascii="Verdana" w:hAnsi="Verdana" w:cs="Arial"/>
          <w:i/>
          <w:sz w:val="20"/>
        </w:rPr>
        <w:t>Clasificadas</w:t>
      </w:r>
      <w:proofErr w:type="spellEnd"/>
      <w:r w:rsidRPr="00DD482D">
        <w:rPr>
          <w:rFonts w:ascii="Verdana" w:hAnsi="Verdana" w:cs="Arial"/>
          <w:i/>
          <w:sz w:val="20"/>
        </w:rPr>
        <w:t xml:space="preserve"> del Estado</w:t>
      </w:r>
      <w:r w:rsidRPr="00DD482D">
        <w:rPr>
          <w:rFonts w:ascii="Verdana" w:hAnsi="Verdana" w:cs="Arial"/>
          <w:sz w:val="20"/>
        </w:rPr>
        <w:t xml:space="preserve"> (ROLECE) i tota la documentació que hi figura manté la seva vigència i no ha estat modificada.</w:t>
      </w:r>
    </w:p>
    <w:p w14:paraId="54852D65" w14:textId="77777777" w:rsidR="00D92BAF" w:rsidRPr="00DD482D" w:rsidRDefault="00D92BAF" w:rsidP="00D92BAF">
      <w:pPr>
        <w:ind w:left="426" w:hanging="1"/>
        <w:rPr>
          <w:rFonts w:ascii="Verdana" w:hAnsi="Verdana" w:cs="Arial"/>
        </w:rPr>
      </w:pPr>
    </w:p>
    <w:p w14:paraId="142B6CC3" w14:textId="77777777" w:rsidR="00D92BAF" w:rsidRPr="00DD482D" w:rsidRDefault="00D92BAF" w:rsidP="00D92BAF">
      <w:pPr>
        <w:pStyle w:val="Textindependent"/>
        <w:shd w:val="clear" w:color="auto" w:fill="FFFFFF"/>
        <w:ind w:left="851" w:right="0" w:hanging="426"/>
        <w:rPr>
          <w:rFonts w:ascii="Verdana" w:hAnsi="Verdana" w:cs="Arial"/>
          <w:sz w:val="20"/>
        </w:rPr>
      </w:pPr>
      <w:r w:rsidRPr="00DD482D">
        <w:rPr>
          <w:rFonts w:ascii="Verdana" w:hAnsi="Verdana" w:cs="Arial"/>
          <w:sz w:val="20"/>
        </w:rPr>
        <w:fldChar w:fldCharType="begin">
          <w:ffData>
            <w:name w:val="Verifica1"/>
            <w:enabled w:val="0"/>
            <w:calcOnExit w:val="0"/>
            <w:checkBox>
              <w:sizeAuto/>
              <w:default w:val="0"/>
            </w:checkBox>
          </w:ffData>
        </w:fldChar>
      </w:r>
      <w:r w:rsidRPr="00DD482D">
        <w:rPr>
          <w:rFonts w:ascii="Verdana" w:hAnsi="Verdana" w:cs="Arial"/>
          <w:sz w:val="20"/>
        </w:rPr>
        <w:instrText xml:space="preserve"> FORMCHECKBOX </w:instrText>
      </w:r>
      <w:r w:rsidR="00A63F55">
        <w:rPr>
          <w:rFonts w:ascii="Verdana" w:hAnsi="Verdana" w:cs="Arial"/>
          <w:sz w:val="20"/>
        </w:rPr>
      </w:r>
      <w:r w:rsidR="00A63F55">
        <w:rPr>
          <w:rFonts w:ascii="Verdana" w:hAnsi="Verdana" w:cs="Arial"/>
          <w:sz w:val="20"/>
        </w:rPr>
        <w:fldChar w:fldCharType="separate"/>
      </w:r>
      <w:r w:rsidRPr="00DD482D">
        <w:rPr>
          <w:rFonts w:ascii="Verdana" w:hAnsi="Verdana" w:cs="Arial"/>
          <w:sz w:val="20"/>
        </w:rPr>
        <w:fldChar w:fldCharType="end"/>
      </w:r>
      <w:r w:rsidRPr="00DD482D">
        <w:rPr>
          <w:rFonts w:ascii="Verdana" w:hAnsi="Verdana" w:cs="Arial"/>
          <w:sz w:val="20"/>
        </w:rPr>
        <w:t xml:space="preserve"> </w:t>
      </w:r>
      <w:r w:rsidRPr="00DD482D">
        <w:rPr>
          <w:rFonts w:ascii="Verdana" w:hAnsi="Verdana" w:cs="Arial"/>
          <w:sz w:val="20"/>
        </w:rPr>
        <w:tab/>
        <w:t xml:space="preserve">en el Registre electrònic d’empreses licitadores de </w:t>
      </w:r>
      <w:r w:rsidRPr="00DD482D">
        <w:rPr>
          <w:rFonts w:ascii="Verdana" w:hAnsi="Verdana" w:cs="Arial"/>
          <w:i/>
          <w:sz w:val="20"/>
        </w:rPr>
        <w:t>indicar nom del registre i Comunitat Autònoma</w:t>
      </w:r>
      <w:r w:rsidRPr="00DD482D">
        <w:rPr>
          <w:rFonts w:ascii="Verdana" w:hAnsi="Verdana" w:cs="Arial"/>
          <w:sz w:val="20"/>
        </w:rPr>
        <w:t xml:space="preserve"> ............................................ i tota la documentació que hi figura manté la seva vigència i no ha estat modificada.</w:t>
      </w:r>
    </w:p>
    <w:p w14:paraId="60F82BFC" w14:textId="77777777" w:rsidR="00D92BAF" w:rsidRPr="00DD482D" w:rsidRDefault="00D92BAF" w:rsidP="00D92BAF">
      <w:pPr>
        <w:ind w:left="1" w:hanging="1"/>
        <w:rPr>
          <w:rFonts w:ascii="Verdana" w:hAnsi="Verdana" w:cs="Arial"/>
        </w:rPr>
      </w:pPr>
    </w:p>
    <w:p w14:paraId="2BBC56C3" w14:textId="77777777" w:rsidR="00D92BAF" w:rsidRPr="00DD482D" w:rsidRDefault="00D92BAF" w:rsidP="00D92BAF">
      <w:pPr>
        <w:ind w:left="1" w:hanging="1"/>
        <w:rPr>
          <w:rFonts w:ascii="Verdana" w:hAnsi="Verdana" w:cs="Arial"/>
        </w:rPr>
      </w:pPr>
      <w:r w:rsidRPr="00DD482D">
        <w:rPr>
          <w:rFonts w:ascii="Verdana" w:hAnsi="Verdana" w:cs="Arial"/>
          <w:i/>
        </w:rPr>
        <w:fldChar w:fldCharType="begin">
          <w:ffData>
            <w:name w:val="Verifica1"/>
            <w:enabled w:val="0"/>
            <w:calcOnExit w:val="0"/>
            <w:checkBox>
              <w:sizeAuto/>
              <w:default w:val="0"/>
            </w:checkBox>
          </w:ffData>
        </w:fldChar>
      </w:r>
      <w:r w:rsidRPr="00DD482D">
        <w:rPr>
          <w:rFonts w:ascii="Verdana" w:hAnsi="Verdana" w:cs="Arial"/>
          <w:i/>
        </w:rPr>
        <w:instrText xml:space="preserve"> FORMCHECKBOX </w:instrText>
      </w:r>
      <w:r w:rsidR="00A63F55">
        <w:rPr>
          <w:rFonts w:ascii="Verdana" w:hAnsi="Verdana" w:cs="Arial"/>
          <w:i/>
        </w:rPr>
      </w:r>
      <w:r w:rsidR="00A63F55">
        <w:rPr>
          <w:rFonts w:ascii="Verdana" w:hAnsi="Verdana" w:cs="Arial"/>
          <w:i/>
        </w:rPr>
        <w:fldChar w:fldCharType="separate"/>
      </w:r>
      <w:r w:rsidRPr="00DD482D">
        <w:rPr>
          <w:rFonts w:ascii="Verdana" w:hAnsi="Verdana" w:cs="Arial"/>
          <w:i/>
        </w:rPr>
        <w:fldChar w:fldCharType="end"/>
      </w:r>
      <w:r w:rsidRPr="00DD482D">
        <w:rPr>
          <w:rFonts w:ascii="Verdana" w:hAnsi="Verdana" w:cs="Arial"/>
        </w:rPr>
        <w:t xml:space="preserve"> No està inscrita en cap dels anteriors registres electrònics.</w:t>
      </w:r>
    </w:p>
    <w:p w14:paraId="7359461C" w14:textId="77777777" w:rsidR="00D92BAF" w:rsidRPr="00DD482D" w:rsidRDefault="00D92BAF" w:rsidP="00D92BAF">
      <w:pPr>
        <w:pStyle w:val="Textindependent"/>
        <w:shd w:val="clear" w:color="auto" w:fill="FFFFFF"/>
        <w:ind w:left="426" w:right="0" w:hanging="426"/>
        <w:rPr>
          <w:rFonts w:ascii="Verdana" w:hAnsi="Verdana" w:cs="Arial"/>
          <w:sz w:val="20"/>
        </w:rPr>
      </w:pPr>
    </w:p>
    <w:p w14:paraId="42E3A71E" w14:textId="77777777" w:rsidR="00D92BAF" w:rsidRPr="00DD482D" w:rsidRDefault="00D92BAF" w:rsidP="00D92BAF">
      <w:pPr>
        <w:pStyle w:val="Textindependent"/>
        <w:shd w:val="clear" w:color="auto" w:fill="FFFFFF"/>
        <w:ind w:left="426" w:right="0" w:hanging="426"/>
        <w:rPr>
          <w:rFonts w:ascii="Verdana" w:hAnsi="Verdana"/>
          <w:sz w:val="20"/>
        </w:rPr>
      </w:pPr>
      <w:r w:rsidRPr="00DD482D">
        <w:rPr>
          <w:rFonts w:ascii="Verdana" w:hAnsi="Verdana"/>
          <w:sz w:val="20"/>
        </w:rPr>
        <w:t>Que l’empresa/entitat que representa</w:t>
      </w:r>
      <w:r w:rsidRPr="00DD482D">
        <w:rPr>
          <w:rFonts w:ascii="Verdana" w:hAnsi="Verdana"/>
          <w:strike/>
          <w:sz w:val="20"/>
        </w:rPr>
        <w:t>,</w:t>
      </w:r>
      <w:r w:rsidRPr="00DD482D">
        <w:rPr>
          <w:rFonts w:ascii="Verdana" w:hAnsi="Verdana"/>
          <w:sz w:val="20"/>
        </w:rPr>
        <w:t xml:space="preserve"> o les seves filials o interposades: </w:t>
      </w:r>
    </w:p>
    <w:p w14:paraId="328F08FC" w14:textId="77777777" w:rsidR="00D92BAF" w:rsidRPr="00DD482D" w:rsidRDefault="00D92BAF" w:rsidP="00D92BAF">
      <w:pPr>
        <w:pStyle w:val="Textindependent"/>
        <w:shd w:val="clear" w:color="auto" w:fill="FFFFFF"/>
        <w:ind w:left="426" w:right="0" w:hanging="426"/>
        <w:rPr>
          <w:rFonts w:ascii="Verdana" w:hAnsi="Verdana"/>
          <w:sz w:val="20"/>
        </w:rPr>
      </w:pPr>
    </w:p>
    <w:p w14:paraId="34587248" w14:textId="77777777" w:rsidR="00D92BAF" w:rsidRPr="00DD482D" w:rsidRDefault="00D92BAF" w:rsidP="00D92BAF">
      <w:pPr>
        <w:pStyle w:val="Textindependent"/>
        <w:shd w:val="clear" w:color="auto" w:fill="FFFFFF"/>
        <w:ind w:left="851" w:right="0" w:hanging="426"/>
        <w:rPr>
          <w:rFonts w:ascii="Verdana" w:hAnsi="Verdana"/>
          <w:sz w:val="20"/>
        </w:rPr>
      </w:pPr>
      <w:r w:rsidRPr="00DD482D">
        <w:rPr>
          <w:rFonts w:ascii="Verdana" w:hAnsi="Verdana" w:cs="Arial"/>
          <w:i/>
          <w:sz w:val="20"/>
        </w:rPr>
        <w:fldChar w:fldCharType="begin">
          <w:ffData>
            <w:name w:val="Verifica1"/>
            <w:enabled w:val="0"/>
            <w:calcOnExit w:val="0"/>
            <w:checkBox>
              <w:sizeAuto/>
              <w:default w:val="0"/>
            </w:checkBox>
          </w:ffData>
        </w:fldChar>
      </w:r>
      <w:r w:rsidRPr="00DD482D">
        <w:rPr>
          <w:rFonts w:ascii="Verdana" w:hAnsi="Verdana" w:cs="Arial"/>
          <w:i/>
          <w:sz w:val="20"/>
        </w:rPr>
        <w:instrText xml:space="preserve"> FORMCHECKBOX </w:instrText>
      </w:r>
      <w:r w:rsidR="00A63F55">
        <w:rPr>
          <w:rFonts w:ascii="Verdana" w:hAnsi="Verdana" w:cs="Arial"/>
          <w:i/>
          <w:sz w:val="20"/>
        </w:rPr>
      </w:r>
      <w:r w:rsidR="00A63F55">
        <w:rPr>
          <w:rFonts w:ascii="Verdana" w:hAnsi="Verdana" w:cs="Arial"/>
          <w:i/>
          <w:sz w:val="20"/>
        </w:rPr>
        <w:fldChar w:fldCharType="separate"/>
      </w:r>
      <w:r w:rsidRPr="00DD482D">
        <w:rPr>
          <w:rFonts w:ascii="Verdana" w:hAnsi="Verdana" w:cs="Arial"/>
          <w:i/>
          <w:sz w:val="20"/>
        </w:rPr>
        <w:fldChar w:fldCharType="end"/>
      </w:r>
      <w:r w:rsidRPr="00DD482D">
        <w:rPr>
          <w:rFonts w:ascii="Verdana" w:hAnsi="Verdana"/>
          <w:sz w:val="20"/>
        </w:rPr>
        <w:t xml:space="preserve"> </w:t>
      </w:r>
      <w:r w:rsidRPr="00DD482D">
        <w:rPr>
          <w:rFonts w:ascii="Verdana" w:hAnsi="Verdana"/>
          <w:sz w:val="20"/>
        </w:rPr>
        <w:tab/>
        <w:t xml:space="preserve">No realitza/en operacions financeres en </w:t>
      </w:r>
      <w:r w:rsidRPr="00DD482D">
        <w:rPr>
          <w:rFonts w:ascii="Verdana" w:hAnsi="Verdana"/>
          <w:b/>
          <w:sz w:val="20"/>
        </w:rPr>
        <w:t>paradisos fiscals</w:t>
      </w:r>
      <w:r w:rsidRPr="00DD482D">
        <w:rPr>
          <w:rFonts w:ascii="Verdana" w:hAnsi="Verdana"/>
          <w:sz w:val="20"/>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4024F99D" w14:textId="77777777" w:rsidR="00D92BAF" w:rsidRPr="00DD482D" w:rsidRDefault="00D92BAF" w:rsidP="00D92BAF">
      <w:pPr>
        <w:pStyle w:val="Textindependent"/>
        <w:shd w:val="clear" w:color="auto" w:fill="FFFFFF"/>
        <w:ind w:left="851" w:right="0" w:hanging="426"/>
        <w:rPr>
          <w:rFonts w:ascii="Verdana" w:hAnsi="Verdana"/>
          <w:sz w:val="20"/>
        </w:rPr>
      </w:pPr>
    </w:p>
    <w:p w14:paraId="6588E47C" w14:textId="77777777" w:rsidR="00D92BAF" w:rsidRPr="00DD482D" w:rsidRDefault="00D92BAF" w:rsidP="00D92BAF">
      <w:pPr>
        <w:pStyle w:val="Textindependent"/>
        <w:shd w:val="clear" w:color="auto" w:fill="FFFFFF"/>
        <w:ind w:left="851" w:right="0" w:hanging="426"/>
        <w:rPr>
          <w:rFonts w:ascii="Verdana" w:hAnsi="Verdana"/>
          <w:sz w:val="20"/>
        </w:rPr>
      </w:pPr>
      <w:r w:rsidRPr="00DD482D">
        <w:rPr>
          <w:rFonts w:ascii="Verdana" w:hAnsi="Verdana" w:cs="Arial"/>
          <w:i/>
          <w:sz w:val="20"/>
        </w:rPr>
        <w:fldChar w:fldCharType="begin">
          <w:ffData>
            <w:name w:val="Verifica1"/>
            <w:enabled w:val="0"/>
            <w:calcOnExit w:val="0"/>
            <w:checkBox>
              <w:sizeAuto/>
              <w:default w:val="0"/>
            </w:checkBox>
          </w:ffData>
        </w:fldChar>
      </w:r>
      <w:r w:rsidRPr="00DD482D">
        <w:rPr>
          <w:rFonts w:ascii="Verdana" w:hAnsi="Verdana" w:cs="Arial"/>
          <w:i/>
          <w:sz w:val="20"/>
        </w:rPr>
        <w:instrText xml:space="preserve"> FORMCHECKBOX </w:instrText>
      </w:r>
      <w:r w:rsidR="00A63F55">
        <w:rPr>
          <w:rFonts w:ascii="Verdana" w:hAnsi="Verdana" w:cs="Arial"/>
          <w:i/>
          <w:sz w:val="20"/>
        </w:rPr>
      </w:r>
      <w:r w:rsidR="00A63F55">
        <w:rPr>
          <w:rFonts w:ascii="Verdana" w:hAnsi="Verdana" w:cs="Arial"/>
          <w:i/>
          <w:sz w:val="20"/>
        </w:rPr>
        <w:fldChar w:fldCharType="separate"/>
      </w:r>
      <w:r w:rsidRPr="00DD482D">
        <w:rPr>
          <w:rFonts w:ascii="Verdana" w:hAnsi="Verdana" w:cs="Arial"/>
          <w:i/>
          <w:sz w:val="20"/>
        </w:rPr>
        <w:fldChar w:fldCharType="end"/>
      </w:r>
      <w:r w:rsidRPr="00DD482D">
        <w:rPr>
          <w:rFonts w:ascii="Verdana" w:hAnsi="Verdana"/>
          <w:sz w:val="20"/>
        </w:rPr>
        <w:tab/>
        <w:t xml:space="preserve">Té/tenen relacions legals amb </w:t>
      </w:r>
      <w:r w:rsidRPr="00DD482D">
        <w:rPr>
          <w:rFonts w:ascii="Verdana" w:hAnsi="Verdana"/>
          <w:b/>
          <w:sz w:val="20"/>
        </w:rPr>
        <w:t>paradisos fiscals</w:t>
      </w:r>
      <w:r w:rsidRPr="00DD482D">
        <w:rPr>
          <w:rFonts w:ascii="Verdana" w:hAnsi="Verdana"/>
          <w:sz w:val="20"/>
        </w:rPr>
        <w:t xml:space="preserve"> i presenta la següent documentació descriptiva dels moviments financers i tota la informació relativa a aquestes actuacions: .....................................................</w:t>
      </w:r>
    </w:p>
    <w:p w14:paraId="4FB24AD4" w14:textId="77777777" w:rsidR="00D92BAF" w:rsidRPr="00DD482D" w:rsidRDefault="00D92BAF" w:rsidP="00D92BAF">
      <w:pPr>
        <w:pStyle w:val="Textindependent"/>
        <w:shd w:val="clear" w:color="auto" w:fill="FFFFFF"/>
        <w:ind w:left="426" w:right="0" w:hanging="426"/>
        <w:rPr>
          <w:rFonts w:ascii="Verdana" w:hAnsi="Verdana"/>
          <w:sz w:val="20"/>
        </w:rPr>
      </w:pPr>
    </w:p>
    <w:p w14:paraId="05ED826F" w14:textId="77777777" w:rsidR="00D92BAF" w:rsidRPr="00DD482D" w:rsidRDefault="00D92BAF" w:rsidP="00D92BAF">
      <w:pPr>
        <w:pStyle w:val="Textindependent"/>
        <w:shd w:val="clear" w:color="auto" w:fill="FFFFFF"/>
        <w:ind w:left="426" w:right="0" w:hanging="426"/>
        <w:rPr>
          <w:rFonts w:ascii="Verdana" w:hAnsi="Verdana"/>
          <w:sz w:val="20"/>
        </w:rPr>
      </w:pPr>
      <w:r w:rsidRPr="00DD482D">
        <w:rPr>
          <w:rFonts w:ascii="Verdana" w:hAnsi="Verdana" w:cs="Arial"/>
          <w:i/>
          <w:sz w:val="20"/>
        </w:rPr>
        <w:lastRenderedPageBreak/>
        <w:fldChar w:fldCharType="begin">
          <w:ffData>
            <w:name w:val="Verifica1"/>
            <w:enabled w:val="0"/>
            <w:calcOnExit w:val="0"/>
            <w:checkBox>
              <w:sizeAuto/>
              <w:default w:val="0"/>
            </w:checkBox>
          </w:ffData>
        </w:fldChar>
      </w:r>
      <w:r w:rsidRPr="00DD482D">
        <w:rPr>
          <w:rFonts w:ascii="Verdana" w:hAnsi="Verdana" w:cs="Arial"/>
          <w:i/>
          <w:sz w:val="20"/>
        </w:rPr>
        <w:instrText xml:space="preserve"> FORMCHECKBOX </w:instrText>
      </w:r>
      <w:r w:rsidR="00A63F55">
        <w:rPr>
          <w:rFonts w:ascii="Verdana" w:hAnsi="Verdana" w:cs="Arial"/>
          <w:i/>
          <w:sz w:val="20"/>
        </w:rPr>
      </w:r>
      <w:r w:rsidR="00A63F55">
        <w:rPr>
          <w:rFonts w:ascii="Verdana" w:hAnsi="Verdana" w:cs="Arial"/>
          <w:i/>
          <w:sz w:val="20"/>
        </w:rPr>
        <w:fldChar w:fldCharType="separate"/>
      </w:r>
      <w:r w:rsidRPr="00DD482D">
        <w:rPr>
          <w:rFonts w:ascii="Verdana" w:hAnsi="Verdana" w:cs="Arial"/>
          <w:i/>
          <w:sz w:val="20"/>
        </w:rPr>
        <w:fldChar w:fldCharType="end"/>
      </w:r>
      <w:r w:rsidRPr="00DD482D">
        <w:rPr>
          <w:rFonts w:ascii="Verdana" w:hAnsi="Verdana"/>
          <w:sz w:val="20"/>
        </w:rPr>
        <w:tab/>
        <w:t xml:space="preserve">No realitza/en operacions que vulnerin el que estipula la Declaració Universal dels </w:t>
      </w:r>
      <w:r w:rsidRPr="00DD482D">
        <w:rPr>
          <w:rFonts w:ascii="Verdana" w:hAnsi="Verdana"/>
          <w:b/>
          <w:sz w:val="20"/>
        </w:rPr>
        <w:t>Drets Humans</w:t>
      </w:r>
      <w:r w:rsidRPr="00DD482D">
        <w:rPr>
          <w:rFonts w:ascii="Verdana" w:hAnsi="Verdana"/>
          <w:sz w:val="20"/>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03B18085" w14:textId="77777777" w:rsidR="00D92BAF" w:rsidRPr="00DD482D" w:rsidRDefault="00D92BAF" w:rsidP="00D92BAF">
      <w:pPr>
        <w:rPr>
          <w:rFonts w:ascii="Verdana" w:hAnsi="Verdana" w:cs="Arial"/>
        </w:rPr>
      </w:pPr>
    </w:p>
    <w:p w14:paraId="4B9C1787" w14:textId="77777777" w:rsidR="00D92BAF" w:rsidRPr="00DD482D" w:rsidRDefault="00D92BAF" w:rsidP="00D92BAF">
      <w:pPr>
        <w:pStyle w:val="Textindependent"/>
        <w:shd w:val="clear" w:color="auto" w:fill="FFFFFF"/>
        <w:ind w:left="426" w:right="0" w:hanging="426"/>
        <w:rPr>
          <w:rFonts w:ascii="Verdana" w:hAnsi="Verdana"/>
          <w:sz w:val="20"/>
        </w:rPr>
      </w:pPr>
      <w:r w:rsidRPr="00DD482D">
        <w:rPr>
          <w:rFonts w:ascii="Verdana" w:hAnsi="Verdana" w:cs="Arial"/>
          <w:i/>
          <w:sz w:val="20"/>
        </w:rPr>
        <w:fldChar w:fldCharType="begin">
          <w:ffData>
            <w:name w:val="Verifica1"/>
            <w:enabled w:val="0"/>
            <w:calcOnExit w:val="0"/>
            <w:checkBox>
              <w:sizeAuto/>
              <w:default w:val="0"/>
            </w:checkBox>
          </w:ffData>
        </w:fldChar>
      </w:r>
      <w:r w:rsidRPr="00DD482D">
        <w:rPr>
          <w:rFonts w:ascii="Verdana" w:hAnsi="Verdana" w:cs="Arial"/>
          <w:i/>
          <w:sz w:val="20"/>
        </w:rPr>
        <w:instrText xml:space="preserve"> FORMCHECKBOX </w:instrText>
      </w:r>
      <w:r w:rsidR="00A63F55">
        <w:rPr>
          <w:rFonts w:ascii="Verdana" w:hAnsi="Verdana" w:cs="Arial"/>
          <w:i/>
          <w:sz w:val="20"/>
        </w:rPr>
      </w:r>
      <w:r w:rsidR="00A63F55">
        <w:rPr>
          <w:rFonts w:ascii="Verdana" w:hAnsi="Verdana" w:cs="Arial"/>
          <w:i/>
          <w:sz w:val="20"/>
        </w:rPr>
        <w:fldChar w:fldCharType="separate"/>
      </w:r>
      <w:r w:rsidRPr="00DD482D">
        <w:rPr>
          <w:rFonts w:ascii="Verdana" w:hAnsi="Verdana" w:cs="Arial"/>
          <w:i/>
          <w:sz w:val="20"/>
        </w:rPr>
        <w:fldChar w:fldCharType="end"/>
      </w:r>
      <w:r w:rsidRPr="00DD482D">
        <w:rPr>
          <w:rFonts w:ascii="Verdana" w:hAnsi="Verdana" w:cs="Arial"/>
          <w:i/>
          <w:sz w:val="20"/>
        </w:rPr>
        <w:t xml:space="preserve"> </w:t>
      </w:r>
      <w:r w:rsidRPr="00DD482D">
        <w:rPr>
          <w:rFonts w:ascii="Verdana" w:hAnsi="Verdana" w:cs="Arial"/>
          <w:i/>
          <w:sz w:val="20"/>
        </w:rPr>
        <w:tab/>
      </w:r>
      <w:r w:rsidRPr="00DD482D">
        <w:rPr>
          <w:rFonts w:ascii="Verdana" w:hAnsi="Verdana"/>
          <w:sz w:val="20"/>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3E3F6C23" w14:textId="77777777" w:rsidR="00D92BAF" w:rsidRPr="00DD482D" w:rsidRDefault="00D92BAF" w:rsidP="00D92BAF">
      <w:pPr>
        <w:autoSpaceDE w:val="0"/>
        <w:autoSpaceDN w:val="0"/>
        <w:ind w:firstLine="708"/>
        <w:rPr>
          <w:rFonts w:ascii="Verdana" w:hAnsi="Verdana"/>
        </w:rPr>
      </w:pPr>
    </w:p>
    <w:p w14:paraId="2224493E" w14:textId="77777777" w:rsidR="00D92BAF" w:rsidRPr="00DD482D" w:rsidRDefault="00D92BAF" w:rsidP="00D92BAF">
      <w:pPr>
        <w:pStyle w:val="Textindependent"/>
        <w:shd w:val="clear" w:color="auto" w:fill="FFFFFF"/>
        <w:ind w:left="426" w:right="0" w:hanging="426"/>
        <w:rPr>
          <w:rFonts w:ascii="Verdana" w:hAnsi="Verdana" w:cs="Arial"/>
          <w:i/>
          <w:sz w:val="20"/>
        </w:rPr>
      </w:pPr>
    </w:p>
    <w:p w14:paraId="651A90C9" w14:textId="77777777" w:rsidR="00D92BAF" w:rsidRPr="00DD482D" w:rsidRDefault="00D92BAF" w:rsidP="00D92BAF">
      <w:pPr>
        <w:pStyle w:val="Textindependent"/>
        <w:shd w:val="clear" w:color="auto" w:fill="FFFFFF"/>
        <w:ind w:right="0"/>
        <w:rPr>
          <w:rFonts w:ascii="Verdana" w:hAnsi="Verdana"/>
          <w:sz w:val="20"/>
        </w:rPr>
      </w:pPr>
      <w:r w:rsidRPr="00DD482D">
        <w:rPr>
          <w:rFonts w:ascii="Verdana" w:hAnsi="Verdana"/>
          <w:sz w:val="20"/>
        </w:rPr>
        <w:t xml:space="preserve">En relació amb la documentació aportada en el sobre/es ............., considera </w:t>
      </w:r>
      <w:r w:rsidRPr="00DD482D">
        <w:rPr>
          <w:rFonts w:ascii="Verdana" w:hAnsi="Verdana"/>
          <w:b/>
          <w:sz w:val="20"/>
        </w:rPr>
        <w:t>confidencials</w:t>
      </w:r>
      <w:r w:rsidRPr="00DD482D">
        <w:rPr>
          <w:rFonts w:ascii="Verdana" w:hAnsi="Verdana"/>
          <w:sz w:val="20"/>
        </w:rPr>
        <w:t xml:space="preserve"> els següents documents, informacions i aspectes de l’oferta per raó de la seva vinculació a secrets tècnics o comercials:</w:t>
      </w:r>
    </w:p>
    <w:p w14:paraId="473150E0" w14:textId="77777777" w:rsidR="00D92BAF" w:rsidRPr="00DD482D" w:rsidRDefault="00D92BAF" w:rsidP="00D92BAF">
      <w:pPr>
        <w:pStyle w:val="Textindependent"/>
        <w:shd w:val="clear" w:color="auto" w:fill="FFFFFF"/>
        <w:ind w:left="426" w:right="0" w:hanging="426"/>
        <w:rPr>
          <w:rFonts w:ascii="Verdana" w:hAnsi="Verdana"/>
          <w:sz w:val="20"/>
        </w:rPr>
      </w:pPr>
    </w:p>
    <w:p w14:paraId="49F883C1" w14:textId="77777777" w:rsidR="00D92BAF" w:rsidRPr="00DD482D" w:rsidRDefault="00D92BAF" w:rsidP="00D92BAF">
      <w:pPr>
        <w:pStyle w:val="Textindependent"/>
        <w:shd w:val="clear" w:color="auto" w:fill="FFFFFF"/>
        <w:ind w:left="426" w:right="0" w:hanging="426"/>
        <w:rPr>
          <w:rFonts w:ascii="Verdana" w:hAnsi="Verdana"/>
          <w:sz w:val="20"/>
        </w:rPr>
      </w:pPr>
      <w:r w:rsidRPr="00DD482D">
        <w:rPr>
          <w:rFonts w:ascii="Verdana" w:hAnsi="Verdana"/>
          <w:sz w:val="20"/>
        </w:rPr>
        <w:t>1.- ............................................................................</w:t>
      </w:r>
    </w:p>
    <w:p w14:paraId="5DE36FE8" w14:textId="77777777" w:rsidR="00D92BAF" w:rsidRPr="00DD482D" w:rsidRDefault="00D92BAF" w:rsidP="00D92BAF">
      <w:pPr>
        <w:pStyle w:val="Textindependent"/>
        <w:shd w:val="clear" w:color="auto" w:fill="FFFFFF"/>
        <w:ind w:left="426" w:right="0" w:hanging="426"/>
        <w:rPr>
          <w:rFonts w:ascii="Verdana" w:hAnsi="Verdana"/>
          <w:sz w:val="20"/>
        </w:rPr>
      </w:pPr>
      <w:r w:rsidRPr="00DD482D">
        <w:rPr>
          <w:rFonts w:ascii="Verdana" w:hAnsi="Verdana"/>
          <w:sz w:val="20"/>
        </w:rPr>
        <w:t>2.- ............................................................................</w:t>
      </w:r>
    </w:p>
    <w:p w14:paraId="79490D97" w14:textId="77777777" w:rsidR="00D92BAF" w:rsidRPr="00DD482D" w:rsidRDefault="00D92BAF" w:rsidP="00D92BAF">
      <w:pPr>
        <w:pStyle w:val="Textindependent"/>
        <w:shd w:val="clear" w:color="auto" w:fill="FFFFFF"/>
        <w:ind w:left="426" w:right="0" w:hanging="426"/>
        <w:rPr>
          <w:rFonts w:ascii="Verdana" w:hAnsi="Verdana"/>
          <w:sz w:val="20"/>
        </w:rPr>
      </w:pPr>
      <w:r w:rsidRPr="00DD482D">
        <w:rPr>
          <w:rFonts w:ascii="Verdana" w:hAnsi="Verdana"/>
          <w:sz w:val="20"/>
        </w:rPr>
        <w:t>.....</w:t>
      </w:r>
    </w:p>
    <w:p w14:paraId="029B52CB" w14:textId="77777777" w:rsidR="00D92BAF" w:rsidRPr="00DD482D" w:rsidRDefault="00D92BAF" w:rsidP="00D92BAF">
      <w:pPr>
        <w:pStyle w:val="Textindependent"/>
        <w:shd w:val="clear" w:color="auto" w:fill="FFFFFF"/>
        <w:ind w:left="426" w:right="0" w:hanging="426"/>
        <w:rPr>
          <w:rFonts w:ascii="Verdana" w:hAnsi="Verdana"/>
          <w:sz w:val="20"/>
        </w:rPr>
      </w:pPr>
    </w:p>
    <w:p w14:paraId="1BC3EFAB" w14:textId="77777777" w:rsidR="00D92BAF" w:rsidRPr="00DD482D" w:rsidRDefault="00D92BAF" w:rsidP="00D92BAF">
      <w:pPr>
        <w:pStyle w:val="Textindependent"/>
        <w:shd w:val="clear" w:color="auto" w:fill="FFFFFF"/>
        <w:ind w:left="426" w:right="0" w:hanging="426"/>
        <w:rPr>
          <w:rFonts w:ascii="Verdana" w:hAnsi="Verdana"/>
          <w:sz w:val="20"/>
        </w:rPr>
      </w:pPr>
      <w:r w:rsidRPr="00DD482D">
        <w:rPr>
          <w:rFonts w:ascii="Verdana" w:hAnsi="Verdana"/>
          <w:sz w:val="20"/>
        </w:rPr>
        <w:t xml:space="preserve">Que l’esmentat caràcter confidencial es justifica en les següents raons: </w:t>
      </w:r>
    </w:p>
    <w:p w14:paraId="46CE3642" w14:textId="77777777" w:rsidR="00D92BAF" w:rsidRPr="00DD482D" w:rsidRDefault="00D92BAF" w:rsidP="00D92BAF">
      <w:pPr>
        <w:pStyle w:val="Textindependent"/>
        <w:shd w:val="clear" w:color="auto" w:fill="FFFFFF"/>
        <w:ind w:left="426" w:right="0" w:hanging="426"/>
        <w:rPr>
          <w:rFonts w:ascii="Verdana" w:hAnsi="Verdana"/>
          <w:sz w:val="20"/>
        </w:rPr>
      </w:pPr>
    </w:p>
    <w:p w14:paraId="7004693A" w14:textId="77777777" w:rsidR="00D92BAF" w:rsidRPr="00DD482D" w:rsidRDefault="00D92BAF" w:rsidP="00D92BAF">
      <w:pPr>
        <w:pStyle w:val="Textindependent"/>
        <w:shd w:val="clear" w:color="auto" w:fill="FFFFFF"/>
        <w:ind w:left="426" w:right="0" w:hanging="426"/>
        <w:rPr>
          <w:rFonts w:ascii="Verdana" w:hAnsi="Verdana"/>
          <w:sz w:val="20"/>
        </w:rPr>
      </w:pPr>
      <w:r w:rsidRPr="00DD482D">
        <w:rPr>
          <w:rFonts w:ascii="Verdana" w:hAnsi="Verdana"/>
          <w:sz w:val="20"/>
        </w:rPr>
        <w:t>1.- ........................................................................................................</w:t>
      </w:r>
    </w:p>
    <w:p w14:paraId="7445BB72" w14:textId="77777777" w:rsidR="00D92BAF" w:rsidRPr="00DD482D" w:rsidRDefault="00D92BAF" w:rsidP="00D92BAF">
      <w:pPr>
        <w:pStyle w:val="Textindependent"/>
        <w:shd w:val="clear" w:color="auto" w:fill="FFFFFF"/>
        <w:ind w:left="426" w:right="0" w:hanging="426"/>
        <w:rPr>
          <w:rFonts w:ascii="Verdana" w:hAnsi="Verdana"/>
          <w:sz w:val="20"/>
        </w:rPr>
      </w:pPr>
      <w:r w:rsidRPr="00DD482D">
        <w:rPr>
          <w:rFonts w:ascii="Verdana" w:hAnsi="Verdana"/>
          <w:sz w:val="20"/>
        </w:rPr>
        <w:t>2.- ........................................................................................................</w:t>
      </w:r>
    </w:p>
    <w:p w14:paraId="3234FB7A" w14:textId="77777777" w:rsidR="00D92BAF" w:rsidRPr="00DD482D" w:rsidRDefault="00D92BAF" w:rsidP="00D92BAF">
      <w:pPr>
        <w:pStyle w:val="Textindependent"/>
        <w:shd w:val="clear" w:color="auto" w:fill="FFFFFF"/>
        <w:ind w:left="426" w:right="0" w:hanging="426"/>
        <w:rPr>
          <w:rFonts w:ascii="Verdana" w:hAnsi="Verdana" w:cs="Arial"/>
          <w:i/>
          <w:sz w:val="20"/>
        </w:rPr>
      </w:pPr>
      <w:r w:rsidRPr="00DD482D">
        <w:rPr>
          <w:rFonts w:ascii="Verdana" w:hAnsi="Verdana" w:cs="Arial"/>
          <w:i/>
          <w:sz w:val="20"/>
        </w:rPr>
        <w:t>.....</w:t>
      </w:r>
    </w:p>
    <w:p w14:paraId="35A042ED" w14:textId="77777777" w:rsidR="00D92BAF" w:rsidRPr="00DD482D" w:rsidRDefault="00D92BAF" w:rsidP="00D92BAF">
      <w:pPr>
        <w:pStyle w:val="xmsonormal"/>
        <w:shd w:val="clear" w:color="auto" w:fill="FFFFFF"/>
        <w:spacing w:line="338" w:lineRule="atLeast"/>
        <w:jc w:val="both"/>
        <w:rPr>
          <w:rFonts w:ascii="Verdana" w:hAnsi="Verdana" w:cs="Segoe UI"/>
          <w:color w:val="212121"/>
          <w:sz w:val="20"/>
          <w:szCs w:val="20"/>
        </w:rPr>
      </w:pPr>
      <w:r w:rsidRPr="00DD482D">
        <w:rPr>
          <w:rFonts w:ascii="Verdana" w:hAnsi="Verdana" w:cs="Arial"/>
          <w:iCs/>
          <w:color w:val="212121"/>
          <w:sz w:val="20"/>
          <w:szCs w:val="20"/>
        </w:rPr>
        <w:t>És una persona jurídica amb més de 50 treballadors/ores: SI/ NO</w:t>
      </w:r>
    </w:p>
    <w:p w14:paraId="60343C23" w14:textId="77777777" w:rsidR="00D92BAF" w:rsidRPr="00DD482D" w:rsidRDefault="00D92BAF" w:rsidP="00D92BAF">
      <w:pPr>
        <w:pStyle w:val="xmsonormal"/>
        <w:shd w:val="clear" w:color="auto" w:fill="FFFFFF"/>
        <w:spacing w:line="338" w:lineRule="atLeast"/>
        <w:ind w:left="708"/>
        <w:jc w:val="both"/>
        <w:rPr>
          <w:rFonts w:ascii="Verdana" w:hAnsi="Verdana" w:cs="Segoe UI"/>
          <w:color w:val="212121"/>
          <w:sz w:val="20"/>
          <w:szCs w:val="20"/>
        </w:rPr>
      </w:pPr>
      <w:r w:rsidRPr="00DD482D">
        <w:rPr>
          <w:rFonts w:ascii="Verdana" w:hAnsi="Verdana" w:cs="Arial"/>
          <w:iCs/>
          <w:color w:val="212121"/>
          <w:sz w:val="20"/>
          <w:szCs w:val="20"/>
          <w:u w:val="single"/>
        </w:rPr>
        <w:t>En cas d’haver contestat afirmativament a l’anterior:</w:t>
      </w:r>
    </w:p>
    <w:p w14:paraId="4EF3F3D7" w14:textId="77777777" w:rsidR="00D92BAF" w:rsidRPr="00DD482D" w:rsidRDefault="00D92BAF" w:rsidP="00D92BAF">
      <w:pPr>
        <w:pStyle w:val="xmsonormal"/>
        <w:shd w:val="clear" w:color="auto" w:fill="FFFFFF"/>
        <w:spacing w:line="338" w:lineRule="atLeast"/>
        <w:ind w:left="708"/>
        <w:jc w:val="both"/>
        <w:rPr>
          <w:rFonts w:ascii="Verdana" w:hAnsi="Verdana" w:cs="Segoe UI"/>
          <w:color w:val="212121"/>
          <w:sz w:val="20"/>
          <w:szCs w:val="20"/>
        </w:rPr>
      </w:pPr>
      <w:r w:rsidRPr="00DD482D">
        <w:rPr>
          <w:rFonts w:ascii="Verdana" w:hAnsi="Verdana" w:cs="Arial"/>
          <w:iCs/>
          <w:color w:val="212121"/>
          <w:sz w:val="20"/>
          <w:szCs w:val="20"/>
        </w:rPr>
        <w:t>  Disposa d’un pla d’igualtat, de conformitat amb l’article 45 de la Llei orgànica 3/207, de 22 de març, per a la igualtat efectiva de dones i homes.</w:t>
      </w:r>
    </w:p>
    <w:p w14:paraId="7FDE52DF" w14:textId="77777777" w:rsidR="00D92BAF" w:rsidRPr="00DD482D" w:rsidRDefault="00D92BAF" w:rsidP="00D92BAF">
      <w:pPr>
        <w:pStyle w:val="xmsonormal"/>
        <w:shd w:val="clear" w:color="auto" w:fill="FFFFFF"/>
        <w:spacing w:line="338" w:lineRule="atLeast"/>
        <w:ind w:left="708"/>
        <w:jc w:val="both"/>
        <w:rPr>
          <w:rFonts w:ascii="Verdana" w:hAnsi="Verdana" w:cs="Arial"/>
          <w:iCs/>
          <w:color w:val="212121"/>
          <w:sz w:val="20"/>
          <w:szCs w:val="20"/>
          <w:u w:val="single"/>
        </w:rPr>
      </w:pPr>
      <w:r w:rsidRPr="00DD482D">
        <w:rPr>
          <w:rFonts w:ascii="Verdana" w:hAnsi="Verdana" w:cs="Arial"/>
          <w:iCs/>
          <w:color w:val="212121"/>
          <w:sz w:val="20"/>
          <w:szCs w:val="20"/>
          <w:u w:val="single"/>
        </w:rPr>
        <w:t>Una de les dues següents:</w:t>
      </w:r>
    </w:p>
    <w:p w14:paraId="0F1E3811" w14:textId="77777777" w:rsidR="00D92BAF" w:rsidRPr="00DD482D" w:rsidRDefault="00D92BAF" w:rsidP="00D92BAF">
      <w:pPr>
        <w:pStyle w:val="xmsonormal"/>
        <w:shd w:val="clear" w:color="auto" w:fill="FFFFFF"/>
        <w:spacing w:line="338" w:lineRule="atLeast"/>
        <w:ind w:left="708"/>
        <w:jc w:val="both"/>
        <w:rPr>
          <w:rFonts w:ascii="Verdana" w:hAnsi="Verdana" w:cs="Segoe UI"/>
          <w:color w:val="212121"/>
          <w:sz w:val="20"/>
          <w:szCs w:val="20"/>
        </w:rPr>
      </w:pPr>
      <w:r w:rsidRPr="00DD482D">
        <w:rPr>
          <w:rFonts w:ascii="Verdana" w:hAnsi="Verdana" w:cs="Arial"/>
          <w:sz w:val="20"/>
          <w:szCs w:val="20"/>
        </w:rPr>
        <w:fldChar w:fldCharType="begin">
          <w:ffData>
            <w:name w:val="Verifica1"/>
            <w:enabled w:val="0"/>
            <w:calcOnExit w:val="0"/>
            <w:checkBox>
              <w:sizeAuto/>
              <w:default w:val="0"/>
            </w:checkBox>
          </w:ffData>
        </w:fldChar>
      </w:r>
      <w:r w:rsidRPr="00DD482D">
        <w:rPr>
          <w:rFonts w:ascii="Verdana" w:hAnsi="Verdana" w:cs="Arial"/>
          <w:sz w:val="20"/>
          <w:szCs w:val="20"/>
        </w:rPr>
        <w:instrText xml:space="preserve"> FORMCHECKBOX </w:instrText>
      </w:r>
      <w:r w:rsidR="00A63F55">
        <w:rPr>
          <w:rFonts w:ascii="Verdana" w:hAnsi="Verdana" w:cs="Arial"/>
          <w:sz w:val="20"/>
          <w:szCs w:val="20"/>
        </w:rPr>
      </w:r>
      <w:r w:rsidR="00A63F55">
        <w:rPr>
          <w:rFonts w:ascii="Verdana" w:hAnsi="Verdana" w:cs="Arial"/>
          <w:sz w:val="20"/>
          <w:szCs w:val="20"/>
        </w:rPr>
        <w:fldChar w:fldCharType="separate"/>
      </w:r>
      <w:r w:rsidRPr="00DD482D">
        <w:rPr>
          <w:rFonts w:ascii="Verdana" w:hAnsi="Verdana" w:cs="Arial"/>
          <w:sz w:val="20"/>
          <w:szCs w:val="20"/>
        </w:rPr>
        <w:fldChar w:fldCharType="end"/>
      </w:r>
      <w:r w:rsidRPr="00DD482D">
        <w:rPr>
          <w:rFonts w:ascii="Verdana" w:hAnsi="Verdana" w:cs="Arial"/>
          <w:sz w:val="20"/>
          <w:szCs w:val="20"/>
        </w:rPr>
        <w:t xml:space="preserve"> </w:t>
      </w:r>
      <w:r w:rsidRPr="00DD482D">
        <w:rPr>
          <w:rFonts w:ascii="Verdana" w:hAnsi="Verdana" w:cs="Arial"/>
          <w:sz w:val="20"/>
          <w:szCs w:val="20"/>
        </w:rPr>
        <w:tab/>
      </w:r>
      <w:r w:rsidRPr="00DD482D">
        <w:rPr>
          <w:rFonts w:ascii="Verdana" w:hAnsi="Verdana" w:cs="Arial"/>
          <w:iCs/>
          <w:color w:val="212121"/>
          <w:sz w:val="20"/>
          <w:szCs w:val="20"/>
        </w:rPr>
        <w:t>Un 2% o més de la plantilla són treballadors amb discapacitat, a l’empara de l’article 42.1 de Reial decret legislatiu 1/2013, de 29 de novembre, pel qual s’aprova el Text refós de la Llei general de drets de les persones amb discapacitat i de la seva inclusió social</w:t>
      </w:r>
    </w:p>
    <w:p w14:paraId="15598BD1" w14:textId="77777777" w:rsidR="00D92BAF" w:rsidRPr="00DD482D" w:rsidRDefault="00D92BAF" w:rsidP="00D92BAF">
      <w:pPr>
        <w:pStyle w:val="xmsonormal"/>
        <w:shd w:val="clear" w:color="auto" w:fill="FFFFFF"/>
        <w:spacing w:line="338" w:lineRule="atLeast"/>
        <w:ind w:left="708"/>
        <w:jc w:val="both"/>
        <w:rPr>
          <w:rFonts w:ascii="Verdana" w:hAnsi="Verdana" w:cs="Segoe UI"/>
          <w:color w:val="212121"/>
          <w:sz w:val="20"/>
          <w:szCs w:val="20"/>
        </w:rPr>
      </w:pPr>
      <w:r w:rsidRPr="00DD482D">
        <w:rPr>
          <w:rFonts w:ascii="Verdana" w:hAnsi="Verdana" w:cs="Arial"/>
          <w:sz w:val="20"/>
          <w:szCs w:val="20"/>
        </w:rPr>
        <w:fldChar w:fldCharType="begin">
          <w:ffData>
            <w:name w:val="Verifica1"/>
            <w:enabled w:val="0"/>
            <w:calcOnExit w:val="0"/>
            <w:checkBox>
              <w:sizeAuto/>
              <w:default w:val="0"/>
            </w:checkBox>
          </w:ffData>
        </w:fldChar>
      </w:r>
      <w:r w:rsidRPr="00DD482D">
        <w:rPr>
          <w:rFonts w:ascii="Verdana" w:hAnsi="Verdana" w:cs="Arial"/>
          <w:sz w:val="20"/>
          <w:szCs w:val="20"/>
        </w:rPr>
        <w:instrText xml:space="preserve"> FORMCHECKBOX </w:instrText>
      </w:r>
      <w:r w:rsidR="00A63F55">
        <w:rPr>
          <w:rFonts w:ascii="Verdana" w:hAnsi="Verdana" w:cs="Arial"/>
          <w:sz w:val="20"/>
          <w:szCs w:val="20"/>
        </w:rPr>
      </w:r>
      <w:r w:rsidR="00A63F55">
        <w:rPr>
          <w:rFonts w:ascii="Verdana" w:hAnsi="Verdana" w:cs="Arial"/>
          <w:sz w:val="20"/>
          <w:szCs w:val="20"/>
        </w:rPr>
        <w:fldChar w:fldCharType="separate"/>
      </w:r>
      <w:r w:rsidRPr="00DD482D">
        <w:rPr>
          <w:rFonts w:ascii="Verdana" w:hAnsi="Verdana" w:cs="Arial"/>
          <w:sz w:val="20"/>
          <w:szCs w:val="20"/>
        </w:rPr>
        <w:fldChar w:fldCharType="end"/>
      </w:r>
      <w:r w:rsidRPr="00DD482D">
        <w:rPr>
          <w:rFonts w:ascii="Verdana" w:hAnsi="Verdana" w:cs="Arial"/>
          <w:sz w:val="20"/>
          <w:szCs w:val="20"/>
        </w:rPr>
        <w:t xml:space="preserve"> </w:t>
      </w:r>
      <w:r w:rsidRPr="00DD482D">
        <w:rPr>
          <w:rFonts w:ascii="Verdana" w:hAnsi="Verdana" w:cs="Arial"/>
          <w:sz w:val="20"/>
          <w:szCs w:val="20"/>
        </w:rPr>
        <w:tab/>
      </w:r>
      <w:r w:rsidRPr="00DD482D">
        <w:rPr>
          <w:rFonts w:ascii="Verdana" w:hAnsi="Verdana" w:cs="Arial"/>
          <w:iCs/>
          <w:color w:val="212121"/>
          <w:sz w:val="20"/>
          <w:szCs w:val="20"/>
        </w:rPr>
        <w:t>  Ha aplicat alguna de les mesures alternatives previstes a l’article 2 del Reial decret 364/2005, de 8 d’abril, pel qual es regula el compliment alternatiu amb caràcter excepcional de la quota de reserva a favor de les persones amb discapacitat, concretament _______________________________________</w:t>
      </w:r>
    </w:p>
    <w:p w14:paraId="275587C6" w14:textId="77777777" w:rsidR="00D92BAF" w:rsidRPr="00DD482D" w:rsidRDefault="00D92BAF" w:rsidP="00D92BAF">
      <w:pPr>
        <w:shd w:val="clear" w:color="auto" w:fill="FFFFFF" w:themeFill="background1"/>
        <w:jc w:val="both"/>
        <w:rPr>
          <w:rFonts w:ascii="Verdana" w:hAnsi="Verdana" w:cs="Arial"/>
        </w:rPr>
      </w:pPr>
      <w:r w:rsidRPr="00DD482D">
        <w:rPr>
          <w:rFonts w:ascii="Verdana" w:hAnsi="Verdana" w:cs="Arial"/>
        </w:rPr>
        <w:lastRenderedPageBreak/>
        <w:t xml:space="preserve">- Que en el cas de resultar adjudicatària </w:t>
      </w:r>
      <w:r w:rsidRPr="00DD482D">
        <w:rPr>
          <w:rFonts w:ascii="Verdana" w:hAnsi="Verdana" w:cs="Arial"/>
          <w:i/>
        </w:rPr>
        <w:fldChar w:fldCharType="begin">
          <w:ffData>
            <w:name w:val="Verifica1"/>
            <w:enabled w:val="0"/>
            <w:calcOnExit w:val="0"/>
            <w:checkBox>
              <w:sizeAuto/>
              <w:default w:val="0"/>
            </w:checkBox>
          </w:ffData>
        </w:fldChar>
      </w:r>
      <w:r w:rsidRPr="00DD482D">
        <w:rPr>
          <w:rFonts w:ascii="Verdana" w:hAnsi="Verdana" w:cs="Arial"/>
          <w:i/>
        </w:rPr>
        <w:instrText xml:space="preserve"> FORMCHECKBOX </w:instrText>
      </w:r>
      <w:r w:rsidR="00A63F55">
        <w:rPr>
          <w:rFonts w:ascii="Verdana" w:hAnsi="Verdana" w:cs="Arial"/>
          <w:i/>
        </w:rPr>
      </w:r>
      <w:r w:rsidR="00A63F55">
        <w:rPr>
          <w:rFonts w:ascii="Verdana" w:hAnsi="Verdana" w:cs="Arial"/>
          <w:i/>
        </w:rPr>
        <w:fldChar w:fldCharType="separate"/>
      </w:r>
      <w:r w:rsidRPr="00DD482D">
        <w:rPr>
          <w:rFonts w:ascii="Verdana" w:hAnsi="Verdana" w:cs="Arial"/>
          <w:i/>
        </w:rPr>
        <w:fldChar w:fldCharType="end"/>
      </w:r>
      <w:r w:rsidRPr="00DD482D">
        <w:rPr>
          <w:rFonts w:ascii="Verdana" w:hAnsi="Verdana" w:cs="Arial"/>
          <w:i/>
        </w:rPr>
        <w:t xml:space="preserve"> </w:t>
      </w:r>
      <w:r w:rsidRPr="00DD482D">
        <w:rPr>
          <w:rFonts w:ascii="Verdana" w:hAnsi="Verdana" w:cs="Arial"/>
        </w:rPr>
        <w:t xml:space="preserve">SI/NO </w:t>
      </w:r>
      <w:r w:rsidRPr="00DD482D">
        <w:rPr>
          <w:rFonts w:ascii="Verdana" w:hAnsi="Verdana" w:cs="Arial"/>
          <w:i/>
        </w:rPr>
        <w:fldChar w:fldCharType="begin">
          <w:ffData>
            <w:name w:val="Verifica1"/>
            <w:enabled w:val="0"/>
            <w:calcOnExit w:val="0"/>
            <w:checkBox>
              <w:sizeAuto/>
              <w:default w:val="0"/>
            </w:checkBox>
          </w:ffData>
        </w:fldChar>
      </w:r>
      <w:r w:rsidRPr="00DD482D">
        <w:rPr>
          <w:rFonts w:ascii="Verdana" w:hAnsi="Verdana" w:cs="Arial"/>
          <w:i/>
        </w:rPr>
        <w:instrText xml:space="preserve"> FORMCHECKBOX </w:instrText>
      </w:r>
      <w:r w:rsidR="00A63F55">
        <w:rPr>
          <w:rFonts w:ascii="Verdana" w:hAnsi="Verdana" w:cs="Arial"/>
          <w:i/>
        </w:rPr>
      </w:r>
      <w:r w:rsidR="00A63F55">
        <w:rPr>
          <w:rFonts w:ascii="Verdana" w:hAnsi="Verdana" w:cs="Arial"/>
          <w:i/>
        </w:rPr>
        <w:fldChar w:fldCharType="separate"/>
      </w:r>
      <w:r w:rsidRPr="00DD482D">
        <w:rPr>
          <w:rFonts w:ascii="Verdana" w:hAnsi="Verdana" w:cs="Arial"/>
          <w:i/>
        </w:rPr>
        <w:fldChar w:fldCharType="end"/>
      </w:r>
      <w:r w:rsidRPr="00DD482D">
        <w:rPr>
          <w:rFonts w:ascii="Verdana" w:hAnsi="Verdana" w:cs="Arial"/>
        </w:rPr>
        <w:t xml:space="preserve"> constituirà la garantia mitjançant la fórmula de retenció en el preu.</w:t>
      </w:r>
    </w:p>
    <w:p w14:paraId="17468F46" w14:textId="77777777" w:rsidR="00D92BAF" w:rsidRPr="00DD482D" w:rsidRDefault="00D92BAF" w:rsidP="00D92BAF">
      <w:pPr>
        <w:rPr>
          <w:rFonts w:ascii="Verdana" w:hAnsi="Verdana" w:cs="Arial"/>
        </w:rPr>
      </w:pPr>
    </w:p>
    <w:p w14:paraId="08F329D4" w14:textId="77777777" w:rsidR="00D92BAF" w:rsidRPr="00DD482D" w:rsidRDefault="00D92BAF" w:rsidP="00D92BAF">
      <w:pPr>
        <w:rPr>
          <w:rFonts w:ascii="Verdana" w:hAnsi="Verdana" w:cs="Arial"/>
        </w:rPr>
      </w:pPr>
    </w:p>
    <w:p w14:paraId="739862BC" w14:textId="77777777" w:rsidR="00D92BAF" w:rsidRPr="00DD482D" w:rsidRDefault="00D92BAF" w:rsidP="00D92BAF">
      <w:pPr>
        <w:rPr>
          <w:rFonts w:ascii="Verdana" w:hAnsi="Verdana" w:cs="Arial"/>
        </w:rPr>
      </w:pPr>
    </w:p>
    <w:p w14:paraId="3810B365" w14:textId="77777777" w:rsidR="00D92BAF" w:rsidRPr="00DD482D" w:rsidRDefault="00D92BAF" w:rsidP="00D92BAF">
      <w:pPr>
        <w:ind w:left="426" w:hanging="426"/>
        <w:jc w:val="both"/>
        <w:rPr>
          <w:rFonts w:ascii="Verdana" w:hAnsi="Verdana" w:cs="Arial"/>
          <w:snapToGrid w:val="0"/>
        </w:rPr>
      </w:pPr>
      <w:r w:rsidRPr="00DD482D">
        <w:rPr>
          <w:rFonts w:ascii="Verdana" w:hAnsi="Verdana" w:cs="Arial"/>
          <w:i/>
        </w:rPr>
        <w:fldChar w:fldCharType="begin">
          <w:ffData>
            <w:name w:val="Verifica1"/>
            <w:enabled w:val="0"/>
            <w:calcOnExit w:val="0"/>
            <w:checkBox>
              <w:sizeAuto/>
              <w:default w:val="0"/>
            </w:checkBox>
          </w:ffData>
        </w:fldChar>
      </w:r>
      <w:r w:rsidRPr="00DD482D">
        <w:rPr>
          <w:rFonts w:ascii="Verdana" w:hAnsi="Verdana" w:cs="Arial"/>
          <w:i/>
        </w:rPr>
        <w:instrText xml:space="preserve"> FORMCHECKBOX </w:instrText>
      </w:r>
      <w:r w:rsidR="00A63F55">
        <w:rPr>
          <w:rFonts w:ascii="Verdana" w:hAnsi="Verdana" w:cs="Arial"/>
          <w:i/>
        </w:rPr>
      </w:r>
      <w:r w:rsidR="00A63F55">
        <w:rPr>
          <w:rFonts w:ascii="Verdana" w:hAnsi="Verdana" w:cs="Arial"/>
          <w:i/>
        </w:rPr>
        <w:fldChar w:fldCharType="separate"/>
      </w:r>
      <w:r w:rsidRPr="00DD482D">
        <w:rPr>
          <w:rFonts w:ascii="Verdana" w:hAnsi="Verdana" w:cs="Arial"/>
          <w:i/>
        </w:rPr>
        <w:fldChar w:fldCharType="end"/>
      </w:r>
      <w:r w:rsidRPr="00DD482D">
        <w:rPr>
          <w:rFonts w:ascii="Verdana" w:hAnsi="Verdana" w:cs="Arial"/>
          <w:i/>
        </w:rPr>
        <w:tab/>
      </w:r>
      <w:r w:rsidRPr="00DD482D">
        <w:rPr>
          <w:rFonts w:ascii="Verdana" w:hAnsi="Verdana" w:cs="Arial"/>
        </w:rPr>
        <w:t xml:space="preserve">Accepta </w:t>
      </w:r>
      <w:r w:rsidRPr="00DD482D">
        <w:rPr>
          <w:rFonts w:ascii="Verdana" w:hAnsi="Verdana" w:cs="Arial"/>
          <w:b/>
        </w:rPr>
        <w:t>sotmetre’s a la jurisdicció dels jutjats i tribunals espanyols</w:t>
      </w:r>
      <w:r w:rsidRPr="00DD482D">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73BEEF26" w14:textId="77777777" w:rsidR="00D92BAF" w:rsidRPr="00DD482D" w:rsidRDefault="00D92BAF" w:rsidP="00D92BAF">
      <w:pPr>
        <w:rPr>
          <w:rFonts w:ascii="Verdana" w:hAnsi="Verdana" w:cs="Arial"/>
        </w:rPr>
      </w:pPr>
    </w:p>
    <w:p w14:paraId="7EE96D40" w14:textId="77777777" w:rsidR="00D92BAF" w:rsidRPr="00DD482D" w:rsidRDefault="00D92BAF" w:rsidP="00D92BAF">
      <w:pPr>
        <w:rPr>
          <w:rFonts w:ascii="Verdana" w:hAnsi="Verdana" w:cs="Arial"/>
          <w:i/>
          <w:snapToGrid w:val="0"/>
        </w:rPr>
      </w:pPr>
      <w:r w:rsidRPr="00DD482D">
        <w:rPr>
          <w:rFonts w:ascii="Verdana" w:hAnsi="Verdana" w:cs="Arial"/>
          <w:i/>
          <w:snapToGrid w:val="0"/>
        </w:rPr>
        <w:t>[Signatura electrònica]</w:t>
      </w:r>
      <w:r w:rsidRPr="00DD482D">
        <w:rPr>
          <w:rStyle w:val="Refernciadenotaapeudepgina"/>
          <w:rFonts w:ascii="Verdana" w:hAnsi="Verdana" w:cs="Arial"/>
        </w:rPr>
        <w:footnoteReference w:id="1"/>
      </w:r>
    </w:p>
    <w:p w14:paraId="5C113865" w14:textId="77777777" w:rsidR="00D92BAF" w:rsidRPr="00DD482D" w:rsidRDefault="00D92BAF" w:rsidP="00D92BAF">
      <w:pPr>
        <w:rPr>
          <w:rFonts w:ascii="Verdana" w:hAnsi="Verdana" w:cs="Arial"/>
        </w:rPr>
      </w:pPr>
    </w:p>
    <w:p w14:paraId="1BAD562E" w14:textId="77777777" w:rsidR="00D92BAF" w:rsidRDefault="00D92BAF" w:rsidP="00D92BAF">
      <w:pPr>
        <w:rPr>
          <w:rFonts w:cs="Arial"/>
          <w:szCs w:val="22"/>
        </w:rPr>
      </w:pPr>
      <w:r>
        <w:rPr>
          <w:rFonts w:cs="Arial"/>
          <w:szCs w:val="22"/>
        </w:rPr>
        <w:br w:type="page"/>
      </w:r>
    </w:p>
    <w:p w14:paraId="63CFF43B" w14:textId="77777777" w:rsidR="00D92BAF" w:rsidRDefault="00D92BAF" w:rsidP="00D92BAF">
      <w:pPr>
        <w:rPr>
          <w:rFonts w:cs="Arial"/>
          <w:szCs w:val="22"/>
        </w:rPr>
      </w:pPr>
    </w:p>
    <w:p w14:paraId="3BD96D40" w14:textId="77777777" w:rsidR="00D92BAF" w:rsidRPr="00DF2074" w:rsidRDefault="00D92BAF" w:rsidP="00D92BAF">
      <w:pPr>
        <w:ind w:firstLine="708"/>
        <w:rPr>
          <w:rFonts w:ascii="Verdana" w:hAnsi="Verdana" w:cs="Arial"/>
          <w:b/>
        </w:rPr>
      </w:pPr>
      <w:r w:rsidRPr="00DF2074">
        <w:rPr>
          <w:rFonts w:ascii="Verdana" w:hAnsi="Verdana" w:cs="Arial"/>
          <w:b/>
          <w:u w:val="single"/>
        </w:rPr>
        <w:t>ANNEX 2. :</w:t>
      </w:r>
    </w:p>
    <w:p w14:paraId="1F4106B8" w14:textId="77777777" w:rsidR="00D92BAF" w:rsidRDefault="00D92BAF" w:rsidP="00D92BAF">
      <w:pPr>
        <w:rPr>
          <w:rFonts w:ascii="Verdana" w:hAnsi="Verdana" w:cs="Arial"/>
          <w:b/>
        </w:rPr>
      </w:pPr>
    </w:p>
    <w:p w14:paraId="1CAB8BD9" w14:textId="77777777" w:rsidR="00D92BAF" w:rsidRPr="00DF2074" w:rsidRDefault="00D92BAF" w:rsidP="00D92BAF">
      <w:pPr>
        <w:rPr>
          <w:rFonts w:ascii="Verdana" w:hAnsi="Verdana" w:cs="Arial"/>
          <w:b/>
        </w:rPr>
      </w:pPr>
      <w:r w:rsidRPr="00DF2074">
        <w:rPr>
          <w:rFonts w:ascii="Verdana" w:hAnsi="Verdana" w:cs="Arial"/>
          <w:b/>
        </w:rPr>
        <w:t>DECLARACIÓ CONSTITUCIÓ UNIÓ TEMPORAL D’EMPRESES</w:t>
      </w:r>
      <w:r>
        <w:rPr>
          <w:rFonts w:ascii="Verdana" w:hAnsi="Verdana" w:cs="Arial"/>
          <w:b/>
        </w:rPr>
        <w:t xml:space="preserve"> </w:t>
      </w:r>
      <w:r w:rsidRPr="00DF2074">
        <w:rPr>
          <w:rFonts w:ascii="Verdana" w:hAnsi="Verdana" w:cs="Arial"/>
          <w:b/>
        </w:rPr>
        <w:t>(UTE)</w:t>
      </w:r>
    </w:p>
    <w:p w14:paraId="7C20D6D9" w14:textId="77777777" w:rsidR="00D92BAF" w:rsidRPr="000F1E83" w:rsidRDefault="00D92BAF" w:rsidP="00D92BAF">
      <w:pPr>
        <w:jc w:val="center"/>
        <w:rPr>
          <w:rFonts w:ascii="Verdana" w:hAnsi="Verdana" w:cs="Arial"/>
          <w:b/>
        </w:rPr>
      </w:pPr>
    </w:p>
    <w:p w14:paraId="12DF4CEE" w14:textId="77777777" w:rsidR="00D92BAF" w:rsidRPr="000F1E83" w:rsidRDefault="00D92BAF" w:rsidP="00D92BAF">
      <w:pPr>
        <w:spacing w:after="200"/>
        <w:rPr>
          <w:rFonts w:ascii="Verdana" w:hAnsi="Verdana"/>
          <w:sz w:val="18"/>
          <w:szCs w:val="18"/>
        </w:rPr>
      </w:pPr>
      <w:r w:rsidRPr="000F1E83">
        <w:rPr>
          <w:rFonts w:ascii="Verdana" w:hAnsi="Verdana"/>
          <w:sz w:val="18"/>
          <w:szCs w:val="18"/>
        </w:rPr>
        <w:t>El/la senyor/a ............................................................. amb DNI/NIE núm. ....................... en representació de l’empresa/entitat ............................................................... amb NIF núm. .............................;</w:t>
      </w:r>
    </w:p>
    <w:p w14:paraId="1B96F0F3" w14:textId="77777777" w:rsidR="00D92BAF" w:rsidRPr="000F1E83" w:rsidRDefault="00D92BAF" w:rsidP="00D92BAF">
      <w:pPr>
        <w:spacing w:after="200"/>
        <w:rPr>
          <w:rFonts w:ascii="Verdana" w:hAnsi="Verdana"/>
          <w:sz w:val="18"/>
          <w:szCs w:val="18"/>
        </w:rPr>
      </w:pPr>
      <w:r w:rsidRPr="000F1E83">
        <w:rPr>
          <w:rFonts w:ascii="Verdana" w:hAnsi="Verdana"/>
          <w:sz w:val="18"/>
          <w:szCs w:val="18"/>
        </w:rPr>
        <w:t>El/la senyor/a ............................................................. amb DNI/NIE núm. ....................... en representació de l’empresa/entitat ............................................................... amb NIF núm. .............................;</w:t>
      </w:r>
      <w:r w:rsidRPr="000F1E83">
        <w:rPr>
          <w:rStyle w:val="Refernciadenotaapeudepgina"/>
          <w:rFonts w:ascii="Verdana" w:hAnsi="Verdana"/>
          <w:sz w:val="18"/>
          <w:szCs w:val="18"/>
        </w:rPr>
        <w:footnoteReference w:customMarkFollows="1" w:id="2"/>
        <w:t>1</w:t>
      </w:r>
    </w:p>
    <w:p w14:paraId="08A64D62" w14:textId="77777777" w:rsidR="00D92BAF" w:rsidRPr="000F1E83" w:rsidRDefault="00D92BAF" w:rsidP="00D92BAF">
      <w:pPr>
        <w:spacing w:after="200"/>
        <w:jc w:val="center"/>
        <w:rPr>
          <w:rFonts w:ascii="Verdana" w:hAnsi="Verdana"/>
          <w:b/>
        </w:rPr>
      </w:pPr>
      <w:r w:rsidRPr="000F1E83">
        <w:rPr>
          <w:rFonts w:ascii="Verdana" w:hAnsi="Verdana"/>
          <w:b/>
        </w:rPr>
        <w:t>DECLAREN</w:t>
      </w:r>
      <w:r w:rsidRPr="000F1E83">
        <w:rPr>
          <w:rFonts w:ascii="Verdana" w:hAnsi="Verdana" w:cs="Arial"/>
          <w:b/>
        </w:rPr>
        <w:t xml:space="preserve"> SOTA LA SEVA RESPONSABILITAT:</w:t>
      </w:r>
    </w:p>
    <w:p w14:paraId="6EF3576E" w14:textId="12E2D0D1" w:rsidR="00D92BAF" w:rsidRPr="000F1E83" w:rsidRDefault="00D92BAF" w:rsidP="00D92BAF">
      <w:pPr>
        <w:spacing w:after="200"/>
        <w:jc w:val="both"/>
        <w:rPr>
          <w:rFonts w:ascii="Verdana" w:hAnsi="Verdana"/>
          <w:sz w:val="18"/>
          <w:szCs w:val="18"/>
        </w:rPr>
      </w:pPr>
      <w:r w:rsidRPr="000F1E83">
        <w:rPr>
          <w:rFonts w:ascii="Verdana" w:hAnsi="Verdana"/>
        </w:rPr>
        <w:t xml:space="preserve">La voluntat de constituir una UTE per participar en el procés de licitació que té per objecte </w:t>
      </w:r>
      <w:r w:rsidRPr="00DD482D">
        <w:rPr>
          <w:rFonts w:ascii="Verdana" w:hAnsi="Verdana" w:cs="Arial"/>
          <w:snapToGrid w:val="0"/>
        </w:rPr>
        <w:t xml:space="preserve">els treballs </w:t>
      </w:r>
      <w:r w:rsidR="00604A9F" w:rsidRPr="00604A9F">
        <w:rPr>
          <w:rFonts w:ascii="Verdana" w:hAnsi="Verdana" w:cs="Arial"/>
          <w:snapToGrid w:val="0"/>
        </w:rPr>
        <w:t xml:space="preserve">de </w:t>
      </w:r>
      <w:r w:rsidR="00604A9F" w:rsidRPr="00604A9F">
        <w:rPr>
          <w:rFonts w:ascii="Verdana" w:hAnsi="Verdana"/>
        </w:rPr>
        <w:t>manteniment de les mitjanes enjardinades i els espais verds associats a vies d’alta circulació de la ciutat de Barcelona</w:t>
      </w:r>
      <w:r w:rsidR="00604A9F" w:rsidRPr="00604A9F">
        <w:rPr>
          <w:rFonts w:ascii="Verdana" w:hAnsi="Verdana" w:cstheme="minorHAnsi"/>
        </w:rPr>
        <w:t>, amb mesures de contractació pública sostenible</w:t>
      </w:r>
      <w:r w:rsidRPr="00DD482D">
        <w:rPr>
          <w:rFonts w:ascii="Verdana" w:hAnsi="Verdana" w:cs="Arial"/>
          <w:snapToGrid w:val="0"/>
        </w:rPr>
        <w:t xml:space="preserve">, </w:t>
      </w:r>
      <w:r w:rsidR="00604A9F">
        <w:rPr>
          <w:rFonts w:ascii="Verdana" w:hAnsi="Verdana" w:cs="Arial"/>
        </w:rPr>
        <w:t>núm. Expedient 24/0049</w:t>
      </w:r>
      <w:r w:rsidRPr="000F1E83">
        <w:rPr>
          <w:rFonts w:ascii="Verdana" w:hAnsi="Verdana" w:cs="Arial"/>
          <w:snapToGrid w:val="0"/>
        </w:rPr>
        <w:t>,</w:t>
      </w:r>
      <w:r w:rsidRPr="000F1E83">
        <w:rPr>
          <w:rFonts w:ascii="Verdana" w:hAnsi="Verdana"/>
        </w:rPr>
        <w:t xml:space="preserve"> amb el següent percentatge de </w:t>
      </w:r>
      <w:r w:rsidRPr="000F1E83">
        <w:rPr>
          <w:rFonts w:ascii="Verdana" w:hAnsi="Verdana"/>
          <w:sz w:val="18"/>
          <w:szCs w:val="18"/>
        </w:rPr>
        <w:t>participació del preu en l’execució del contracte:</w:t>
      </w:r>
    </w:p>
    <w:p w14:paraId="086E04F6" w14:textId="77777777" w:rsidR="00D92BAF" w:rsidRPr="000F1E83" w:rsidRDefault="00D92BAF" w:rsidP="00BB6A7B">
      <w:pPr>
        <w:pStyle w:val="Pargrafdellista"/>
        <w:numPr>
          <w:ilvl w:val="0"/>
          <w:numId w:val="19"/>
        </w:numPr>
        <w:spacing w:after="200"/>
        <w:ind w:left="284" w:hanging="284"/>
        <w:jc w:val="both"/>
        <w:rPr>
          <w:rFonts w:ascii="Verdana" w:hAnsi="Verdana"/>
          <w:sz w:val="18"/>
          <w:szCs w:val="18"/>
        </w:rPr>
      </w:pPr>
      <w:r w:rsidRPr="000F1E83">
        <w:rPr>
          <w:rFonts w:ascii="Verdana" w:hAnsi="Verdana"/>
          <w:sz w:val="18"/>
          <w:szCs w:val="18"/>
        </w:rPr>
        <w:t>................,...% l’empresa/entitat .................................................................................</w:t>
      </w:r>
    </w:p>
    <w:p w14:paraId="7FC0F75A" w14:textId="77777777" w:rsidR="00D92BAF" w:rsidRPr="000F1E83" w:rsidRDefault="00D92BAF" w:rsidP="00BB6A7B">
      <w:pPr>
        <w:pStyle w:val="Pargrafdellista"/>
        <w:numPr>
          <w:ilvl w:val="0"/>
          <w:numId w:val="19"/>
        </w:numPr>
        <w:spacing w:after="200"/>
        <w:ind w:left="284" w:hanging="284"/>
        <w:jc w:val="both"/>
        <w:rPr>
          <w:rFonts w:ascii="Verdana" w:hAnsi="Verdana"/>
          <w:sz w:val="18"/>
          <w:szCs w:val="18"/>
        </w:rPr>
      </w:pPr>
      <w:r w:rsidRPr="000F1E83">
        <w:rPr>
          <w:rFonts w:ascii="Verdana" w:hAnsi="Verdana"/>
          <w:sz w:val="18"/>
          <w:szCs w:val="18"/>
        </w:rPr>
        <w:t>................,...% l’empresa/entitat .................................................................................</w:t>
      </w:r>
    </w:p>
    <w:p w14:paraId="28DE3B6C" w14:textId="77777777" w:rsidR="00D92BAF" w:rsidRPr="000F1E83" w:rsidRDefault="00D92BAF" w:rsidP="00BB6A7B">
      <w:pPr>
        <w:pStyle w:val="Pargrafdellista"/>
        <w:numPr>
          <w:ilvl w:val="0"/>
          <w:numId w:val="20"/>
        </w:numPr>
        <w:spacing w:after="200"/>
        <w:ind w:left="284" w:hanging="284"/>
        <w:jc w:val="both"/>
        <w:rPr>
          <w:rFonts w:ascii="Verdana" w:hAnsi="Verdana"/>
          <w:sz w:val="18"/>
          <w:szCs w:val="18"/>
        </w:rPr>
      </w:pPr>
      <w:r w:rsidRPr="000F1E83">
        <w:rPr>
          <w:rFonts w:ascii="Verdana" w:hAnsi="Verdana"/>
          <w:sz w:val="18"/>
          <w:szCs w:val="18"/>
        </w:rPr>
        <w:t>.....</w:t>
      </w:r>
    </w:p>
    <w:p w14:paraId="709A5E25" w14:textId="77777777" w:rsidR="00D92BAF" w:rsidRPr="000F1E83" w:rsidRDefault="00D92BAF" w:rsidP="00D92BAF">
      <w:pPr>
        <w:spacing w:after="200"/>
        <w:rPr>
          <w:rFonts w:ascii="Verdana" w:hAnsi="Verdana"/>
        </w:rPr>
      </w:pPr>
      <w:r w:rsidRPr="000F1E83">
        <w:rPr>
          <w:rFonts w:ascii="Verdana" w:hAnsi="Verdana"/>
        </w:rPr>
        <w:t>Que en cas de resultar adjudicatàries de l’esmentat procés de licitació es comprometen a constituir-se formalment en una UTE mitjançant escriptura pública.</w:t>
      </w:r>
    </w:p>
    <w:p w14:paraId="6D1AAF52" w14:textId="77777777" w:rsidR="00D92BAF" w:rsidRPr="000F1E83" w:rsidRDefault="00D92BAF" w:rsidP="00D92BAF">
      <w:pPr>
        <w:spacing w:after="200"/>
        <w:rPr>
          <w:rFonts w:ascii="Verdana" w:hAnsi="Verdana"/>
        </w:rPr>
      </w:pPr>
      <w:r w:rsidRPr="000F1E83">
        <w:rPr>
          <w:rFonts w:ascii="Verdana" w:hAnsi="Verdana"/>
        </w:rPr>
        <w:t xml:space="preserve">Que designen com a representant de la UTE en aquest procés de licitació al/la senyor/a ............................................................................ amb DNI núm. .................................... </w:t>
      </w:r>
    </w:p>
    <w:p w14:paraId="33C4BCA0" w14:textId="77777777" w:rsidR="00D92BAF" w:rsidRPr="000F1E83" w:rsidRDefault="00D92BAF" w:rsidP="00D92BAF">
      <w:pPr>
        <w:spacing w:after="200"/>
        <w:rPr>
          <w:rFonts w:ascii="Verdana" w:hAnsi="Verdana"/>
        </w:rPr>
      </w:pPr>
      <w:r w:rsidRPr="000F1E83">
        <w:rPr>
          <w:rFonts w:ascii="Verdana" w:hAnsi="Verdana"/>
        </w:rPr>
        <w:t xml:space="preserve">Que la denominació de la UTE a constituir és ................................................................... ; i el domicili per a les notificacions és .................................................................... núm. telèfon ...................................... ,  amb l’ adreça de correu electrònic per rebre comunicacions electròniques (...........................................@............................).  </w:t>
      </w:r>
    </w:p>
    <w:p w14:paraId="1D8505E4" w14:textId="77777777" w:rsidR="00D92BAF" w:rsidRPr="000F1E83" w:rsidRDefault="00D92BAF" w:rsidP="00D92BAF">
      <w:pPr>
        <w:spacing w:after="200"/>
        <w:rPr>
          <w:rFonts w:ascii="Verdana" w:hAnsi="Verdana"/>
        </w:rPr>
      </w:pPr>
    </w:p>
    <w:p w14:paraId="133FC569" w14:textId="77777777" w:rsidR="00D92BAF" w:rsidRPr="000F1E83" w:rsidRDefault="00D92BAF" w:rsidP="00D92BAF">
      <w:pPr>
        <w:rPr>
          <w:rFonts w:ascii="Verdana" w:hAnsi="Verdana"/>
        </w:rPr>
      </w:pPr>
    </w:p>
    <w:p w14:paraId="10850EDC" w14:textId="77777777" w:rsidR="00D92BAF" w:rsidRPr="000F1E83" w:rsidRDefault="00D92BAF" w:rsidP="00D92BAF">
      <w:pPr>
        <w:ind w:firstLine="708"/>
        <w:rPr>
          <w:rFonts w:ascii="Verdana" w:hAnsi="Verdana" w:cs="Arial"/>
          <w:i/>
          <w:snapToGrid w:val="0"/>
        </w:rPr>
      </w:pPr>
      <w:r w:rsidRPr="000F1E83">
        <w:rPr>
          <w:rFonts w:ascii="Verdana" w:hAnsi="Verdana" w:cs="Arial"/>
          <w:i/>
          <w:snapToGrid w:val="0"/>
        </w:rPr>
        <w:t>[Signatura electrònica1]</w:t>
      </w:r>
      <w:r w:rsidRPr="000F1E83">
        <w:rPr>
          <w:rFonts w:ascii="Verdana" w:hAnsi="Verdana" w:cs="Arial"/>
          <w:i/>
          <w:snapToGrid w:val="0"/>
        </w:rPr>
        <w:tab/>
        <w:t xml:space="preserve"> [Signatura electrònica2]</w:t>
      </w:r>
      <w:r w:rsidRPr="000F1E83">
        <w:rPr>
          <w:rFonts w:ascii="Verdana" w:hAnsi="Verdana" w:cs="Arial"/>
          <w:i/>
          <w:snapToGrid w:val="0"/>
        </w:rPr>
        <w:tab/>
        <w:t xml:space="preserve">  [Signatura electrònica...]</w:t>
      </w:r>
    </w:p>
    <w:p w14:paraId="5B97CCDC" w14:textId="77777777" w:rsidR="00D92BAF" w:rsidRDefault="00D92BAF" w:rsidP="00D92BAF">
      <w:pPr>
        <w:rPr>
          <w:rFonts w:cs="Arial"/>
          <w:szCs w:val="22"/>
        </w:rPr>
      </w:pPr>
      <w:r>
        <w:rPr>
          <w:rFonts w:cs="Arial"/>
          <w:szCs w:val="22"/>
        </w:rPr>
        <w:br w:type="page"/>
      </w:r>
    </w:p>
    <w:p w14:paraId="699B03F0" w14:textId="77777777" w:rsidR="00D92BAF" w:rsidRPr="00DF2074" w:rsidRDefault="00D92BAF" w:rsidP="00D92BAF">
      <w:pPr>
        <w:spacing w:after="200" w:line="276" w:lineRule="auto"/>
        <w:jc w:val="center"/>
        <w:rPr>
          <w:rFonts w:ascii="Verdana" w:hAnsi="Verdana" w:cs="Arial"/>
          <w:b/>
          <w:u w:val="single"/>
        </w:rPr>
      </w:pPr>
      <w:r w:rsidRPr="00DF2074">
        <w:rPr>
          <w:rFonts w:ascii="Verdana" w:hAnsi="Verdana" w:cs="Arial"/>
          <w:b/>
          <w:u w:val="single"/>
        </w:rPr>
        <w:lastRenderedPageBreak/>
        <w:t>ANNEX 3 :</w:t>
      </w:r>
    </w:p>
    <w:p w14:paraId="7AF2FD3A" w14:textId="77777777" w:rsidR="00D92BAF" w:rsidRPr="00DF2074" w:rsidRDefault="00D92BAF" w:rsidP="00D92BAF">
      <w:pPr>
        <w:spacing w:after="200" w:line="276" w:lineRule="auto"/>
        <w:jc w:val="center"/>
        <w:rPr>
          <w:rFonts w:ascii="Verdana" w:hAnsi="Verdana" w:cs="Arial"/>
          <w:b/>
        </w:rPr>
      </w:pPr>
      <w:r w:rsidRPr="00DF2074">
        <w:rPr>
          <w:rFonts w:ascii="Verdana" w:hAnsi="Verdana" w:cs="Arial"/>
          <w:b/>
        </w:rPr>
        <w:t>EMPRESES/ENTITATS VINCULADES O QUE PERTANYEN A UN MATEIX GRUP EMPRESARIAL</w:t>
      </w:r>
      <w:r w:rsidRPr="00DF2074">
        <w:rPr>
          <w:rFonts w:ascii="Verdana" w:hAnsi="Verdana"/>
          <w:vertAlign w:val="superscript"/>
        </w:rPr>
        <w:footnoteReference w:customMarkFollows="1" w:id="3"/>
        <w:t>1</w:t>
      </w:r>
    </w:p>
    <w:p w14:paraId="56E9A19D" w14:textId="77777777" w:rsidR="00D92BAF" w:rsidRPr="000F1E83" w:rsidRDefault="00D92BAF" w:rsidP="00D92BAF">
      <w:pPr>
        <w:spacing w:after="200" w:line="276" w:lineRule="auto"/>
        <w:rPr>
          <w:rFonts w:ascii="Verdana" w:hAnsi="Verdana" w:cs="Arial"/>
          <w:snapToGrid w:val="0"/>
        </w:rPr>
      </w:pPr>
    </w:p>
    <w:p w14:paraId="5BE9F480" w14:textId="14FC4254" w:rsidR="00D92BAF" w:rsidRPr="000F1E83" w:rsidRDefault="00D92BAF" w:rsidP="00D92BAF">
      <w:pPr>
        <w:shd w:val="clear" w:color="auto" w:fill="FFFFFF"/>
        <w:jc w:val="both"/>
        <w:rPr>
          <w:rFonts w:ascii="Verdana" w:hAnsi="Verdana" w:cs="Arial"/>
        </w:rPr>
      </w:pPr>
      <w:r w:rsidRPr="000F1E83">
        <w:rPr>
          <w:rFonts w:ascii="Verdana" w:hAnsi="Verdana" w:cs="Arial"/>
          <w:snapToGrid w:val="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w:t>
      </w:r>
      <w:r w:rsidR="00604A9F" w:rsidRPr="00604A9F">
        <w:rPr>
          <w:rFonts w:ascii="Verdana" w:hAnsi="Verdana" w:cs="Arial"/>
          <w:snapToGrid w:val="0"/>
        </w:rPr>
        <w:t xml:space="preserve">dels treballs de </w:t>
      </w:r>
      <w:r w:rsidR="00604A9F" w:rsidRPr="00604A9F">
        <w:rPr>
          <w:rFonts w:ascii="Verdana" w:hAnsi="Verdana"/>
        </w:rPr>
        <w:t>manteniment de les mitjanes enjardinades i els espais verds associats a vies d’alta circulació de la ciutat de Barcelona</w:t>
      </w:r>
      <w:r w:rsidR="00604A9F" w:rsidRPr="00604A9F">
        <w:rPr>
          <w:rFonts w:ascii="Verdana" w:hAnsi="Verdana" w:cstheme="minorHAnsi"/>
        </w:rPr>
        <w:t>, amb mesures de contractació pública sostenible</w:t>
      </w:r>
      <w:r w:rsidRPr="00DD482D">
        <w:rPr>
          <w:rFonts w:ascii="Verdana" w:hAnsi="Verdana" w:cs="Arial"/>
          <w:snapToGrid w:val="0"/>
        </w:rPr>
        <w:t xml:space="preserve">, </w:t>
      </w:r>
      <w:r w:rsidR="00604A9F">
        <w:rPr>
          <w:rFonts w:ascii="Verdana" w:hAnsi="Verdana" w:cs="Arial"/>
        </w:rPr>
        <w:t>núm. Expedient 24/0049</w:t>
      </w:r>
      <w:r w:rsidRPr="000F1E83">
        <w:rPr>
          <w:rFonts w:ascii="Verdana" w:hAnsi="Verdana" w:cs="Arial"/>
          <w:snapToGrid w:val="0"/>
        </w:rPr>
        <w:t>.</w:t>
      </w:r>
    </w:p>
    <w:p w14:paraId="3955C4FE" w14:textId="77777777" w:rsidR="00D92BAF" w:rsidRPr="000F1E83" w:rsidRDefault="00D92BAF" w:rsidP="00D92BAF">
      <w:pPr>
        <w:spacing w:after="200" w:line="276" w:lineRule="auto"/>
        <w:jc w:val="both"/>
        <w:rPr>
          <w:rFonts w:ascii="Verdana" w:hAnsi="Verdana" w:cs="Arial"/>
          <w:snapToGrid w:val="0"/>
        </w:rPr>
      </w:pPr>
    </w:p>
    <w:p w14:paraId="2A730CBB" w14:textId="77777777" w:rsidR="00D92BAF" w:rsidRPr="000F1E83" w:rsidRDefault="00D92BAF" w:rsidP="00D92BAF">
      <w:pPr>
        <w:spacing w:after="200" w:line="276" w:lineRule="auto"/>
        <w:jc w:val="center"/>
        <w:rPr>
          <w:rFonts w:ascii="Verdana" w:hAnsi="Verdana" w:cs="Arial"/>
          <w:b/>
          <w:snapToGrid w:val="0"/>
        </w:rPr>
      </w:pPr>
      <w:r w:rsidRPr="000F1E83">
        <w:rPr>
          <w:rFonts w:ascii="Verdana" w:hAnsi="Verdana" w:cs="Arial"/>
          <w:b/>
          <w:snapToGrid w:val="0"/>
        </w:rPr>
        <w:t>DECLARA</w:t>
      </w:r>
      <w:r w:rsidRPr="000F1E83">
        <w:rPr>
          <w:rFonts w:ascii="Verdana" w:hAnsi="Verdana" w:cs="Arial"/>
          <w:b/>
        </w:rPr>
        <w:t xml:space="preserve"> SOTA LA SEVA RESPONSABILITAT</w:t>
      </w:r>
      <w:r w:rsidRPr="000F1E83">
        <w:rPr>
          <w:rFonts w:ascii="Verdana" w:hAnsi="Verdana" w:cs="Arial"/>
          <w:b/>
          <w:snapToGrid w:val="0"/>
        </w:rPr>
        <w:t>:</w:t>
      </w:r>
    </w:p>
    <w:p w14:paraId="1ABC2E37" w14:textId="77777777" w:rsidR="00D92BAF" w:rsidRPr="000F1E83" w:rsidRDefault="00D92BAF" w:rsidP="00D92BAF">
      <w:pPr>
        <w:spacing w:after="200" w:line="276" w:lineRule="auto"/>
        <w:rPr>
          <w:rFonts w:ascii="Verdana" w:hAnsi="Verdana" w:cs="Arial"/>
          <w:snapToGrid w:val="0"/>
        </w:rPr>
      </w:pPr>
      <w:r w:rsidRPr="000F1E83">
        <w:rPr>
          <w:rFonts w:ascii="Verdana" w:hAnsi="Verdana" w:cs="Arial"/>
          <w:snapToGrid w:val="0"/>
        </w:rPr>
        <w:t xml:space="preserve">Que de conformitat amb l’article 42.1 del Codi de Comerç, l’empresa que representa forma part d’un grup empresarial, i </w:t>
      </w:r>
      <w:r w:rsidRPr="000F1E83">
        <w:rPr>
          <w:rFonts w:ascii="Verdana" w:hAnsi="Verdana" w:cs="Arial"/>
          <w:b/>
          <w:snapToGrid w:val="0"/>
        </w:rPr>
        <w:t>que la/es empresa/es d’aquest grup que concorre/en a la present licitació és/són la/es següent/s</w:t>
      </w:r>
      <w:r w:rsidRPr="000F1E83">
        <w:rPr>
          <w:rFonts w:ascii="Verdana" w:hAnsi="Verdana" w:cs="Arial"/>
          <w:snapToGrid w:val="0"/>
        </w:rPr>
        <w:t>:</w:t>
      </w:r>
    </w:p>
    <w:p w14:paraId="4045A403" w14:textId="77777777" w:rsidR="00D92BAF" w:rsidRPr="000F1E83" w:rsidRDefault="00D92BAF" w:rsidP="00D92BAF">
      <w:pPr>
        <w:spacing w:after="200" w:line="276" w:lineRule="auto"/>
        <w:rPr>
          <w:rFonts w:ascii="Verdana" w:hAnsi="Verdana" w:cs="Arial"/>
          <w:snapToGrid w:val="0"/>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D92BAF" w:rsidRPr="000F1E83" w14:paraId="6C157F8E" w14:textId="77777777" w:rsidTr="00D92BAF">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AB1CB20" w14:textId="77777777" w:rsidR="00D92BAF" w:rsidRPr="000F1E83" w:rsidRDefault="00D92BAF" w:rsidP="00D92BAF">
            <w:pPr>
              <w:spacing w:after="200" w:line="276" w:lineRule="auto"/>
              <w:jc w:val="center"/>
              <w:rPr>
                <w:rFonts w:ascii="Verdana" w:hAnsi="Verdana" w:cs="Arial"/>
                <w:b/>
                <w:snapToGrid w:val="0"/>
              </w:rPr>
            </w:pPr>
            <w:r w:rsidRPr="000F1E83">
              <w:rPr>
                <w:rFonts w:ascii="Verdana" w:hAnsi="Verdana" w:cs="Arial"/>
                <w:b/>
                <w:snapToGrid w:val="0"/>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1CA61C5" w14:textId="77777777" w:rsidR="00D92BAF" w:rsidRPr="000F1E83" w:rsidRDefault="00D92BAF" w:rsidP="00D92BAF">
            <w:pPr>
              <w:spacing w:after="200" w:line="276" w:lineRule="auto"/>
              <w:jc w:val="center"/>
              <w:rPr>
                <w:rFonts w:ascii="Verdana" w:hAnsi="Verdana" w:cs="Arial"/>
                <w:b/>
                <w:snapToGrid w:val="0"/>
              </w:rPr>
            </w:pPr>
            <w:r w:rsidRPr="000F1E83">
              <w:rPr>
                <w:rFonts w:ascii="Verdana" w:hAnsi="Verdana" w:cs="Arial"/>
                <w:b/>
                <w:snapToGrid w:val="0"/>
              </w:rPr>
              <w:t>NIF</w:t>
            </w:r>
          </w:p>
        </w:tc>
      </w:tr>
      <w:tr w:rsidR="00D92BAF" w:rsidRPr="000F1E83" w14:paraId="28C0CB70" w14:textId="77777777" w:rsidTr="00D92BAF">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0FCB653F" w14:textId="77777777" w:rsidR="00D92BAF" w:rsidRPr="000F1E83" w:rsidRDefault="00D92BAF" w:rsidP="00D92BAF">
            <w:pPr>
              <w:spacing w:after="200" w:line="276" w:lineRule="auto"/>
              <w:rPr>
                <w:rFonts w:ascii="Verdana" w:hAnsi="Verdana" w:cs="Arial"/>
                <w:snapToGrid w:val="0"/>
              </w:rPr>
            </w:pPr>
          </w:p>
        </w:tc>
        <w:tc>
          <w:tcPr>
            <w:tcW w:w="3475" w:type="dxa"/>
            <w:tcBorders>
              <w:top w:val="single" w:sz="4" w:space="0" w:color="000000"/>
              <w:left w:val="single" w:sz="4" w:space="0" w:color="000000"/>
              <w:bottom w:val="single" w:sz="4" w:space="0" w:color="000000"/>
              <w:right w:val="single" w:sz="4" w:space="0" w:color="000000"/>
            </w:tcBorders>
          </w:tcPr>
          <w:p w14:paraId="08F7E2B4" w14:textId="77777777" w:rsidR="00D92BAF" w:rsidRPr="000F1E83" w:rsidRDefault="00D92BAF" w:rsidP="00D92BAF">
            <w:pPr>
              <w:spacing w:after="200" w:line="276" w:lineRule="auto"/>
              <w:rPr>
                <w:rFonts w:ascii="Verdana" w:hAnsi="Verdana" w:cs="Arial"/>
                <w:snapToGrid w:val="0"/>
              </w:rPr>
            </w:pPr>
          </w:p>
        </w:tc>
      </w:tr>
      <w:tr w:rsidR="00D92BAF" w:rsidRPr="000F1E83" w14:paraId="5777AA4E" w14:textId="77777777" w:rsidTr="00D92BAF">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07495C6F" w14:textId="77777777" w:rsidR="00D92BAF" w:rsidRPr="000F1E83" w:rsidRDefault="00D92BAF" w:rsidP="00D92BAF">
            <w:pPr>
              <w:spacing w:after="200" w:line="276" w:lineRule="auto"/>
              <w:rPr>
                <w:rFonts w:ascii="Verdana" w:hAnsi="Verdana" w:cs="Arial"/>
                <w:snapToGrid w:val="0"/>
              </w:rPr>
            </w:pPr>
          </w:p>
        </w:tc>
        <w:tc>
          <w:tcPr>
            <w:tcW w:w="3475" w:type="dxa"/>
            <w:tcBorders>
              <w:top w:val="single" w:sz="4" w:space="0" w:color="000000"/>
              <w:left w:val="single" w:sz="4" w:space="0" w:color="000000"/>
              <w:bottom w:val="single" w:sz="4" w:space="0" w:color="000000"/>
              <w:right w:val="single" w:sz="4" w:space="0" w:color="000000"/>
            </w:tcBorders>
          </w:tcPr>
          <w:p w14:paraId="246BD283" w14:textId="77777777" w:rsidR="00D92BAF" w:rsidRPr="000F1E83" w:rsidRDefault="00D92BAF" w:rsidP="00D92BAF">
            <w:pPr>
              <w:spacing w:after="200" w:line="276" w:lineRule="auto"/>
              <w:rPr>
                <w:rFonts w:ascii="Verdana" w:hAnsi="Verdana" w:cs="Arial"/>
                <w:snapToGrid w:val="0"/>
              </w:rPr>
            </w:pPr>
          </w:p>
        </w:tc>
      </w:tr>
    </w:tbl>
    <w:p w14:paraId="24CD4D73" w14:textId="77777777" w:rsidR="00D92BAF" w:rsidRPr="000F1E83" w:rsidRDefault="00D92BAF" w:rsidP="00D92BAF">
      <w:pPr>
        <w:spacing w:after="200" w:line="276" w:lineRule="auto"/>
        <w:rPr>
          <w:rFonts w:ascii="Verdana" w:hAnsi="Verdana" w:cs="Arial"/>
          <w:snapToGrid w:val="0"/>
        </w:rPr>
      </w:pPr>
    </w:p>
    <w:p w14:paraId="732109D1" w14:textId="77777777" w:rsidR="00D92BAF" w:rsidRPr="000F1E83" w:rsidRDefault="00D92BAF" w:rsidP="00D92BAF">
      <w:pPr>
        <w:pStyle w:val="xmsonormal"/>
        <w:shd w:val="clear" w:color="auto" w:fill="FFFFFF"/>
        <w:spacing w:line="338" w:lineRule="atLeast"/>
        <w:ind w:left="708"/>
        <w:jc w:val="both"/>
        <w:rPr>
          <w:rFonts w:ascii="Verdana" w:hAnsi="Verdana" w:cs="Segoe UI"/>
          <w:color w:val="212121"/>
          <w:sz w:val="20"/>
          <w:szCs w:val="20"/>
        </w:rPr>
      </w:pPr>
      <w:r w:rsidRPr="000F1E83">
        <w:rPr>
          <w:rFonts w:ascii="Verdana" w:hAnsi="Verdana" w:cs="Arial"/>
          <w:sz w:val="20"/>
          <w:szCs w:val="20"/>
        </w:rPr>
        <w:fldChar w:fldCharType="begin">
          <w:ffData>
            <w:name w:val="Verifica1"/>
            <w:enabled w:val="0"/>
            <w:calcOnExit w:val="0"/>
            <w:checkBox>
              <w:sizeAuto/>
              <w:default w:val="0"/>
            </w:checkBox>
          </w:ffData>
        </w:fldChar>
      </w:r>
      <w:r w:rsidRPr="000F1E83">
        <w:rPr>
          <w:rFonts w:ascii="Verdana" w:hAnsi="Verdana" w:cs="Arial"/>
          <w:sz w:val="20"/>
          <w:szCs w:val="20"/>
        </w:rPr>
        <w:instrText xml:space="preserve"> FORMCHECKBOX </w:instrText>
      </w:r>
      <w:r w:rsidR="00A63F55">
        <w:rPr>
          <w:rFonts w:ascii="Verdana" w:hAnsi="Verdana" w:cs="Arial"/>
          <w:sz w:val="20"/>
          <w:szCs w:val="20"/>
        </w:rPr>
      </w:r>
      <w:r w:rsidR="00A63F55">
        <w:rPr>
          <w:rFonts w:ascii="Verdana" w:hAnsi="Verdana" w:cs="Arial"/>
          <w:sz w:val="20"/>
          <w:szCs w:val="20"/>
        </w:rPr>
        <w:fldChar w:fldCharType="separate"/>
      </w:r>
      <w:r w:rsidRPr="000F1E83">
        <w:rPr>
          <w:rFonts w:ascii="Verdana" w:hAnsi="Verdana" w:cs="Arial"/>
          <w:sz w:val="20"/>
          <w:szCs w:val="20"/>
        </w:rPr>
        <w:fldChar w:fldCharType="end"/>
      </w:r>
      <w:r w:rsidRPr="000F1E83">
        <w:rPr>
          <w:rFonts w:ascii="Verdana" w:hAnsi="Verdana" w:cs="Arial"/>
          <w:sz w:val="20"/>
          <w:szCs w:val="20"/>
        </w:rPr>
        <w:t xml:space="preserve"> </w:t>
      </w:r>
      <w:r w:rsidRPr="000F1E83">
        <w:rPr>
          <w:rFonts w:ascii="Verdana" w:hAnsi="Verdana" w:cs="Arial"/>
          <w:sz w:val="20"/>
          <w:szCs w:val="20"/>
        </w:rPr>
        <w:tab/>
      </w:r>
      <w:r>
        <w:rPr>
          <w:rFonts w:ascii="Verdana" w:hAnsi="Verdana" w:cs="Arial"/>
          <w:iCs/>
          <w:color w:val="212121"/>
          <w:sz w:val="20"/>
          <w:szCs w:val="20"/>
        </w:rPr>
        <w:t>Que no pertany a cap grup empresarial</w:t>
      </w:r>
    </w:p>
    <w:p w14:paraId="55829D59" w14:textId="77777777" w:rsidR="00D92BAF" w:rsidRPr="000F1E83" w:rsidRDefault="00D92BAF" w:rsidP="00D92BAF">
      <w:pPr>
        <w:spacing w:after="200" w:line="276" w:lineRule="auto"/>
        <w:rPr>
          <w:rFonts w:ascii="Verdana" w:hAnsi="Verdana" w:cs="Arial"/>
          <w:snapToGrid w:val="0"/>
        </w:rPr>
      </w:pPr>
    </w:p>
    <w:p w14:paraId="0EDB33EE" w14:textId="77777777" w:rsidR="00D92BAF" w:rsidRPr="000F1E83" w:rsidRDefault="00D92BAF" w:rsidP="00D92BAF">
      <w:pPr>
        <w:spacing w:after="200" w:line="276" w:lineRule="auto"/>
        <w:rPr>
          <w:rFonts w:ascii="Verdana" w:hAnsi="Verdana" w:cs="Arial"/>
          <w:snapToGrid w:val="0"/>
        </w:rPr>
      </w:pPr>
      <w:r w:rsidRPr="000F1E83">
        <w:rPr>
          <w:rFonts w:ascii="Verdana" w:hAnsi="Verdana" w:cs="Arial"/>
          <w:i/>
          <w:snapToGrid w:val="0"/>
        </w:rPr>
        <w:t>[Signatura electrònica]</w:t>
      </w:r>
      <w:r w:rsidRPr="000F1E83">
        <w:rPr>
          <w:rFonts w:ascii="Verdana" w:hAnsi="Verdana"/>
          <w:u w:val="single"/>
          <w:vertAlign w:val="superscript"/>
        </w:rPr>
        <w:t xml:space="preserve"> </w:t>
      </w:r>
      <w:r w:rsidRPr="000F1E83">
        <w:rPr>
          <w:rFonts w:ascii="Verdana" w:hAnsi="Verdana"/>
          <w:u w:val="single"/>
          <w:vertAlign w:val="superscript"/>
        </w:rPr>
        <w:footnoteReference w:customMarkFollows="1" w:id="4"/>
        <w:t>2</w:t>
      </w:r>
    </w:p>
    <w:p w14:paraId="0A63E7B6" w14:textId="77777777" w:rsidR="00D92BAF" w:rsidRDefault="00D92BAF" w:rsidP="00D92BAF">
      <w:pPr>
        <w:rPr>
          <w:rFonts w:cs="Arial"/>
          <w:szCs w:val="22"/>
        </w:rPr>
      </w:pPr>
      <w:r>
        <w:rPr>
          <w:rFonts w:cs="Arial"/>
          <w:szCs w:val="22"/>
        </w:rPr>
        <w:br w:type="page"/>
      </w:r>
    </w:p>
    <w:p w14:paraId="35BCF813" w14:textId="77777777" w:rsidR="00D92BAF" w:rsidRDefault="00D92BAF" w:rsidP="00D92BAF">
      <w:pPr>
        <w:rPr>
          <w:rFonts w:cs="Arial"/>
          <w:szCs w:val="22"/>
        </w:rPr>
      </w:pPr>
    </w:p>
    <w:p w14:paraId="2D85CB44" w14:textId="77777777" w:rsidR="00D92BAF" w:rsidRPr="00DF2074" w:rsidRDefault="00D92BAF" w:rsidP="00D92BAF">
      <w:pPr>
        <w:pStyle w:val="Ttol"/>
        <w:ind w:left="708" w:hanging="708"/>
        <w:rPr>
          <w:rFonts w:ascii="Verdana" w:hAnsi="Verdana" w:cs="Arial"/>
          <w:b w:val="0"/>
          <w:sz w:val="20"/>
        </w:rPr>
      </w:pPr>
      <w:r w:rsidRPr="00DF2074">
        <w:rPr>
          <w:rFonts w:ascii="Verdana" w:hAnsi="Verdana" w:cs="Arial"/>
          <w:sz w:val="20"/>
          <w:u w:val="single"/>
        </w:rPr>
        <w:t>ANNEX 4 :</w:t>
      </w:r>
      <w:r w:rsidRPr="00DF2074">
        <w:rPr>
          <w:rFonts w:ascii="Verdana" w:hAnsi="Verdana" w:cs="Arial"/>
          <w:sz w:val="20"/>
        </w:rPr>
        <w:t xml:space="preserve">  </w:t>
      </w:r>
    </w:p>
    <w:p w14:paraId="00D3CBCB" w14:textId="77777777" w:rsidR="00D92BAF" w:rsidRPr="00DF2074" w:rsidRDefault="00D92BAF" w:rsidP="00D92BAF">
      <w:pPr>
        <w:pStyle w:val="Textindependent"/>
        <w:shd w:val="clear" w:color="auto" w:fill="FFFFFF"/>
        <w:ind w:right="0"/>
        <w:rPr>
          <w:rFonts w:ascii="Verdana" w:hAnsi="Verdana" w:cs="Arial"/>
          <w:sz w:val="20"/>
        </w:rPr>
      </w:pPr>
    </w:p>
    <w:p w14:paraId="583DE749" w14:textId="77777777" w:rsidR="00D92BAF" w:rsidRPr="00DF2074" w:rsidRDefault="00D92BAF" w:rsidP="00D92BAF">
      <w:pPr>
        <w:pStyle w:val="Ttol"/>
        <w:ind w:right="567"/>
        <w:rPr>
          <w:rFonts w:ascii="Verdana" w:hAnsi="Verdana" w:cs="Arial"/>
          <w:b w:val="0"/>
          <w:sz w:val="20"/>
        </w:rPr>
      </w:pPr>
      <w:r w:rsidRPr="00DF2074">
        <w:rPr>
          <w:rFonts w:ascii="Verdana" w:hAnsi="Verdana" w:cs="Arial"/>
          <w:sz w:val="20"/>
        </w:rPr>
        <w:t>AUTORITZACIÓ AEAT I TGSS</w:t>
      </w:r>
    </w:p>
    <w:p w14:paraId="59DED2BB" w14:textId="77777777" w:rsidR="00D92BAF" w:rsidRPr="00DF2074" w:rsidRDefault="00D92BAF" w:rsidP="00D92BAF">
      <w:pPr>
        <w:ind w:right="567"/>
        <w:rPr>
          <w:rFonts w:ascii="Verdana" w:hAnsi="Verdana" w:cs="Arial"/>
          <w:snapToGrid w:val="0"/>
        </w:rPr>
      </w:pPr>
    </w:p>
    <w:p w14:paraId="544734DC" w14:textId="244BD19B" w:rsidR="00D92BAF" w:rsidRPr="000F1E83" w:rsidRDefault="00D92BAF" w:rsidP="00604A9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jc w:val="both"/>
        <w:rPr>
          <w:rFonts w:ascii="Verdana" w:hAnsi="Verdana" w:cs="Arial"/>
        </w:rPr>
      </w:pPr>
      <w:r w:rsidRPr="000F1E83">
        <w:rPr>
          <w:rFonts w:ascii="Verdana" w:hAnsi="Verdana" w:cs="Arial"/>
        </w:rPr>
        <w:t xml:space="preserve">El/la sotasignat/da, senyor/a ....................................................................................., amb DNI/NIE núm. .............................., en nom propi/en qualitat de representant legal de la persona física/jurídica.................................................................................................,amb NIF ........................................, amb l’adreça de correu electrònic per rebre les comunicacions electròniques (....................@..............) i als efectes de licitar </w:t>
      </w:r>
      <w:r>
        <w:rPr>
          <w:rFonts w:ascii="Verdana" w:hAnsi="Verdana" w:cs="Arial"/>
        </w:rPr>
        <w:t xml:space="preserve">en el procediment </w:t>
      </w:r>
      <w:proofErr w:type="spellStart"/>
      <w:r>
        <w:rPr>
          <w:rFonts w:ascii="Verdana" w:hAnsi="Verdana" w:cs="Arial"/>
        </w:rPr>
        <w:t>d'adjudicaci</w:t>
      </w:r>
      <w:proofErr w:type="spellEnd"/>
      <w:r w:rsidRPr="000F1E83">
        <w:rPr>
          <w:rFonts w:ascii="Verdana" w:hAnsi="Verdana" w:cs="Arial"/>
          <w:snapToGrid w:val="0"/>
        </w:rPr>
        <w:t xml:space="preserve"> </w:t>
      </w:r>
      <w:r w:rsidR="00604A9F" w:rsidRPr="00604A9F">
        <w:rPr>
          <w:rFonts w:ascii="Verdana" w:hAnsi="Verdana" w:cs="Arial"/>
          <w:snapToGrid w:val="0"/>
        </w:rPr>
        <w:t xml:space="preserve">dels treballs de </w:t>
      </w:r>
      <w:r w:rsidR="00604A9F" w:rsidRPr="00604A9F">
        <w:rPr>
          <w:rFonts w:ascii="Verdana" w:hAnsi="Verdana"/>
        </w:rPr>
        <w:t>manteniment de les mitjanes enjardinades i els espais verds associats a vies d’alta circulació de la ciutat de Barcelona</w:t>
      </w:r>
      <w:r w:rsidR="00604A9F" w:rsidRPr="00604A9F">
        <w:rPr>
          <w:rFonts w:ascii="Verdana" w:hAnsi="Verdana" w:cstheme="minorHAnsi"/>
        </w:rPr>
        <w:t>, amb mesures de contractació pública sostenible</w:t>
      </w:r>
      <w:r w:rsidRPr="00DD482D">
        <w:rPr>
          <w:rFonts w:ascii="Verdana" w:hAnsi="Verdana" w:cs="Arial"/>
          <w:snapToGrid w:val="0"/>
        </w:rPr>
        <w:t xml:space="preserve">, </w:t>
      </w:r>
      <w:r w:rsidR="00604A9F">
        <w:rPr>
          <w:rFonts w:ascii="Verdana" w:hAnsi="Verdana" w:cs="Arial"/>
        </w:rPr>
        <w:t>núm. Expedient 24/0049</w:t>
      </w:r>
      <w:r w:rsidRPr="000F1E83">
        <w:rPr>
          <w:rFonts w:ascii="Verdana" w:hAnsi="Verdana" w:cs="Arial"/>
          <w:snapToGrid w:val="0"/>
        </w:rPr>
        <w:t>.</w:t>
      </w:r>
    </w:p>
    <w:p w14:paraId="4AC3CF76" w14:textId="77777777" w:rsidR="00D92BAF" w:rsidRPr="000F1E83" w:rsidRDefault="00D92BAF" w:rsidP="00D92BAF">
      <w:pPr>
        <w:ind w:right="567"/>
        <w:rPr>
          <w:rFonts w:ascii="Verdana" w:hAnsi="Verdana" w:cs="Arial"/>
        </w:rPr>
      </w:pPr>
    </w:p>
    <w:p w14:paraId="54FABF27" w14:textId="77777777" w:rsidR="00D92BAF" w:rsidRPr="000F1E83" w:rsidRDefault="00D92BAF" w:rsidP="00BB6A7B">
      <w:pPr>
        <w:pStyle w:val="Pargrafdellista"/>
        <w:numPr>
          <w:ilvl w:val="0"/>
          <w:numId w:val="24"/>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jc w:val="both"/>
        <w:rPr>
          <w:rFonts w:ascii="Verdana" w:hAnsi="Verdana"/>
        </w:rPr>
      </w:pPr>
      <w:r w:rsidRPr="000F1E83">
        <w:rPr>
          <w:rFonts w:ascii="Verdana" w:hAnsi="Verdana"/>
          <w:shd w:val="clear" w:color="auto" w:fill="FFFFFF"/>
        </w:rPr>
        <w:t xml:space="preserve">Que </w:t>
      </w:r>
      <w:r w:rsidRPr="000F1E83">
        <w:rPr>
          <w:rFonts w:ascii="Verdana" w:hAnsi="Verdana"/>
          <w:b/>
          <w:shd w:val="clear" w:color="auto" w:fill="FFFFFF"/>
        </w:rPr>
        <w:t>SI / NO</w:t>
      </w:r>
      <w:r w:rsidRPr="000F1E83">
        <w:rPr>
          <w:rFonts w:ascii="Verdana" w:hAnsi="Verdana"/>
          <w:shd w:val="clear" w:color="auto" w:fill="FFFFFF"/>
        </w:rPr>
        <w:t xml:space="preserve"> s’autoritza  a Parcs i Jardins de Barcelona, Institut Municipal </w:t>
      </w:r>
      <w:r w:rsidRPr="000F1E83">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32841A7A" w14:textId="77777777" w:rsidR="00D92BAF" w:rsidRPr="000F1E83" w:rsidRDefault="00D92BAF" w:rsidP="00D92BA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rPr>
          <w:rFonts w:ascii="Verdana" w:hAnsi="Verdana" w:cs="Arial"/>
        </w:rPr>
      </w:pPr>
    </w:p>
    <w:p w14:paraId="10F895F6" w14:textId="77777777" w:rsidR="00D92BAF" w:rsidRPr="000F1E83" w:rsidRDefault="00D92BAF" w:rsidP="00BB6A7B">
      <w:pPr>
        <w:pStyle w:val="Pargrafdellista"/>
        <w:numPr>
          <w:ilvl w:val="0"/>
          <w:numId w:val="24"/>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right="567"/>
        <w:jc w:val="both"/>
        <w:rPr>
          <w:rFonts w:ascii="Verdana" w:hAnsi="Verdana"/>
        </w:rPr>
      </w:pPr>
      <w:r w:rsidRPr="000F1E83">
        <w:rPr>
          <w:rFonts w:ascii="Verdana" w:hAnsi="Verdana"/>
          <w:shd w:val="clear" w:color="auto" w:fill="FFFFFF"/>
        </w:rPr>
        <w:t xml:space="preserve">Que </w:t>
      </w:r>
      <w:r w:rsidRPr="000F1E83">
        <w:rPr>
          <w:rFonts w:ascii="Verdana" w:hAnsi="Verdana"/>
          <w:b/>
          <w:shd w:val="clear" w:color="auto" w:fill="FFFFFF"/>
        </w:rPr>
        <w:t>SI / NO</w:t>
      </w:r>
      <w:r w:rsidRPr="000F1E83">
        <w:rPr>
          <w:rFonts w:ascii="Verdana" w:hAnsi="Verdana"/>
          <w:shd w:val="clear" w:color="auto" w:fill="FFFFFF"/>
        </w:rPr>
        <w:t xml:space="preserve"> s’autoritza  a Parcs i Jardins de Barcelona, Institut Municipal </w:t>
      </w:r>
      <w:r w:rsidRPr="000F1E83">
        <w:rPr>
          <w:rFonts w:ascii="Verdana" w:hAnsi="Verdana" w:cs="Arial"/>
        </w:rPr>
        <w:t xml:space="preserve">a sol·licitar de la Tresoreria General de la Seguretat Social (TGSS), directament </w:t>
      </w:r>
      <w:r w:rsidRPr="000F1E83">
        <w:rPr>
          <w:rFonts w:ascii="Verdana" w:hAnsi="Verdana" w:cs="Arial"/>
          <w:bCs/>
        </w:rPr>
        <w:t xml:space="preserve">o a través del Consorci d’Administració Oberta de Catalunya (Consorci AOC), </w:t>
      </w:r>
      <w:r w:rsidRPr="000F1E83">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2B9DB777" w14:textId="77777777" w:rsidR="00D92BAF" w:rsidRPr="000F1E83" w:rsidRDefault="00D92BAF" w:rsidP="00D92BAF">
      <w:pPr>
        <w:pStyle w:val="Pargrafdellista"/>
        <w:ind w:left="0"/>
        <w:rPr>
          <w:rFonts w:ascii="Verdana" w:hAnsi="Verdana" w:cs="Arial"/>
        </w:rPr>
      </w:pPr>
    </w:p>
    <w:p w14:paraId="5C941371" w14:textId="77777777" w:rsidR="00D92BAF" w:rsidRPr="000F1E83" w:rsidRDefault="00D92BAF" w:rsidP="00D92BAF">
      <w:pPr>
        <w:pStyle w:val="Pargrafdellista"/>
        <w:ind w:left="0"/>
        <w:rPr>
          <w:rFonts w:ascii="Verdana" w:hAnsi="Verdana" w:cs="Arial"/>
        </w:rPr>
      </w:pPr>
    </w:p>
    <w:p w14:paraId="37BAAD45" w14:textId="77777777" w:rsidR="00D92BAF" w:rsidRPr="000F1E83" w:rsidRDefault="00D92BAF" w:rsidP="00D92BAF">
      <w:pPr>
        <w:pStyle w:val="Pargrafdellista"/>
        <w:ind w:left="0"/>
        <w:rPr>
          <w:rFonts w:ascii="Verdana" w:hAnsi="Verdana" w:cs="Arial"/>
        </w:rPr>
      </w:pPr>
      <w:bookmarkStart w:id="1" w:name="annex_mail"/>
      <w:bookmarkEnd w:id="1"/>
    </w:p>
    <w:p w14:paraId="0F95F408" w14:textId="77777777" w:rsidR="00D92BAF" w:rsidRPr="000F1E83" w:rsidRDefault="00D92BAF" w:rsidP="00D92BA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06BF80B8" w14:textId="77777777" w:rsidR="00D92BAF" w:rsidRPr="000F1E83" w:rsidRDefault="00D92BAF" w:rsidP="00D92BA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14:paraId="7BB9D3F4" w14:textId="77777777" w:rsidR="00D92BAF" w:rsidRPr="000F1E83" w:rsidRDefault="00D92BAF" w:rsidP="00D92BAF">
      <w:pPr>
        <w:rPr>
          <w:rFonts w:ascii="Verdana" w:hAnsi="Verdana" w:cs="Arial"/>
          <w:i/>
          <w:snapToGrid w:val="0"/>
        </w:rPr>
      </w:pPr>
      <w:r w:rsidRPr="000F1E83">
        <w:rPr>
          <w:rFonts w:ascii="Verdana" w:hAnsi="Verdana" w:cs="Arial"/>
          <w:i/>
          <w:snapToGrid w:val="0"/>
        </w:rPr>
        <w:t>[Signatura electrònica]</w:t>
      </w:r>
      <w:r w:rsidRPr="000F1E83">
        <w:rPr>
          <w:rStyle w:val="Refernciadenotaapeudepgina"/>
          <w:rFonts w:ascii="Verdana" w:hAnsi="Verdana" w:cs="Arial"/>
        </w:rPr>
        <w:footnoteReference w:id="5"/>
      </w:r>
    </w:p>
    <w:p w14:paraId="230531ED" w14:textId="77777777" w:rsidR="00D92BAF" w:rsidRPr="000F1E83" w:rsidRDefault="00D92BAF" w:rsidP="00D92BAF">
      <w:pPr>
        <w:rPr>
          <w:rFonts w:cs="Arial"/>
        </w:rPr>
      </w:pPr>
    </w:p>
    <w:p w14:paraId="164595B8" w14:textId="3708D0BF" w:rsidR="00D92BAF" w:rsidRDefault="00D92BAF" w:rsidP="00604A9F">
      <w:pPr>
        <w:rPr>
          <w:rFonts w:cs="Arial"/>
        </w:rPr>
      </w:pPr>
      <w:r>
        <w:rPr>
          <w:rFonts w:cs="Arial"/>
        </w:rPr>
        <w:br w:type="page"/>
      </w:r>
    </w:p>
    <w:p w14:paraId="607FC070" w14:textId="77777777" w:rsidR="00655A10" w:rsidRDefault="00655A10" w:rsidP="00604A9F">
      <w:pPr>
        <w:rPr>
          <w:rFonts w:cs="Arial"/>
        </w:rPr>
      </w:pPr>
    </w:p>
    <w:p w14:paraId="31717608" w14:textId="77777777" w:rsidR="00655A10" w:rsidRDefault="00655A10" w:rsidP="00655A10">
      <w:pPr>
        <w:shd w:val="clear" w:color="auto" w:fill="FFFFFF" w:themeFill="background1"/>
        <w:ind w:left="849" w:right="1134" w:firstLine="1275"/>
        <w:rPr>
          <w:rFonts w:ascii="Verdana" w:hAnsi="Verdana"/>
          <w:b/>
        </w:rPr>
      </w:pPr>
      <w:r>
        <w:rPr>
          <w:rFonts w:ascii="Verdana" w:hAnsi="Verdana"/>
          <w:b/>
        </w:rPr>
        <w:t xml:space="preserve">ANNEX 5 </w:t>
      </w:r>
    </w:p>
    <w:p w14:paraId="68C9EFC3" w14:textId="77777777" w:rsidR="00655A10" w:rsidRPr="006A6A1F" w:rsidRDefault="00655A10" w:rsidP="00655A10">
      <w:pPr>
        <w:shd w:val="clear" w:color="auto" w:fill="FFFFFF" w:themeFill="background1"/>
        <w:ind w:left="-567" w:right="1134"/>
        <w:rPr>
          <w:rFonts w:ascii="Verdana" w:hAnsi="Verdana" w:cs="Arial"/>
          <w:b/>
          <w:u w:val="single"/>
        </w:rPr>
      </w:pPr>
      <w:r w:rsidRPr="006A6A1F">
        <w:rPr>
          <w:rFonts w:ascii="Verdana" w:hAnsi="Verdana" w:cs="Arial"/>
          <w:b/>
          <w:u w:val="single"/>
        </w:rPr>
        <w:t>COMPROMIS ADSCRIPCIÓ A MITJANS PERSONALS I MATERIALS</w:t>
      </w:r>
    </w:p>
    <w:p w14:paraId="26000A65" w14:textId="77777777" w:rsidR="00655A10" w:rsidRDefault="00655A10" w:rsidP="00655A10">
      <w:pPr>
        <w:pStyle w:val="Textindependent"/>
        <w:shd w:val="clear" w:color="auto" w:fill="FFFFFF"/>
        <w:ind w:left="-567" w:right="1134"/>
        <w:rPr>
          <w:rFonts w:ascii="Verdana" w:hAnsi="Verdana" w:cs="Arial"/>
          <w:snapToGrid w:val="0"/>
          <w:sz w:val="20"/>
        </w:rPr>
      </w:pPr>
    </w:p>
    <w:p w14:paraId="6A9B9683" w14:textId="7206DD5C" w:rsidR="00655A10" w:rsidRPr="000F1E83" w:rsidRDefault="00655A10" w:rsidP="00655A10">
      <w:pPr>
        <w:pStyle w:val="Textindependent"/>
        <w:shd w:val="clear" w:color="auto" w:fill="FFFFFF"/>
        <w:ind w:left="-567" w:right="1134"/>
        <w:rPr>
          <w:rFonts w:ascii="Verdana" w:hAnsi="Verdana" w:cs="Arial"/>
          <w:sz w:val="20"/>
        </w:rPr>
      </w:pPr>
      <w:r w:rsidRPr="000F1E83">
        <w:rPr>
          <w:rFonts w:ascii="Verdana" w:hAnsi="Verdana" w:cs="Arial"/>
          <w:snapToGrid w:val="0"/>
          <w:sz w:val="20"/>
        </w:rPr>
        <w:t>El/la sotasignat/da, senyor/a ....................................................................................., amb DNI/NIE núm. .............................., en nom propi/en qualitat de representant lega</w:t>
      </w:r>
      <w:r>
        <w:rPr>
          <w:rFonts w:ascii="Verdana" w:hAnsi="Verdana" w:cs="Arial"/>
          <w:snapToGrid w:val="0"/>
          <w:sz w:val="20"/>
        </w:rPr>
        <w:t>l de la persona física/jurídica</w:t>
      </w:r>
      <w:r w:rsidRPr="000F1E83">
        <w:rPr>
          <w:rFonts w:ascii="Verdana" w:hAnsi="Verdana" w:cs="Arial"/>
          <w:snapToGrid w:val="0"/>
          <w:sz w:val="20"/>
        </w:rPr>
        <w:t xml:space="preserve">.................................................................................................., amb NIF ........................................, amb l’adreça de correu electrònic per rebre les comunicacions electròniques (....................@..............) i als efectes de licitar en el procediment d'adjudicació </w:t>
      </w:r>
      <w:r w:rsidRPr="00604A9F">
        <w:rPr>
          <w:rFonts w:ascii="Verdana" w:hAnsi="Verdana" w:cs="Arial"/>
          <w:snapToGrid w:val="0"/>
          <w:sz w:val="20"/>
        </w:rPr>
        <w:t xml:space="preserve">dels treballs de </w:t>
      </w:r>
      <w:r w:rsidRPr="00604A9F">
        <w:rPr>
          <w:rFonts w:ascii="Verdana" w:hAnsi="Verdana"/>
          <w:sz w:val="20"/>
        </w:rPr>
        <w:t>manteniment de les mitjanes enjardinades i els espais verds associats a vies d’alta circulació de la ciutat de Barcelona</w:t>
      </w:r>
      <w:r w:rsidRPr="00604A9F">
        <w:rPr>
          <w:rFonts w:ascii="Verdana" w:hAnsi="Verdana" w:cstheme="minorHAnsi"/>
          <w:sz w:val="20"/>
        </w:rPr>
        <w:t>, amb mesures de contractació pública sostenible</w:t>
      </w:r>
      <w:r w:rsidRPr="000F1E83">
        <w:rPr>
          <w:rFonts w:ascii="Verdana" w:hAnsi="Verdana" w:cs="Arial"/>
          <w:snapToGrid w:val="0"/>
          <w:sz w:val="20"/>
        </w:rPr>
        <w:t xml:space="preserve">, </w:t>
      </w:r>
      <w:r>
        <w:rPr>
          <w:rFonts w:ascii="Verdana" w:hAnsi="Verdana" w:cs="Arial"/>
          <w:sz w:val="20"/>
        </w:rPr>
        <w:t>núm. Expedient 24/0049</w:t>
      </w:r>
    </w:p>
    <w:p w14:paraId="6DEA06EA" w14:textId="77777777" w:rsidR="00655A10" w:rsidRPr="000F1E83" w:rsidRDefault="00655A10" w:rsidP="00655A10">
      <w:pPr>
        <w:pStyle w:val="Textindependent"/>
        <w:shd w:val="clear" w:color="auto" w:fill="FFFFFF"/>
        <w:ind w:right="1134"/>
        <w:rPr>
          <w:rFonts w:ascii="Verdana" w:hAnsi="Verdana"/>
          <w:sz w:val="20"/>
        </w:rPr>
      </w:pPr>
    </w:p>
    <w:p w14:paraId="46182B5B" w14:textId="77777777" w:rsidR="00655A10" w:rsidRPr="000F1E83" w:rsidRDefault="00655A10" w:rsidP="00655A10">
      <w:pPr>
        <w:pStyle w:val="Textindependent"/>
        <w:shd w:val="clear" w:color="auto" w:fill="FFFFFF"/>
        <w:ind w:left="-567" w:right="1134"/>
        <w:jc w:val="center"/>
        <w:rPr>
          <w:rFonts w:ascii="Verdana" w:hAnsi="Verdana"/>
          <w:b/>
          <w:sz w:val="20"/>
        </w:rPr>
      </w:pPr>
      <w:r w:rsidRPr="000F1E83">
        <w:rPr>
          <w:rFonts w:ascii="Verdana" w:hAnsi="Verdana"/>
          <w:b/>
          <w:sz w:val="20"/>
        </w:rPr>
        <w:t>DECLARA</w:t>
      </w:r>
      <w:r w:rsidRPr="000F1E83">
        <w:rPr>
          <w:rFonts w:ascii="Verdana" w:hAnsi="Verdana" w:cs="Arial"/>
          <w:b/>
          <w:sz w:val="20"/>
        </w:rPr>
        <w:t xml:space="preserve"> SOTA LA SEVA RESPONSABILITAT</w:t>
      </w:r>
      <w:r w:rsidRPr="000F1E83">
        <w:rPr>
          <w:rFonts w:ascii="Verdana" w:hAnsi="Verdana"/>
          <w:b/>
          <w:sz w:val="20"/>
        </w:rPr>
        <w:t>:</w:t>
      </w:r>
    </w:p>
    <w:p w14:paraId="28440E90" w14:textId="77777777" w:rsidR="00655A10" w:rsidRPr="000F1E83" w:rsidRDefault="00655A10" w:rsidP="00655A10">
      <w:pPr>
        <w:pStyle w:val="Textindependent"/>
        <w:shd w:val="clear" w:color="auto" w:fill="FFFFFF"/>
        <w:ind w:right="1134"/>
        <w:rPr>
          <w:rFonts w:ascii="Verdana" w:hAnsi="Verdana"/>
          <w:sz w:val="20"/>
        </w:rPr>
      </w:pPr>
    </w:p>
    <w:p w14:paraId="55EF6F3F" w14:textId="77777777" w:rsidR="00655A10" w:rsidRPr="000F1E83" w:rsidRDefault="00655A10" w:rsidP="00655A10">
      <w:pPr>
        <w:pStyle w:val="Textindependent"/>
        <w:shd w:val="clear" w:color="auto" w:fill="FFFFFF"/>
        <w:ind w:left="-567" w:right="1134"/>
        <w:rPr>
          <w:rFonts w:ascii="Verdana" w:hAnsi="Verdana"/>
          <w:sz w:val="20"/>
        </w:rPr>
      </w:pPr>
      <w:r w:rsidRPr="000F1E83">
        <w:rPr>
          <w:rFonts w:ascii="Verdana" w:hAnsi="Verdana"/>
          <w:sz w:val="20"/>
        </w:rPr>
        <w:t xml:space="preserve">Que en relació amb els </w:t>
      </w:r>
      <w:r w:rsidRPr="000F1E83">
        <w:rPr>
          <w:rFonts w:ascii="Verdana" w:hAnsi="Verdana"/>
          <w:b/>
          <w:sz w:val="20"/>
        </w:rPr>
        <w:t>mitjans a adscriure a l’execució del contracte</w:t>
      </w:r>
      <w:r w:rsidRPr="000F1E83">
        <w:rPr>
          <w:rFonts w:ascii="Verdana" w:hAnsi="Verdana"/>
          <w:sz w:val="20"/>
        </w:rPr>
        <w:t>:</w:t>
      </w:r>
    </w:p>
    <w:p w14:paraId="5D8BA1EC" w14:textId="77777777" w:rsidR="00655A10" w:rsidRPr="000F1E83" w:rsidRDefault="00655A10" w:rsidP="00655A10">
      <w:pPr>
        <w:pStyle w:val="Textindependent"/>
        <w:shd w:val="clear" w:color="auto" w:fill="FFFFFF"/>
        <w:ind w:left="-567" w:right="1134"/>
        <w:rPr>
          <w:rFonts w:ascii="Verdana" w:hAnsi="Verdana"/>
          <w:sz w:val="20"/>
        </w:rPr>
      </w:pPr>
    </w:p>
    <w:p w14:paraId="50CFB300" w14:textId="77777777" w:rsidR="00655A10" w:rsidRPr="00655A10" w:rsidRDefault="00655A10" w:rsidP="00BB6A7B">
      <w:pPr>
        <w:pStyle w:val="Textindependent"/>
        <w:numPr>
          <w:ilvl w:val="0"/>
          <w:numId w:val="25"/>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ind w:left="-567" w:right="1134" w:firstLine="0"/>
        <w:rPr>
          <w:rFonts w:ascii="Verdana" w:hAnsi="Verdana" w:cs="Arial"/>
          <w:sz w:val="20"/>
        </w:rPr>
      </w:pPr>
      <w:r w:rsidRPr="00655A10">
        <w:rPr>
          <w:rFonts w:ascii="Verdana" w:hAnsi="Verdana" w:cs="Arial"/>
          <w:sz w:val="20"/>
        </w:rPr>
        <w:t>Es compromet a adscriure a l’execució del contracte els mitjans personals i/o materials exigits en el PCAP i en concret:</w:t>
      </w:r>
    </w:p>
    <w:p w14:paraId="4B12DFCA" w14:textId="77777777" w:rsidR="00655A10" w:rsidRPr="00655A10" w:rsidRDefault="00655A10" w:rsidP="00655A10">
      <w:pPr>
        <w:pStyle w:val="Textindependent"/>
        <w:shd w:val="clear" w:color="auto" w:fill="FFFFFF"/>
        <w:ind w:left="-567" w:right="1134"/>
        <w:rPr>
          <w:rFonts w:ascii="Verdana" w:hAnsi="Verdana" w:cs="Arial"/>
          <w:sz w:val="20"/>
        </w:rPr>
      </w:pPr>
    </w:p>
    <w:p w14:paraId="2479AC30" w14:textId="77777777" w:rsidR="00655A10" w:rsidRDefault="00655A10" w:rsidP="00BB6A7B">
      <w:pPr>
        <w:pStyle w:val="Pargrafdellista"/>
        <w:numPr>
          <w:ilvl w:val="0"/>
          <w:numId w:val="18"/>
        </w:numPr>
        <w:ind w:left="426" w:hanging="426"/>
        <w:jc w:val="both"/>
        <w:rPr>
          <w:rFonts w:ascii="Verdana" w:hAnsi="Verdana" w:cs="Arial"/>
        </w:rPr>
      </w:pPr>
      <w:r w:rsidRPr="00655A10">
        <w:rPr>
          <w:rFonts w:ascii="Verdana" w:hAnsi="Verdana" w:cs="Arial"/>
        </w:rPr>
        <w:t>Un tècnic designat com a responsable del contracte que disposi de la titulació d’Enginyer Tècnic Agrícola o Enginyer Agrònom) o grau superior en estudis de jardineria, o el seu equivalent, amb competències i atribucions legals acreditades per titulació per exercir activitats de caràcter tècnic i de gestió de dades, especialitzat en Jardineria i Reg, amb experiència mínima acreditada de 5 anys en manteniment d’espais verds i jardineria pública.</w:t>
      </w:r>
    </w:p>
    <w:p w14:paraId="5AC00723" w14:textId="77777777" w:rsidR="00655A10" w:rsidRPr="00655A10" w:rsidRDefault="00655A10" w:rsidP="00655A10">
      <w:pPr>
        <w:pStyle w:val="Pargrafdellista"/>
        <w:ind w:left="426"/>
        <w:jc w:val="both"/>
        <w:rPr>
          <w:rFonts w:ascii="Verdana" w:hAnsi="Verdana" w:cs="Arial"/>
        </w:rPr>
      </w:pPr>
    </w:p>
    <w:p w14:paraId="6ACF6E40" w14:textId="77777777" w:rsidR="00655A10" w:rsidRPr="00655A10" w:rsidRDefault="00655A10" w:rsidP="00BB6A7B">
      <w:pPr>
        <w:pStyle w:val="Pargrafdellista"/>
        <w:numPr>
          <w:ilvl w:val="0"/>
          <w:numId w:val="18"/>
        </w:numPr>
        <w:ind w:left="426" w:hanging="426"/>
        <w:jc w:val="both"/>
        <w:rPr>
          <w:rFonts w:ascii="Verdana" w:hAnsi="Verdana" w:cs="Arial"/>
        </w:rPr>
      </w:pPr>
      <w:r w:rsidRPr="00655A10">
        <w:rPr>
          <w:rFonts w:ascii="Verdana" w:hAnsi="Verdana" w:cs="Arial"/>
        </w:rPr>
        <w:t>Un encarregat/da de jardineria responsable de la organització i coordinació de l’execució de les tasques relacionades amb la gestió de la vegetació, les xarxes de reg i el seu manteniment. Serà el responsable del/els treballador/ors de jardineria in situ, i disposarà d’un Cicle Formatiu de Grau Mig en Jardineria (Tècnic especialista), el seu equivalent o superior, amb competències acreditades per exercir activitats de jardineria, amb una experiència mínima acreditada de 5 anys en manteniment d’espais verds i jardineria.</w:t>
      </w:r>
    </w:p>
    <w:p w14:paraId="32C56BA9" w14:textId="77777777" w:rsidR="00655A10" w:rsidRPr="00655A10" w:rsidRDefault="00655A10" w:rsidP="00655A10">
      <w:pPr>
        <w:shd w:val="clear" w:color="auto" w:fill="FFFFFF"/>
        <w:jc w:val="both"/>
        <w:rPr>
          <w:rFonts w:ascii="Verdana" w:eastAsia="Calibri" w:hAnsi="Verdana"/>
          <w:lang w:eastAsia="en-US"/>
        </w:rPr>
      </w:pPr>
    </w:p>
    <w:p w14:paraId="714A0278" w14:textId="77777777" w:rsidR="00655A10" w:rsidRPr="00655A10" w:rsidRDefault="00655A10" w:rsidP="00655A10">
      <w:pPr>
        <w:pStyle w:val="Textindependent"/>
        <w:shd w:val="clear" w:color="auto" w:fill="FFFFFF"/>
        <w:ind w:left="-567" w:right="1134"/>
        <w:rPr>
          <w:rFonts w:ascii="Verdana" w:hAnsi="Verdana" w:cs="Arial"/>
          <w:sz w:val="20"/>
        </w:rPr>
      </w:pPr>
    </w:p>
    <w:p w14:paraId="3F4D9700" w14:textId="77777777" w:rsidR="00655A10" w:rsidRDefault="00655A10" w:rsidP="00BB6A7B">
      <w:pPr>
        <w:pStyle w:val="Textindependent"/>
        <w:numPr>
          <w:ilvl w:val="0"/>
          <w:numId w:val="25"/>
        </w:numPr>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ind w:left="0" w:right="-1" w:firstLine="0"/>
        <w:rPr>
          <w:rFonts w:ascii="Verdana" w:hAnsi="Verdana" w:cs="Arial"/>
          <w:sz w:val="20"/>
        </w:rPr>
      </w:pPr>
      <w:r w:rsidRPr="000F1E83">
        <w:rPr>
          <w:rFonts w:ascii="Verdana" w:hAnsi="Verdana" w:cs="Arial"/>
          <w:sz w:val="20"/>
        </w:rPr>
        <w:t>Es compromet, si resulta proposada adjudicatària, a aportar dins del termini que estableix l’article 150.2 LCSP la documentació acreditativa de què disposa dels mitjans exigits en el PCAP i identificats en el Quadre anterior.</w:t>
      </w:r>
    </w:p>
    <w:p w14:paraId="13DEB444" w14:textId="77777777" w:rsidR="00655A10" w:rsidRPr="000F1E83" w:rsidRDefault="00655A10" w:rsidP="00655A10">
      <w:pPr>
        <w:pStyle w:val="Textindependent"/>
        <w:shd w:val="clear" w:color="auto" w:fill="FFFFFF"/>
        <w:tabs>
          <w:tab w:val="clear" w:pos="567"/>
          <w:tab w:val="clear" w:pos="1134"/>
          <w:tab w:val="clear" w:pos="1702"/>
          <w:tab w:val="clear" w:pos="2880"/>
          <w:tab w:val="clear" w:pos="3600"/>
          <w:tab w:val="clear" w:pos="4320"/>
          <w:tab w:val="clear" w:pos="5040"/>
          <w:tab w:val="clear" w:pos="5760"/>
          <w:tab w:val="clear" w:pos="6480"/>
          <w:tab w:val="clear" w:pos="7200"/>
        </w:tabs>
        <w:ind w:right="-1"/>
        <w:rPr>
          <w:rFonts w:ascii="Verdana" w:hAnsi="Verdana" w:cs="Arial"/>
          <w:sz w:val="20"/>
        </w:rPr>
      </w:pPr>
    </w:p>
    <w:p w14:paraId="20066C32" w14:textId="1EA6B9F0" w:rsidR="00655A10" w:rsidRDefault="00655A10" w:rsidP="00655A10">
      <w:pPr>
        <w:rPr>
          <w:rFonts w:ascii="Verdana" w:hAnsi="Verdana" w:cs="Arial"/>
          <w:snapToGrid w:val="0"/>
        </w:rPr>
      </w:pPr>
      <w:r w:rsidRPr="000F1E83">
        <w:rPr>
          <w:rFonts w:ascii="Verdana" w:hAnsi="Verdana" w:cs="Arial"/>
          <w:i/>
          <w:snapToGrid w:val="0"/>
        </w:rPr>
        <w:t>[Signatura electrònica]</w:t>
      </w:r>
      <w:r w:rsidRPr="000F1E83">
        <w:rPr>
          <w:rStyle w:val="Refernciadenotaapeudepgina"/>
          <w:rFonts w:ascii="Verdana" w:hAnsi="Verdana" w:cs="Arial"/>
          <w:snapToGrid w:val="0"/>
        </w:rPr>
        <w:footnoteReference w:customMarkFollows="1" w:id="6"/>
        <w:t>1</w:t>
      </w:r>
    </w:p>
    <w:p w14:paraId="61B6536B" w14:textId="7ED13A96" w:rsidR="00655A10" w:rsidRDefault="00655A10" w:rsidP="00655A10">
      <w:pPr>
        <w:rPr>
          <w:rFonts w:ascii="Verdana" w:hAnsi="Verdana" w:cs="Arial"/>
          <w:snapToGrid w:val="0"/>
        </w:rPr>
      </w:pPr>
      <w:r>
        <w:rPr>
          <w:rFonts w:ascii="Verdana" w:hAnsi="Verdana" w:cs="Arial"/>
          <w:snapToGrid w:val="0"/>
        </w:rPr>
        <w:br w:type="page"/>
      </w:r>
    </w:p>
    <w:p w14:paraId="3BC192EA" w14:textId="77777777" w:rsidR="00655A10" w:rsidRPr="00604A9F" w:rsidRDefault="00655A10" w:rsidP="00655A10">
      <w:pPr>
        <w:rPr>
          <w:rFonts w:cs="Arial"/>
        </w:rPr>
      </w:pPr>
    </w:p>
    <w:p w14:paraId="0E56A046" w14:textId="5D279466" w:rsidR="00D92BAF" w:rsidRPr="00DD1829" w:rsidRDefault="00D92BAF" w:rsidP="00D92BAF">
      <w:pPr>
        <w:pStyle w:val="Ttol"/>
        <w:rPr>
          <w:rFonts w:ascii="Verdana" w:hAnsi="Verdana" w:cs="Arial"/>
          <w:b w:val="0"/>
          <w:sz w:val="20"/>
        </w:rPr>
      </w:pPr>
      <w:r>
        <w:rPr>
          <w:rFonts w:ascii="Verdana" w:hAnsi="Verdana" w:cs="Arial"/>
          <w:sz w:val="20"/>
        </w:rPr>
        <w:t xml:space="preserve">ANNEX </w:t>
      </w:r>
      <w:r w:rsidR="00CA7155">
        <w:rPr>
          <w:rFonts w:ascii="Verdana" w:hAnsi="Verdana" w:cs="Arial"/>
          <w:sz w:val="20"/>
        </w:rPr>
        <w:t>6</w:t>
      </w:r>
      <w:r>
        <w:rPr>
          <w:rFonts w:ascii="Verdana" w:hAnsi="Verdana" w:cs="Arial"/>
          <w:sz w:val="20"/>
        </w:rPr>
        <w:t xml:space="preserve"> </w:t>
      </w:r>
      <w:r w:rsidRPr="00DD1829">
        <w:rPr>
          <w:rFonts w:ascii="Verdana" w:hAnsi="Verdana" w:cs="Arial"/>
          <w:sz w:val="20"/>
        </w:rPr>
        <w:t>:  MODEL DE DECLARACIÓ RESPONSABLE</w:t>
      </w:r>
    </w:p>
    <w:p w14:paraId="2C4F686F" w14:textId="77777777" w:rsidR="00D92BAF" w:rsidRPr="00DD1829" w:rsidRDefault="00D92BAF" w:rsidP="00D92BAF">
      <w:pPr>
        <w:pStyle w:val="Ttol"/>
        <w:rPr>
          <w:rFonts w:ascii="Verdana" w:hAnsi="Verdana" w:cs="Arial"/>
          <w:sz w:val="20"/>
        </w:rPr>
      </w:pPr>
    </w:p>
    <w:p w14:paraId="7D663D57" w14:textId="77777777" w:rsidR="00D92BAF" w:rsidRPr="00DD1829" w:rsidRDefault="00D92BAF" w:rsidP="00D92BAF">
      <w:pPr>
        <w:pStyle w:val="Textindependent"/>
        <w:shd w:val="clear" w:color="auto" w:fill="FFFFFF"/>
        <w:rPr>
          <w:rFonts w:ascii="Verdana" w:hAnsi="Verdana"/>
          <w:sz w:val="20"/>
        </w:rPr>
      </w:pPr>
    </w:p>
    <w:p w14:paraId="564C3CB3" w14:textId="5A1F7FD8" w:rsidR="00D92BAF" w:rsidRPr="00DD1829" w:rsidRDefault="00D92BAF" w:rsidP="00D92BAF">
      <w:pPr>
        <w:pStyle w:val="Textindependent"/>
        <w:shd w:val="clear" w:color="auto" w:fill="FFFFFF"/>
        <w:rPr>
          <w:rFonts w:ascii="Verdana" w:hAnsi="Verdana"/>
          <w:sz w:val="20"/>
        </w:rPr>
      </w:pPr>
      <w:r w:rsidRPr="00DD1829">
        <w:rPr>
          <w:rFonts w:ascii="Verdana" w:hAnsi="Verdana"/>
          <w:sz w:val="20"/>
        </w:rPr>
        <w:t xml:space="preserve">Qui </w:t>
      </w:r>
      <w:proofErr w:type="spellStart"/>
      <w:r w:rsidRPr="00DD1829">
        <w:rPr>
          <w:rFonts w:ascii="Verdana" w:hAnsi="Verdana"/>
          <w:sz w:val="20"/>
        </w:rPr>
        <w:t>sotasigna</w:t>
      </w:r>
      <w:proofErr w:type="spellEnd"/>
      <w:r w:rsidRPr="00DD1829">
        <w:rPr>
          <w:rFonts w:ascii="Verdana" w:hAnsi="Verdana"/>
          <w:sz w:val="20"/>
        </w:rPr>
        <w:t xml:space="preserve"> el/la senyor/a ....................................................................................., amb DNI/NIE núm.............................., en nom propi / en qualitat de representant legal de la persona física/jurídica ...................................................................................., amb NIF núm. ........................................, amb la següent adreça de correu electrònic (@) ........................................ i als efectes de licitar en el procediment d’adjudicació </w:t>
      </w:r>
      <w:r w:rsidR="00530E59" w:rsidRPr="00604A9F">
        <w:rPr>
          <w:rFonts w:ascii="Verdana" w:hAnsi="Verdana" w:cs="Arial"/>
          <w:snapToGrid w:val="0"/>
          <w:sz w:val="20"/>
        </w:rPr>
        <w:t xml:space="preserve">dels treballs de </w:t>
      </w:r>
      <w:r w:rsidR="00530E59" w:rsidRPr="00604A9F">
        <w:rPr>
          <w:rFonts w:ascii="Verdana" w:hAnsi="Verdana"/>
          <w:sz w:val="20"/>
        </w:rPr>
        <w:t>manteniment de les mitjanes enjardinades i els espais verds associats a vies d’alta circulació de la ciutat de Barcelona</w:t>
      </w:r>
      <w:r w:rsidR="00530E59" w:rsidRPr="00604A9F">
        <w:rPr>
          <w:rFonts w:ascii="Verdana" w:hAnsi="Verdana" w:cstheme="minorHAnsi"/>
          <w:sz w:val="20"/>
        </w:rPr>
        <w:t>, amb mesures de contractació pública sostenible</w:t>
      </w:r>
      <w:r w:rsidR="00530E59">
        <w:rPr>
          <w:rFonts w:ascii="Verdana" w:hAnsi="Verdana"/>
          <w:sz w:val="20"/>
        </w:rPr>
        <w:t xml:space="preserve"> , núm. Expedient 24/0049</w:t>
      </w:r>
      <w:r w:rsidRPr="00DD1829">
        <w:rPr>
          <w:rFonts w:ascii="Verdana" w:hAnsi="Verdana"/>
          <w:sz w:val="20"/>
        </w:rPr>
        <w:t>.</w:t>
      </w:r>
    </w:p>
    <w:p w14:paraId="45C16FE0" w14:textId="77777777" w:rsidR="00D92BAF" w:rsidRPr="00DD1829" w:rsidRDefault="00D92BAF" w:rsidP="00D92BAF">
      <w:pPr>
        <w:rPr>
          <w:rFonts w:ascii="Verdana" w:hAnsi="Verdana" w:cs="Arial"/>
        </w:rPr>
      </w:pPr>
    </w:p>
    <w:p w14:paraId="28EDBDD7" w14:textId="77777777" w:rsidR="00D92BAF" w:rsidRPr="00DD1829" w:rsidRDefault="00D92BAF" w:rsidP="00D92BAF">
      <w:pPr>
        <w:pStyle w:val="Ttol"/>
        <w:rPr>
          <w:rFonts w:ascii="Verdana" w:hAnsi="Verdana" w:cs="Arial"/>
          <w:b w:val="0"/>
          <w:sz w:val="20"/>
        </w:rPr>
      </w:pPr>
      <w:r w:rsidRPr="00DD1829">
        <w:rPr>
          <w:rFonts w:ascii="Verdana" w:hAnsi="Verdana" w:cs="Arial"/>
          <w:sz w:val="20"/>
        </w:rPr>
        <w:t>DECLARA SOTA LA SEVA RESPONSABILITAT QUE EN CAS DE RESULTAR ADJUDICATARI DEL PRESENT CONTRACTE:</w:t>
      </w:r>
    </w:p>
    <w:p w14:paraId="4398B64D" w14:textId="77777777" w:rsidR="00D92BAF" w:rsidRPr="00DD1829" w:rsidRDefault="00D92BAF" w:rsidP="00D92BAF">
      <w:pPr>
        <w:rPr>
          <w:rFonts w:ascii="Verdana" w:hAnsi="Verdana" w:cs="Arial"/>
        </w:rPr>
      </w:pPr>
    </w:p>
    <w:p w14:paraId="54966F9A" w14:textId="77777777" w:rsidR="00D92BAF" w:rsidRDefault="00D92BAF" w:rsidP="00D92B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u w:val="single"/>
        </w:rPr>
      </w:pPr>
      <w:r w:rsidRPr="00DD1829">
        <w:rPr>
          <w:rFonts w:ascii="Verdana" w:hAnsi="Verdana" w:cs="Arial"/>
          <w:b/>
          <w:u w:val="single"/>
        </w:rPr>
        <w:t>M’OBLIGO I COMPROMETO  a:</w:t>
      </w:r>
    </w:p>
    <w:p w14:paraId="2A4459AA" w14:textId="77777777" w:rsidR="00D92BAF" w:rsidRPr="00DD1829" w:rsidRDefault="00D92BAF" w:rsidP="00D92B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u w:val="single"/>
        </w:rPr>
      </w:pPr>
    </w:p>
    <w:p w14:paraId="1B3085C2" w14:textId="77777777" w:rsidR="00D92BAF" w:rsidRPr="00DD1829" w:rsidRDefault="00D92BAF" w:rsidP="00BB6A7B">
      <w:pPr>
        <w:pStyle w:val="Pargrafdellista"/>
        <w:numPr>
          <w:ilvl w:val="0"/>
          <w:numId w:val="22"/>
        </w:numPr>
        <w:jc w:val="both"/>
        <w:rPr>
          <w:rFonts w:ascii="Verdana" w:hAnsi="Verdana" w:cs="Arial"/>
        </w:rPr>
      </w:pPr>
      <w:r w:rsidRPr="00DD1829">
        <w:rPr>
          <w:rFonts w:ascii="Verdana" w:hAnsi="Verdana" w:cs="Arial"/>
        </w:rPr>
        <w:t xml:space="preserve">Introduir i </w:t>
      </w:r>
      <w:r w:rsidRPr="000D51FE">
        <w:rPr>
          <w:rFonts w:ascii="Verdana" w:hAnsi="Verdana" w:cs="Arial"/>
        </w:rPr>
        <w:t>mantenir actualitzada la informació i documentació preceptiva del contracte de referència relativa a la</w:t>
      </w:r>
      <w:r w:rsidRPr="000D51FE">
        <w:rPr>
          <w:rFonts w:ascii="Verdana" w:hAnsi="Verdana" w:cs="Segoe UI"/>
          <w:u w:val="single"/>
        </w:rPr>
        <w:t xml:space="preserve"> coordinació d’activitats empresarials (CAE) i altra informació que se li requereixi</w:t>
      </w:r>
      <w:r w:rsidRPr="000D51FE">
        <w:rPr>
          <w:rFonts w:ascii="Verdana" w:hAnsi="Verdana" w:cs="Arial"/>
        </w:rPr>
        <w:t xml:space="preserve">, en la plataforma electrònica que l’Institut utilitzi per al control i gestió </w:t>
      </w:r>
      <w:r w:rsidRPr="00DD1829">
        <w:rPr>
          <w:rFonts w:ascii="Verdana" w:hAnsi="Verdana" w:cs="Arial"/>
        </w:rPr>
        <w:t xml:space="preserve">d’aquesta documentació, des del moment del requeriment i fins a la liquidació del contracte. </w:t>
      </w:r>
    </w:p>
    <w:p w14:paraId="2F882364" w14:textId="77777777" w:rsidR="00D92BAF" w:rsidRPr="00DD1829" w:rsidRDefault="00D92BAF" w:rsidP="00D92BAF">
      <w:pPr>
        <w:pStyle w:val="Pargrafdellista"/>
        <w:rPr>
          <w:rFonts w:ascii="Verdana" w:hAnsi="Verdana" w:cs="Arial"/>
        </w:rPr>
      </w:pPr>
    </w:p>
    <w:p w14:paraId="14C28AD9" w14:textId="77777777" w:rsidR="00D92BAF" w:rsidRPr="00DD1829" w:rsidRDefault="00D92BAF" w:rsidP="00BB6A7B">
      <w:pPr>
        <w:pStyle w:val="Pargrafdellista"/>
        <w:numPr>
          <w:ilvl w:val="0"/>
          <w:numId w:val="22"/>
        </w:numPr>
        <w:jc w:val="both"/>
        <w:rPr>
          <w:rFonts w:ascii="Verdana" w:hAnsi="Verdana" w:cs="Arial"/>
        </w:rPr>
      </w:pPr>
      <w:r w:rsidRPr="00DD1829">
        <w:rPr>
          <w:rFonts w:ascii="Verdana" w:hAnsi="Verdana" w:cs="Arial"/>
        </w:rPr>
        <w:t>No incórrer en falsedat a l’hora d’introduir l’esmentada informació i documentació.</w:t>
      </w:r>
    </w:p>
    <w:p w14:paraId="0655604E" w14:textId="77777777" w:rsidR="00D92BAF" w:rsidRPr="00DD1829" w:rsidRDefault="00D92BAF" w:rsidP="00D92B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i/>
          <w:u w:val="single"/>
        </w:rPr>
      </w:pPr>
    </w:p>
    <w:p w14:paraId="145C5007" w14:textId="77777777" w:rsidR="00D92BAF" w:rsidRDefault="00D92BAF" w:rsidP="00D92B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u w:val="single"/>
        </w:rPr>
      </w:pPr>
      <w:r w:rsidRPr="00DD1829">
        <w:rPr>
          <w:rFonts w:ascii="Verdana" w:hAnsi="Verdana" w:cs="Arial"/>
          <w:b/>
          <w:u w:val="single"/>
        </w:rPr>
        <w:t>DESIGNO I ACCEPTO:</w:t>
      </w:r>
    </w:p>
    <w:p w14:paraId="3476DF28" w14:textId="77777777" w:rsidR="00D92BAF" w:rsidRPr="00DD1829" w:rsidRDefault="00D92BAF" w:rsidP="00D92B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u w:val="single"/>
        </w:rPr>
      </w:pPr>
    </w:p>
    <w:p w14:paraId="4F5BC75D" w14:textId="77777777" w:rsidR="00D92BAF" w:rsidRPr="00DD1829" w:rsidRDefault="00D92BAF" w:rsidP="00D92BA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rPr>
      </w:pPr>
      <w:r w:rsidRPr="00DD1829">
        <w:rPr>
          <w:rFonts w:ascii="Verdana" w:hAnsi="Verdana" w:cs="Arial"/>
        </w:rPr>
        <w:t>Que s’utilitzi, per a totes les notificacions i comunicacions relacionades amb la introducció de documents a la plataforma, la/es següent/s adreça/es:</w:t>
      </w:r>
    </w:p>
    <w:p w14:paraId="0EFC1FB8" w14:textId="77777777" w:rsidR="00D92BAF" w:rsidRPr="00DD1829" w:rsidRDefault="00D92BAF" w:rsidP="00BB6A7B">
      <w:pPr>
        <w:pStyle w:val="Pargrafdellista"/>
        <w:numPr>
          <w:ilvl w:val="0"/>
          <w:numId w:val="2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jc w:val="both"/>
        <w:rPr>
          <w:rFonts w:ascii="Verdana" w:hAnsi="Verdana" w:cs="Arial"/>
        </w:rPr>
      </w:pPr>
      <w:r w:rsidRPr="00DD1829">
        <w:rPr>
          <w:rFonts w:ascii="Verdana" w:hAnsi="Verdana" w:cs="Arial"/>
        </w:rPr>
        <w:t>Persona de contacte:</w:t>
      </w:r>
    </w:p>
    <w:p w14:paraId="79597CA7" w14:textId="77777777" w:rsidR="00D92BAF" w:rsidRPr="00DD1829" w:rsidRDefault="00D92BAF" w:rsidP="00BB6A7B">
      <w:pPr>
        <w:pStyle w:val="Pargrafdellista"/>
        <w:numPr>
          <w:ilvl w:val="0"/>
          <w:numId w:val="2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jc w:val="both"/>
        <w:rPr>
          <w:rFonts w:ascii="Verdana" w:hAnsi="Verdana" w:cs="Arial"/>
        </w:rPr>
      </w:pPr>
      <w:r w:rsidRPr="00DD1829">
        <w:rPr>
          <w:rFonts w:ascii="Verdana" w:hAnsi="Verdana" w:cs="Arial"/>
        </w:rPr>
        <w:t>Domicili:</w:t>
      </w:r>
    </w:p>
    <w:p w14:paraId="79101650" w14:textId="77777777" w:rsidR="00D92BAF" w:rsidRPr="00DD1829" w:rsidRDefault="00D92BAF" w:rsidP="00BB6A7B">
      <w:pPr>
        <w:pStyle w:val="Pargrafdellista"/>
        <w:numPr>
          <w:ilvl w:val="0"/>
          <w:numId w:val="2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jc w:val="both"/>
        <w:rPr>
          <w:rFonts w:ascii="Verdana" w:hAnsi="Verdana" w:cs="Arial"/>
        </w:rPr>
      </w:pPr>
      <w:proofErr w:type="spellStart"/>
      <w:r w:rsidRPr="00DD1829">
        <w:rPr>
          <w:rFonts w:ascii="Verdana" w:hAnsi="Verdana" w:cs="Arial"/>
        </w:rPr>
        <w:t>Telf</w:t>
      </w:r>
      <w:proofErr w:type="spellEnd"/>
      <w:r w:rsidRPr="00DD1829">
        <w:rPr>
          <w:rFonts w:ascii="Verdana" w:hAnsi="Verdana" w:cs="Arial"/>
        </w:rPr>
        <w:t>:</w:t>
      </w:r>
    </w:p>
    <w:p w14:paraId="793500CE" w14:textId="77777777" w:rsidR="00D92BAF" w:rsidRPr="00DD1829" w:rsidRDefault="00D92BAF" w:rsidP="00BB6A7B">
      <w:pPr>
        <w:pStyle w:val="Pargrafdellista"/>
        <w:numPr>
          <w:ilvl w:val="0"/>
          <w:numId w:val="2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contextualSpacing w:val="0"/>
        <w:jc w:val="both"/>
        <w:rPr>
          <w:rFonts w:ascii="Verdana" w:hAnsi="Verdana" w:cs="Arial"/>
        </w:rPr>
      </w:pPr>
      <w:proofErr w:type="spellStart"/>
      <w:r w:rsidRPr="00DD1829">
        <w:rPr>
          <w:rFonts w:ascii="Verdana" w:hAnsi="Verdana" w:cs="Arial"/>
        </w:rPr>
        <w:t>Email</w:t>
      </w:r>
      <w:proofErr w:type="spellEnd"/>
      <w:r w:rsidRPr="00DD1829">
        <w:rPr>
          <w:rFonts w:ascii="Verdana" w:hAnsi="Verdana" w:cs="Arial"/>
        </w:rPr>
        <w:t>:</w:t>
      </w:r>
    </w:p>
    <w:p w14:paraId="016CE7E2" w14:textId="77777777" w:rsidR="00D92BAF" w:rsidRPr="00DD1829" w:rsidRDefault="00D92BAF" w:rsidP="00D92BAF">
      <w:pPr>
        <w:rPr>
          <w:rFonts w:ascii="Verdana" w:hAnsi="Verdana" w:cs="Arial"/>
        </w:rPr>
      </w:pPr>
    </w:p>
    <w:p w14:paraId="4A08851E" w14:textId="77777777" w:rsidR="00D92BAF" w:rsidRPr="00DD1829" w:rsidRDefault="00D92BAF" w:rsidP="00D92BAF">
      <w:r w:rsidRPr="00DD1829">
        <w:rPr>
          <w:rFonts w:ascii="Verdana" w:hAnsi="Verdana" w:cs="Arial"/>
          <w:i/>
          <w:snapToGrid w:val="0"/>
        </w:rPr>
        <w:t>[Signatura electrònica]</w:t>
      </w:r>
    </w:p>
    <w:p w14:paraId="58A2149A" w14:textId="77777777" w:rsidR="001863B2" w:rsidRDefault="001863B2" w:rsidP="00D92BAF">
      <w:pPr>
        <w:spacing w:after="200" w:line="276" w:lineRule="auto"/>
        <w:rPr>
          <w:rFonts w:ascii="Verdana" w:hAnsi="Verdana" w:cs="Arial"/>
        </w:rPr>
      </w:pPr>
      <w:r>
        <w:rPr>
          <w:rFonts w:ascii="Verdana" w:hAnsi="Verdana" w:cs="Arial"/>
        </w:rPr>
        <w:br w:type="page"/>
      </w:r>
    </w:p>
    <w:p w14:paraId="5CFD3D79" w14:textId="6A13FD9A" w:rsidR="001863B2" w:rsidRPr="005E34D6" w:rsidRDefault="00061806" w:rsidP="001863B2">
      <w:pPr>
        <w:jc w:val="both"/>
        <w:rPr>
          <w:rFonts w:ascii="Verdana" w:hAnsi="Verdana" w:cs="Arial"/>
          <w:b/>
          <w:lang w:eastAsia="es-ES_tradnl"/>
        </w:rPr>
      </w:pPr>
      <w:r>
        <w:rPr>
          <w:rFonts w:ascii="Verdana" w:hAnsi="Verdana" w:cs="Arial"/>
          <w:b/>
          <w:u w:val="single"/>
          <w:lang w:eastAsia="es-ES_tradnl"/>
        </w:rPr>
        <w:lastRenderedPageBreak/>
        <w:t xml:space="preserve">ANNEX </w:t>
      </w:r>
      <w:r w:rsidR="00CA7155">
        <w:rPr>
          <w:rFonts w:ascii="Verdana" w:hAnsi="Verdana" w:cs="Arial"/>
          <w:b/>
          <w:u w:val="single"/>
          <w:lang w:eastAsia="es-ES_tradnl"/>
        </w:rPr>
        <w:t>7</w:t>
      </w:r>
      <w:r w:rsidR="001863B2" w:rsidRPr="005E34D6">
        <w:rPr>
          <w:rFonts w:ascii="Verdana" w:hAnsi="Verdana" w:cs="Arial"/>
          <w:b/>
          <w:u w:val="single"/>
          <w:lang w:eastAsia="es-ES_tradnl"/>
        </w:rPr>
        <w:t>:</w:t>
      </w:r>
      <w:r w:rsidR="001863B2" w:rsidRPr="005E34D6">
        <w:rPr>
          <w:rFonts w:ascii="Verdana" w:hAnsi="Verdana" w:cs="Arial"/>
          <w:b/>
          <w:lang w:eastAsia="es-ES_tradnl"/>
        </w:rPr>
        <w:t xml:space="preserve"> OFERTA ECONÒMICA I CRITERIS D’ADJUDICACIÓ AVALUABLES DE FORMA AUTOMÀTICA</w:t>
      </w:r>
    </w:p>
    <w:p w14:paraId="7A2C2983" w14:textId="77777777" w:rsidR="001863B2" w:rsidRPr="005E34D6" w:rsidRDefault="001863B2" w:rsidP="001863B2">
      <w:pPr>
        <w:jc w:val="both"/>
        <w:rPr>
          <w:rFonts w:ascii="Verdana" w:hAnsi="Verdana"/>
          <w:i/>
          <w:lang w:eastAsia="es-ES_tradnl"/>
        </w:rPr>
      </w:pPr>
    </w:p>
    <w:p w14:paraId="0B418FA3" w14:textId="77777777" w:rsidR="001863B2" w:rsidRPr="005E34D6" w:rsidRDefault="001863B2" w:rsidP="001863B2">
      <w:pPr>
        <w:jc w:val="both"/>
        <w:rPr>
          <w:rFonts w:ascii="Verdana" w:hAnsi="Verdana"/>
          <w:i/>
          <w:lang w:eastAsia="es-ES_tradnl"/>
        </w:rPr>
      </w:pPr>
    </w:p>
    <w:p w14:paraId="6D301C3B" w14:textId="0777407D" w:rsidR="001863B2" w:rsidRDefault="001863B2" w:rsidP="001863B2">
      <w:pPr>
        <w:jc w:val="both"/>
        <w:rPr>
          <w:rFonts w:ascii="Verdana" w:hAnsi="Verdana"/>
          <w:snapToGrid w:val="0"/>
        </w:rPr>
      </w:pPr>
      <w:r w:rsidRPr="005E34D6">
        <w:rPr>
          <w:rFonts w:ascii="Verdana" w:hAnsi="Verdana"/>
          <w:lang w:eastAsia="es-ES_tradnl"/>
        </w:rPr>
        <w:t>El Sr./la Sra. ... domiciliat/</w:t>
      </w:r>
      <w:proofErr w:type="spellStart"/>
      <w:r w:rsidRPr="005E34D6">
        <w:rPr>
          <w:rFonts w:ascii="Verdana" w:hAnsi="Verdana"/>
          <w:lang w:eastAsia="es-ES_tradnl"/>
        </w:rPr>
        <w:t>ada</w:t>
      </w:r>
      <w:proofErr w:type="spellEnd"/>
      <w:r w:rsidRPr="005E34D6">
        <w:rPr>
          <w:rFonts w:ascii="Verdana" w:hAnsi="Verdana"/>
          <w:lang w:eastAsia="es-ES_tradnl"/>
        </w:rPr>
        <w:t xml:space="preserve"> a ... carrer ... núm. ... , amb DNI/NIF núm. ... , major d'edat, en nom propi, o en representació de l'empresa ... amb domicili a ... carrer ... núm. ..., amb l’adreça de correu electrònic següent per rebre les comunicacions electròniques (@) .................................. , assabentat/</w:t>
      </w:r>
      <w:proofErr w:type="spellStart"/>
      <w:r w:rsidRPr="005E34D6">
        <w:rPr>
          <w:rFonts w:ascii="Verdana" w:hAnsi="Verdana"/>
          <w:lang w:eastAsia="es-ES_tradnl"/>
        </w:rPr>
        <w:t>ada</w:t>
      </w:r>
      <w:proofErr w:type="spellEnd"/>
      <w:r w:rsidRPr="005E34D6">
        <w:rPr>
          <w:rFonts w:ascii="Verdana" w:hAnsi="Verdana"/>
          <w:lang w:eastAsia="es-ES_tradnl"/>
        </w:rPr>
        <w:t xml:space="preserve"> de les condicions exigides per optar a l’adjudicació del contracte núm. </w:t>
      </w:r>
      <w:r w:rsidR="00061806">
        <w:rPr>
          <w:rFonts w:ascii="Verdana" w:hAnsi="Verdana"/>
          <w:b/>
          <w:lang w:eastAsia="es-ES_tradnl"/>
        </w:rPr>
        <w:t>24/0049</w:t>
      </w:r>
      <w:r w:rsidRPr="005E34D6">
        <w:rPr>
          <w:rFonts w:ascii="Verdana" w:hAnsi="Verdana"/>
          <w:lang w:eastAsia="es-ES_tradnl"/>
        </w:rPr>
        <w:t xml:space="preserve">, </w:t>
      </w:r>
      <w:r w:rsidRPr="005E34D6">
        <w:rPr>
          <w:rFonts w:ascii="Verdana" w:hAnsi="Verdana"/>
        </w:rPr>
        <w:t xml:space="preserve">que té per objecte </w:t>
      </w:r>
      <w:r w:rsidR="00061806" w:rsidRPr="00604A9F">
        <w:rPr>
          <w:rFonts w:ascii="Verdana" w:hAnsi="Verdana" w:cs="Arial"/>
          <w:snapToGrid w:val="0"/>
        </w:rPr>
        <w:t xml:space="preserve">treballs de </w:t>
      </w:r>
      <w:r w:rsidR="00061806" w:rsidRPr="00604A9F">
        <w:rPr>
          <w:rFonts w:ascii="Verdana" w:hAnsi="Verdana"/>
        </w:rPr>
        <w:t>manteniment de les mitjanes enjardinades i els espais verds associats a vies d’alta circulació de la ciutat de Barcelona</w:t>
      </w:r>
      <w:r w:rsidR="00061806" w:rsidRPr="00604A9F">
        <w:rPr>
          <w:rFonts w:ascii="Verdana" w:hAnsi="Verdana" w:cstheme="minorHAnsi"/>
        </w:rPr>
        <w:t>, amb mesures de contractació pública sostenible</w:t>
      </w:r>
      <w:r w:rsidRPr="005E34D6">
        <w:rPr>
          <w:rFonts w:ascii="Verdana" w:hAnsi="Verdana"/>
          <w:lang w:eastAsia="es-ES_tradnl"/>
        </w:rPr>
        <w:t xml:space="preserve">, </w:t>
      </w:r>
      <w:r w:rsidRPr="005E34D6">
        <w:rPr>
          <w:rFonts w:ascii="Verdana" w:hAnsi="Verdana"/>
        </w:rPr>
        <w:t>es compromet a realitzar-lo amb subjecció al plec de clàusules administratives particulars i al de prescripcions tècniques, i pel</w:t>
      </w:r>
      <w:r w:rsidRPr="005E34D6">
        <w:rPr>
          <w:rFonts w:ascii="Verdana" w:hAnsi="Verdana"/>
          <w:snapToGrid w:val="0"/>
        </w:rPr>
        <w:t xml:space="preserve"> preu de</w:t>
      </w:r>
      <w:r w:rsidRPr="00DD1829">
        <w:rPr>
          <w:rFonts w:ascii="Verdana" w:hAnsi="Verdana"/>
          <w:snapToGrid w:val="0"/>
        </w:rPr>
        <w:t>:</w:t>
      </w:r>
    </w:p>
    <w:p w14:paraId="69B7F03A" w14:textId="77777777" w:rsidR="001863B2" w:rsidRDefault="001863B2" w:rsidP="001863B2">
      <w:pPr>
        <w:jc w:val="both"/>
        <w:rPr>
          <w:rFonts w:ascii="Verdana" w:hAnsi="Verdana"/>
          <w:snapToGrid w:val="0"/>
        </w:rPr>
      </w:pPr>
    </w:p>
    <w:p w14:paraId="3E4868E8" w14:textId="77777777" w:rsidR="00755985" w:rsidRPr="00755985" w:rsidRDefault="00755985" w:rsidP="001863B2">
      <w:pPr>
        <w:jc w:val="both"/>
        <w:rPr>
          <w:rFonts w:ascii="Verdana" w:hAnsi="Verdana"/>
          <w:snapToGrid w:val="0"/>
          <w:sz w:val="16"/>
          <w:szCs w:val="16"/>
        </w:rPr>
      </w:pPr>
    </w:p>
    <w:tbl>
      <w:tblPr>
        <w:tblW w:w="11349" w:type="dxa"/>
        <w:tblInd w:w="-1558" w:type="dxa"/>
        <w:tblCellMar>
          <w:left w:w="70" w:type="dxa"/>
          <w:right w:w="70" w:type="dxa"/>
        </w:tblCellMar>
        <w:tblLook w:val="04A0" w:firstRow="1" w:lastRow="0" w:firstColumn="1" w:lastColumn="0" w:noHBand="0" w:noVBand="1"/>
      </w:tblPr>
      <w:tblGrid>
        <w:gridCol w:w="2132"/>
        <w:gridCol w:w="2693"/>
        <w:gridCol w:w="992"/>
        <w:gridCol w:w="992"/>
        <w:gridCol w:w="68"/>
        <w:gridCol w:w="415"/>
        <w:gridCol w:w="197"/>
        <w:gridCol w:w="880"/>
        <w:gridCol w:w="1134"/>
        <w:gridCol w:w="708"/>
        <w:gridCol w:w="1138"/>
      </w:tblGrid>
      <w:tr w:rsidR="00755985" w:rsidRPr="00755985" w14:paraId="46CFF71C" w14:textId="77777777" w:rsidTr="00870BCF">
        <w:trPr>
          <w:trHeight w:val="855"/>
        </w:trPr>
        <w:tc>
          <w:tcPr>
            <w:tcW w:w="2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BE901E"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 </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56AB7C4E"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 </w:t>
            </w:r>
          </w:p>
        </w:tc>
        <w:tc>
          <w:tcPr>
            <w:tcW w:w="1984" w:type="dxa"/>
            <w:gridSpan w:val="2"/>
            <w:tcBorders>
              <w:top w:val="single" w:sz="4" w:space="0" w:color="auto"/>
              <w:left w:val="nil"/>
              <w:bottom w:val="single" w:sz="4" w:space="0" w:color="auto"/>
              <w:right w:val="single" w:sz="4" w:space="0" w:color="auto"/>
            </w:tcBorders>
            <w:shd w:val="clear" w:color="auto" w:fill="auto"/>
            <w:vAlign w:val="center"/>
            <w:hideMark/>
          </w:tcPr>
          <w:p w14:paraId="0BCC9907" w14:textId="77777777" w:rsidR="00755985" w:rsidRPr="00755985" w:rsidRDefault="00755985" w:rsidP="00755985">
            <w:pPr>
              <w:jc w:val="center"/>
              <w:rPr>
                <w:rFonts w:ascii="Verdana" w:hAnsi="Verdana" w:cs="Arial"/>
                <w:color w:val="000000"/>
                <w:sz w:val="16"/>
                <w:szCs w:val="16"/>
              </w:rPr>
            </w:pPr>
            <w:r w:rsidRPr="00755985">
              <w:rPr>
                <w:rFonts w:ascii="Verdana" w:hAnsi="Verdana" w:cs="Arial"/>
                <w:color w:val="000000"/>
                <w:sz w:val="16"/>
                <w:szCs w:val="16"/>
              </w:rPr>
              <w:t xml:space="preserve">Amidament </w:t>
            </w:r>
          </w:p>
        </w:tc>
        <w:tc>
          <w:tcPr>
            <w:tcW w:w="1560" w:type="dxa"/>
            <w:gridSpan w:val="4"/>
            <w:tcBorders>
              <w:top w:val="single" w:sz="4" w:space="0" w:color="auto"/>
              <w:left w:val="nil"/>
              <w:bottom w:val="single" w:sz="4" w:space="0" w:color="auto"/>
              <w:right w:val="single" w:sz="4" w:space="0" w:color="auto"/>
            </w:tcBorders>
            <w:shd w:val="clear" w:color="auto" w:fill="auto"/>
            <w:vAlign w:val="center"/>
            <w:hideMark/>
          </w:tcPr>
          <w:p w14:paraId="4317491B" w14:textId="77777777" w:rsidR="00755985" w:rsidRPr="00755985" w:rsidRDefault="00755985" w:rsidP="00755985">
            <w:pPr>
              <w:jc w:val="center"/>
              <w:rPr>
                <w:rFonts w:ascii="Verdana" w:hAnsi="Verdana" w:cs="Arial"/>
                <w:color w:val="000000"/>
                <w:sz w:val="16"/>
                <w:szCs w:val="16"/>
              </w:rPr>
            </w:pPr>
            <w:r w:rsidRPr="00755985">
              <w:rPr>
                <w:rFonts w:ascii="Verdana" w:hAnsi="Verdana" w:cs="Arial"/>
                <w:color w:val="000000"/>
                <w:sz w:val="16"/>
                <w:szCs w:val="16"/>
              </w:rPr>
              <w:t>Preu unitari pressupost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F5C670C" w14:textId="77777777" w:rsidR="00755985" w:rsidRPr="00755985" w:rsidRDefault="00755985" w:rsidP="00755985">
            <w:pPr>
              <w:jc w:val="center"/>
              <w:rPr>
                <w:rFonts w:ascii="Verdana" w:hAnsi="Verdana" w:cs="Arial"/>
                <w:color w:val="000000"/>
                <w:sz w:val="16"/>
                <w:szCs w:val="16"/>
              </w:rPr>
            </w:pPr>
            <w:r w:rsidRPr="00755985">
              <w:rPr>
                <w:rFonts w:ascii="Verdana" w:hAnsi="Verdana" w:cs="Arial"/>
                <w:color w:val="000000"/>
                <w:sz w:val="16"/>
                <w:szCs w:val="16"/>
              </w:rPr>
              <w:t>Actuacions estimades</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46EA3A2F" w14:textId="77777777" w:rsidR="00755985" w:rsidRPr="00755985" w:rsidRDefault="00755985" w:rsidP="00755985">
            <w:pPr>
              <w:jc w:val="center"/>
              <w:rPr>
                <w:rFonts w:ascii="Verdana" w:hAnsi="Verdana" w:cs="Arial"/>
                <w:color w:val="000000"/>
                <w:sz w:val="16"/>
                <w:szCs w:val="16"/>
              </w:rPr>
            </w:pPr>
            <w:r w:rsidRPr="00755985">
              <w:rPr>
                <w:rFonts w:ascii="Verdana" w:hAnsi="Verdana" w:cs="Arial"/>
                <w:color w:val="000000"/>
                <w:sz w:val="16"/>
                <w:szCs w:val="16"/>
              </w:rPr>
              <w:t>Preu unitari Ofert</w:t>
            </w:r>
          </w:p>
        </w:tc>
        <w:tc>
          <w:tcPr>
            <w:tcW w:w="1138" w:type="dxa"/>
            <w:tcBorders>
              <w:top w:val="single" w:sz="4" w:space="0" w:color="auto"/>
              <w:left w:val="nil"/>
              <w:bottom w:val="single" w:sz="4" w:space="0" w:color="auto"/>
              <w:right w:val="single" w:sz="4" w:space="0" w:color="auto"/>
            </w:tcBorders>
            <w:shd w:val="clear" w:color="auto" w:fill="auto"/>
            <w:vAlign w:val="center"/>
            <w:hideMark/>
          </w:tcPr>
          <w:p w14:paraId="22C6FC76" w14:textId="77777777" w:rsidR="00755985" w:rsidRPr="00755985" w:rsidRDefault="00755985" w:rsidP="00755985">
            <w:pPr>
              <w:jc w:val="center"/>
              <w:rPr>
                <w:rFonts w:ascii="Verdana" w:hAnsi="Verdana" w:cs="Arial"/>
                <w:color w:val="000000"/>
                <w:sz w:val="16"/>
                <w:szCs w:val="16"/>
              </w:rPr>
            </w:pPr>
            <w:r w:rsidRPr="00755985">
              <w:rPr>
                <w:rFonts w:ascii="Verdana" w:hAnsi="Verdana" w:cs="Arial"/>
                <w:color w:val="000000"/>
                <w:sz w:val="16"/>
                <w:szCs w:val="16"/>
              </w:rPr>
              <w:t>Import</w:t>
            </w:r>
          </w:p>
        </w:tc>
      </w:tr>
      <w:tr w:rsidR="00755985" w:rsidRPr="00755985" w14:paraId="63E40D2C" w14:textId="77777777" w:rsidTr="00870BCF">
        <w:trPr>
          <w:trHeight w:val="300"/>
        </w:trPr>
        <w:tc>
          <w:tcPr>
            <w:tcW w:w="11349" w:type="dxa"/>
            <w:gridSpan w:val="11"/>
            <w:tcBorders>
              <w:top w:val="single" w:sz="4" w:space="0" w:color="auto"/>
              <w:left w:val="single" w:sz="4" w:space="0" w:color="auto"/>
              <w:bottom w:val="single" w:sz="4" w:space="0" w:color="auto"/>
              <w:right w:val="single" w:sz="4" w:space="0" w:color="auto"/>
            </w:tcBorders>
            <w:shd w:val="clear" w:color="000000" w:fill="D8E4BC"/>
            <w:noWrap/>
            <w:vAlign w:val="bottom"/>
            <w:hideMark/>
          </w:tcPr>
          <w:p w14:paraId="3347C883" w14:textId="77777777" w:rsidR="00755985" w:rsidRPr="00755985" w:rsidRDefault="00755985" w:rsidP="00755985">
            <w:pPr>
              <w:rPr>
                <w:rFonts w:ascii="Verdana" w:hAnsi="Verdana" w:cs="Calibri"/>
                <w:b/>
                <w:bCs/>
                <w:color w:val="000000"/>
                <w:sz w:val="16"/>
                <w:szCs w:val="16"/>
              </w:rPr>
            </w:pPr>
            <w:r w:rsidRPr="00755985">
              <w:rPr>
                <w:rFonts w:ascii="Verdana" w:hAnsi="Verdana" w:cs="Calibri"/>
                <w:b/>
                <w:bCs/>
                <w:color w:val="000000"/>
                <w:sz w:val="16"/>
                <w:szCs w:val="16"/>
              </w:rPr>
              <w:t>MANTENIMENT</w:t>
            </w:r>
          </w:p>
        </w:tc>
      </w:tr>
      <w:tr w:rsidR="00755985" w:rsidRPr="00755985" w14:paraId="65C6B830" w14:textId="77777777" w:rsidTr="00870BCF">
        <w:trPr>
          <w:trHeight w:val="300"/>
        </w:trPr>
        <w:tc>
          <w:tcPr>
            <w:tcW w:w="213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EDA4B0B"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ronda mig</w:t>
            </w:r>
          </w:p>
        </w:tc>
        <w:tc>
          <w:tcPr>
            <w:tcW w:w="2693" w:type="dxa"/>
            <w:tcBorders>
              <w:top w:val="nil"/>
              <w:left w:val="nil"/>
              <w:bottom w:val="single" w:sz="4" w:space="0" w:color="auto"/>
              <w:right w:val="single" w:sz="4" w:space="0" w:color="auto"/>
            </w:tcBorders>
            <w:shd w:val="clear" w:color="auto" w:fill="auto"/>
            <w:noWrap/>
            <w:vAlign w:val="bottom"/>
            <w:hideMark/>
          </w:tcPr>
          <w:p w14:paraId="577DBAB7"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arbust</w:t>
            </w:r>
          </w:p>
        </w:tc>
        <w:tc>
          <w:tcPr>
            <w:tcW w:w="992" w:type="dxa"/>
            <w:tcBorders>
              <w:top w:val="nil"/>
              <w:left w:val="nil"/>
              <w:bottom w:val="single" w:sz="4" w:space="0" w:color="auto"/>
              <w:right w:val="single" w:sz="4" w:space="0" w:color="auto"/>
            </w:tcBorders>
            <w:shd w:val="clear" w:color="auto" w:fill="auto"/>
            <w:noWrap/>
            <w:vAlign w:val="bottom"/>
            <w:hideMark/>
          </w:tcPr>
          <w:p w14:paraId="0D70D088"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2.810</w:t>
            </w:r>
          </w:p>
        </w:tc>
        <w:tc>
          <w:tcPr>
            <w:tcW w:w="1060" w:type="dxa"/>
            <w:gridSpan w:val="2"/>
            <w:tcBorders>
              <w:top w:val="nil"/>
              <w:left w:val="nil"/>
              <w:bottom w:val="single" w:sz="4" w:space="0" w:color="auto"/>
              <w:right w:val="single" w:sz="4" w:space="0" w:color="auto"/>
            </w:tcBorders>
            <w:shd w:val="clear" w:color="auto" w:fill="auto"/>
            <w:noWrap/>
            <w:vAlign w:val="bottom"/>
            <w:hideMark/>
          </w:tcPr>
          <w:p w14:paraId="3BFCA0E9"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m2</w:t>
            </w:r>
          </w:p>
        </w:tc>
        <w:tc>
          <w:tcPr>
            <w:tcW w:w="1492" w:type="dxa"/>
            <w:gridSpan w:val="3"/>
            <w:tcBorders>
              <w:top w:val="nil"/>
              <w:left w:val="nil"/>
              <w:bottom w:val="single" w:sz="4" w:space="0" w:color="auto"/>
              <w:right w:val="single" w:sz="4" w:space="0" w:color="auto"/>
            </w:tcBorders>
            <w:shd w:val="clear" w:color="auto" w:fill="auto"/>
            <w:noWrap/>
            <w:vAlign w:val="bottom"/>
            <w:hideMark/>
          </w:tcPr>
          <w:p w14:paraId="65B5EAA0"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3,95 €</w:t>
            </w:r>
          </w:p>
        </w:tc>
        <w:tc>
          <w:tcPr>
            <w:tcW w:w="1134" w:type="dxa"/>
            <w:tcBorders>
              <w:top w:val="nil"/>
              <w:left w:val="nil"/>
              <w:bottom w:val="single" w:sz="4" w:space="0" w:color="auto"/>
              <w:right w:val="single" w:sz="4" w:space="0" w:color="auto"/>
            </w:tcBorders>
            <w:shd w:val="clear" w:color="auto" w:fill="auto"/>
            <w:noWrap/>
            <w:vAlign w:val="bottom"/>
            <w:hideMark/>
          </w:tcPr>
          <w:p w14:paraId="0EF6F01E"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8</w:t>
            </w:r>
          </w:p>
        </w:tc>
        <w:tc>
          <w:tcPr>
            <w:tcW w:w="708" w:type="dxa"/>
            <w:tcBorders>
              <w:top w:val="nil"/>
              <w:left w:val="nil"/>
              <w:bottom w:val="single" w:sz="4" w:space="0" w:color="auto"/>
              <w:right w:val="single" w:sz="4" w:space="0" w:color="auto"/>
            </w:tcBorders>
            <w:shd w:val="clear" w:color="auto" w:fill="auto"/>
            <w:noWrap/>
            <w:vAlign w:val="bottom"/>
            <w:hideMark/>
          </w:tcPr>
          <w:p w14:paraId="32666945"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1138" w:type="dxa"/>
            <w:tcBorders>
              <w:top w:val="nil"/>
              <w:left w:val="nil"/>
              <w:bottom w:val="single" w:sz="4" w:space="0" w:color="auto"/>
              <w:right w:val="single" w:sz="4" w:space="0" w:color="auto"/>
            </w:tcBorders>
            <w:shd w:val="clear" w:color="auto" w:fill="auto"/>
            <w:noWrap/>
            <w:vAlign w:val="bottom"/>
            <w:hideMark/>
          </w:tcPr>
          <w:p w14:paraId="1DE142A7"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0,00 €</w:t>
            </w:r>
          </w:p>
        </w:tc>
      </w:tr>
      <w:tr w:rsidR="00755985" w:rsidRPr="00755985" w14:paraId="086F3BC9" w14:textId="77777777" w:rsidTr="00870BCF">
        <w:trPr>
          <w:trHeight w:val="300"/>
        </w:trPr>
        <w:tc>
          <w:tcPr>
            <w:tcW w:w="2132" w:type="dxa"/>
            <w:vMerge/>
            <w:tcBorders>
              <w:top w:val="nil"/>
              <w:left w:val="single" w:sz="4" w:space="0" w:color="auto"/>
              <w:bottom w:val="single" w:sz="4" w:space="0" w:color="auto"/>
              <w:right w:val="single" w:sz="4" w:space="0" w:color="auto"/>
            </w:tcBorders>
            <w:vAlign w:val="center"/>
            <w:hideMark/>
          </w:tcPr>
          <w:p w14:paraId="1394FA22" w14:textId="77777777" w:rsidR="00755985" w:rsidRPr="00755985" w:rsidRDefault="00755985" w:rsidP="00755985">
            <w:pPr>
              <w:rPr>
                <w:rFonts w:ascii="Verdana" w:hAnsi="Verdana" w:cs="Calibri"/>
                <w:color w:val="000000"/>
                <w:sz w:val="16"/>
                <w:szCs w:val="16"/>
              </w:rPr>
            </w:pPr>
          </w:p>
        </w:tc>
        <w:tc>
          <w:tcPr>
            <w:tcW w:w="2693" w:type="dxa"/>
            <w:tcBorders>
              <w:top w:val="nil"/>
              <w:left w:val="nil"/>
              <w:bottom w:val="single" w:sz="4" w:space="0" w:color="auto"/>
              <w:right w:val="single" w:sz="4" w:space="0" w:color="auto"/>
            </w:tcBorders>
            <w:shd w:val="clear" w:color="auto" w:fill="auto"/>
            <w:noWrap/>
            <w:vAlign w:val="bottom"/>
            <w:hideMark/>
          </w:tcPr>
          <w:p w14:paraId="554CA505"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enfiladissa</w:t>
            </w:r>
          </w:p>
        </w:tc>
        <w:tc>
          <w:tcPr>
            <w:tcW w:w="992" w:type="dxa"/>
            <w:tcBorders>
              <w:top w:val="nil"/>
              <w:left w:val="nil"/>
              <w:bottom w:val="single" w:sz="4" w:space="0" w:color="auto"/>
              <w:right w:val="single" w:sz="4" w:space="0" w:color="auto"/>
            </w:tcBorders>
            <w:shd w:val="clear" w:color="auto" w:fill="auto"/>
            <w:noWrap/>
            <w:vAlign w:val="bottom"/>
            <w:hideMark/>
          </w:tcPr>
          <w:p w14:paraId="78639345"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986</w:t>
            </w:r>
          </w:p>
        </w:tc>
        <w:tc>
          <w:tcPr>
            <w:tcW w:w="1060" w:type="dxa"/>
            <w:gridSpan w:val="2"/>
            <w:tcBorders>
              <w:top w:val="nil"/>
              <w:left w:val="nil"/>
              <w:bottom w:val="single" w:sz="4" w:space="0" w:color="auto"/>
              <w:right w:val="single" w:sz="4" w:space="0" w:color="auto"/>
            </w:tcBorders>
            <w:shd w:val="clear" w:color="auto" w:fill="auto"/>
            <w:noWrap/>
            <w:vAlign w:val="bottom"/>
            <w:hideMark/>
          </w:tcPr>
          <w:p w14:paraId="1F15B1D5"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m2</w:t>
            </w:r>
          </w:p>
        </w:tc>
        <w:tc>
          <w:tcPr>
            <w:tcW w:w="1492" w:type="dxa"/>
            <w:gridSpan w:val="3"/>
            <w:tcBorders>
              <w:top w:val="nil"/>
              <w:left w:val="nil"/>
              <w:bottom w:val="single" w:sz="4" w:space="0" w:color="auto"/>
              <w:right w:val="single" w:sz="4" w:space="0" w:color="auto"/>
            </w:tcBorders>
            <w:shd w:val="clear" w:color="auto" w:fill="auto"/>
            <w:noWrap/>
            <w:vAlign w:val="bottom"/>
            <w:hideMark/>
          </w:tcPr>
          <w:p w14:paraId="1E540449"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1,17 €</w:t>
            </w:r>
          </w:p>
        </w:tc>
        <w:tc>
          <w:tcPr>
            <w:tcW w:w="1134" w:type="dxa"/>
            <w:tcBorders>
              <w:top w:val="nil"/>
              <w:left w:val="nil"/>
              <w:bottom w:val="single" w:sz="4" w:space="0" w:color="auto"/>
              <w:right w:val="single" w:sz="4" w:space="0" w:color="auto"/>
            </w:tcBorders>
            <w:shd w:val="clear" w:color="auto" w:fill="auto"/>
            <w:noWrap/>
            <w:vAlign w:val="bottom"/>
            <w:hideMark/>
          </w:tcPr>
          <w:p w14:paraId="18351813"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14</w:t>
            </w:r>
          </w:p>
        </w:tc>
        <w:tc>
          <w:tcPr>
            <w:tcW w:w="708" w:type="dxa"/>
            <w:tcBorders>
              <w:top w:val="nil"/>
              <w:left w:val="nil"/>
              <w:bottom w:val="single" w:sz="4" w:space="0" w:color="auto"/>
              <w:right w:val="single" w:sz="4" w:space="0" w:color="auto"/>
            </w:tcBorders>
            <w:shd w:val="clear" w:color="auto" w:fill="auto"/>
            <w:noWrap/>
            <w:vAlign w:val="bottom"/>
            <w:hideMark/>
          </w:tcPr>
          <w:p w14:paraId="47E9432E"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1138" w:type="dxa"/>
            <w:tcBorders>
              <w:top w:val="nil"/>
              <w:left w:val="nil"/>
              <w:bottom w:val="single" w:sz="4" w:space="0" w:color="auto"/>
              <w:right w:val="single" w:sz="4" w:space="0" w:color="auto"/>
            </w:tcBorders>
            <w:shd w:val="clear" w:color="auto" w:fill="auto"/>
            <w:noWrap/>
            <w:vAlign w:val="bottom"/>
            <w:hideMark/>
          </w:tcPr>
          <w:p w14:paraId="5AC310FA"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0,00 €</w:t>
            </w:r>
          </w:p>
        </w:tc>
      </w:tr>
      <w:tr w:rsidR="00755985" w:rsidRPr="00755985" w14:paraId="0397C34C" w14:textId="77777777" w:rsidTr="00870BCF">
        <w:trPr>
          <w:trHeight w:val="300"/>
        </w:trPr>
        <w:tc>
          <w:tcPr>
            <w:tcW w:w="2132" w:type="dxa"/>
            <w:vMerge/>
            <w:tcBorders>
              <w:top w:val="nil"/>
              <w:left w:val="single" w:sz="4" w:space="0" w:color="auto"/>
              <w:bottom w:val="single" w:sz="4" w:space="0" w:color="auto"/>
              <w:right w:val="single" w:sz="4" w:space="0" w:color="auto"/>
            </w:tcBorders>
            <w:vAlign w:val="center"/>
            <w:hideMark/>
          </w:tcPr>
          <w:p w14:paraId="2E555640" w14:textId="77777777" w:rsidR="00755985" w:rsidRPr="00755985" w:rsidRDefault="00755985" w:rsidP="00755985">
            <w:pPr>
              <w:rPr>
                <w:rFonts w:ascii="Verdana" w:hAnsi="Verdana" w:cs="Calibri"/>
                <w:color w:val="000000"/>
                <w:sz w:val="16"/>
                <w:szCs w:val="16"/>
              </w:rPr>
            </w:pPr>
          </w:p>
        </w:tc>
        <w:tc>
          <w:tcPr>
            <w:tcW w:w="2693" w:type="dxa"/>
            <w:tcBorders>
              <w:top w:val="nil"/>
              <w:left w:val="nil"/>
              <w:bottom w:val="single" w:sz="4" w:space="0" w:color="auto"/>
              <w:right w:val="single" w:sz="4" w:space="0" w:color="auto"/>
            </w:tcBorders>
            <w:shd w:val="clear" w:color="auto" w:fill="auto"/>
            <w:noWrap/>
            <w:vAlign w:val="bottom"/>
            <w:hideMark/>
          </w:tcPr>
          <w:p w14:paraId="1ADAB2FD"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tractament palmeres</w:t>
            </w:r>
          </w:p>
        </w:tc>
        <w:tc>
          <w:tcPr>
            <w:tcW w:w="992" w:type="dxa"/>
            <w:tcBorders>
              <w:top w:val="nil"/>
              <w:left w:val="nil"/>
              <w:bottom w:val="single" w:sz="4" w:space="0" w:color="auto"/>
              <w:right w:val="single" w:sz="4" w:space="0" w:color="auto"/>
            </w:tcBorders>
            <w:shd w:val="clear" w:color="auto" w:fill="auto"/>
            <w:noWrap/>
            <w:vAlign w:val="bottom"/>
            <w:hideMark/>
          </w:tcPr>
          <w:p w14:paraId="5311504D"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2</w:t>
            </w:r>
          </w:p>
        </w:tc>
        <w:tc>
          <w:tcPr>
            <w:tcW w:w="1060" w:type="dxa"/>
            <w:gridSpan w:val="2"/>
            <w:tcBorders>
              <w:top w:val="nil"/>
              <w:left w:val="nil"/>
              <w:bottom w:val="single" w:sz="4" w:space="0" w:color="auto"/>
              <w:right w:val="single" w:sz="4" w:space="0" w:color="auto"/>
            </w:tcBorders>
            <w:shd w:val="clear" w:color="auto" w:fill="auto"/>
            <w:noWrap/>
            <w:vAlign w:val="bottom"/>
            <w:hideMark/>
          </w:tcPr>
          <w:p w14:paraId="5A42833F"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ut</w:t>
            </w:r>
          </w:p>
        </w:tc>
        <w:tc>
          <w:tcPr>
            <w:tcW w:w="1492" w:type="dxa"/>
            <w:gridSpan w:val="3"/>
            <w:tcBorders>
              <w:top w:val="nil"/>
              <w:left w:val="nil"/>
              <w:bottom w:val="single" w:sz="4" w:space="0" w:color="auto"/>
              <w:right w:val="single" w:sz="4" w:space="0" w:color="auto"/>
            </w:tcBorders>
            <w:shd w:val="clear" w:color="auto" w:fill="auto"/>
            <w:noWrap/>
            <w:vAlign w:val="bottom"/>
            <w:hideMark/>
          </w:tcPr>
          <w:p w14:paraId="44B1E998"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40,00 €</w:t>
            </w:r>
          </w:p>
        </w:tc>
        <w:tc>
          <w:tcPr>
            <w:tcW w:w="1134" w:type="dxa"/>
            <w:tcBorders>
              <w:top w:val="nil"/>
              <w:left w:val="nil"/>
              <w:bottom w:val="single" w:sz="4" w:space="0" w:color="auto"/>
              <w:right w:val="single" w:sz="4" w:space="0" w:color="auto"/>
            </w:tcBorders>
            <w:shd w:val="clear" w:color="auto" w:fill="auto"/>
            <w:noWrap/>
            <w:vAlign w:val="bottom"/>
            <w:hideMark/>
          </w:tcPr>
          <w:p w14:paraId="785B40A9"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8</w:t>
            </w:r>
          </w:p>
        </w:tc>
        <w:tc>
          <w:tcPr>
            <w:tcW w:w="708" w:type="dxa"/>
            <w:tcBorders>
              <w:top w:val="nil"/>
              <w:left w:val="nil"/>
              <w:bottom w:val="single" w:sz="4" w:space="0" w:color="auto"/>
              <w:right w:val="single" w:sz="4" w:space="0" w:color="auto"/>
            </w:tcBorders>
            <w:shd w:val="clear" w:color="auto" w:fill="auto"/>
            <w:noWrap/>
            <w:vAlign w:val="bottom"/>
            <w:hideMark/>
          </w:tcPr>
          <w:p w14:paraId="5FCC886E"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1138" w:type="dxa"/>
            <w:tcBorders>
              <w:top w:val="nil"/>
              <w:left w:val="nil"/>
              <w:bottom w:val="single" w:sz="4" w:space="0" w:color="auto"/>
              <w:right w:val="single" w:sz="4" w:space="0" w:color="auto"/>
            </w:tcBorders>
            <w:shd w:val="clear" w:color="auto" w:fill="auto"/>
            <w:noWrap/>
            <w:vAlign w:val="bottom"/>
            <w:hideMark/>
          </w:tcPr>
          <w:p w14:paraId="449AD986"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0,00 €</w:t>
            </w:r>
          </w:p>
        </w:tc>
      </w:tr>
      <w:tr w:rsidR="00755985" w:rsidRPr="00755985" w14:paraId="47363F10" w14:textId="77777777" w:rsidTr="00870BCF">
        <w:trPr>
          <w:trHeight w:val="300"/>
        </w:trPr>
        <w:tc>
          <w:tcPr>
            <w:tcW w:w="2132" w:type="dxa"/>
            <w:vMerge/>
            <w:tcBorders>
              <w:top w:val="nil"/>
              <w:left w:val="single" w:sz="4" w:space="0" w:color="auto"/>
              <w:bottom w:val="single" w:sz="4" w:space="0" w:color="auto"/>
              <w:right w:val="single" w:sz="4" w:space="0" w:color="auto"/>
            </w:tcBorders>
            <w:vAlign w:val="center"/>
            <w:hideMark/>
          </w:tcPr>
          <w:p w14:paraId="702BF760" w14:textId="77777777" w:rsidR="00755985" w:rsidRPr="00755985" w:rsidRDefault="00755985" w:rsidP="00755985">
            <w:pPr>
              <w:rPr>
                <w:rFonts w:ascii="Verdana" w:hAnsi="Verdana" w:cs="Calibri"/>
                <w:color w:val="000000"/>
                <w:sz w:val="16"/>
                <w:szCs w:val="16"/>
              </w:rPr>
            </w:pPr>
          </w:p>
        </w:tc>
        <w:tc>
          <w:tcPr>
            <w:tcW w:w="2693" w:type="dxa"/>
            <w:tcBorders>
              <w:top w:val="nil"/>
              <w:left w:val="nil"/>
              <w:bottom w:val="single" w:sz="4" w:space="0" w:color="auto"/>
              <w:right w:val="single" w:sz="4" w:space="0" w:color="auto"/>
            </w:tcBorders>
            <w:shd w:val="clear" w:color="auto" w:fill="auto"/>
            <w:noWrap/>
            <w:vAlign w:val="bottom"/>
            <w:hideMark/>
          </w:tcPr>
          <w:p w14:paraId="61BE03A0"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palmeres 1a</w:t>
            </w:r>
          </w:p>
        </w:tc>
        <w:tc>
          <w:tcPr>
            <w:tcW w:w="992" w:type="dxa"/>
            <w:tcBorders>
              <w:top w:val="nil"/>
              <w:left w:val="nil"/>
              <w:bottom w:val="single" w:sz="4" w:space="0" w:color="auto"/>
              <w:right w:val="single" w:sz="4" w:space="0" w:color="auto"/>
            </w:tcBorders>
            <w:shd w:val="clear" w:color="auto" w:fill="auto"/>
            <w:noWrap/>
            <w:vAlign w:val="bottom"/>
            <w:hideMark/>
          </w:tcPr>
          <w:p w14:paraId="519E0497"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30</w:t>
            </w:r>
          </w:p>
        </w:tc>
        <w:tc>
          <w:tcPr>
            <w:tcW w:w="1060" w:type="dxa"/>
            <w:gridSpan w:val="2"/>
            <w:tcBorders>
              <w:top w:val="nil"/>
              <w:left w:val="nil"/>
              <w:bottom w:val="single" w:sz="4" w:space="0" w:color="auto"/>
              <w:right w:val="single" w:sz="4" w:space="0" w:color="auto"/>
            </w:tcBorders>
            <w:shd w:val="clear" w:color="auto" w:fill="auto"/>
            <w:noWrap/>
            <w:vAlign w:val="bottom"/>
            <w:hideMark/>
          </w:tcPr>
          <w:p w14:paraId="3622EB2C"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ut</w:t>
            </w:r>
          </w:p>
        </w:tc>
        <w:tc>
          <w:tcPr>
            <w:tcW w:w="1492" w:type="dxa"/>
            <w:gridSpan w:val="3"/>
            <w:tcBorders>
              <w:top w:val="nil"/>
              <w:left w:val="nil"/>
              <w:bottom w:val="single" w:sz="4" w:space="0" w:color="auto"/>
              <w:right w:val="single" w:sz="4" w:space="0" w:color="auto"/>
            </w:tcBorders>
            <w:shd w:val="clear" w:color="auto" w:fill="auto"/>
            <w:noWrap/>
            <w:vAlign w:val="bottom"/>
            <w:hideMark/>
          </w:tcPr>
          <w:p w14:paraId="74A4DA69"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39,20 €</w:t>
            </w:r>
          </w:p>
        </w:tc>
        <w:tc>
          <w:tcPr>
            <w:tcW w:w="1134" w:type="dxa"/>
            <w:tcBorders>
              <w:top w:val="nil"/>
              <w:left w:val="nil"/>
              <w:bottom w:val="single" w:sz="4" w:space="0" w:color="auto"/>
              <w:right w:val="single" w:sz="4" w:space="0" w:color="auto"/>
            </w:tcBorders>
            <w:shd w:val="clear" w:color="auto" w:fill="auto"/>
            <w:noWrap/>
            <w:vAlign w:val="bottom"/>
            <w:hideMark/>
          </w:tcPr>
          <w:p w14:paraId="735BEFC5"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2</w:t>
            </w:r>
          </w:p>
        </w:tc>
        <w:tc>
          <w:tcPr>
            <w:tcW w:w="708" w:type="dxa"/>
            <w:tcBorders>
              <w:top w:val="nil"/>
              <w:left w:val="nil"/>
              <w:bottom w:val="single" w:sz="4" w:space="0" w:color="auto"/>
              <w:right w:val="single" w:sz="4" w:space="0" w:color="auto"/>
            </w:tcBorders>
            <w:shd w:val="clear" w:color="auto" w:fill="auto"/>
            <w:noWrap/>
            <w:vAlign w:val="bottom"/>
            <w:hideMark/>
          </w:tcPr>
          <w:p w14:paraId="290A3B8C"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1138" w:type="dxa"/>
            <w:tcBorders>
              <w:top w:val="nil"/>
              <w:left w:val="nil"/>
              <w:bottom w:val="single" w:sz="4" w:space="0" w:color="auto"/>
              <w:right w:val="single" w:sz="4" w:space="0" w:color="auto"/>
            </w:tcBorders>
            <w:shd w:val="clear" w:color="auto" w:fill="auto"/>
            <w:noWrap/>
            <w:vAlign w:val="bottom"/>
            <w:hideMark/>
          </w:tcPr>
          <w:p w14:paraId="089B41C1"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0,00 €</w:t>
            </w:r>
          </w:p>
        </w:tc>
      </w:tr>
      <w:tr w:rsidR="00755985" w:rsidRPr="00755985" w14:paraId="6338A830" w14:textId="77777777" w:rsidTr="00870BCF">
        <w:trPr>
          <w:trHeight w:val="300"/>
        </w:trPr>
        <w:tc>
          <w:tcPr>
            <w:tcW w:w="2132" w:type="dxa"/>
            <w:vMerge/>
            <w:tcBorders>
              <w:top w:val="nil"/>
              <w:left w:val="single" w:sz="4" w:space="0" w:color="auto"/>
              <w:bottom w:val="single" w:sz="4" w:space="0" w:color="auto"/>
              <w:right w:val="single" w:sz="4" w:space="0" w:color="auto"/>
            </w:tcBorders>
            <w:vAlign w:val="center"/>
            <w:hideMark/>
          </w:tcPr>
          <w:p w14:paraId="071E1A43" w14:textId="77777777" w:rsidR="00755985" w:rsidRPr="00755985" w:rsidRDefault="00755985" w:rsidP="00755985">
            <w:pPr>
              <w:rPr>
                <w:rFonts w:ascii="Verdana" w:hAnsi="Verdana" w:cs="Calibri"/>
                <w:color w:val="000000"/>
                <w:sz w:val="16"/>
                <w:szCs w:val="16"/>
              </w:rPr>
            </w:pPr>
          </w:p>
        </w:tc>
        <w:tc>
          <w:tcPr>
            <w:tcW w:w="2693" w:type="dxa"/>
            <w:tcBorders>
              <w:top w:val="nil"/>
              <w:left w:val="nil"/>
              <w:bottom w:val="single" w:sz="4" w:space="0" w:color="auto"/>
              <w:right w:val="single" w:sz="4" w:space="0" w:color="auto"/>
            </w:tcBorders>
            <w:shd w:val="clear" w:color="auto" w:fill="auto"/>
            <w:noWrap/>
            <w:vAlign w:val="bottom"/>
            <w:hideMark/>
          </w:tcPr>
          <w:p w14:paraId="28E240D3"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palmeres 2a</w:t>
            </w:r>
          </w:p>
        </w:tc>
        <w:tc>
          <w:tcPr>
            <w:tcW w:w="992" w:type="dxa"/>
            <w:tcBorders>
              <w:top w:val="nil"/>
              <w:left w:val="nil"/>
              <w:bottom w:val="single" w:sz="4" w:space="0" w:color="auto"/>
              <w:right w:val="single" w:sz="4" w:space="0" w:color="auto"/>
            </w:tcBorders>
            <w:shd w:val="clear" w:color="auto" w:fill="auto"/>
            <w:noWrap/>
            <w:vAlign w:val="bottom"/>
            <w:hideMark/>
          </w:tcPr>
          <w:p w14:paraId="0ADDB93F"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34</w:t>
            </w:r>
          </w:p>
        </w:tc>
        <w:tc>
          <w:tcPr>
            <w:tcW w:w="1060" w:type="dxa"/>
            <w:gridSpan w:val="2"/>
            <w:tcBorders>
              <w:top w:val="nil"/>
              <w:left w:val="nil"/>
              <w:bottom w:val="single" w:sz="4" w:space="0" w:color="auto"/>
              <w:right w:val="single" w:sz="4" w:space="0" w:color="auto"/>
            </w:tcBorders>
            <w:shd w:val="clear" w:color="auto" w:fill="auto"/>
            <w:noWrap/>
            <w:vAlign w:val="bottom"/>
            <w:hideMark/>
          </w:tcPr>
          <w:p w14:paraId="77184A26"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ut</w:t>
            </w:r>
          </w:p>
        </w:tc>
        <w:tc>
          <w:tcPr>
            <w:tcW w:w="1492" w:type="dxa"/>
            <w:gridSpan w:val="3"/>
            <w:tcBorders>
              <w:top w:val="nil"/>
              <w:left w:val="nil"/>
              <w:bottom w:val="single" w:sz="4" w:space="0" w:color="auto"/>
              <w:right w:val="single" w:sz="4" w:space="0" w:color="auto"/>
            </w:tcBorders>
            <w:shd w:val="clear" w:color="auto" w:fill="auto"/>
            <w:noWrap/>
            <w:vAlign w:val="bottom"/>
            <w:hideMark/>
          </w:tcPr>
          <w:p w14:paraId="79E190B5"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46,10 €</w:t>
            </w:r>
          </w:p>
        </w:tc>
        <w:tc>
          <w:tcPr>
            <w:tcW w:w="1134" w:type="dxa"/>
            <w:tcBorders>
              <w:top w:val="nil"/>
              <w:left w:val="nil"/>
              <w:bottom w:val="single" w:sz="4" w:space="0" w:color="auto"/>
              <w:right w:val="single" w:sz="4" w:space="0" w:color="auto"/>
            </w:tcBorders>
            <w:shd w:val="clear" w:color="auto" w:fill="auto"/>
            <w:noWrap/>
            <w:vAlign w:val="bottom"/>
            <w:hideMark/>
          </w:tcPr>
          <w:p w14:paraId="5D79682A"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2</w:t>
            </w:r>
          </w:p>
        </w:tc>
        <w:tc>
          <w:tcPr>
            <w:tcW w:w="708" w:type="dxa"/>
            <w:tcBorders>
              <w:top w:val="nil"/>
              <w:left w:val="nil"/>
              <w:bottom w:val="single" w:sz="4" w:space="0" w:color="auto"/>
              <w:right w:val="single" w:sz="4" w:space="0" w:color="auto"/>
            </w:tcBorders>
            <w:shd w:val="clear" w:color="auto" w:fill="auto"/>
            <w:noWrap/>
            <w:vAlign w:val="bottom"/>
            <w:hideMark/>
          </w:tcPr>
          <w:p w14:paraId="159DE934"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1138" w:type="dxa"/>
            <w:tcBorders>
              <w:top w:val="nil"/>
              <w:left w:val="nil"/>
              <w:bottom w:val="single" w:sz="4" w:space="0" w:color="auto"/>
              <w:right w:val="single" w:sz="4" w:space="0" w:color="auto"/>
            </w:tcBorders>
            <w:shd w:val="clear" w:color="auto" w:fill="auto"/>
            <w:noWrap/>
            <w:vAlign w:val="bottom"/>
            <w:hideMark/>
          </w:tcPr>
          <w:p w14:paraId="6608307A"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0,00 €</w:t>
            </w:r>
          </w:p>
        </w:tc>
      </w:tr>
      <w:tr w:rsidR="00755985" w:rsidRPr="00755985" w14:paraId="6D75DE77" w14:textId="77777777" w:rsidTr="00870BCF">
        <w:trPr>
          <w:trHeight w:val="300"/>
        </w:trPr>
        <w:tc>
          <w:tcPr>
            <w:tcW w:w="2132" w:type="dxa"/>
            <w:vMerge/>
            <w:tcBorders>
              <w:top w:val="nil"/>
              <w:left w:val="single" w:sz="4" w:space="0" w:color="auto"/>
              <w:bottom w:val="single" w:sz="4" w:space="0" w:color="auto"/>
              <w:right w:val="single" w:sz="4" w:space="0" w:color="auto"/>
            </w:tcBorders>
            <w:vAlign w:val="center"/>
            <w:hideMark/>
          </w:tcPr>
          <w:p w14:paraId="0F991A8C" w14:textId="77777777" w:rsidR="00755985" w:rsidRPr="00755985" w:rsidRDefault="00755985" w:rsidP="00755985">
            <w:pPr>
              <w:rPr>
                <w:rFonts w:ascii="Verdana" w:hAnsi="Verdana" w:cs="Calibri"/>
                <w:color w:val="000000"/>
                <w:sz w:val="16"/>
                <w:szCs w:val="16"/>
              </w:rPr>
            </w:pPr>
          </w:p>
        </w:tc>
        <w:tc>
          <w:tcPr>
            <w:tcW w:w="2693" w:type="dxa"/>
            <w:tcBorders>
              <w:top w:val="nil"/>
              <w:left w:val="nil"/>
              <w:bottom w:val="single" w:sz="4" w:space="0" w:color="auto"/>
              <w:right w:val="single" w:sz="4" w:space="0" w:color="auto"/>
            </w:tcBorders>
            <w:shd w:val="clear" w:color="auto" w:fill="auto"/>
            <w:noWrap/>
            <w:vAlign w:val="bottom"/>
            <w:hideMark/>
          </w:tcPr>
          <w:p w14:paraId="7F9C2FEB"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palmeres 3a</w:t>
            </w:r>
          </w:p>
        </w:tc>
        <w:tc>
          <w:tcPr>
            <w:tcW w:w="992" w:type="dxa"/>
            <w:tcBorders>
              <w:top w:val="nil"/>
              <w:left w:val="nil"/>
              <w:bottom w:val="single" w:sz="4" w:space="0" w:color="auto"/>
              <w:right w:val="single" w:sz="4" w:space="0" w:color="auto"/>
            </w:tcBorders>
            <w:shd w:val="clear" w:color="auto" w:fill="auto"/>
            <w:noWrap/>
            <w:vAlign w:val="bottom"/>
            <w:hideMark/>
          </w:tcPr>
          <w:p w14:paraId="25E73A04"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248</w:t>
            </w:r>
          </w:p>
        </w:tc>
        <w:tc>
          <w:tcPr>
            <w:tcW w:w="1060" w:type="dxa"/>
            <w:gridSpan w:val="2"/>
            <w:tcBorders>
              <w:top w:val="nil"/>
              <w:left w:val="nil"/>
              <w:bottom w:val="single" w:sz="4" w:space="0" w:color="auto"/>
              <w:right w:val="single" w:sz="4" w:space="0" w:color="auto"/>
            </w:tcBorders>
            <w:shd w:val="clear" w:color="auto" w:fill="auto"/>
            <w:noWrap/>
            <w:vAlign w:val="bottom"/>
            <w:hideMark/>
          </w:tcPr>
          <w:p w14:paraId="32A977A8"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ut</w:t>
            </w:r>
          </w:p>
        </w:tc>
        <w:tc>
          <w:tcPr>
            <w:tcW w:w="1492" w:type="dxa"/>
            <w:gridSpan w:val="3"/>
            <w:tcBorders>
              <w:top w:val="nil"/>
              <w:left w:val="nil"/>
              <w:bottom w:val="single" w:sz="4" w:space="0" w:color="auto"/>
              <w:right w:val="single" w:sz="4" w:space="0" w:color="auto"/>
            </w:tcBorders>
            <w:shd w:val="clear" w:color="auto" w:fill="auto"/>
            <w:noWrap/>
            <w:vAlign w:val="bottom"/>
            <w:hideMark/>
          </w:tcPr>
          <w:p w14:paraId="2A603775"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56,90 €</w:t>
            </w:r>
          </w:p>
        </w:tc>
        <w:tc>
          <w:tcPr>
            <w:tcW w:w="1134" w:type="dxa"/>
            <w:tcBorders>
              <w:top w:val="nil"/>
              <w:left w:val="nil"/>
              <w:bottom w:val="single" w:sz="4" w:space="0" w:color="auto"/>
              <w:right w:val="single" w:sz="4" w:space="0" w:color="auto"/>
            </w:tcBorders>
            <w:shd w:val="clear" w:color="auto" w:fill="auto"/>
            <w:noWrap/>
            <w:vAlign w:val="bottom"/>
            <w:hideMark/>
          </w:tcPr>
          <w:p w14:paraId="483C4BA9"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2</w:t>
            </w:r>
          </w:p>
        </w:tc>
        <w:tc>
          <w:tcPr>
            <w:tcW w:w="708" w:type="dxa"/>
            <w:tcBorders>
              <w:top w:val="nil"/>
              <w:left w:val="nil"/>
              <w:bottom w:val="single" w:sz="4" w:space="0" w:color="auto"/>
              <w:right w:val="single" w:sz="4" w:space="0" w:color="auto"/>
            </w:tcBorders>
            <w:shd w:val="clear" w:color="auto" w:fill="auto"/>
            <w:noWrap/>
            <w:vAlign w:val="bottom"/>
            <w:hideMark/>
          </w:tcPr>
          <w:p w14:paraId="4C2F6929"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1138" w:type="dxa"/>
            <w:tcBorders>
              <w:top w:val="nil"/>
              <w:left w:val="nil"/>
              <w:bottom w:val="single" w:sz="4" w:space="0" w:color="auto"/>
              <w:right w:val="single" w:sz="4" w:space="0" w:color="auto"/>
            </w:tcBorders>
            <w:shd w:val="clear" w:color="auto" w:fill="auto"/>
            <w:noWrap/>
            <w:vAlign w:val="bottom"/>
            <w:hideMark/>
          </w:tcPr>
          <w:p w14:paraId="51E230C5"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0,00 €</w:t>
            </w:r>
          </w:p>
        </w:tc>
      </w:tr>
      <w:tr w:rsidR="00755985" w:rsidRPr="00755985" w14:paraId="2C866A4F" w14:textId="77777777" w:rsidTr="00870BCF">
        <w:trPr>
          <w:trHeight w:val="300"/>
        </w:trPr>
        <w:tc>
          <w:tcPr>
            <w:tcW w:w="2132" w:type="dxa"/>
            <w:tcBorders>
              <w:top w:val="nil"/>
              <w:left w:val="single" w:sz="4" w:space="0" w:color="auto"/>
              <w:bottom w:val="single" w:sz="4" w:space="0" w:color="auto"/>
              <w:right w:val="single" w:sz="4" w:space="0" w:color="auto"/>
            </w:tcBorders>
            <w:shd w:val="clear" w:color="auto" w:fill="auto"/>
            <w:noWrap/>
            <w:vAlign w:val="bottom"/>
            <w:hideMark/>
          </w:tcPr>
          <w:p w14:paraId="5DE46075"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avinguda Diagonal</w:t>
            </w:r>
          </w:p>
        </w:tc>
        <w:tc>
          <w:tcPr>
            <w:tcW w:w="2693" w:type="dxa"/>
            <w:tcBorders>
              <w:top w:val="nil"/>
              <w:left w:val="nil"/>
              <w:bottom w:val="single" w:sz="4" w:space="0" w:color="auto"/>
              <w:right w:val="single" w:sz="4" w:space="0" w:color="auto"/>
            </w:tcBorders>
            <w:shd w:val="clear" w:color="auto" w:fill="auto"/>
            <w:noWrap/>
            <w:vAlign w:val="bottom"/>
            <w:hideMark/>
          </w:tcPr>
          <w:p w14:paraId="1D5551A1"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arbust</w:t>
            </w:r>
          </w:p>
        </w:tc>
        <w:tc>
          <w:tcPr>
            <w:tcW w:w="992" w:type="dxa"/>
            <w:tcBorders>
              <w:top w:val="nil"/>
              <w:left w:val="nil"/>
              <w:bottom w:val="single" w:sz="4" w:space="0" w:color="auto"/>
              <w:right w:val="single" w:sz="4" w:space="0" w:color="auto"/>
            </w:tcBorders>
            <w:shd w:val="clear" w:color="auto" w:fill="auto"/>
            <w:noWrap/>
            <w:vAlign w:val="bottom"/>
            <w:hideMark/>
          </w:tcPr>
          <w:p w14:paraId="6D296141"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4.839</w:t>
            </w:r>
          </w:p>
        </w:tc>
        <w:tc>
          <w:tcPr>
            <w:tcW w:w="1060" w:type="dxa"/>
            <w:gridSpan w:val="2"/>
            <w:tcBorders>
              <w:top w:val="nil"/>
              <w:left w:val="nil"/>
              <w:bottom w:val="single" w:sz="4" w:space="0" w:color="auto"/>
              <w:right w:val="single" w:sz="4" w:space="0" w:color="auto"/>
            </w:tcBorders>
            <w:shd w:val="clear" w:color="auto" w:fill="auto"/>
            <w:noWrap/>
            <w:vAlign w:val="bottom"/>
            <w:hideMark/>
          </w:tcPr>
          <w:p w14:paraId="6784FDA9"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m2</w:t>
            </w:r>
          </w:p>
        </w:tc>
        <w:tc>
          <w:tcPr>
            <w:tcW w:w="1492" w:type="dxa"/>
            <w:gridSpan w:val="3"/>
            <w:tcBorders>
              <w:top w:val="nil"/>
              <w:left w:val="nil"/>
              <w:bottom w:val="single" w:sz="4" w:space="0" w:color="auto"/>
              <w:right w:val="single" w:sz="4" w:space="0" w:color="auto"/>
            </w:tcBorders>
            <w:shd w:val="clear" w:color="auto" w:fill="auto"/>
            <w:noWrap/>
            <w:vAlign w:val="bottom"/>
            <w:hideMark/>
          </w:tcPr>
          <w:p w14:paraId="740430C1"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1,23 €</w:t>
            </w:r>
          </w:p>
        </w:tc>
        <w:tc>
          <w:tcPr>
            <w:tcW w:w="1134" w:type="dxa"/>
            <w:tcBorders>
              <w:top w:val="nil"/>
              <w:left w:val="nil"/>
              <w:bottom w:val="single" w:sz="4" w:space="0" w:color="auto"/>
              <w:right w:val="single" w:sz="4" w:space="0" w:color="auto"/>
            </w:tcBorders>
            <w:shd w:val="clear" w:color="auto" w:fill="auto"/>
            <w:noWrap/>
            <w:vAlign w:val="bottom"/>
            <w:hideMark/>
          </w:tcPr>
          <w:p w14:paraId="5FCF5FB0"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8</w:t>
            </w:r>
          </w:p>
        </w:tc>
        <w:tc>
          <w:tcPr>
            <w:tcW w:w="708" w:type="dxa"/>
            <w:tcBorders>
              <w:top w:val="nil"/>
              <w:left w:val="nil"/>
              <w:bottom w:val="single" w:sz="4" w:space="0" w:color="auto"/>
              <w:right w:val="single" w:sz="4" w:space="0" w:color="auto"/>
            </w:tcBorders>
            <w:shd w:val="clear" w:color="auto" w:fill="auto"/>
            <w:noWrap/>
            <w:vAlign w:val="bottom"/>
            <w:hideMark/>
          </w:tcPr>
          <w:p w14:paraId="3196BB47"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1138" w:type="dxa"/>
            <w:tcBorders>
              <w:top w:val="nil"/>
              <w:left w:val="nil"/>
              <w:bottom w:val="single" w:sz="4" w:space="0" w:color="auto"/>
              <w:right w:val="single" w:sz="4" w:space="0" w:color="auto"/>
            </w:tcBorders>
            <w:shd w:val="clear" w:color="auto" w:fill="auto"/>
            <w:noWrap/>
            <w:vAlign w:val="bottom"/>
            <w:hideMark/>
          </w:tcPr>
          <w:p w14:paraId="7E9B728C"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0,00 €</w:t>
            </w:r>
          </w:p>
        </w:tc>
      </w:tr>
      <w:tr w:rsidR="00755985" w:rsidRPr="00755985" w14:paraId="51E5FC90" w14:textId="77777777" w:rsidTr="00870BCF">
        <w:trPr>
          <w:trHeight w:val="300"/>
        </w:trPr>
        <w:tc>
          <w:tcPr>
            <w:tcW w:w="2132" w:type="dxa"/>
            <w:tcBorders>
              <w:top w:val="nil"/>
              <w:left w:val="single" w:sz="4" w:space="0" w:color="auto"/>
              <w:bottom w:val="single" w:sz="4" w:space="0" w:color="auto"/>
              <w:right w:val="single" w:sz="4" w:space="0" w:color="auto"/>
            </w:tcBorders>
            <w:shd w:val="clear" w:color="auto" w:fill="auto"/>
            <w:noWrap/>
            <w:vAlign w:val="bottom"/>
            <w:hideMark/>
          </w:tcPr>
          <w:p w14:paraId="3BA91F82"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avinguda Paral·lel</w:t>
            </w:r>
          </w:p>
        </w:tc>
        <w:tc>
          <w:tcPr>
            <w:tcW w:w="2693" w:type="dxa"/>
            <w:tcBorders>
              <w:top w:val="nil"/>
              <w:left w:val="nil"/>
              <w:bottom w:val="single" w:sz="4" w:space="0" w:color="auto"/>
              <w:right w:val="single" w:sz="4" w:space="0" w:color="auto"/>
            </w:tcBorders>
            <w:shd w:val="clear" w:color="auto" w:fill="auto"/>
            <w:noWrap/>
            <w:vAlign w:val="bottom"/>
            <w:hideMark/>
          </w:tcPr>
          <w:p w14:paraId="622A8AA7"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arbust/vivaç</w:t>
            </w:r>
          </w:p>
        </w:tc>
        <w:tc>
          <w:tcPr>
            <w:tcW w:w="992" w:type="dxa"/>
            <w:tcBorders>
              <w:top w:val="nil"/>
              <w:left w:val="nil"/>
              <w:bottom w:val="single" w:sz="4" w:space="0" w:color="auto"/>
              <w:right w:val="single" w:sz="4" w:space="0" w:color="auto"/>
            </w:tcBorders>
            <w:shd w:val="clear" w:color="auto" w:fill="auto"/>
            <w:noWrap/>
            <w:vAlign w:val="bottom"/>
            <w:hideMark/>
          </w:tcPr>
          <w:p w14:paraId="15160D00"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1.696</w:t>
            </w:r>
          </w:p>
        </w:tc>
        <w:tc>
          <w:tcPr>
            <w:tcW w:w="1060" w:type="dxa"/>
            <w:gridSpan w:val="2"/>
            <w:tcBorders>
              <w:top w:val="nil"/>
              <w:left w:val="nil"/>
              <w:bottom w:val="single" w:sz="4" w:space="0" w:color="auto"/>
              <w:right w:val="single" w:sz="4" w:space="0" w:color="auto"/>
            </w:tcBorders>
            <w:shd w:val="clear" w:color="auto" w:fill="auto"/>
            <w:noWrap/>
            <w:vAlign w:val="bottom"/>
            <w:hideMark/>
          </w:tcPr>
          <w:p w14:paraId="09FD74CC"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m2</w:t>
            </w:r>
          </w:p>
        </w:tc>
        <w:tc>
          <w:tcPr>
            <w:tcW w:w="1492" w:type="dxa"/>
            <w:gridSpan w:val="3"/>
            <w:tcBorders>
              <w:top w:val="nil"/>
              <w:left w:val="nil"/>
              <w:bottom w:val="single" w:sz="4" w:space="0" w:color="auto"/>
              <w:right w:val="single" w:sz="4" w:space="0" w:color="auto"/>
            </w:tcBorders>
            <w:shd w:val="clear" w:color="auto" w:fill="auto"/>
            <w:noWrap/>
            <w:vAlign w:val="bottom"/>
            <w:hideMark/>
          </w:tcPr>
          <w:p w14:paraId="5B7667A3"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3,13 €</w:t>
            </w:r>
          </w:p>
        </w:tc>
        <w:tc>
          <w:tcPr>
            <w:tcW w:w="1134" w:type="dxa"/>
            <w:tcBorders>
              <w:top w:val="nil"/>
              <w:left w:val="nil"/>
              <w:bottom w:val="single" w:sz="4" w:space="0" w:color="auto"/>
              <w:right w:val="single" w:sz="4" w:space="0" w:color="auto"/>
            </w:tcBorders>
            <w:shd w:val="clear" w:color="auto" w:fill="auto"/>
            <w:noWrap/>
            <w:vAlign w:val="bottom"/>
            <w:hideMark/>
          </w:tcPr>
          <w:p w14:paraId="6872B486"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8</w:t>
            </w:r>
          </w:p>
        </w:tc>
        <w:tc>
          <w:tcPr>
            <w:tcW w:w="708" w:type="dxa"/>
            <w:tcBorders>
              <w:top w:val="nil"/>
              <w:left w:val="nil"/>
              <w:bottom w:val="single" w:sz="4" w:space="0" w:color="auto"/>
              <w:right w:val="single" w:sz="4" w:space="0" w:color="auto"/>
            </w:tcBorders>
            <w:shd w:val="clear" w:color="auto" w:fill="auto"/>
            <w:noWrap/>
            <w:vAlign w:val="bottom"/>
            <w:hideMark/>
          </w:tcPr>
          <w:p w14:paraId="1384707E"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1138" w:type="dxa"/>
            <w:tcBorders>
              <w:top w:val="nil"/>
              <w:left w:val="nil"/>
              <w:bottom w:val="single" w:sz="4" w:space="0" w:color="auto"/>
              <w:right w:val="single" w:sz="4" w:space="0" w:color="auto"/>
            </w:tcBorders>
            <w:shd w:val="clear" w:color="auto" w:fill="auto"/>
            <w:noWrap/>
            <w:vAlign w:val="bottom"/>
            <w:hideMark/>
          </w:tcPr>
          <w:p w14:paraId="5ADC5642"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0,00 €</w:t>
            </w:r>
          </w:p>
        </w:tc>
      </w:tr>
      <w:tr w:rsidR="00755985" w:rsidRPr="00755985" w14:paraId="52541EA2" w14:textId="77777777" w:rsidTr="00870BCF">
        <w:trPr>
          <w:trHeight w:val="300"/>
        </w:trPr>
        <w:tc>
          <w:tcPr>
            <w:tcW w:w="2132" w:type="dxa"/>
            <w:tcBorders>
              <w:top w:val="nil"/>
              <w:left w:val="single" w:sz="4" w:space="0" w:color="auto"/>
              <w:bottom w:val="single" w:sz="4" w:space="0" w:color="auto"/>
              <w:right w:val="single" w:sz="4" w:space="0" w:color="auto"/>
            </w:tcBorders>
            <w:shd w:val="clear" w:color="auto" w:fill="auto"/>
            <w:noWrap/>
            <w:vAlign w:val="bottom"/>
            <w:hideMark/>
          </w:tcPr>
          <w:p w14:paraId="7F17114D"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passeig Josep Carner</w:t>
            </w:r>
          </w:p>
        </w:tc>
        <w:tc>
          <w:tcPr>
            <w:tcW w:w="2693" w:type="dxa"/>
            <w:tcBorders>
              <w:top w:val="nil"/>
              <w:left w:val="nil"/>
              <w:bottom w:val="single" w:sz="4" w:space="0" w:color="auto"/>
              <w:right w:val="single" w:sz="4" w:space="0" w:color="auto"/>
            </w:tcBorders>
            <w:shd w:val="clear" w:color="auto" w:fill="auto"/>
            <w:noWrap/>
            <w:vAlign w:val="bottom"/>
            <w:hideMark/>
          </w:tcPr>
          <w:p w14:paraId="32FFB3E1"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arbust</w:t>
            </w:r>
          </w:p>
        </w:tc>
        <w:tc>
          <w:tcPr>
            <w:tcW w:w="992" w:type="dxa"/>
            <w:tcBorders>
              <w:top w:val="nil"/>
              <w:left w:val="nil"/>
              <w:bottom w:val="single" w:sz="4" w:space="0" w:color="auto"/>
              <w:right w:val="single" w:sz="4" w:space="0" w:color="auto"/>
            </w:tcBorders>
            <w:shd w:val="clear" w:color="auto" w:fill="auto"/>
            <w:noWrap/>
            <w:vAlign w:val="bottom"/>
            <w:hideMark/>
          </w:tcPr>
          <w:p w14:paraId="16A490CA"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178</w:t>
            </w:r>
          </w:p>
        </w:tc>
        <w:tc>
          <w:tcPr>
            <w:tcW w:w="1060" w:type="dxa"/>
            <w:gridSpan w:val="2"/>
            <w:tcBorders>
              <w:top w:val="nil"/>
              <w:left w:val="nil"/>
              <w:bottom w:val="single" w:sz="4" w:space="0" w:color="auto"/>
              <w:right w:val="single" w:sz="4" w:space="0" w:color="auto"/>
            </w:tcBorders>
            <w:shd w:val="clear" w:color="auto" w:fill="auto"/>
            <w:noWrap/>
            <w:vAlign w:val="bottom"/>
            <w:hideMark/>
          </w:tcPr>
          <w:p w14:paraId="425344E3"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m2</w:t>
            </w:r>
          </w:p>
        </w:tc>
        <w:tc>
          <w:tcPr>
            <w:tcW w:w="1492" w:type="dxa"/>
            <w:gridSpan w:val="3"/>
            <w:tcBorders>
              <w:top w:val="nil"/>
              <w:left w:val="nil"/>
              <w:bottom w:val="single" w:sz="4" w:space="0" w:color="auto"/>
              <w:right w:val="single" w:sz="4" w:space="0" w:color="auto"/>
            </w:tcBorders>
            <w:shd w:val="clear" w:color="auto" w:fill="auto"/>
            <w:noWrap/>
            <w:vAlign w:val="bottom"/>
            <w:hideMark/>
          </w:tcPr>
          <w:p w14:paraId="0F869874"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5,60 €</w:t>
            </w:r>
          </w:p>
        </w:tc>
        <w:tc>
          <w:tcPr>
            <w:tcW w:w="1134" w:type="dxa"/>
            <w:tcBorders>
              <w:top w:val="nil"/>
              <w:left w:val="nil"/>
              <w:bottom w:val="single" w:sz="4" w:space="0" w:color="auto"/>
              <w:right w:val="single" w:sz="4" w:space="0" w:color="auto"/>
            </w:tcBorders>
            <w:shd w:val="clear" w:color="auto" w:fill="auto"/>
            <w:noWrap/>
            <w:vAlign w:val="bottom"/>
            <w:hideMark/>
          </w:tcPr>
          <w:p w14:paraId="39934167"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8</w:t>
            </w:r>
          </w:p>
        </w:tc>
        <w:tc>
          <w:tcPr>
            <w:tcW w:w="708" w:type="dxa"/>
            <w:tcBorders>
              <w:top w:val="nil"/>
              <w:left w:val="nil"/>
              <w:bottom w:val="single" w:sz="4" w:space="0" w:color="auto"/>
              <w:right w:val="single" w:sz="4" w:space="0" w:color="auto"/>
            </w:tcBorders>
            <w:shd w:val="clear" w:color="auto" w:fill="auto"/>
            <w:noWrap/>
            <w:vAlign w:val="bottom"/>
            <w:hideMark/>
          </w:tcPr>
          <w:p w14:paraId="6140ED26"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1138" w:type="dxa"/>
            <w:tcBorders>
              <w:top w:val="nil"/>
              <w:left w:val="nil"/>
              <w:bottom w:val="single" w:sz="4" w:space="0" w:color="auto"/>
              <w:right w:val="single" w:sz="4" w:space="0" w:color="auto"/>
            </w:tcBorders>
            <w:shd w:val="clear" w:color="auto" w:fill="auto"/>
            <w:noWrap/>
            <w:vAlign w:val="bottom"/>
            <w:hideMark/>
          </w:tcPr>
          <w:p w14:paraId="12D6B7C1"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0,00 €</w:t>
            </w:r>
          </w:p>
        </w:tc>
      </w:tr>
      <w:tr w:rsidR="00755985" w:rsidRPr="00755985" w14:paraId="62C5481D" w14:textId="77777777" w:rsidTr="00870BCF">
        <w:trPr>
          <w:trHeight w:val="300"/>
        </w:trPr>
        <w:tc>
          <w:tcPr>
            <w:tcW w:w="2132" w:type="dxa"/>
            <w:tcBorders>
              <w:top w:val="nil"/>
              <w:left w:val="single" w:sz="4" w:space="0" w:color="auto"/>
              <w:bottom w:val="single" w:sz="4" w:space="0" w:color="auto"/>
              <w:right w:val="single" w:sz="4" w:space="0" w:color="auto"/>
            </w:tcBorders>
            <w:shd w:val="clear" w:color="auto" w:fill="auto"/>
            <w:noWrap/>
            <w:vAlign w:val="bottom"/>
            <w:hideMark/>
          </w:tcPr>
          <w:p w14:paraId="00281D8C"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Via Augusta</w:t>
            </w:r>
          </w:p>
        </w:tc>
        <w:tc>
          <w:tcPr>
            <w:tcW w:w="2693" w:type="dxa"/>
            <w:tcBorders>
              <w:top w:val="nil"/>
              <w:left w:val="nil"/>
              <w:bottom w:val="single" w:sz="4" w:space="0" w:color="auto"/>
              <w:right w:val="single" w:sz="4" w:space="0" w:color="auto"/>
            </w:tcBorders>
            <w:shd w:val="clear" w:color="auto" w:fill="auto"/>
            <w:noWrap/>
            <w:vAlign w:val="bottom"/>
            <w:hideMark/>
          </w:tcPr>
          <w:p w14:paraId="1E023E88" w14:textId="77777777" w:rsidR="00755985" w:rsidRPr="00755985" w:rsidRDefault="00755985" w:rsidP="00755985">
            <w:pPr>
              <w:rPr>
                <w:rFonts w:ascii="Verdana" w:hAnsi="Verdana" w:cs="Calibri"/>
                <w:color w:val="000000"/>
                <w:sz w:val="16"/>
                <w:szCs w:val="16"/>
              </w:rPr>
            </w:pPr>
            <w:proofErr w:type="spellStart"/>
            <w:r w:rsidRPr="00755985">
              <w:rPr>
                <w:rFonts w:ascii="Verdana" w:hAnsi="Verdana" w:cs="Calibri"/>
                <w:color w:val="000000"/>
                <w:sz w:val="16"/>
                <w:szCs w:val="16"/>
              </w:rPr>
              <w:t>entapissants</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5725A380"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1.095</w:t>
            </w:r>
          </w:p>
        </w:tc>
        <w:tc>
          <w:tcPr>
            <w:tcW w:w="1060" w:type="dxa"/>
            <w:gridSpan w:val="2"/>
            <w:tcBorders>
              <w:top w:val="nil"/>
              <w:left w:val="nil"/>
              <w:bottom w:val="single" w:sz="4" w:space="0" w:color="auto"/>
              <w:right w:val="single" w:sz="4" w:space="0" w:color="auto"/>
            </w:tcBorders>
            <w:shd w:val="clear" w:color="auto" w:fill="auto"/>
            <w:noWrap/>
            <w:vAlign w:val="bottom"/>
            <w:hideMark/>
          </w:tcPr>
          <w:p w14:paraId="59FE4149"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m2</w:t>
            </w:r>
          </w:p>
        </w:tc>
        <w:tc>
          <w:tcPr>
            <w:tcW w:w="1492" w:type="dxa"/>
            <w:gridSpan w:val="3"/>
            <w:tcBorders>
              <w:top w:val="nil"/>
              <w:left w:val="nil"/>
              <w:bottom w:val="single" w:sz="4" w:space="0" w:color="auto"/>
              <w:right w:val="single" w:sz="4" w:space="0" w:color="auto"/>
            </w:tcBorders>
            <w:shd w:val="clear" w:color="auto" w:fill="auto"/>
            <w:noWrap/>
            <w:vAlign w:val="bottom"/>
            <w:hideMark/>
          </w:tcPr>
          <w:p w14:paraId="0A1B7AEB"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2,27 €</w:t>
            </w:r>
          </w:p>
        </w:tc>
        <w:tc>
          <w:tcPr>
            <w:tcW w:w="1134" w:type="dxa"/>
            <w:tcBorders>
              <w:top w:val="nil"/>
              <w:left w:val="nil"/>
              <w:bottom w:val="single" w:sz="4" w:space="0" w:color="auto"/>
              <w:right w:val="single" w:sz="4" w:space="0" w:color="auto"/>
            </w:tcBorders>
            <w:shd w:val="clear" w:color="auto" w:fill="auto"/>
            <w:noWrap/>
            <w:vAlign w:val="bottom"/>
            <w:hideMark/>
          </w:tcPr>
          <w:p w14:paraId="5B474457"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2</w:t>
            </w:r>
          </w:p>
        </w:tc>
        <w:tc>
          <w:tcPr>
            <w:tcW w:w="708" w:type="dxa"/>
            <w:tcBorders>
              <w:top w:val="nil"/>
              <w:left w:val="nil"/>
              <w:bottom w:val="single" w:sz="4" w:space="0" w:color="auto"/>
              <w:right w:val="single" w:sz="4" w:space="0" w:color="auto"/>
            </w:tcBorders>
            <w:shd w:val="clear" w:color="auto" w:fill="auto"/>
            <w:noWrap/>
            <w:vAlign w:val="bottom"/>
            <w:hideMark/>
          </w:tcPr>
          <w:p w14:paraId="58159592"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1138" w:type="dxa"/>
            <w:tcBorders>
              <w:top w:val="nil"/>
              <w:left w:val="nil"/>
              <w:bottom w:val="single" w:sz="4" w:space="0" w:color="auto"/>
              <w:right w:val="single" w:sz="4" w:space="0" w:color="auto"/>
            </w:tcBorders>
            <w:shd w:val="clear" w:color="auto" w:fill="auto"/>
            <w:noWrap/>
            <w:vAlign w:val="bottom"/>
            <w:hideMark/>
          </w:tcPr>
          <w:p w14:paraId="4F17E552"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0,00 €</w:t>
            </w:r>
          </w:p>
        </w:tc>
      </w:tr>
      <w:tr w:rsidR="00755985" w:rsidRPr="00755985" w14:paraId="6B671EE0" w14:textId="77777777" w:rsidTr="00870BCF">
        <w:trPr>
          <w:trHeight w:val="300"/>
        </w:trPr>
        <w:tc>
          <w:tcPr>
            <w:tcW w:w="2132" w:type="dxa"/>
            <w:tcBorders>
              <w:top w:val="nil"/>
              <w:left w:val="single" w:sz="4" w:space="0" w:color="auto"/>
              <w:bottom w:val="single" w:sz="4" w:space="0" w:color="auto"/>
              <w:right w:val="single" w:sz="4" w:space="0" w:color="auto"/>
            </w:tcBorders>
            <w:shd w:val="clear" w:color="auto" w:fill="auto"/>
            <w:noWrap/>
            <w:vAlign w:val="bottom"/>
            <w:hideMark/>
          </w:tcPr>
          <w:p w14:paraId="456C6BC2"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passeig Zona Franca</w:t>
            </w:r>
          </w:p>
        </w:tc>
        <w:tc>
          <w:tcPr>
            <w:tcW w:w="2693" w:type="dxa"/>
            <w:tcBorders>
              <w:top w:val="nil"/>
              <w:left w:val="nil"/>
              <w:bottom w:val="single" w:sz="4" w:space="0" w:color="auto"/>
              <w:right w:val="single" w:sz="4" w:space="0" w:color="auto"/>
            </w:tcBorders>
            <w:shd w:val="clear" w:color="auto" w:fill="auto"/>
            <w:noWrap/>
            <w:vAlign w:val="bottom"/>
            <w:hideMark/>
          </w:tcPr>
          <w:p w14:paraId="6B6EC88A"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gespa</w:t>
            </w:r>
          </w:p>
        </w:tc>
        <w:tc>
          <w:tcPr>
            <w:tcW w:w="992" w:type="dxa"/>
            <w:tcBorders>
              <w:top w:val="nil"/>
              <w:left w:val="nil"/>
              <w:bottom w:val="single" w:sz="4" w:space="0" w:color="auto"/>
              <w:right w:val="single" w:sz="4" w:space="0" w:color="auto"/>
            </w:tcBorders>
            <w:shd w:val="clear" w:color="auto" w:fill="auto"/>
            <w:noWrap/>
            <w:vAlign w:val="bottom"/>
            <w:hideMark/>
          </w:tcPr>
          <w:p w14:paraId="141058E3"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5.053</w:t>
            </w:r>
          </w:p>
        </w:tc>
        <w:tc>
          <w:tcPr>
            <w:tcW w:w="1060" w:type="dxa"/>
            <w:gridSpan w:val="2"/>
            <w:tcBorders>
              <w:top w:val="nil"/>
              <w:left w:val="nil"/>
              <w:bottom w:val="single" w:sz="4" w:space="0" w:color="auto"/>
              <w:right w:val="single" w:sz="4" w:space="0" w:color="auto"/>
            </w:tcBorders>
            <w:shd w:val="clear" w:color="auto" w:fill="auto"/>
            <w:noWrap/>
            <w:vAlign w:val="bottom"/>
            <w:hideMark/>
          </w:tcPr>
          <w:p w14:paraId="522EAE97"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m2</w:t>
            </w:r>
          </w:p>
        </w:tc>
        <w:tc>
          <w:tcPr>
            <w:tcW w:w="1492" w:type="dxa"/>
            <w:gridSpan w:val="3"/>
            <w:tcBorders>
              <w:top w:val="nil"/>
              <w:left w:val="nil"/>
              <w:bottom w:val="single" w:sz="4" w:space="0" w:color="auto"/>
              <w:right w:val="single" w:sz="4" w:space="0" w:color="auto"/>
            </w:tcBorders>
            <w:shd w:val="clear" w:color="auto" w:fill="auto"/>
            <w:noWrap/>
            <w:vAlign w:val="bottom"/>
            <w:hideMark/>
          </w:tcPr>
          <w:p w14:paraId="63ECC48C"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0,35 €</w:t>
            </w:r>
          </w:p>
        </w:tc>
        <w:tc>
          <w:tcPr>
            <w:tcW w:w="1134" w:type="dxa"/>
            <w:tcBorders>
              <w:top w:val="nil"/>
              <w:left w:val="nil"/>
              <w:bottom w:val="single" w:sz="4" w:space="0" w:color="auto"/>
              <w:right w:val="single" w:sz="4" w:space="0" w:color="auto"/>
            </w:tcBorders>
            <w:shd w:val="clear" w:color="auto" w:fill="auto"/>
            <w:noWrap/>
            <w:vAlign w:val="bottom"/>
            <w:hideMark/>
          </w:tcPr>
          <w:p w14:paraId="0D3D2C11"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40</w:t>
            </w:r>
          </w:p>
        </w:tc>
        <w:tc>
          <w:tcPr>
            <w:tcW w:w="708" w:type="dxa"/>
            <w:tcBorders>
              <w:top w:val="nil"/>
              <w:left w:val="nil"/>
              <w:bottom w:val="single" w:sz="4" w:space="0" w:color="auto"/>
              <w:right w:val="single" w:sz="4" w:space="0" w:color="auto"/>
            </w:tcBorders>
            <w:shd w:val="clear" w:color="auto" w:fill="auto"/>
            <w:noWrap/>
            <w:vAlign w:val="bottom"/>
            <w:hideMark/>
          </w:tcPr>
          <w:p w14:paraId="7ED04FA7"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1138" w:type="dxa"/>
            <w:tcBorders>
              <w:top w:val="nil"/>
              <w:left w:val="nil"/>
              <w:bottom w:val="single" w:sz="4" w:space="0" w:color="auto"/>
              <w:right w:val="single" w:sz="4" w:space="0" w:color="auto"/>
            </w:tcBorders>
            <w:shd w:val="clear" w:color="auto" w:fill="auto"/>
            <w:noWrap/>
            <w:vAlign w:val="bottom"/>
            <w:hideMark/>
          </w:tcPr>
          <w:p w14:paraId="188CC4D0"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0,00 €</w:t>
            </w:r>
          </w:p>
        </w:tc>
      </w:tr>
      <w:tr w:rsidR="00755985" w:rsidRPr="00755985" w14:paraId="426B83D4" w14:textId="77777777" w:rsidTr="00870BCF">
        <w:trPr>
          <w:trHeight w:val="300"/>
        </w:trPr>
        <w:tc>
          <w:tcPr>
            <w:tcW w:w="2132" w:type="dxa"/>
            <w:tcBorders>
              <w:top w:val="nil"/>
              <w:left w:val="single" w:sz="4" w:space="0" w:color="auto"/>
              <w:bottom w:val="single" w:sz="4" w:space="0" w:color="auto"/>
              <w:right w:val="single" w:sz="4" w:space="0" w:color="auto"/>
            </w:tcBorders>
            <w:shd w:val="clear" w:color="auto" w:fill="auto"/>
            <w:noWrap/>
            <w:vAlign w:val="bottom"/>
            <w:hideMark/>
          </w:tcPr>
          <w:p w14:paraId="6E1863DE"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 xml:space="preserve">passeig Vall </w:t>
            </w:r>
            <w:proofErr w:type="spellStart"/>
            <w:r w:rsidRPr="00755985">
              <w:rPr>
                <w:rFonts w:ascii="Verdana" w:hAnsi="Verdana" w:cs="Calibri"/>
                <w:color w:val="000000"/>
                <w:sz w:val="16"/>
                <w:szCs w:val="16"/>
              </w:rPr>
              <w:t>d'Hebrón</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38BC3C73"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desbrossament</w:t>
            </w:r>
          </w:p>
        </w:tc>
        <w:tc>
          <w:tcPr>
            <w:tcW w:w="992" w:type="dxa"/>
            <w:tcBorders>
              <w:top w:val="nil"/>
              <w:left w:val="nil"/>
              <w:bottom w:val="single" w:sz="4" w:space="0" w:color="auto"/>
              <w:right w:val="single" w:sz="4" w:space="0" w:color="auto"/>
            </w:tcBorders>
            <w:shd w:val="clear" w:color="auto" w:fill="auto"/>
            <w:noWrap/>
            <w:vAlign w:val="bottom"/>
            <w:hideMark/>
          </w:tcPr>
          <w:p w14:paraId="2867EAE9"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779</w:t>
            </w:r>
          </w:p>
        </w:tc>
        <w:tc>
          <w:tcPr>
            <w:tcW w:w="1060" w:type="dxa"/>
            <w:gridSpan w:val="2"/>
            <w:tcBorders>
              <w:top w:val="nil"/>
              <w:left w:val="nil"/>
              <w:bottom w:val="single" w:sz="4" w:space="0" w:color="auto"/>
              <w:right w:val="single" w:sz="4" w:space="0" w:color="auto"/>
            </w:tcBorders>
            <w:shd w:val="clear" w:color="auto" w:fill="auto"/>
            <w:noWrap/>
            <w:vAlign w:val="bottom"/>
            <w:hideMark/>
          </w:tcPr>
          <w:p w14:paraId="35ABAC09"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m2</w:t>
            </w:r>
          </w:p>
        </w:tc>
        <w:tc>
          <w:tcPr>
            <w:tcW w:w="1492" w:type="dxa"/>
            <w:gridSpan w:val="3"/>
            <w:tcBorders>
              <w:top w:val="nil"/>
              <w:left w:val="nil"/>
              <w:bottom w:val="single" w:sz="4" w:space="0" w:color="auto"/>
              <w:right w:val="single" w:sz="4" w:space="0" w:color="auto"/>
            </w:tcBorders>
            <w:shd w:val="clear" w:color="auto" w:fill="auto"/>
            <w:noWrap/>
            <w:vAlign w:val="bottom"/>
            <w:hideMark/>
          </w:tcPr>
          <w:p w14:paraId="15F3A260"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0,29 €</w:t>
            </w:r>
          </w:p>
        </w:tc>
        <w:tc>
          <w:tcPr>
            <w:tcW w:w="1134" w:type="dxa"/>
            <w:tcBorders>
              <w:top w:val="nil"/>
              <w:left w:val="nil"/>
              <w:bottom w:val="single" w:sz="4" w:space="0" w:color="auto"/>
              <w:right w:val="single" w:sz="4" w:space="0" w:color="auto"/>
            </w:tcBorders>
            <w:shd w:val="clear" w:color="auto" w:fill="auto"/>
            <w:noWrap/>
            <w:vAlign w:val="bottom"/>
            <w:hideMark/>
          </w:tcPr>
          <w:p w14:paraId="3EA8ECD4"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4</w:t>
            </w:r>
          </w:p>
        </w:tc>
        <w:tc>
          <w:tcPr>
            <w:tcW w:w="708" w:type="dxa"/>
            <w:tcBorders>
              <w:top w:val="nil"/>
              <w:left w:val="nil"/>
              <w:bottom w:val="single" w:sz="4" w:space="0" w:color="auto"/>
              <w:right w:val="single" w:sz="4" w:space="0" w:color="auto"/>
            </w:tcBorders>
            <w:shd w:val="clear" w:color="auto" w:fill="auto"/>
            <w:noWrap/>
            <w:vAlign w:val="bottom"/>
            <w:hideMark/>
          </w:tcPr>
          <w:p w14:paraId="71926471"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1138" w:type="dxa"/>
            <w:tcBorders>
              <w:top w:val="nil"/>
              <w:left w:val="nil"/>
              <w:bottom w:val="single" w:sz="4" w:space="0" w:color="auto"/>
              <w:right w:val="single" w:sz="4" w:space="0" w:color="auto"/>
            </w:tcBorders>
            <w:shd w:val="clear" w:color="auto" w:fill="auto"/>
            <w:noWrap/>
            <w:vAlign w:val="bottom"/>
            <w:hideMark/>
          </w:tcPr>
          <w:p w14:paraId="182444AE"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0,00 €</w:t>
            </w:r>
          </w:p>
        </w:tc>
      </w:tr>
      <w:tr w:rsidR="00755985" w:rsidRPr="00755985" w14:paraId="7DC12E9C" w14:textId="77777777" w:rsidTr="00870BCF">
        <w:trPr>
          <w:trHeight w:val="300"/>
        </w:trPr>
        <w:tc>
          <w:tcPr>
            <w:tcW w:w="213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1AD33D5"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 xml:space="preserve">passeig </w:t>
            </w:r>
            <w:proofErr w:type="spellStart"/>
            <w:r w:rsidRPr="00755985">
              <w:rPr>
                <w:rFonts w:ascii="Verdana" w:hAnsi="Verdana" w:cs="Calibri"/>
                <w:color w:val="000000"/>
                <w:sz w:val="16"/>
                <w:szCs w:val="16"/>
              </w:rPr>
              <w:t>Valldaura</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5CAA47B9" w14:textId="77777777" w:rsidR="00755985" w:rsidRPr="00755985" w:rsidRDefault="00755985" w:rsidP="00755985">
            <w:pPr>
              <w:rPr>
                <w:rFonts w:ascii="Verdana" w:hAnsi="Verdana" w:cs="Calibri"/>
                <w:color w:val="000000"/>
                <w:sz w:val="16"/>
                <w:szCs w:val="16"/>
              </w:rPr>
            </w:pPr>
            <w:proofErr w:type="spellStart"/>
            <w:r w:rsidRPr="00755985">
              <w:rPr>
                <w:rFonts w:ascii="Verdana" w:hAnsi="Verdana" w:cs="Calibri"/>
                <w:color w:val="000000"/>
                <w:sz w:val="16"/>
                <w:szCs w:val="16"/>
              </w:rPr>
              <w:t>arbustatge</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0B8E59C7"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286</w:t>
            </w:r>
          </w:p>
        </w:tc>
        <w:tc>
          <w:tcPr>
            <w:tcW w:w="1060" w:type="dxa"/>
            <w:gridSpan w:val="2"/>
            <w:tcBorders>
              <w:top w:val="nil"/>
              <w:left w:val="nil"/>
              <w:bottom w:val="single" w:sz="4" w:space="0" w:color="auto"/>
              <w:right w:val="single" w:sz="4" w:space="0" w:color="auto"/>
            </w:tcBorders>
            <w:shd w:val="clear" w:color="auto" w:fill="auto"/>
            <w:noWrap/>
            <w:vAlign w:val="bottom"/>
            <w:hideMark/>
          </w:tcPr>
          <w:p w14:paraId="6F16EB66"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m2</w:t>
            </w:r>
          </w:p>
        </w:tc>
        <w:tc>
          <w:tcPr>
            <w:tcW w:w="1492" w:type="dxa"/>
            <w:gridSpan w:val="3"/>
            <w:tcBorders>
              <w:top w:val="nil"/>
              <w:left w:val="nil"/>
              <w:bottom w:val="single" w:sz="4" w:space="0" w:color="auto"/>
              <w:right w:val="single" w:sz="4" w:space="0" w:color="auto"/>
            </w:tcBorders>
            <w:shd w:val="clear" w:color="auto" w:fill="auto"/>
            <w:noWrap/>
            <w:vAlign w:val="bottom"/>
            <w:hideMark/>
          </w:tcPr>
          <w:p w14:paraId="5D51AC87"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3,95 €</w:t>
            </w:r>
          </w:p>
        </w:tc>
        <w:tc>
          <w:tcPr>
            <w:tcW w:w="1134" w:type="dxa"/>
            <w:tcBorders>
              <w:top w:val="nil"/>
              <w:left w:val="nil"/>
              <w:bottom w:val="single" w:sz="4" w:space="0" w:color="auto"/>
              <w:right w:val="single" w:sz="4" w:space="0" w:color="auto"/>
            </w:tcBorders>
            <w:shd w:val="clear" w:color="auto" w:fill="auto"/>
            <w:noWrap/>
            <w:vAlign w:val="bottom"/>
            <w:hideMark/>
          </w:tcPr>
          <w:p w14:paraId="21549647"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8</w:t>
            </w:r>
          </w:p>
        </w:tc>
        <w:tc>
          <w:tcPr>
            <w:tcW w:w="708" w:type="dxa"/>
            <w:tcBorders>
              <w:top w:val="nil"/>
              <w:left w:val="nil"/>
              <w:bottom w:val="single" w:sz="4" w:space="0" w:color="auto"/>
              <w:right w:val="single" w:sz="4" w:space="0" w:color="auto"/>
            </w:tcBorders>
            <w:shd w:val="clear" w:color="auto" w:fill="auto"/>
            <w:noWrap/>
            <w:vAlign w:val="bottom"/>
            <w:hideMark/>
          </w:tcPr>
          <w:p w14:paraId="4515F676"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1138" w:type="dxa"/>
            <w:tcBorders>
              <w:top w:val="nil"/>
              <w:left w:val="nil"/>
              <w:bottom w:val="single" w:sz="4" w:space="0" w:color="auto"/>
              <w:right w:val="single" w:sz="4" w:space="0" w:color="auto"/>
            </w:tcBorders>
            <w:shd w:val="clear" w:color="auto" w:fill="auto"/>
            <w:noWrap/>
            <w:vAlign w:val="bottom"/>
            <w:hideMark/>
          </w:tcPr>
          <w:p w14:paraId="769CF072"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0,00 €</w:t>
            </w:r>
          </w:p>
        </w:tc>
      </w:tr>
      <w:tr w:rsidR="00755985" w:rsidRPr="00755985" w14:paraId="7EAE39D1" w14:textId="77777777" w:rsidTr="00870BCF">
        <w:trPr>
          <w:trHeight w:val="300"/>
        </w:trPr>
        <w:tc>
          <w:tcPr>
            <w:tcW w:w="2132" w:type="dxa"/>
            <w:vMerge/>
            <w:tcBorders>
              <w:top w:val="nil"/>
              <w:left w:val="single" w:sz="4" w:space="0" w:color="auto"/>
              <w:bottom w:val="single" w:sz="4" w:space="0" w:color="auto"/>
              <w:right w:val="single" w:sz="4" w:space="0" w:color="auto"/>
            </w:tcBorders>
            <w:vAlign w:val="center"/>
            <w:hideMark/>
          </w:tcPr>
          <w:p w14:paraId="772617C5" w14:textId="77777777" w:rsidR="00755985" w:rsidRPr="00755985" w:rsidRDefault="00755985" w:rsidP="00755985">
            <w:pPr>
              <w:rPr>
                <w:rFonts w:ascii="Verdana" w:hAnsi="Verdana" w:cs="Calibri"/>
                <w:color w:val="000000"/>
                <w:sz w:val="16"/>
                <w:szCs w:val="16"/>
              </w:rPr>
            </w:pPr>
          </w:p>
        </w:tc>
        <w:tc>
          <w:tcPr>
            <w:tcW w:w="2693" w:type="dxa"/>
            <w:tcBorders>
              <w:top w:val="nil"/>
              <w:left w:val="nil"/>
              <w:bottom w:val="single" w:sz="4" w:space="0" w:color="auto"/>
              <w:right w:val="single" w:sz="4" w:space="0" w:color="auto"/>
            </w:tcBorders>
            <w:shd w:val="clear" w:color="auto" w:fill="auto"/>
            <w:noWrap/>
            <w:vAlign w:val="bottom"/>
            <w:hideMark/>
          </w:tcPr>
          <w:p w14:paraId="0B6ADF93"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tanca vegetal</w:t>
            </w:r>
          </w:p>
        </w:tc>
        <w:tc>
          <w:tcPr>
            <w:tcW w:w="992" w:type="dxa"/>
            <w:tcBorders>
              <w:top w:val="nil"/>
              <w:left w:val="nil"/>
              <w:bottom w:val="single" w:sz="4" w:space="0" w:color="auto"/>
              <w:right w:val="single" w:sz="4" w:space="0" w:color="auto"/>
            </w:tcBorders>
            <w:shd w:val="clear" w:color="auto" w:fill="auto"/>
            <w:noWrap/>
            <w:vAlign w:val="bottom"/>
            <w:hideMark/>
          </w:tcPr>
          <w:p w14:paraId="1E0FB963"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902</w:t>
            </w:r>
          </w:p>
        </w:tc>
        <w:tc>
          <w:tcPr>
            <w:tcW w:w="1060" w:type="dxa"/>
            <w:gridSpan w:val="2"/>
            <w:tcBorders>
              <w:top w:val="nil"/>
              <w:left w:val="nil"/>
              <w:bottom w:val="single" w:sz="4" w:space="0" w:color="auto"/>
              <w:right w:val="single" w:sz="4" w:space="0" w:color="auto"/>
            </w:tcBorders>
            <w:shd w:val="clear" w:color="auto" w:fill="auto"/>
            <w:noWrap/>
            <w:vAlign w:val="bottom"/>
            <w:hideMark/>
          </w:tcPr>
          <w:p w14:paraId="5C47BA2B"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ml</w:t>
            </w:r>
          </w:p>
        </w:tc>
        <w:tc>
          <w:tcPr>
            <w:tcW w:w="1492" w:type="dxa"/>
            <w:gridSpan w:val="3"/>
            <w:tcBorders>
              <w:top w:val="nil"/>
              <w:left w:val="nil"/>
              <w:bottom w:val="single" w:sz="4" w:space="0" w:color="auto"/>
              <w:right w:val="single" w:sz="4" w:space="0" w:color="auto"/>
            </w:tcBorders>
            <w:shd w:val="clear" w:color="auto" w:fill="auto"/>
            <w:noWrap/>
            <w:vAlign w:val="bottom"/>
            <w:hideMark/>
          </w:tcPr>
          <w:p w14:paraId="46BDEE18"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5,60 €</w:t>
            </w:r>
          </w:p>
        </w:tc>
        <w:tc>
          <w:tcPr>
            <w:tcW w:w="1134" w:type="dxa"/>
            <w:tcBorders>
              <w:top w:val="nil"/>
              <w:left w:val="nil"/>
              <w:bottom w:val="single" w:sz="4" w:space="0" w:color="auto"/>
              <w:right w:val="single" w:sz="4" w:space="0" w:color="auto"/>
            </w:tcBorders>
            <w:shd w:val="clear" w:color="auto" w:fill="auto"/>
            <w:noWrap/>
            <w:vAlign w:val="bottom"/>
            <w:hideMark/>
          </w:tcPr>
          <w:p w14:paraId="7F63ECD3"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4</w:t>
            </w:r>
          </w:p>
        </w:tc>
        <w:tc>
          <w:tcPr>
            <w:tcW w:w="708" w:type="dxa"/>
            <w:tcBorders>
              <w:top w:val="nil"/>
              <w:left w:val="nil"/>
              <w:bottom w:val="single" w:sz="4" w:space="0" w:color="auto"/>
              <w:right w:val="single" w:sz="4" w:space="0" w:color="auto"/>
            </w:tcBorders>
            <w:shd w:val="clear" w:color="auto" w:fill="auto"/>
            <w:noWrap/>
            <w:vAlign w:val="bottom"/>
            <w:hideMark/>
          </w:tcPr>
          <w:p w14:paraId="37816040"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1138" w:type="dxa"/>
            <w:tcBorders>
              <w:top w:val="nil"/>
              <w:left w:val="nil"/>
              <w:bottom w:val="single" w:sz="4" w:space="0" w:color="auto"/>
              <w:right w:val="single" w:sz="4" w:space="0" w:color="auto"/>
            </w:tcBorders>
            <w:shd w:val="clear" w:color="auto" w:fill="auto"/>
            <w:noWrap/>
            <w:vAlign w:val="bottom"/>
            <w:hideMark/>
          </w:tcPr>
          <w:p w14:paraId="79564BFE"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0,00 €</w:t>
            </w:r>
          </w:p>
        </w:tc>
      </w:tr>
      <w:tr w:rsidR="00755985" w:rsidRPr="00755985" w14:paraId="032C2AEF" w14:textId="77777777" w:rsidTr="00870BCF">
        <w:trPr>
          <w:trHeight w:val="300"/>
        </w:trPr>
        <w:tc>
          <w:tcPr>
            <w:tcW w:w="213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CED125D"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avinguda Meridiana</w:t>
            </w:r>
          </w:p>
        </w:tc>
        <w:tc>
          <w:tcPr>
            <w:tcW w:w="2693" w:type="dxa"/>
            <w:tcBorders>
              <w:top w:val="nil"/>
              <w:left w:val="nil"/>
              <w:bottom w:val="single" w:sz="4" w:space="0" w:color="auto"/>
              <w:right w:val="single" w:sz="4" w:space="0" w:color="auto"/>
            </w:tcBorders>
            <w:shd w:val="clear" w:color="auto" w:fill="auto"/>
            <w:noWrap/>
            <w:vAlign w:val="bottom"/>
            <w:hideMark/>
          </w:tcPr>
          <w:p w14:paraId="2DE67B56"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desbrossament (central)</w:t>
            </w:r>
          </w:p>
        </w:tc>
        <w:tc>
          <w:tcPr>
            <w:tcW w:w="992" w:type="dxa"/>
            <w:tcBorders>
              <w:top w:val="nil"/>
              <w:left w:val="nil"/>
              <w:bottom w:val="single" w:sz="4" w:space="0" w:color="auto"/>
              <w:right w:val="single" w:sz="4" w:space="0" w:color="auto"/>
            </w:tcBorders>
            <w:shd w:val="clear" w:color="auto" w:fill="auto"/>
            <w:noWrap/>
            <w:vAlign w:val="bottom"/>
            <w:hideMark/>
          </w:tcPr>
          <w:p w14:paraId="7E166E53"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955</w:t>
            </w:r>
          </w:p>
        </w:tc>
        <w:tc>
          <w:tcPr>
            <w:tcW w:w="1060" w:type="dxa"/>
            <w:gridSpan w:val="2"/>
            <w:tcBorders>
              <w:top w:val="nil"/>
              <w:left w:val="nil"/>
              <w:bottom w:val="single" w:sz="4" w:space="0" w:color="auto"/>
              <w:right w:val="single" w:sz="4" w:space="0" w:color="auto"/>
            </w:tcBorders>
            <w:shd w:val="clear" w:color="auto" w:fill="auto"/>
            <w:noWrap/>
            <w:vAlign w:val="bottom"/>
            <w:hideMark/>
          </w:tcPr>
          <w:p w14:paraId="3D936F6C"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m2</w:t>
            </w:r>
          </w:p>
        </w:tc>
        <w:tc>
          <w:tcPr>
            <w:tcW w:w="1492" w:type="dxa"/>
            <w:gridSpan w:val="3"/>
            <w:tcBorders>
              <w:top w:val="nil"/>
              <w:left w:val="nil"/>
              <w:bottom w:val="single" w:sz="4" w:space="0" w:color="auto"/>
              <w:right w:val="single" w:sz="4" w:space="0" w:color="auto"/>
            </w:tcBorders>
            <w:shd w:val="clear" w:color="auto" w:fill="auto"/>
            <w:noWrap/>
            <w:vAlign w:val="bottom"/>
            <w:hideMark/>
          </w:tcPr>
          <w:p w14:paraId="5C265315"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3,46 €</w:t>
            </w:r>
          </w:p>
        </w:tc>
        <w:tc>
          <w:tcPr>
            <w:tcW w:w="1134" w:type="dxa"/>
            <w:tcBorders>
              <w:top w:val="nil"/>
              <w:left w:val="nil"/>
              <w:bottom w:val="single" w:sz="4" w:space="0" w:color="auto"/>
              <w:right w:val="single" w:sz="4" w:space="0" w:color="auto"/>
            </w:tcBorders>
            <w:shd w:val="clear" w:color="auto" w:fill="auto"/>
            <w:noWrap/>
            <w:vAlign w:val="bottom"/>
            <w:hideMark/>
          </w:tcPr>
          <w:p w14:paraId="454E2618"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2</w:t>
            </w:r>
          </w:p>
        </w:tc>
        <w:tc>
          <w:tcPr>
            <w:tcW w:w="708" w:type="dxa"/>
            <w:tcBorders>
              <w:top w:val="nil"/>
              <w:left w:val="nil"/>
              <w:bottom w:val="single" w:sz="4" w:space="0" w:color="auto"/>
              <w:right w:val="single" w:sz="4" w:space="0" w:color="auto"/>
            </w:tcBorders>
            <w:shd w:val="clear" w:color="auto" w:fill="auto"/>
            <w:noWrap/>
            <w:vAlign w:val="bottom"/>
            <w:hideMark/>
          </w:tcPr>
          <w:p w14:paraId="62183BE9"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1138" w:type="dxa"/>
            <w:tcBorders>
              <w:top w:val="nil"/>
              <w:left w:val="nil"/>
              <w:bottom w:val="single" w:sz="4" w:space="0" w:color="auto"/>
              <w:right w:val="single" w:sz="4" w:space="0" w:color="auto"/>
            </w:tcBorders>
            <w:shd w:val="clear" w:color="auto" w:fill="auto"/>
            <w:noWrap/>
            <w:vAlign w:val="bottom"/>
            <w:hideMark/>
          </w:tcPr>
          <w:p w14:paraId="56BF47A3"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0,00 €</w:t>
            </w:r>
          </w:p>
        </w:tc>
      </w:tr>
      <w:tr w:rsidR="00755985" w:rsidRPr="00755985" w14:paraId="6F6512C4" w14:textId="77777777" w:rsidTr="00870BCF">
        <w:trPr>
          <w:trHeight w:val="600"/>
        </w:trPr>
        <w:tc>
          <w:tcPr>
            <w:tcW w:w="2132" w:type="dxa"/>
            <w:vMerge/>
            <w:tcBorders>
              <w:top w:val="nil"/>
              <w:left w:val="single" w:sz="4" w:space="0" w:color="auto"/>
              <w:bottom w:val="single" w:sz="4" w:space="0" w:color="auto"/>
              <w:right w:val="single" w:sz="4" w:space="0" w:color="auto"/>
            </w:tcBorders>
            <w:vAlign w:val="center"/>
            <w:hideMark/>
          </w:tcPr>
          <w:p w14:paraId="5077C9D2" w14:textId="77777777" w:rsidR="00755985" w:rsidRPr="00755985" w:rsidRDefault="00755985" w:rsidP="00755985">
            <w:pPr>
              <w:rPr>
                <w:rFonts w:ascii="Verdana" w:hAnsi="Verdana" w:cs="Calibri"/>
                <w:color w:val="000000"/>
                <w:sz w:val="16"/>
                <w:szCs w:val="16"/>
              </w:rPr>
            </w:pPr>
          </w:p>
        </w:tc>
        <w:tc>
          <w:tcPr>
            <w:tcW w:w="2693" w:type="dxa"/>
            <w:tcBorders>
              <w:top w:val="nil"/>
              <w:left w:val="nil"/>
              <w:bottom w:val="single" w:sz="4" w:space="0" w:color="auto"/>
              <w:right w:val="single" w:sz="4" w:space="0" w:color="auto"/>
            </w:tcBorders>
            <w:shd w:val="clear" w:color="auto" w:fill="auto"/>
            <w:vAlign w:val="center"/>
            <w:hideMark/>
          </w:tcPr>
          <w:p w14:paraId="1E866392"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desbrossament (lateral mar)</w:t>
            </w:r>
          </w:p>
        </w:tc>
        <w:tc>
          <w:tcPr>
            <w:tcW w:w="992" w:type="dxa"/>
            <w:tcBorders>
              <w:top w:val="nil"/>
              <w:left w:val="nil"/>
              <w:bottom w:val="single" w:sz="4" w:space="0" w:color="auto"/>
              <w:right w:val="single" w:sz="4" w:space="0" w:color="auto"/>
            </w:tcBorders>
            <w:shd w:val="clear" w:color="auto" w:fill="auto"/>
            <w:noWrap/>
            <w:vAlign w:val="center"/>
            <w:hideMark/>
          </w:tcPr>
          <w:p w14:paraId="24A6A032"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6.494</w:t>
            </w:r>
          </w:p>
        </w:tc>
        <w:tc>
          <w:tcPr>
            <w:tcW w:w="1060" w:type="dxa"/>
            <w:gridSpan w:val="2"/>
            <w:tcBorders>
              <w:top w:val="nil"/>
              <w:left w:val="nil"/>
              <w:bottom w:val="single" w:sz="4" w:space="0" w:color="auto"/>
              <w:right w:val="single" w:sz="4" w:space="0" w:color="auto"/>
            </w:tcBorders>
            <w:shd w:val="clear" w:color="auto" w:fill="auto"/>
            <w:noWrap/>
            <w:vAlign w:val="center"/>
            <w:hideMark/>
          </w:tcPr>
          <w:p w14:paraId="275C74EF"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m2</w:t>
            </w:r>
          </w:p>
        </w:tc>
        <w:tc>
          <w:tcPr>
            <w:tcW w:w="1492" w:type="dxa"/>
            <w:gridSpan w:val="3"/>
            <w:tcBorders>
              <w:top w:val="nil"/>
              <w:left w:val="nil"/>
              <w:bottom w:val="single" w:sz="4" w:space="0" w:color="auto"/>
              <w:right w:val="single" w:sz="4" w:space="0" w:color="auto"/>
            </w:tcBorders>
            <w:shd w:val="clear" w:color="auto" w:fill="auto"/>
            <w:noWrap/>
            <w:vAlign w:val="center"/>
            <w:hideMark/>
          </w:tcPr>
          <w:p w14:paraId="20FEB557"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0,29</w:t>
            </w:r>
          </w:p>
        </w:tc>
        <w:tc>
          <w:tcPr>
            <w:tcW w:w="1134" w:type="dxa"/>
            <w:tcBorders>
              <w:top w:val="nil"/>
              <w:left w:val="nil"/>
              <w:bottom w:val="single" w:sz="4" w:space="0" w:color="auto"/>
              <w:right w:val="single" w:sz="4" w:space="0" w:color="auto"/>
            </w:tcBorders>
            <w:shd w:val="clear" w:color="auto" w:fill="auto"/>
            <w:noWrap/>
            <w:vAlign w:val="center"/>
            <w:hideMark/>
          </w:tcPr>
          <w:p w14:paraId="667F8D24"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4</w:t>
            </w:r>
          </w:p>
        </w:tc>
        <w:tc>
          <w:tcPr>
            <w:tcW w:w="708" w:type="dxa"/>
            <w:tcBorders>
              <w:top w:val="nil"/>
              <w:left w:val="nil"/>
              <w:bottom w:val="single" w:sz="4" w:space="0" w:color="auto"/>
              <w:right w:val="single" w:sz="4" w:space="0" w:color="auto"/>
            </w:tcBorders>
            <w:shd w:val="clear" w:color="auto" w:fill="auto"/>
            <w:noWrap/>
            <w:vAlign w:val="center"/>
            <w:hideMark/>
          </w:tcPr>
          <w:p w14:paraId="4656834E"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1138" w:type="dxa"/>
            <w:tcBorders>
              <w:top w:val="nil"/>
              <w:left w:val="nil"/>
              <w:bottom w:val="single" w:sz="4" w:space="0" w:color="auto"/>
              <w:right w:val="single" w:sz="4" w:space="0" w:color="auto"/>
            </w:tcBorders>
            <w:shd w:val="clear" w:color="auto" w:fill="auto"/>
            <w:noWrap/>
            <w:vAlign w:val="bottom"/>
            <w:hideMark/>
          </w:tcPr>
          <w:p w14:paraId="7FF83062"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0,00 €</w:t>
            </w:r>
          </w:p>
        </w:tc>
      </w:tr>
      <w:tr w:rsidR="00755985" w:rsidRPr="00755985" w14:paraId="3B34E08C" w14:textId="77777777" w:rsidTr="00870BCF">
        <w:trPr>
          <w:trHeight w:val="300"/>
        </w:trPr>
        <w:tc>
          <w:tcPr>
            <w:tcW w:w="2132" w:type="dxa"/>
            <w:vMerge/>
            <w:tcBorders>
              <w:top w:val="nil"/>
              <w:left w:val="single" w:sz="4" w:space="0" w:color="auto"/>
              <w:bottom w:val="single" w:sz="4" w:space="0" w:color="auto"/>
              <w:right w:val="single" w:sz="4" w:space="0" w:color="auto"/>
            </w:tcBorders>
            <w:vAlign w:val="center"/>
            <w:hideMark/>
          </w:tcPr>
          <w:p w14:paraId="138DCA17" w14:textId="77777777" w:rsidR="00755985" w:rsidRPr="00755985" w:rsidRDefault="00755985" w:rsidP="00755985">
            <w:pPr>
              <w:rPr>
                <w:rFonts w:ascii="Verdana" w:hAnsi="Verdana" w:cs="Calibri"/>
                <w:color w:val="000000"/>
                <w:sz w:val="16"/>
                <w:szCs w:val="16"/>
              </w:rPr>
            </w:pPr>
          </w:p>
        </w:tc>
        <w:tc>
          <w:tcPr>
            <w:tcW w:w="2693" w:type="dxa"/>
            <w:tcBorders>
              <w:top w:val="nil"/>
              <w:left w:val="nil"/>
              <w:bottom w:val="single" w:sz="4" w:space="0" w:color="auto"/>
              <w:right w:val="single" w:sz="4" w:space="0" w:color="auto"/>
            </w:tcBorders>
            <w:shd w:val="clear" w:color="auto" w:fill="auto"/>
            <w:noWrap/>
            <w:vAlign w:val="bottom"/>
            <w:hideMark/>
          </w:tcPr>
          <w:p w14:paraId="418E8296" w14:textId="77777777" w:rsidR="00755985" w:rsidRPr="00755985" w:rsidRDefault="00755985" w:rsidP="00755985">
            <w:pPr>
              <w:rPr>
                <w:rFonts w:ascii="Verdana" w:hAnsi="Verdana" w:cs="Calibri"/>
                <w:color w:val="000000"/>
                <w:sz w:val="16"/>
                <w:szCs w:val="16"/>
              </w:rPr>
            </w:pPr>
            <w:proofErr w:type="spellStart"/>
            <w:r w:rsidRPr="00755985">
              <w:rPr>
                <w:rFonts w:ascii="Verdana" w:hAnsi="Verdana" w:cs="Calibri"/>
                <w:color w:val="000000"/>
                <w:sz w:val="16"/>
                <w:szCs w:val="16"/>
              </w:rPr>
              <w:t>arbustatge</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14:paraId="1334911B"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442</w:t>
            </w:r>
          </w:p>
        </w:tc>
        <w:tc>
          <w:tcPr>
            <w:tcW w:w="1060" w:type="dxa"/>
            <w:gridSpan w:val="2"/>
            <w:tcBorders>
              <w:top w:val="nil"/>
              <w:left w:val="nil"/>
              <w:bottom w:val="single" w:sz="4" w:space="0" w:color="auto"/>
              <w:right w:val="single" w:sz="4" w:space="0" w:color="auto"/>
            </w:tcBorders>
            <w:shd w:val="clear" w:color="auto" w:fill="auto"/>
            <w:noWrap/>
            <w:vAlign w:val="bottom"/>
            <w:hideMark/>
          </w:tcPr>
          <w:p w14:paraId="62AF7FC4"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m2</w:t>
            </w:r>
          </w:p>
        </w:tc>
        <w:tc>
          <w:tcPr>
            <w:tcW w:w="1492" w:type="dxa"/>
            <w:gridSpan w:val="3"/>
            <w:tcBorders>
              <w:top w:val="nil"/>
              <w:left w:val="nil"/>
              <w:bottom w:val="single" w:sz="4" w:space="0" w:color="auto"/>
              <w:right w:val="single" w:sz="4" w:space="0" w:color="auto"/>
            </w:tcBorders>
            <w:shd w:val="clear" w:color="auto" w:fill="auto"/>
            <w:noWrap/>
            <w:vAlign w:val="bottom"/>
            <w:hideMark/>
          </w:tcPr>
          <w:p w14:paraId="01C55C92"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2,27</w:t>
            </w:r>
          </w:p>
        </w:tc>
        <w:tc>
          <w:tcPr>
            <w:tcW w:w="1134" w:type="dxa"/>
            <w:tcBorders>
              <w:top w:val="nil"/>
              <w:left w:val="nil"/>
              <w:bottom w:val="single" w:sz="4" w:space="0" w:color="auto"/>
              <w:right w:val="single" w:sz="4" w:space="0" w:color="auto"/>
            </w:tcBorders>
            <w:shd w:val="clear" w:color="auto" w:fill="auto"/>
            <w:noWrap/>
            <w:vAlign w:val="bottom"/>
            <w:hideMark/>
          </w:tcPr>
          <w:p w14:paraId="0B7D02C4"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2</w:t>
            </w:r>
          </w:p>
        </w:tc>
        <w:tc>
          <w:tcPr>
            <w:tcW w:w="708" w:type="dxa"/>
            <w:tcBorders>
              <w:top w:val="nil"/>
              <w:left w:val="nil"/>
              <w:bottom w:val="single" w:sz="4" w:space="0" w:color="auto"/>
              <w:right w:val="single" w:sz="4" w:space="0" w:color="auto"/>
            </w:tcBorders>
            <w:shd w:val="clear" w:color="auto" w:fill="auto"/>
            <w:noWrap/>
            <w:vAlign w:val="bottom"/>
            <w:hideMark/>
          </w:tcPr>
          <w:p w14:paraId="55DFD5BF"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1138" w:type="dxa"/>
            <w:tcBorders>
              <w:top w:val="nil"/>
              <w:left w:val="nil"/>
              <w:bottom w:val="single" w:sz="4" w:space="0" w:color="auto"/>
              <w:right w:val="single" w:sz="4" w:space="0" w:color="auto"/>
            </w:tcBorders>
            <w:shd w:val="clear" w:color="auto" w:fill="auto"/>
            <w:noWrap/>
            <w:vAlign w:val="bottom"/>
            <w:hideMark/>
          </w:tcPr>
          <w:p w14:paraId="0717E83B"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0,00 €</w:t>
            </w:r>
          </w:p>
        </w:tc>
      </w:tr>
      <w:tr w:rsidR="00755985" w:rsidRPr="00755985" w14:paraId="0D3EC721" w14:textId="77777777" w:rsidTr="00870BCF">
        <w:trPr>
          <w:trHeight w:val="300"/>
        </w:trPr>
        <w:tc>
          <w:tcPr>
            <w:tcW w:w="2132" w:type="dxa"/>
            <w:vMerge/>
            <w:tcBorders>
              <w:top w:val="nil"/>
              <w:left w:val="single" w:sz="4" w:space="0" w:color="auto"/>
              <w:bottom w:val="single" w:sz="4" w:space="0" w:color="auto"/>
              <w:right w:val="single" w:sz="4" w:space="0" w:color="auto"/>
            </w:tcBorders>
            <w:vAlign w:val="center"/>
            <w:hideMark/>
          </w:tcPr>
          <w:p w14:paraId="76972EC7" w14:textId="77777777" w:rsidR="00755985" w:rsidRPr="00755985" w:rsidRDefault="00755985" w:rsidP="00755985">
            <w:pPr>
              <w:rPr>
                <w:rFonts w:ascii="Verdana" w:hAnsi="Verdana" w:cs="Calibri"/>
                <w:color w:val="000000"/>
                <w:sz w:val="16"/>
                <w:szCs w:val="16"/>
              </w:rPr>
            </w:pPr>
          </w:p>
        </w:tc>
        <w:tc>
          <w:tcPr>
            <w:tcW w:w="2693" w:type="dxa"/>
            <w:tcBorders>
              <w:top w:val="nil"/>
              <w:left w:val="nil"/>
              <w:bottom w:val="single" w:sz="4" w:space="0" w:color="auto"/>
              <w:right w:val="single" w:sz="4" w:space="0" w:color="auto"/>
            </w:tcBorders>
            <w:shd w:val="clear" w:color="auto" w:fill="auto"/>
            <w:noWrap/>
            <w:vAlign w:val="bottom"/>
            <w:hideMark/>
          </w:tcPr>
          <w:p w14:paraId="20EA72EB"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retall enfiladisses pont</w:t>
            </w:r>
          </w:p>
        </w:tc>
        <w:tc>
          <w:tcPr>
            <w:tcW w:w="992" w:type="dxa"/>
            <w:tcBorders>
              <w:top w:val="nil"/>
              <w:left w:val="nil"/>
              <w:bottom w:val="single" w:sz="4" w:space="0" w:color="auto"/>
              <w:right w:val="single" w:sz="4" w:space="0" w:color="auto"/>
            </w:tcBorders>
            <w:shd w:val="clear" w:color="auto" w:fill="auto"/>
            <w:noWrap/>
            <w:vAlign w:val="bottom"/>
            <w:hideMark/>
          </w:tcPr>
          <w:p w14:paraId="5D476721"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1</w:t>
            </w:r>
          </w:p>
        </w:tc>
        <w:tc>
          <w:tcPr>
            <w:tcW w:w="1060" w:type="dxa"/>
            <w:gridSpan w:val="2"/>
            <w:tcBorders>
              <w:top w:val="nil"/>
              <w:left w:val="nil"/>
              <w:bottom w:val="single" w:sz="4" w:space="0" w:color="auto"/>
              <w:right w:val="single" w:sz="4" w:space="0" w:color="auto"/>
            </w:tcBorders>
            <w:shd w:val="clear" w:color="auto" w:fill="auto"/>
            <w:noWrap/>
            <w:vAlign w:val="bottom"/>
            <w:hideMark/>
          </w:tcPr>
          <w:p w14:paraId="174C3AF3" w14:textId="77777777" w:rsidR="00755985" w:rsidRPr="00755985" w:rsidRDefault="00755985" w:rsidP="00755985">
            <w:pPr>
              <w:jc w:val="center"/>
              <w:rPr>
                <w:rFonts w:ascii="Verdana" w:hAnsi="Verdana" w:cs="Calibri"/>
                <w:color w:val="000000"/>
                <w:sz w:val="16"/>
                <w:szCs w:val="16"/>
              </w:rPr>
            </w:pPr>
            <w:proofErr w:type="spellStart"/>
            <w:r w:rsidRPr="00755985">
              <w:rPr>
                <w:rFonts w:ascii="Verdana" w:hAnsi="Verdana" w:cs="Calibri"/>
                <w:color w:val="000000"/>
                <w:sz w:val="16"/>
                <w:szCs w:val="16"/>
              </w:rPr>
              <w:t>p.a</w:t>
            </w:r>
            <w:proofErr w:type="spellEnd"/>
            <w:r w:rsidRPr="00755985">
              <w:rPr>
                <w:rFonts w:ascii="Verdana" w:hAnsi="Verdana" w:cs="Calibri"/>
                <w:color w:val="000000"/>
                <w:sz w:val="16"/>
                <w:szCs w:val="16"/>
              </w:rPr>
              <w:t>.</w:t>
            </w:r>
          </w:p>
        </w:tc>
        <w:tc>
          <w:tcPr>
            <w:tcW w:w="1492" w:type="dxa"/>
            <w:gridSpan w:val="3"/>
            <w:tcBorders>
              <w:top w:val="nil"/>
              <w:left w:val="nil"/>
              <w:bottom w:val="single" w:sz="4" w:space="0" w:color="auto"/>
              <w:right w:val="single" w:sz="4" w:space="0" w:color="auto"/>
            </w:tcBorders>
            <w:shd w:val="clear" w:color="auto" w:fill="auto"/>
            <w:noWrap/>
            <w:vAlign w:val="bottom"/>
            <w:hideMark/>
          </w:tcPr>
          <w:p w14:paraId="627E4D93"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1.850,00 €</w:t>
            </w:r>
          </w:p>
        </w:tc>
        <w:tc>
          <w:tcPr>
            <w:tcW w:w="1134" w:type="dxa"/>
            <w:tcBorders>
              <w:top w:val="nil"/>
              <w:left w:val="nil"/>
              <w:bottom w:val="single" w:sz="4" w:space="0" w:color="auto"/>
              <w:right w:val="single" w:sz="4" w:space="0" w:color="auto"/>
            </w:tcBorders>
            <w:shd w:val="clear" w:color="auto" w:fill="auto"/>
            <w:noWrap/>
            <w:vAlign w:val="bottom"/>
            <w:hideMark/>
          </w:tcPr>
          <w:p w14:paraId="2272DD51"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2</w:t>
            </w:r>
          </w:p>
        </w:tc>
        <w:tc>
          <w:tcPr>
            <w:tcW w:w="708" w:type="dxa"/>
            <w:tcBorders>
              <w:top w:val="nil"/>
              <w:left w:val="nil"/>
              <w:bottom w:val="single" w:sz="4" w:space="0" w:color="auto"/>
              <w:right w:val="single" w:sz="4" w:space="0" w:color="auto"/>
            </w:tcBorders>
            <w:shd w:val="clear" w:color="auto" w:fill="auto"/>
            <w:noWrap/>
            <w:vAlign w:val="bottom"/>
            <w:hideMark/>
          </w:tcPr>
          <w:p w14:paraId="2BA128E5"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1138" w:type="dxa"/>
            <w:tcBorders>
              <w:top w:val="nil"/>
              <w:left w:val="nil"/>
              <w:bottom w:val="single" w:sz="4" w:space="0" w:color="auto"/>
              <w:right w:val="single" w:sz="4" w:space="0" w:color="auto"/>
            </w:tcBorders>
            <w:shd w:val="clear" w:color="auto" w:fill="auto"/>
            <w:noWrap/>
            <w:vAlign w:val="bottom"/>
            <w:hideMark/>
          </w:tcPr>
          <w:p w14:paraId="60AAA312"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0,00 €</w:t>
            </w:r>
          </w:p>
        </w:tc>
      </w:tr>
      <w:tr w:rsidR="00755985" w:rsidRPr="00755985" w14:paraId="719E42CF" w14:textId="77777777" w:rsidTr="00870BCF">
        <w:trPr>
          <w:trHeight w:val="300"/>
        </w:trPr>
        <w:tc>
          <w:tcPr>
            <w:tcW w:w="2132" w:type="dxa"/>
            <w:tcBorders>
              <w:top w:val="nil"/>
              <w:left w:val="single" w:sz="4" w:space="0" w:color="auto"/>
              <w:bottom w:val="single" w:sz="4" w:space="0" w:color="auto"/>
              <w:right w:val="single" w:sz="4" w:space="0" w:color="auto"/>
            </w:tcBorders>
            <w:shd w:val="clear" w:color="auto" w:fill="auto"/>
            <w:noWrap/>
            <w:vAlign w:val="bottom"/>
            <w:hideMark/>
          </w:tcPr>
          <w:p w14:paraId="3C69EB72"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passeig de Sant Joan</w:t>
            </w:r>
          </w:p>
        </w:tc>
        <w:tc>
          <w:tcPr>
            <w:tcW w:w="2693" w:type="dxa"/>
            <w:tcBorders>
              <w:top w:val="nil"/>
              <w:left w:val="nil"/>
              <w:bottom w:val="single" w:sz="4" w:space="0" w:color="auto"/>
              <w:right w:val="single" w:sz="4" w:space="0" w:color="auto"/>
            </w:tcBorders>
            <w:shd w:val="clear" w:color="auto" w:fill="auto"/>
            <w:noWrap/>
            <w:vAlign w:val="bottom"/>
            <w:hideMark/>
          </w:tcPr>
          <w:p w14:paraId="467A3F91"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gespa</w:t>
            </w:r>
          </w:p>
        </w:tc>
        <w:tc>
          <w:tcPr>
            <w:tcW w:w="992" w:type="dxa"/>
            <w:tcBorders>
              <w:top w:val="nil"/>
              <w:left w:val="nil"/>
              <w:bottom w:val="single" w:sz="4" w:space="0" w:color="auto"/>
              <w:right w:val="single" w:sz="4" w:space="0" w:color="auto"/>
            </w:tcBorders>
            <w:shd w:val="clear" w:color="auto" w:fill="auto"/>
            <w:noWrap/>
            <w:vAlign w:val="bottom"/>
            <w:hideMark/>
          </w:tcPr>
          <w:p w14:paraId="5AE57EA2"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1.300</w:t>
            </w:r>
          </w:p>
        </w:tc>
        <w:tc>
          <w:tcPr>
            <w:tcW w:w="1060" w:type="dxa"/>
            <w:gridSpan w:val="2"/>
            <w:tcBorders>
              <w:top w:val="nil"/>
              <w:left w:val="nil"/>
              <w:bottom w:val="single" w:sz="4" w:space="0" w:color="auto"/>
              <w:right w:val="single" w:sz="4" w:space="0" w:color="auto"/>
            </w:tcBorders>
            <w:shd w:val="clear" w:color="auto" w:fill="auto"/>
            <w:noWrap/>
            <w:vAlign w:val="bottom"/>
            <w:hideMark/>
          </w:tcPr>
          <w:p w14:paraId="3137E857"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m2</w:t>
            </w:r>
          </w:p>
        </w:tc>
        <w:tc>
          <w:tcPr>
            <w:tcW w:w="1492" w:type="dxa"/>
            <w:gridSpan w:val="3"/>
            <w:tcBorders>
              <w:top w:val="nil"/>
              <w:left w:val="nil"/>
              <w:bottom w:val="single" w:sz="4" w:space="0" w:color="auto"/>
              <w:right w:val="single" w:sz="4" w:space="0" w:color="auto"/>
            </w:tcBorders>
            <w:shd w:val="clear" w:color="auto" w:fill="auto"/>
            <w:noWrap/>
            <w:vAlign w:val="bottom"/>
            <w:hideMark/>
          </w:tcPr>
          <w:p w14:paraId="48D92321"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0,35 €</w:t>
            </w:r>
          </w:p>
        </w:tc>
        <w:tc>
          <w:tcPr>
            <w:tcW w:w="1134" w:type="dxa"/>
            <w:tcBorders>
              <w:top w:val="nil"/>
              <w:left w:val="nil"/>
              <w:bottom w:val="single" w:sz="4" w:space="0" w:color="auto"/>
              <w:right w:val="single" w:sz="4" w:space="0" w:color="auto"/>
            </w:tcBorders>
            <w:shd w:val="clear" w:color="auto" w:fill="auto"/>
            <w:noWrap/>
            <w:vAlign w:val="bottom"/>
            <w:hideMark/>
          </w:tcPr>
          <w:p w14:paraId="4D257471"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40</w:t>
            </w:r>
          </w:p>
        </w:tc>
        <w:tc>
          <w:tcPr>
            <w:tcW w:w="708" w:type="dxa"/>
            <w:tcBorders>
              <w:top w:val="nil"/>
              <w:left w:val="nil"/>
              <w:bottom w:val="single" w:sz="4" w:space="0" w:color="auto"/>
              <w:right w:val="single" w:sz="4" w:space="0" w:color="auto"/>
            </w:tcBorders>
            <w:shd w:val="clear" w:color="auto" w:fill="auto"/>
            <w:noWrap/>
            <w:vAlign w:val="bottom"/>
            <w:hideMark/>
          </w:tcPr>
          <w:p w14:paraId="30F0E985"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1138" w:type="dxa"/>
            <w:tcBorders>
              <w:top w:val="nil"/>
              <w:left w:val="nil"/>
              <w:bottom w:val="single" w:sz="4" w:space="0" w:color="auto"/>
              <w:right w:val="single" w:sz="4" w:space="0" w:color="auto"/>
            </w:tcBorders>
            <w:shd w:val="clear" w:color="auto" w:fill="auto"/>
            <w:noWrap/>
            <w:vAlign w:val="bottom"/>
            <w:hideMark/>
          </w:tcPr>
          <w:p w14:paraId="253B5E52"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0,00 €</w:t>
            </w:r>
          </w:p>
        </w:tc>
      </w:tr>
      <w:tr w:rsidR="00755985" w:rsidRPr="00755985" w14:paraId="59FF47D7" w14:textId="77777777" w:rsidTr="00870BCF">
        <w:trPr>
          <w:trHeight w:val="300"/>
        </w:trPr>
        <w:tc>
          <w:tcPr>
            <w:tcW w:w="2132" w:type="dxa"/>
            <w:tcBorders>
              <w:top w:val="nil"/>
              <w:left w:val="single" w:sz="4" w:space="0" w:color="auto"/>
              <w:bottom w:val="single" w:sz="4" w:space="0" w:color="auto"/>
              <w:right w:val="single" w:sz="4" w:space="0" w:color="auto"/>
            </w:tcBorders>
            <w:shd w:val="clear" w:color="auto" w:fill="auto"/>
            <w:noWrap/>
            <w:vAlign w:val="bottom"/>
            <w:hideMark/>
          </w:tcPr>
          <w:p w14:paraId="5F75E2ED"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equip de reg</w:t>
            </w:r>
          </w:p>
        </w:tc>
        <w:tc>
          <w:tcPr>
            <w:tcW w:w="2693" w:type="dxa"/>
            <w:tcBorders>
              <w:top w:val="nil"/>
              <w:left w:val="nil"/>
              <w:bottom w:val="single" w:sz="4" w:space="0" w:color="auto"/>
              <w:right w:val="single" w:sz="4" w:space="0" w:color="auto"/>
            </w:tcBorders>
            <w:shd w:val="clear" w:color="auto" w:fill="auto"/>
            <w:noWrap/>
            <w:vAlign w:val="bottom"/>
            <w:hideMark/>
          </w:tcPr>
          <w:p w14:paraId="488F954F"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revisió instal·lacions de reg</w:t>
            </w:r>
          </w:p>
        </w:tc>
        <w:tc>
          <w:tcPr>
            <w:tcW w:w="992" w:type="dxa"/>
            <w:tcBorders>
              <w:top w:val="nil"/>
              <w:left w:val="nil"/>
              <w:bottom w:val="single" w:sz="4" w:space="0" w:color="auto"/>
              <w:right w:val="single" w:sz="4" w:space="0" w:color="auto"/>
            </w:tcBorders>
            <w:shd w:val="clear" w:color="auto" w:fill="auto"/>
            <w:noWrap/>
            <w:vAlign w:val="bottom"/>
            <w:hideMark/>
          </w:tcPr>
          <w:p w14:paraId="475FD12A"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1</w:t>
            </w:r>
          </w:p>
        </w:tc>
        <w:tc>
          <w:tcPr>
            <w:tcW w:w="1060" w:type="dxa"/>
            <w:gridSpan w:val="2"/>
            <w:tcBorders>
              <w:top w:val="nil"/>
              <w:left w:val="nil"/>
              <w:bottom w:val="single" w:sz="4" w:space="0" w:color="auto"/>
              <w:right w:val="single" w:sz="4" w:space="0" w:color="auto"/>
            </w:tcBorders>
            <w:shd w:val="clear" w:color="auto" w:fill="auto"/>
            <w:noWrap/>
            <w:vAlign w:val="bottom"/>
            <w:hideMark/>
          </w:tcPr>
          <w:p w14:paraId="41E80D74" w14:textId="77777777" w:rsidR="00755985" w:rsidRPr="00755985" w:rsidRDefault="00755985" w:rsidP="00755985">
            <w:pPr>
              <w:jc w:val="center"/>
              <w:rPr>
                <w:rFonts w:ascii="Verdana" w:hAnsi="Verdana" w:cs="Calibri"/>
                <w:color w:val="000000"/>
                <w:sz w:val="16"/>
                <w:szCs w:val="16"/>
              </w:rPr>
            </w:pPr>
            <w:proofErr w:type="spellStart"/>
            <w:r w:rsidRPr="00755985">
              <w:rPr>
                <w:rFonts w:ascii="Verdana" w:hAnsi="Verdana" w:cs="Calibri"/>
                <w:color w:val="000000"/>
                <w:sz w:val="16"/>
                <w:szCs w:val="16"/>
              </w:rPr>
              <w:t>p.a</w:t>
            </w:r>
            <w:proofErr w:type="spellEnd"/>
            <w:r w:rsidRPr="00755985">
              <w:rPr>
                <w:rFonts w:ascii="Verdana" w:hAnsi="Verdana" w:cs="Calibri"/>
                <w:color w:val="000000"/>
                <w:sz w:val="16"/>
                <w:szCs w:val="16"/>
              </w:rPr>
              <w:t>.</w:t>
            </w:r>
          </w:p>
        </w:tc>
        <w:tc>
          <w:tcPr>
            <w:tcW w:w="1492" w:type="dxa"/>
            <w:gridSpan w:val="3"/>
            <w:tcBorders>
              <w:top w:val="nil"/>
              <w:left w:val="nil"/>
              <w:bottom w:val="single" w:sz="4" w:space="0" w:color="auto"/>
              <w:right w:val="single" w:sz="4" w:space="0" w:color="auto"/>
            </w:tcBorders>
            <w:shd w:val="clear" w:color="auto" w:fill="auto"/>
            <w:noWrap/>
            <w:vAlign w:val="bottom"/>
            <w:hideMark/>
          </w:tcPr>
          <w:p w14:paraId="7E58E2C5"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8.123,81 €</w:t>
            </w:r>
          </w:p>
        </w:tc>
        <w:tc>
          <w:tcPr>
            <w:tcW w:w="1134" w:type="dxa"/>
            <w:tcBorders>
              <w:top w:val="nil"/>
              <w:left w:val="nil"/>
              <w:bottom w:val="single" w:sz="4" w:space="0" w:color="auto"/>
              <w:right w:val="single" w:sz="4" w:space="0" w:color="auto"/>
            </w:tcBorders>
            <w:shd w:val="clear" w:color="auto" w:fill="auto"/>
            <w:noWrap/>
            <w:vAlign w:val="bottom"/>
            <w:hideMark/>
          </w:tcPr>
          <w:p w14:paraId="33009248"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24</w:t>
            </w:r>
          </w:p>
        </w:tc>
        <w:tc>
          <w:tcPr>
            <w:tcW w:w="708" w:type="dxa"/>
            <w:tcBorders>
              <w:top w:val="nil"/>
              <w:left w:val="nil"/>
              <w:bottom w:val="single" w:sz="4" w:space="0" w:color="auto"/>
              <w:right w:val="single" w:sz="4" w:space="0" w:color="auto"/>
            </w:tcBorders>
            <w:shd w:val="clear" w:color="auto" w:fill="auto"/>
            <w:noWrap/>
            <w:vAlign w:val="bottom"/>
            <w:hideMark/>
          </w:tcPr>
          <w:p w14:paraId="37F8B198"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1138" w:type="dxa"/>
            <w:tcBorders>
              <w:top w:val="nil"/>
              <w:left w:val="nil"/>
              <w:bottom w:val="single" w:sz="4" w:space="0" w:color="auto"/>
              <w:right w:val="single" w:sz="4" w:space="0" w:color="auto"/>
            </w:tcBorders>
            <w:shd w:val="clear" w:color="auto" w:fill="auto"/>
            <w:noWrap/>
            <w:vAlign w:val="bottom"/>
            <w:hideMark/>
          </w:tcPr>
          <w:p w14:paraId="5AC1DB19"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0,00 €</w:t>
            </w:r>
          </w:p>
        </w:tc>
      </w:tr>
      <w:tr w:rsidR="00755985" w:rsidRPr="00755985" w14:paraId="64517017" w14:textId="77777777" w:rsidTr="00870BCF">
        <w:trPr>
          <w:trHeight w:val="300"/>
        </w:trPr>
        <w:tc>
          <w:tcPr>
            <w:tcW w:w="2132" w:type="dxa"/>
            <w:tcBorders>
              <w:top w:val="nil"/>
              <w:left w:val="single" w:sz="4" w:space="0" w:color="auto"/>
              <w:bottom w:val="single" w:sz="4" w:space="0" w:color="auto"/>
              <w:right w:val="single" w:sz="4" w:space="0" w:color="auto"/>
            </w:tcBorders>
            <w:shd w:val="clear" w:color="auto" w:fill="auto"/>
            <w:noWrap/>
            <w:vAlign w:val="bottom"/>
            <w:hideMark/>
          </w:tcPr>
          <w:p w14:paraId="3173E351"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 </w:t>
            </w:r>
          </w:p>
        </w:tc>
        <w:tc>
          <w:tcPr>
            <w:tcW w:w="2693" w:type="dxa"/>
            <w:tcBorders>
              <w:top w:val="nil"/>
              <w:left w:val="nil"/>
              <w:bottom w:val="single" w:sz="4" w:space="0" w:color="auto"/>
              <w:right w:val="single" w:sz="4" w:space="0" w:color="auto"/>
            </w:tcBorders>
            <w:shd w:val="clear" w:color="auto" w:fill="auto"/>
            <w:noWrap/>
            <w:vAlign w:val="bottom"/>
            <w:hideMark/>
          </w:tcPr>
          <w:p w14:paraId="45E45698"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 </w:t>
            </w:r>
          </w:p>
        </w:tc>
        <w:tc>
          <w:tcPr>
            <w:tcW w:w="4678" w:type="dxa"/>
            <w:gridSpan w:val="7"/>
            <w:tcBorders>
              <w:top w:val="single" w:sz="4" w:space="0" w:color="auto"/>
              <w:left w:val="nil"/>
              <w:bottom w:val="single" w:sz="4" w:space="0" w:color="auto"/>
              <w:right w:val="single" w:sz="4" w:space="0" w:color="auto"/>
            </w:tcBorders>
            <w:shd w:val="clear" w:color="000000" w:fill="F2F2F2"/>
            <w:noWrap/>
            <w:vAlign w:val="bottom"/>
            <w:hideMark/>
          </w:tcPr>
          <w:p w14:paraId="63DAD996"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SUBTOTAL 1</w:t>
            </w:r>
          </w:p>
        </w:tc>
        <w:tc>
          <w:tcPr>
            <w:tcW w:w="708" w:type="dxa"/>
            <w:tcBorders>
              <w:top w:val="nil"/>
              <w:left w:val="nil"/>
              <w:bottom w:val="single" w:sz="4" w:space="0" w:color="auto"/>
              <w:right w:val="single" w:sz="4" w:space="0" w:color="auto"/>
            </w:tcBorders>
            <w:shd w:val="clear" w:color="000000" w:fill="F2F2F2"/>
            <w:noWrap/>
            <w:vAlign w:val="bottom"/>
            <w:hideMark/>
          </w:tcPr>
          <w:p w14:paraId="5DDA3D8F"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 </w:t>
            </w:r>
          </w:p>
        </w:tc>
        <w:tc>
          <w:tcPr>
            <w:tcW w:w="1138" w:type="dxa"/>
            <w:tcBorders>
              <w:top w:val="nil"/>
              <w:left w:val="nil"/>
              <w:bottom w:val="single" w:sz="4" w:space="0" w:color="auto"/>
              <w:right w:val="single" w:sz="4" w:space="0" w:color="auto"/>
            </w:tcBorders>
            <w:shd w:val="clear" w:color="000000" w:fill="F2F2F2"/>
            <w:noWrap/>
            <w:vAlign w:val="center"/>
            <w:hideMark/>
          </w:tcPr>
          <w:p w14:paraId="187890A3"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0,00 €</w:t>
            </w:r>
          </w:p>
        </w:tc>
      </w:tr>
      <w:tr w:rsidR="00755985" w:rsidRPr="00755985" w14:paraId="50D465B8" w14:textId="77777777" w:rsidTr="00870BCF">
        <w:trPr>
          <w:trHeight w:val="300"/>
        </w:trPr>
        <w:tc>
          <w:tcPr>
            <w:tcW w:w="11349" w:type="dxa"/>
            <w:gridSpan w:val="11"/>
            <w:tcBorders>
              <w:top w:val="single" w:sz="4" w:space="0" w:color="auto"/>
              <w:left w:val="single" w:sz="4" w:space="0" w:color="auto"/>
              <w:bottom w:val="single" w:sz="4" w:space="0" w:color="auto"/>
              <w:right w:val="single" w:sz="4" w:space="0" w:color="auto"/>
            </w:tcBorders>
            <w:shd w:val="clear" w:color="000000" w:fill="D8E4BC"/>
            <w:noWrap/>
            <w:vAlign w:val="bottom"/>
            <w:hideMark/>
          </w:tcPr>
          <w:p w14:paraId="23460902" w14:textId="77777777" w:rsidR="00755985" w:rsidRPr="00755985" w:rsidRDefault="00755985" w:rsidP="00755985">
            <w:pPr>
              <w:rPr>
                <w:rFonts w:ascii="Verdana" w:hAnsi="Verdana" w:cs="Calibri"/>
                <w:b/>
                <w:bCs/>
                <w:color w:val="000000"/>
                <w:sz w:val="16"/>
                <w:szCs w:val="16"/>
              </w:rPr>
            </w:pPr>
            <w:r w:rsidRPr="00755985">
              <w:rPr>
                <w:rFonts w:ascii="Verdana" w:hAnsi="Verdana" w:cs="Calibri"/>
                <w:b/>
                <w:bCs/>
                <w:color w:val="000000"/>
                <w:sz w:val="16"/>
                <w:szCs w:val="16"/>
              </w:rPr>
              <w:t>RENOVACIÓ PLANTA</w:t>
            </w:r>
          </w:p>
        </w:tc>
      </w:tr>
      <w:tr w:rsidR="00755985" w:rsidRPr="00755985" w14:paraId="68CC658C" w14:textId="77777777" w:rsidTr="00870BCF">
        <w:trPr>
          <w:trHeight w:val="300"/>
        </w:trPr>
        <w:tc>
          <w:tcPr>
            <w:tcW w:w="2132"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F4F356E"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ronda del mig</w:t>
            </w:r>
          </w:p>
        </w:tc>
        <w:tc>
          <w:tcPr>
            <w:tcW w:w="2693" w:type="dxa"/>
            <w:tcBorders>
              <w:top w:val="nil"/>
              <w:left w:val="nil"/>
              <w:bottom w:val="single" w:sz="4" w:space="0" w:color="auto"/>
              <w:right w:val="single" w:sz="4" w:space="0" w:color="auto"/>
            </w:tcBorders>
            <w:shd w:val="clear" w:color="auto" w:fill="auto"/>
            <w:noWrap/>
            <w:vAlign w:val="bottom"/>
            <w:hideMark/>
          </w:tcPr>
          <w:p w14:paraId="1CC1CB41"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 xml:space="preserve">renovació arbustives (25% </w:t>
            </w:r>
            <w:proofErr w:type="spellStart"/>
            <w:r w:rsidRPr="00755985">
              <w:rPr>
                <w:rFonts w:ascii="Verdana" w:hAnsi="Verdana" w:cs="Calibri"/>
                <w:color w:val="000000"/>
                <w:sz w:val="16"/>
                <w:szCs w:val="16"/>
              </w:rPr>
              <w:t>dte</w:t>
            </w:r>
            <w:proofErr w:type="spellEnd"/>
            <w:r w:rsidRPr="00755985">
              <w:rPr>
                <w:rFonts w:ascii="Verdana" w:hAnsi="Verdana" w:cs="Calibri"/>
                <w:color w:val="000000"/>
                <w:sz w:val="16"/>
                <w:szCs w:val="16"/>
              </w:rPr>
              <w:t xml:space="preserve"> 5)</w:t>
            </w:r>
          </w:p>
        </w:tc>
        <w:tc>
          <w:tcPr>
            <w:tcW w:w="992" w:type="dxa"/>
            <w:tcBorders>
              <w:top w:val="nil"/>
              <w:left w:val="nil"/>
              <w:bottom w:val="single" w:sz="4" w:space="0" w:color="auto"/>
              <w:right w:val="single" w:sz="4" w:space="0" w:color="auto"/>
            </w:tcBorders>
            <w:shd w:val="clear" w:color="auto" w:fill="auto"/>
            <w:noWrap/>
            <w:vAlign w:val="bottom"/>
            <w:hideMark/>
          </w:tcPr>
          <w:p w14:paraId="519F2DB1"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275</w:t>
            </w:r>
          </w:p>
        </w:tc>
        <w:tc>
          <w:tcPr>
            <w:tcW w:w="1060" w:type="dxa"/>
            <w:gridSpan w:val="2"/>
            <w:tcBorders>
              <w:top w:val="nil"/>
              <w:left w:val="nil"/>
              <w:bottom w:val="single" w:sz="4" w:space="0" w:color="auto"/>
              <w:right w:val="single" w:sz="4" w:space="0" w:color="auto"/>
            </w:tcBorders>
            <w:shd w:val="clear" w:color="auto" w:fill="auto"/>
            <w:noWrap/>
            <w:vAlign w:val="bottom"/>
            <w:hideMark/>
          </w:tcPr>
          <w:p w14:paraId="62A8B82A"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ml</w:t>
            </w:r>
          </w:p>
        </w:tc>
        <w:tc>
          <w:tcPr>
            <w:tcW w:w="1492" w:type="dxa"/>
            <w:gridSpan w:val="3"/>
            <w:tcBorders>
              <w:top w:val="nil"/>
              <w:left w:val="nil"/>
              <w:bottom w:val="single" w:sz="4" w:space="0" w:color="auto"/>
              <w:right w:val="single" w:sz="4" w:space="0" w:color="auto"/>
            </w:tcBorders>
            <w:shd w:val="clear" w:color="auto" w:fill="auto"/>
            <w:noWrap/>
            <w:vAlign w:val="bottom"/>
            <w:hideMark/>
          </w:tcPr>
          <w:p w14:paraId="7DAE0D6E"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130,95 €</w:t>
            </w:r>
          </w:p>
        </w:tc>
        <w:tc>
          <w:tcPr>
            <w:tcW w:w="1134" w:type="dxa"/>
            <w:tcBorders>
              <w:top w:val="nil"/>
              <w:left w:val="nil"/>
              <w:bottom w:val="single" w:sz="4" w:space="0" w:color="auto"/>
              <w:right w:val="single" w:sz="4" w:space="0" w:color="auto"/>
            </w:tcBorders>
            <w:shd w:val="clear" w:color="auto" w:fill="auto"/>
            <w:noWrap/>
            <w:vAlign w:val="bottom"/>
            <w:hideMark/>
          </w:tcPr>
          <w:p w14:paraId="19461D90"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1</w:t>
            </w:r>
          </w:p>
        </w:tc>
        <w:tc>
          <w:tcPr>
            <w:tcW w:w="708" w:type="dxa"/>
            <w:tcBorders>
              <w:top w:val="nil"/>
              <w:left w:val="nil"/>
              <w:bottom w:val="single" w:sz="4" w:space="0" w:color="auto"/>
              <w:right w:val="single" w:sz="4" w:space="0" w:color="auto"/>
            </w:tcBorders>
            <w:shd w:val="clear" w:color="auto" w:fill="auto"/>
            <w:noWrap/>
            <w:vAlign w:val="bottom"/>
            <w:hideMark/>
          </w:tcPr>
          <w:p w14:paraId="31E8E6AB"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1138" w:type="dxa"/>
            <w:tcBorders>
              <w:top w:val="nil"/>
              <w:left w:val="nil"/>
              <w:bottom w:val="single" w:sz="4" w:space="0" w:color="auto"/>
              <w:right w:val="single" w:sz="4" w:space="0" w:color="auto"/>
            </w:tcBorders>
            <w:shd w:val="clear" w:color="auto" w:fill="auto"/>
            <w:noWrap/>
            <w:vAlign w:val="bottom"/>
            <w:hideMark/>
          </w:tcPr>
          <w:p w14:paraId="4EE6014A"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0,00 €</w:t>
            </w:r>
          </w:p>
        </w:tc>
      </w:tr>
      <w:tr w:rsidR="00755985" w:rsidRPr="00755985" w14:paraId="05C11F31" w14:textId="77777777" w:rsidTr="00870BCF">
        <w:trPr>
          <w:trHeight w:val="300"/>
        </w:trPr>
        <w:tc>
          <w:tcPr>
            <w:tcW w:w="2132" w:type="dxa"/>
            <w:vMerge/>
            <w:tcBorders>
              <w:top w:val="nil"/>
              <w:left w:val="single" w:sz="4" w:space="0" w:color="auto"/>
              <w:bottom w:val="single" w:sz="4" w:space="0" w:color="auto"/>
              <w:right w:val="single" w:sz="4" w:space="0" w:color="auto"/>
            </w:tcBorders>
            <w:vAlign w:val="center"/>
            <w:hideMark/>
          </w:tcPr>
          <w:p w14:paraId="04609AC2" w14:textId="77777777" w:rsidR="00755985" w:rsidRPr="00755985" w:rsidRDefault="00755985" w:rsidP="00755985">
            <w:pPr>
              <w:rPr>
                <w:rFonts w:ascii="Verdana" w:hAnsi="Verdana" w:cs="Calibri"/>
                <w:color w:val="000000"/>
                <w:sz w:val="16"/>
                <w:szCs w:val="16"/>
              </w:rPr>
            </w:pPr>
          </w:p>
        </w:tc>
        <w:tc>
          <w:tcPr>
            <w:tcW w:w="2693" w:type="dxa"/>
            <w:tcBorders>
              <w:top w:val="nil"/>
              <w:left w:val="nil"/>
              <w:bottom w:val="single" w:sz="4" w:space="0" w:color="auto"/>
              <w:right w:val="single" w:sz="4" w:space="0" w:color="auto"/>
            </w:tcBorders>
            <w:shd w:val="clear" w:color="auto" w:fill="auto"/>
            <w:noWrap/>
            <w:vAlign w:val="bottom"/>
            <w:hideMark/>
          </w:tcPr>
          <w:p w14:paraId="091DB15D"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plantació planta vivaç passos vianants</w:t>
            </w:r>
          </w:p>
        </w:tc>
        <w:tc>
          <w:tcPr>
            <w:tcW w:w="992" w:type="dxa"/>
            <w:tcBorders>
              <w:top w:val="nil"/>
              <w:left w:val="nil"/>
              <w:bottom w:val="single" w:sz="4" w:space="0" w:color="auto"/>
              <w:right w:val="single" w:sz="4" w:space="0" w:color="auto"/>
            </w:tcBorders>
            <w:shd w:val="clear" w:color="auto" w:fill="auto"/>
            <w:noWrap/>
            <w:vAlign w:val="bottom"/>
            <w:hideMark/>
          </w:tcPr>
          <w:p w14:paraId="5329E8B1"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180</w:t>
            </w:r>
          </w:p>
        </w:tc>
        <w:tc>
          <w:tcPr>
            <w:tcW w:w="1060" w:type="dxa"/>
            <w:gridSpan w:val="2"/>
            <w:tcBorders>
              <w:top w:val="nil"/>
              <w:left w:val="nil"/>
              <w:bottom w:val="single" w:sz="4" w:space="0" w:color="auto"/>
              <w:right w:val="single" w:sz="4" w:space="0" w:color="auto"/>
            </w:tcBorders>
            <w:shd w:val="clear" w:color="auto" w:fill="auto"/>
            <w:noWrap/>
            <w:vAlign w:val="bottom"/>
            <w:hideMark/>
          </w:tcPr>
          <w:p w14:paraId="09D0B914"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m2</w:t>
            </w:r>
          </w:p>
        </w:tc>
        <w:tc>
          <w:tcPr>
            <w:tcW w:w="1492" w:type="dxa"/>
            <w:gridSpan w:val="3"/>
            <w:tcBorders>
              <w:top w:val="nil"/>
              <w:left w:val="nil"/>
              <w:bottom w:val="single" w:sz="4" w:space="0" w:color="auto"/>
              <w:right w:val="single" w:sz="4" w:space="0" w:color="auto"/>
            </w:tcBorders>
            <w:shd w:val="clear" w:color="auto" w:fill="auto"/>
            <w:noWrap/>
            <w:vAlign w:val="bottom"/>
            <w:hideMark/>
          </w:tcPr>
          <w:p w14:paraId="2758E186"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142,02 €</w:t>
            </w:r>
          </w:p>
        </w:tc>
        <w:tc>
          <w:tcPr>
            <w:tcW w:w="1134" w:type="dxa"/>
            <w:tcBorders>
              <w:top w:val="nil"/>
              <w:left w:val="nil"/>
              <w:bottom w:val="single" w:sz="4" w:space="0" w:color="auto"/>
              <w:right w:val="single" w:sz="4" w:space="0" w:color="auto"/>
            </w:tcBorders>
            <w:shd w:val="clear" w:color="auto" w:fill="auto"/>
            <w:noWrap/>
            <w:vAlign w:val="bottom"/>
            <w:hideMark/>
          </w:tcPr>
          <w:p w14:paraId="17D0A06F"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1</w:t>
            </w:r>
          </w:p>
        </w:tc>
        <w:tc>
          <w:tcPr>
            <w:tcW w:w="708" w:type="dxa"/>
            <w:tcBorders>
              <w:top w:val="nil"/>
              <w:left w:val="nil"/>
              <w:bottom w:val="single" w:sz="4" w:space="0" w:color="auto"/>
              <w:right w:val="single" w:sz="4" w:space="0" w:color="auto"/>
            </w:tcBorders>
            <w:shd w:val="clear" w:color="auto" w:fill="auto"/>
            <w:noWrap/>
            <w:vAlign w:val="bottom"/>
            <w:hideMark/>
          </w:tcPr>
          <w:p w14:paraId="39A77221"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1138" w:type="dxa"/>
            <w:tcBorders>
              <w:top w:val="nil"/>
              <w:left w:val="nil"/>
              <w:bottom w:val="single" w:sz="4" w:space="0" w:color="auto"/>
              <w:right w:val="single" w:sz="4" w:space="0" w:color="auto"/>
            </w:tcBorders>
            <w:shd w:val="clear" w:color="auto" w:fill="auto"/>
            <w:noWrap/>
            <w:vAlign w:val="bottom"/>
            <w:hideMark/>
          </w:tcPr>
          <w:p w14:paraId="67D2317B"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0,00 €</w:t>
            </w:r>
          </w:p>
        </w:tc>
      </w:tr>
      <w:tr w:rsidR="00755985" w:rsidRPr="00755985" w14:paraId="1B317070" w14:textId="77777777" w:rsidTr="00870BCF">
        <w:trPr>
          <w:trHeight w:val="300"/>
        </w:trPr>
        <w:tc>
          <w:tcPr>
            <w:tcW w:w="2132" w:type="dxa"/>
            <w:vMerge/>
            <w:tcBorders>
              <w:top w:val="nil"/>
              <w:left w:val="single" w:sz="4" w:space="0" w:color="auto"/>
              <w:bottom w:val="single" w:sz="4" w:space="0" w:color="auto"/>
              <w:right w:val="single" w:sz="4" w:space="0" w:color="auto"/>
            </w:tcBorders>
            <w:vAlign w:val="center"/>
            <w:hideMark/>
          </w:tcPr>
          <w:p w14:paraId="5CD656AB" w14:textId="77777777" w:rsidR="00755985" w:rsidRPr="00755985" w:rsidRDefault="00755985" w:rsidP="00755985">
            <w:pPr>
              <w:rPr>
                <w:rFonts w:ascii="Verdana" w:hAnsi="Verdana" w:cs="Calibri"/>
                <w:color w:val="000000"/>
                <w:sz w:val="16"/>
                <w:szCs w:val="16"/>
              </w:rPr>
            </w:pPr>
          </w:p>
        </w:tc>
        <w:tc>
          <w:tcPr>
            <w:tcW w:w="2693" w:type="dxa"/>
            <w:tcBorders>
              <w:top w:val="nil"/>
              <w:left w:val="nil"/>
              <w:bottom w:val="single" w:sz="4" w:space="0" w:color="auto"/>
              <w:right w:val="single" w:sz="4" w:space="0" w:color="auto"/>
            </w:tcBorders>
            <w:shd w:val="clear" w:color="auto" w:fill="auto"/>
            <w:noWrap/>
            <w:vAlign w:val="bottom"/>
            <w:hideMark/>
          </w:tcPr>
          <w:p w14:paraId="25C7BCFB"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 xml:space="preserve">renovació </w:t>
            </w:r>
            <w:proofErr w:type="spellStart"/>
            <w:r w:rsidRPr="00755985">
              <w:rPr>
                <w:rFonts w:ascii="Verdana" w:hAnsi="Verdana" w:cs="Calibri"/>
                <w:color w:val="000000"/>
                <w:sz w:val="16"/>
                <w:szCs w:val="16"/>
              </w:rPr>
              <w:t>entapissants</w:t>
            </w:r>
            <w:proofErr w:type="spellEnd"/>
            <w:r w:rsidRPr="00755985">
              <w:rPr>
                <w:rFonts w:ascii="Verdana" w:hAnsi="Verdana" w:cs="Calibri"/>
                <w:color w:val="000000"/>
                <w:sz w:val="16"/>
                <w:szCs w:val="16"/>
              </w:rPr>
              <w:t xml:space="preserve"> (50% </w:t>
            </w:r>
            <w:proofErr w:type="spellStart"/>
            <w:r w:rsidRPr="00755985">
              <w:rPr>
                <w:rFonts w:ascii="Verdana" w:hAnsi="Verdana" w:cs="Calibri"/>
                <w:color w:val="000000"/>
                <w:sz w:val="16"/>
                <w:szCs w:val="16"/>
              </w:rPr>
              <w:t>dte</w:t>
            </w:r>
            <w:proofErr w:type="spellEnd"/>
            <w:r w:rsidRPr="00755985">
              <w:rPr>
                <w:rFonts w:ascii="Verdana" w:hAnsi="Verdana" w:cs="Calibri"/>
                <w:color w:val="000000"/>
                <w:sz w:val="16"/>
                <w:szCs w:val="16"/>
              </w:rPr>
              <w:t xml:space="preserve"> 7)</w:t>
            </w:r>
          </w:p>
        </w:tc>
        <w:tc>
          <w:tcPr>
            <w:tcW w:w="992" w:type="dxa"/>
            <w:tcBorders>
              <w:top w:val="nil"/>
              <w:left w:val="nil"/>
              <w:bottom w:val="single" w:sz="4" w:space="0" w:color="auto"/>
              <w:right w:val="single" w:sz="4" w:space="0" w:color="auto"/>
            </w:tcBorders>
            <w:shd w:val="clear" w:color="auto" w:fill="auto"/>
            <w:noWrap/>
            <w:vAlign w:val="bottom"/>
            <w:hideMark/>
          </w:tcPr>
          <w:p w14:paraId="7AA9C15F"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547</w:t>
            </w:r>
          </w:p>
        </w:tc>
        <w:tc>
          <w:tcPr>
            <w:tcW w:w="1060" w:type="dxa"/>
            <w:gridSpan w:val="2"/>
            <w:tcBorders>
              <w:top w:val="nil"/>
              <w:left w:val="nil"/>
              <w:bottom w:val="single" w:sz="4" w:space="0" w:color="auto"/>
              <w:right w:val="single" w:sz="4" w:space="0" w:color="auto"/>
            </w:tcBorders>
            <w:shd w:val="clear" w:color="auto" w:fill="auto"/>
            <w:noWrap/>
            <w:vAlign w:val="bottom"/>
            <w:hideMark/>
          </w:tcPr>
          <w:p w14:paraId="5D6C51B2"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m2</w:t>
            </w:r>
          </w:p>
        </w:tc>
        <w:tc>
          <w:tcPr>
            <w:tcW w:w="1492" w:type="dxa"/>
            <w:gridSpan w:val="3"/>
            <w:tcBorders>
              <w:top w:val="nil"/>
              <w:left w:val="nil"/>
              <w:bottom w:val="single" w:sz="4" w:space="0" w:color="auto"/>
              <w:right w:val="single" w:sz="4" w:space="0" w:color="auto"/>
            </w:tcBorders>
            <w:shd w:val="clear" w:color="auto" w:fill="auto"/>
            <w:noWrap/>
            <w:vAlign w:val="bottom"/>
            <w:hideMark/>
          </w:tcPr>
          <w:p w14:paraId="1F8700FE"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24,75 €</w:t>
            </w:r>
          </w:p>
        </w:tc>
        <w:tc>
          <w:tcPr>
            <w:tcW w:w="1134" w:type="dxa"/>
            <w:tcBorders>
              <w:top w:val="nil"/>
              <w:left w:val="nil"/>
              <w:bottom w:val="single" w:sz="4" w:space="0" w:color="auto"/>
              <w:right w:val="single" w:sz="4" w:space="0" w:color="auto"/>
            </w:tcBorders>
            <w:shd w:val="clear" w:color="auto" w:fill="auto"/>
            <w:noWrap/>
            <w:vAlign w:val="bottom"/>
            <w:hideMark/>
          </w:tcPr>
          <w:p w14:paraId="193DD642"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1</w:t>
            </w:r>
          </w:p>
        </w:tc>
        <w:tc>
          <w:tcPr>
            <w:tcW w:w="708" w:type="dxa"/>
            <w:tcBorders>
              <w:top w:val="nil"/>
              <w:left w:val="nil"/>
              <w:bottom w:val="single" w:sz="4" w:space="0" w:color="auto"/>
              <w:right w:val="single" w:sz="4" w:space="0" w:color="auto"/>
            </w:tcBorders>
            <w:shd w:val="clear" w:color="auto" w:fill="auto"/>
            <w:noWrap/>
            <w:vAlign w:val="bottom"/>
            <w:hideMark/>
          </w:tcPr>
          <w:p w14:paraId="74516E7A"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1138" w:type="dxa"/>
            <w:tcBorders>
              <w:top w:val="nil"/>
              <w:left w:val="nil"/>
              <w:bottom w:val="single" w:sz="4" w:space="0" w:color="auto"/>
              <w:right w:val="single" w:sz="4" w:space="0" w:color="auto"/>
            </w:tcBorders>
            <w:shd w:val="clear" w:color="auto" w:fill="auto"/>
            <w:noWrap/>
            <w:vAlign w:val="bottom"/>
            <w:hideMark/>
          </w:tcPr>
          <w:p w14:paraId="7308299D"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0,00 €</w:t>
            </w:r>
          </w:p>
        </w:tc>
      </w:tr>
      <w:tr w:rsidR="00755985" w:rsidRPr="00755985" w14:paraId="275506E2" w14:textId="77777777" w:rsidTr="00870BCF">
        <w:trPr>
          <w:trHeight w:val="300"/>
        </w:trPr>
        <w:tc>
          <w:tcPr>
            <w:tcW w:w="2132" w:type="dxa"/>
            <w:tcBorders>
              <w:top w:val="nil"/>
              <w:left w:val="single" w:sz="4" w:space="0" w:color="auto"/>
              <w:bottom w:val="single" w:sz="4" w:space="0" w:color="auto"/>
              <w:right w:val="single" w:sz="4" w:space="0" w:color="auto"/>
            </w:tcBorders>
            <w:shd w:val="clear" w:color="auto" w:fill="auto"/>
            <w:noWrap/>
            <w:vAlign w:val="bottom"/>
            <w:hideMark/>
          </w:tcPr>
          <w:p w14:paraId="52B32AAA"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avinguda Diagonal</w:t>
            </w:r>
          </w:p>
        </w:tc>
        <w:tc>
          <w:tcPr>
            <w:tcW w:w="2693" w:type="dxa"/>
            <w:tcBorders>
              <w:top w:val="nil"/>
              <w:left w:val="nil"/>
              <w:bottom w:val="single" w:sz="4" w:space="0" w:color="auto"/>
              <w:right w:val="single" w:sz="4" w:space="0" w:color="auto"/>
            </w:tcBorders>
            <w:shd w:val="clear" w:color="auto" w:fill="auto"/>
            <w:noWrap/>
            <w:vAlign w:val="bottom"/>
            <w:hideMark/>
          </w:tcPr>
          <w:p w14:paraId="3E789B84"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renovació arbustives</w:t>
            </w:r>
          </w:p>
        </w:tc>
        <w:tc>
          <w:tcPr>
            <w:tcW w:w="992" w:type="dxa"/>
            <w:tcBorders>
              <w:top w:val="nil"/>
              <w:left w:val="nil"/>
              <w:bottom w:val="single" w:sz="4" w:space="0" w:color="auto"/>
              <w:right w:val="single" w:sz="4" w:space="0" w:color="auto"/>
            </w:tcBorders>
            <w:shd w:val="clear" w:color="auto" w:fill="auto"/>
            <w:noWrap/>
            <w:vAlign w:val="bottom"/>
            <w:hideMark/>
          </w:tcPr>
          <w:p w14:paraId="33F2F60A"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60</w:t>
            </w:r>
          </w:p>
        </w:tc>
        <w:tc>
          <w:tcPr>
            <w:tcW w:w="1060" w:type="dxa"/>
            <w:gridSpan w:val="2"/>
            <w:tcBorders>
              <w:top w:val="nil"/>
              <w:left w:val="nil"/>
              <w:bottom w:val="single" w:sz="4" w:space="0" w:color="auto"/>
              <w:right w:val="single" w:sz="4" w:space="0" w:color="auto"/>
            </w:tcBorders>
            <w:shd w:val="clear" w:color="auto" w:fill="auto"/>
            <w:noWrap/>
            <w:vAlign w:val="bottom"/>
            <w:hideMark/>
          </w:tcPr>
          <w:p w14:paraId="0AD5A45E"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m2</w:t>
            </w:r>
          </w:p>
        </w:tc>
        <w:tc>
          <w:tcPr>
            <w:tcW w:w="1492" w:type="dxa"/>
            <w:gridSpan w:val="3"/>
            <w:tcBorders>
              <w:top w:val="nil"/>
              <w:left w:val="nil"/>
              <w:bottom w:val="single" w:sz="4" w:space="0" w:color="auto"/>
              <w:right w:val="single" w:sz="4" w:space="0" w:color="auto"/>
            </w:tcBorders>
            <w:shd w:val="clear" w:color="auto" w:fill="auto"/>
            <w:noWrap/>
            <w:vAlign w:val="bottom"/>
            <w:hideMark/>
          </w:tcPr>
          <w:p w14:paraId="410F6F9B"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69,12 €</w:t>
            </w:r>
          </w:p>
        </w:tc>
        <w:tc>
          <w:tcPr>
            <w:tcW w:w="1134" w:type="dxa"/>
            <w:tcBorders>
              <w:top w:val="nil"/>
              <w:left w:val="nil"/>
              <w:bottom w:val="single" w:sz="4" w:space="0" w:color="auto"/>
              <w:right w:val="single" w:sz="4" w:space="0" w:color="auto"/>
            </w:tcBorders>
            <w:shd w:val="clear" w:color="auto" w:fill="auto"/>
            <w:noWrap/>
            <w:vAlign w:val="bottom"/>
            <w:hideMark/>
          </w:tcPr>
          <w:p w14:paraId="083975C3"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1</w:t>
            </w:r>
          </w:p>
        </w:tc>
        <w:tc>
          <w:tcPr>
            <w:tcW w:w="708" w:type="dxa"/>
            <w:tcBorders>
              <w:top w:val="nil"/>
              <w:left w:val="nil"/>
              <w:bottom w:val="single" w:sz="4" w:space="0" w:color="auto"/>
              <w:right w:val="single" w:sz="4" w:space="0" w:color="auto"/>
            </w:tcBorders>
            <w:shd w:val="clear" w:color="auto" w:fill="auto"/>
            <w:noWrap/>
            <w:vAlign w:val="bottom"/>
            <w:hideMark/>
          </w:tcPr>
          <w:p w14:paraId="1F677543"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1138" w:type="dxa"/>
            <w:tcBorders>
              <w:top w:val="nil"/>
              <w:left w:val="nil"/>
              <w:bottom w:val="single" w:sz="4" w:space="0" w:color="auto"/>
              <w:right w:val="single" w:sz="4" w:space="0" w:color="auto"/>
            </w:tcBorders>
            <w:shd w:val="clear" w:color="auto" w:fill="auto"/>
            <w:noWrap/>
            <w:vAlign w:val="bottom"/>
            <w:hideMark/>
          </w:tcPr>
          <w:p w14:paraId="5F0A4063"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0,00 €</w:t>
            </w:r>
          </w:p>
        </w:tc>
      </w:tr>
      <w:tr w:rsidR="00755985" w:rsidRPr="00755985" w14:paraId="7BC5BEC3" w14:textId="77777777" w:rsidTr="00870BCF">
        <w:trPr>
          <w:trHeight w:val="300"/>
        </w:trPr>
        <w:tc>
          <w:tcPr>
            <w:tcW w:w="2132" w:type="dxa"/>
            <w:tcBorders>
              <w:top w:val="nil"/>
              <w:left w:val="single" w:sz="4" w:space="0" w:color="auto"/>
              <w:bottom w:val="single" w:sz="4" w:space="0" w:color="auto"/>
              <w:right w:val="single" w:sz="4" w:space="0" w:color="auto"/>
            </w:tcBorders>
            <w:shd w:val="clear" w:color="auto" w:fill="auto"/>
            <w:noWrap/>
            <w:vAlign w:val="bottom"/>
            <w:hideMark/>
          </w:tcPr>
          <w:p w14:paraId="03F5DBAE"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avinguda Paral·lel</w:t>
            </w:r>
          </w:p>
        </w:tc>
        <w:tc>
          <w:tcPr>
            <w:tcW w:w="2693" w:type="dxa"/>
            <w:tcBorders>
              <w:top w:val="nil"/>
              <w:left w:val="nil"/>
              <w:bottom w:val="single" w:sz="4" w:space="0" w:color="auto"/>
              <w:right w:val="single" w:sz="4" w:space="0" w:color="auto"/>
            </w:tcBorders>
            <w:shd w:val="clear" w:color="auto" w:fill="auto"/>
            <w:noWrap/>
            <w:vAlign w:val="bottom"/>
            <w:hideMark/>
          </w:tcPr>
          <w:p w14:paraId="09F951F2"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renovació vivaç (Nou de la Rambla a Drassanes)</w:t>
            </w:r>
          </w:p>
        </w:tc>
        <w:tc>
          <w:tcPr>
            <w:tcW w:w="992" w:type="dxa"/>
            <w:tcBorders>
              <w:top w:val="nil"/>
              <w:left w:val="nil"/>
              <w:bottom w:val="single" w:sz="4" w:space="0" w:color="auto"/>
              <w:right w:val="single" w:sz="4" w:space="0" w:color="auto"/>
            </w:tcBorders>
            <w:shd w:val="clear" w:color="auto" w:fill="auto"/>
            <w:noWrap/>
            <w:vAlign w:val="bottom"/>
            <w:hideMark/>
          </w:tcPr>
          <w:p w14:paraId="3CC95913"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442</w:t>
            </w:r>
          </w:p>
        </w:tc>
        <w:tc>
          <w:tcPr>
            <w:tcW w:w="1060" w:type="dxa"/>
            <w:gridSpan w:val="2"/>
            <w:tcBorders>
              <w:top w:val="nil"/>
              <w:left w:val="nil"/>
              <w:bottom w:val="single" w:sz="4" w:space="0" w:color="auto"/>
              <w:right w:val="single" w:sz="4" w:space="0" w:color="auto"/>
            </w:tcBorders>
            <w:shd w:val="clear" w:color="auto" w:fill="auto"/>
            <w:noWrap/>
            <w:vAlign w:val="bottom"/>
            <w:hideMark/>
          </w:tcPr>
          <w:p w14:paraId="136B1588"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m2</w:t>
            </w:r>
          </w:p>
        </w:tc>
        <w:tc>
          <w:tcPr>
            <w:tcW w:w="1492" w:type="dxa"/>
            <w:gridSpan w:val="3"/>
            <w:tcBorders>
              <w:top w:val="nil"/>
              <w:left w:val="nil"/>
              <w:bottom w:val="single" w:sz="4" w:space="0" w:color="auto"/>
              <w:right w:val="single" w:sz="4" w:space="0" w:color="auto"/>
            </w:tcBorders>
            <w:shd w:val="clear" w:color="auto" w:fill="auto"/>
            <w:noWrap/>
            <w:vAlign w:val="bottom"/>
            <w:hideMark/>
          </w:tcPr>
          <w:p w14:paraId="0E25BDE7"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26,28 €</w:t>
            </w:r>
          </w:p>
        </w:tc>
        <w:tc>
          <w:tcPr>
            <w:tcW w:w="1134" w:type="dxa"/>
            <w:tcBorders>
              <w:top w:val="nil"/>
              <w:left w:val="nil"/>
              <w:bottom w:val="single" w:sz="4" w:space="0" w:color="auto"/>
              <w:right w:val="single" w:sz="4" w:space="0" w:color="auto"/>
            </w:tcBorders>
            <w:shd w:val="clear" w:color="auto" w:fill="auto"/>
            <w:noWrap/>
            <w:vAlign w:val="bottom"/>
            <w:hideMark/>
          </w:tcPr>
          <w:p w14:paraId="58F302EF"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1</w:t>
            </w:r>
          </w:p>
        </w:tc>
        <w:tc>
          <w:tcPr>
            <w:tcW w:w="708" w:type="dxa"/>
            <w:tcBorders>
              <w:top w:val="nil"/>
              <w:left w:val="nil"/>
              <w:bottom w:val="single" w:sz="4" w:space="0" w:color="auto"/>
              <w:right w:val="single" w:sz="4" w:space="0" w:color="auto"/>
            </w:tcBorders>
            <w:shd w:val="clear" w:color="auto" w:fill="auto"/>
            <w:noWrap/>
            <w:vAlign w:val="bottom"/>
            <w:hideMark/>
          </w:tcPr>
          <w:p w14:paraId="7DC4779E"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1138" w:type="dxa"/>
            <w:tcBorders>
              <w:top w:val="nil"/>
              <w:left w:val="nil"/>
              <w:bottom w:val="single" w:sz="4" w:space="0" w:color="auto"/>
              <w:right w:val="single" w:sz="4" w:space="0" w:color="auto"/>
            </w:tcBorders>
            <w:shd w:val="clear" w:color="auto" w:fill="auto"/>
            <w:noWrap/>
            <w:vAlign w:val="bottom"/>
            <w:hideMark/>
          </w:tcPr>
          <w:p w14:paraId="752DDEB5"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0,00 €</w:t>
            </w:r>
          </w:p>
        </w:tc>
      </w:tr>
      <w:tr w:rsidR="00755985" w:rsidRPr="00755985" w14:paraId="31CEC8D3" w14:textId="77777777" w:rsidTr="00870BCF">
        <w:trPr>
          <w:trHeight w:val="300"/>
        </w:trPr>
        <w:tc>
          <w:tcPr>
            <w:tcW w:w="2132" w:type="dxa"/>
            <w:tcBorders>
              <w:top w:val="nil"/>
              <w:left w:val="single" w:sz="4" w:space="0" w:color="auto"/>
              <w:bottom w:val="single" w:sz="4" w:space="0" w:color="auto"/>
              <w:right w:val="single" w:sz="4" w:space="0" w:color="auto"/>
            </w:tcBorders>
            <w:shd w:val="clear" w:color="auto" w:fill="auto"/>
            <w:noWrap/>
            <w:vAlign w:val="bottom"/>
            <w:hideMark/>
          </w:tcPr>
          <w:p w14:paraId="6C34262A"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lastRenderedPageBreak/>
              <w:t> </w:t>
            </w:r>
          </w:p>
        </w:tc>
        <w:tc>
          <w:tcPr>
            <w:tcW w:w="2693" w:type="dxa"/>
            <w:tcBorders>
              <w:top w:val="nil"/>
              <w:left w:val="nil"/>
              <w:bottom w:val="single" w:sz="4" w:space="0" w:color="auto"/>
              <w:right w:val="single" w:sz="4" w:space="0" w:color="auto"/>
            </w:tcBorders>
            <w:shd w:val="clear" w:color="auto" w:fill="auto"/>
            <w:noWrap/>
            <w:vAlign w:val="bottom"/>
            <w:hideMark/>
          </w:tcPr>
          <w:p w14:paraId="27A905AE"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 </w:t>
            </w:r>
          </w:p>
        </w:tc>
        <w:tc>
          <w:tcPr>
            <w:tcW w:w="4678" w:type="dxa"/>
            <w:gridSpan w:val="7"/>
            <w:tcBorders>
              <w:top w:val="single" w:sz="4" w:space="0" w:color="auto"/>
              <w:left w:val="nil"/>
              <w:bottom w:val="single" w:sz="4" w:space="0" w:color="auto"/>
              <w:right w:val="single" w:sz="4" w:space="0" w:color="auto"/>
            </w:tcBorders>
            <w:shd w:val="clear" w:color="000000" w:fill="F2F2F2"/>
            <w:noWrap/>
            <w:vAlign w:val="bottom"/>
            <w:hideMark/>
          </w:tcPr>
          <w:p w14:paraId="1A4BB7C2"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SUBTOTAL 2</w:t>
            </w:r>
          </w:p>
        </w:tc>
        <w:tc>
          <w:tcPr>
            <w:tcW w:w="708" w:type="dxa"/>
            <w:tcBorders>
              <w:top w:val="nil"/>
              <w:left w:val="nil"/>
              <w:bottom w:val="single" w:sz="4" w:space="0" w:color="auto"/>
              <w:right w:val="single" w:sz="4" w:space="0" w:color="auto"/>
            </w:tcBorders>
            <w:shd w:val="clear" w:color="000000" w:fill="F2F2F2"/>
            <w:noWrap/>
            <w:vAlign w:val="bottom"/>
            <w:hideMark/>
          </w:tcPr>
          <w:p w14:paraId="65D55542"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 </w:t>
            </w:r>
          </w:p>
        </w:tc>
        <w:tc>
          <w:tcPr>
            <w:tcW w:w="1138" w:type="dxa"/>
            <w:tcBorders>
              <w:top w:val="nil"/>
              <w:left w:val="nil"/>
              <w:bottom w:val="single" w:sz="4" w:space="0" w:color="auto"/>
              <w:right w:val="single" w:sz="4" w:space="0" w:color="auto"/>
            </w:tcBorders>
            <w:shd w:val="clear" w:color="000000" w:fill="F2F2F2"/>
            <w:noWrap/>
            <w:vAlign w:val="center"/>
            <w:hideMark/>
          </w:tcPr>
          <w:p w14:paraId="44349F44"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0,00 €</w:t>
            </w:r>
          </w:p>
        </w:tc>
      </w:tr>
      <w:tr w:rsidR="00755985" w:rsidRPr="00755985" w14:paraId="6744E798" w14:textId="77777777" w:rsidTr="00870BCF">
        <w:trPr>
          <w:trHeight w:val="300"/>
        </w:trPr>
        <w:tc>
          <w:tcPr>
            <w:tcW w:w="2132" w:type="dxa"/>
            <w:tcBorders>
              <w:top w:val="nil"/>
              <w:left w:val="single" w:sz="4" w:space="0" w:color="auto"/>
              <w:bottom w:val="single" w:sz="4" w:space="0" w:color="auto"/>
              <w:right w:val="single" w:sz="4" w:space="0" w:color="auto"/>
            </w:tcBorders>
            <w:shd w:val="clear" w:color="auto" w:fill="auto"/>
            <w:noWrap/>
            <w:vAlign w:val="bottom"/>
            <w:hideMark/>
          </w:tcPr>
          <w:p w14:paraId="64FB0750"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 </w:t>
            </w:r>
          </w:p>
        </w:tc>
        <w:tc>
          <w:tcPr>
            <w:tcW w:w="2693" w:type="dxa"/>
            <w:tcBorders>
              <w:top w:val="nil"/>
              <w:left w:val="nil"/>
              <w:bottom w:val="single" w:sz="4" w:space="0" w:color="auto"/>
              <w:right w:val="single" w:sz="4" w:space="0" w:color="auto"/>
            </w:tcBorders>
            <w:shd w:val="clear" w:color="auto" w:fill="auto"/>
            <w:noWrap/>
            <w:vAlign w:val="bottom"/>
            <w:hideMark/>
          </w:tcPr>
          <w:p w14:paraId="0D547EE7"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 </w:t>
            </w:r>
          </w:p>
        </w:tc>
        <w:tc>
          <w:tcPr>
            <w:tcW w:w="2467" w:type="dxa"/>
            <w:gridSpan w:val="4"/>
            <w:tcBorders>
              <w:top w:val="nil"/>
              <w:left w:val="nil"/>
              <w:bottom w:val="single" w:sz="4" w:space="0" w:color="auto"/>
              <w:right w:val="single" w:sz="4" w:space="0" w:color="auto"/>
            </w:tcBorders>
            <w:shd w:val="clear" w:color="auto" w:fill="auto"/>
            <w:noWrap/>
            <w:vAlign w:val="bottom"/>
            <w:hideMark/>
          </w:tcPr>
          <w:p w14:paraId="7D951A8A"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197" w:type="dxa"/>
            <w:tcBorders>
              <w:top w:val="nil"/>
              <w:left w:val="nil"/>
              <w:bottom w:val="single" w:sz="4" w:space="0" w:color="auto"/>
              <w:right w:val="single" w:sz="4" w:space="0" w:color="auto"/>
            </w:tcBorders>
            <w:shd w:val="clear" w:color="auto" w:fill="auto"/>
            <w:noWrap/>
            <w:vAlign w:val="bottom"/>
            <w:hideMark/>
          </w:tcPr>
          <w:p w14:paraId="5C2809EE"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880" w:type="dxa"/>
            <w:tcBorders>
              <w:top w:val="nil"/>
              <w:left w:val="nil"/>
              <w:bottom w:val="single" w:sz="4" w:space="0" w:color="auto"/>
              <w:right w:val="single" w:sz="4" w:space="0" w:color="auto"/>
            </w:tcBorders>
            <w:shd w:val="clear" w:color="auto" w:fill="auto"/>
            <w:noWrap/>
            <w:vAlign w:val="bottom"/>
            <w:hideMark/>
          </w:tcPr>
          <w:p w14:paraId="0711DB96"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5321C117"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bottom"/>
            <w:hideMark/>
          </w:tcPr>
          <w:p w14:paraId="50F960A7" w14:textId="77777777" w:rsidR="00755985" w:rsidRPr="00755985" w:rsidRDefault="00755985" w:rsidP="00755985">
            <w:pPr>
              <w:jc w:val="center"/>
              <w:rPr>
                <w:rFonts w:ascii="Verdana" w:hAnsi="Verdana" w:cs="Calibri"/>
                <w:color w:val="000000"/>
                <w:sz w:val="16"/>
                <w:szCs w:val="16"/>
              </w:rPr>
            </w:pPr>
            <w:r w:rsidRPr="00755985">
              <w:rPr>
                <w:rFonts w:ascii="Verdana" w:hAnsi="Verdana" w:cs="Calibri"/>
                <w:color w:val="000000"/>
                <w:sz w:val="16"/>
                <w:szCs w:val="16"/>
              </w:rPr>
              <w:t> </w:t>
            </w:r>
          </w:p>
        </w:tc>
        <w:tc>
          <w:tcPr>
            <w:tcW w:w="1138" w:type="dxa"/>
            <w:tcBorders>
              <w:top w:val="nil"/>
              <w:left w:val="nil"/>
              <w:bottom w:val="single" w:sz="4" w:space="0" w:color="auto"/>
              <w:right w:val="single" w:sz="4" w:space="0" w:color="auto"/>
            </w:tcBorders>
            <w:shd w:val="clear" w:color="auto" w:fill="auto"/>
            <w:noWrap/>
            <w:vAlign w:val="bottom"/>
            <w:hideMark/>
          </w:tcPr>
          <w:p w14:paraId="09FDC395" w14:textId="77777777" w:rsidR="00755985" w:rsidRPr="00755985" w:rsidRDefault="00755985" w:rsidP="00755985">
            <w:pPr>
              <w:rPr>
                <w:rFonts w:ascii="Verdana" w:hAnsi="Verdana" w:cs="Calibri"/>
                <w:color w:val="000000"/>
                <w:sz w:val="16"/>
                <w:szCs w:val="16"/>
              </w:rPr>
            </w:pPr>
            <w:r w:rsidRPr="00755985">
              <w:rPr>
                <w:rFonts w:ascii="Verdana" w:hAnsi="Verdana" w:cs="Calibri"/>
                <w:color w:val="000000"/>
                <w:sz w:val="16"/>
                <w:szCs w:val="16"/>
              </w:rPr>
              <w:t> </w:t>
            </w:r>
          </w:p>
        </w:tc>
      </w:tr>
      <w:tr w:rsidR="00755985" w:rsidRPr="00755985" w14:paraId="71F544F5" w14:textId="77777777" w:rsidTr="00870BCF">
        <w:trPr>
          <w:trHeight w:val="300"/>
        </w:trPr>
        <w:tc>
          <w:tcPr>
            <w:tcW w:w="10211" w:type="dxa"/>
            <w:gridSpan w:val="10"/>
            <w:tcBorders>
              <w:top w:val="single" w:sz="4" w:space="0" w:color="auto"/>
              <w:left w:val="single" w:sz="4" w:space="0" w:color="auto"/>
              <w:bottom w:val="single" w:sz="4" w:space="0" w:color="auto"/>
              <w:right w:val="single" w:sz="4" w:space="0" w:color="auto"/>
            </w:tcBorders>
            <w:shd w:val="clear" w:color="auto" w:fill="92D050"/>
            <w:noWrap/>
            <w:vAlign w:val="bottom"/>
            <w:hideMark/>
          </w:tcPr>
          <w:p w14:paraId="5975A276" w14:textId="77777777" w:rsidR="00755985" w:rsidRPr="00755985" w:rsidRDefault="00755985" w:rsidP="00755985">
            <w:pPr>
              <w:rPr>
                <w:rFonts w:ascii="Verdana" w:hAnsi="Verdana" w:cs="Calibri"/>
                <w:b/>
                <w:bCs/>
                <w:color w:val="000000"/>
                <w:sz w:val="16"/>
                <w:szCs w:val="16"/>
              </w:rPr>
            </w:pPr>
            <w:r w:rsidRPr="00755985">
              <w:rPr>
                <w:rFonts w:ascii="Verdana" w:hAnsi="Verdana" w:cs="Calibri"/>
                <w:b/>
                <w:bCs/>
                <w:color w:val="000000"/>
                <w:sz w:val="16"/>
                <w:szCs w:val="16"/>
              </w:rPr>
              <w:t>TOTAL DE COSTOS (directes + indirectes+ benefici industrial ) PREU SENSE IVA</w:t>
            </w:r>
          </w:p>
        </w:tc>
        <w:tc>
          <w:tcPr>
            <w:tcW w:w="1138" w:type="dxa"/>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10E66675" w14:textId="77777777" w:rsidR="00755985" w:rsidRPr="00755985" w:rsidRDefault="00755985" w:rsidP="00755985">
            <w:pPr>
              <w:jc w:val="right"/>
              <w:rPr>
                <w:rFonts w:ascii="Verdana" w:hAnsi="Verdana" w:cs="Calibri"/>
                <w:b/>
                <w:bCs/>
                <w:color w:val="000000"/>
                <w:sz w:val="16"/>
                <w:szCs w:val="16"/>
              </w:rPr>
            </w:pPr>
            <w:r w:rsidRPr="00755985">
              <w:rPr>
                <w:rFonts w:ascii="Verdana" w:hAnsi="Verdana" w:cs="Calibri"/>
                <w:b/>
                <w:bCs/>
                <w:color w:val="000000"/>
                <w:sz w:val="16"/>
                <w:szCs w:val="16"/>
              </w:rPr>
              <w:t>0,00 €</w:t>
            </w:r>
          </w:p>
        </w:tc>
      </w:tr>
      <w:tr w:rsidR="00755985" w:rsidRPr="00755985" w14:paraId="5167BDC8" w14:textId="77777777" w:rsidTr="00870BCF">
        <w:trPr>
          <w:trHeight w:val="300"/>
        </w:trPr>
        <w:tc>
          <w:tcPr>
            <w:tcW w:w="9503"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9635C85" w14:textId="77777777" w:rsidR="00755985" w:rsidRPr="00755985" w:rsidRDefault="00755985" w:rsidP="00755985">
            <w:pPr>
              <w:rPr>
                <w:rFonts w:ascii="Verdana" w:hAnsi="Verdana" w:cs="Calibri"/>
                <w:b/>
                <w:bCs/>
                <w:color w:val="000000"/>
                <w:sz w:val="16"/>
                <w:szCs w:val="16"/>
              </w:rPr>
            </w:pPr>
            <w:r w:rsidRPr="00755985">
              <w:rPr>
                <w:rFonts w:ascii="Verdana" w:hAnsi="Verdana" w:cs="Calibri"/>
                <w:b/>
                <w:bCs/>
                <w:color w:val="000000"/>
                <w:sz w:val="16"/>
                <w:szCs w:val="16"/>
              </w:rPr>
              <w:t>IVA</w:t>
            </w:r>
          </w:p>
        </w:tc>
        <w:tc>
          <w:tcPr>
            <w:tcW w:w="708" w:type="dxa"/>
            <w:tcBorders>
              <w:top w:val="nil"/>
              <w:left w:val="nil"/>
              <w:bottom w:val="single" w:sz="4" w:space="0" w:color="auto"/>
              <w:right w:val="single" w:sz="4" w:space="0" w:color="auto"/>
            </w:tcBorders>
            <w:shd w:val="clear" w:color="auto" w:fill="auto"/>
            <w:noWrap/>
            <w:vAlign w:val="bottom"/>
            <w:hideMark/>
          </w:tcPr>
          <w:p w14:paraId="23E13B5A" w14:textId="77777777" w:rsidR="00755985" w:rsidRPr="00755985" w:rsidRDefault="00755985" w:rsidP="00755985">
            <w:pPr>
              <w:jc w:val="right"/>
              <w:rPr>
                <w:rFonts w:ascii="Verdana" w:hAnsi="Verdana" w:cs="Calibri"/>
                <w:color w:val="000000"/>
                <w:sz w:val="16"/>
                <w:szCs w:val="16"/>
              </w:rPr>
            </w:pPr>
            <w:r w:rsidRPr="00755985">
              <w:rPr>
                <w:rFonts w:ascii="Verdana" w:hAnsi="Verdana" w:cs="Calibri"/>
                <w:color w:val="000000"/>
                <w:sz w:val="16"/>
                <w:szCs w:val="16"/>
              </w:rPr>
              <w:t>...%</w:t>
            </w:r>
          </w:p>
        </w:tc>
        <w:tc>
          <w:tcPr>
            <w:tcW w:w="1138" w:type="dxa"/>
            <w:tcBorders>
              <w:top w:val="nil"/>
              <w:left w:val="nil"/>
              <w:bottom w:val="single" w:sz="4" w:space="0" w:color="auto"/>
              <w:right w:val="single" w:sz="4" w:space="0" w:color="auto"/>
            </w:tcBorders>
            <w:shd w:val="clear" w:color="auto" w:fill="auto"/>
            <w:noWrap/>
            <w:vAlign w:val="bottom"/>
            <w:hideMark/>
          </w:tcPr>
          <w:p w14:paraId="12AEA7CA" w14:textId="77777777" w:rsidR="00755985" w:rsidRPr="00755985" w:rsidRDefault="00755985" w:rsidP="00755985">
            <w:pPr>
              <w:jc w:val="right"/>
              <w:rPr>
                <w:rFonts w:ascii="Verdana" w:hAnsi="Verdana" w:cs="Calibri"/>
                <w:b/>
                <w:bCs/>
                <w:color w:val="000000"/>
                <w:sz w:val="16"/>
                <w:szCs w:val="16"/>
              </w:rPr>
            </w:pPr>
            <w:r w:rsidRPr="00755985">
              <w:rPr>
                <w:rFonts w:ascii="Verdana" w:hAnsi="Verdana" w:cs="Calibri"/>
                <w:b/>
                <w:bCs/>
                <w:color w:val="000000"/>
                <w:sz w:val="16"/>
                <w:szCs w:val="16"/>
              </w:rPr>
              <w:t>0,00 €</w:t>
            </w:r>
          </w:p>
        </w:tc>
      </w:tr>
      <w:tr w:rsidR="00755985" w:rsidRPr="00755985" w14:paraId="38AFB50E" w14:textId="77777777" w:rsidTr="00870BCF">
        <w:trPr>
          <w:trHeight w:val="300"/>
        </w:trPr>
        <w:tc>
          <w:tcPr>
            <w:tcW w:w="10211"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3E893DA" w14:textId="77777777" w:rsidR="00755985" w:rsidRPr="00755985" w:rsidRDefault="00755985" w:rsidP="00755985">
            <w:pPr>
              <w:rPr>
                <w:rFonts w:ascii="Verdana" w:hAnsi="Verdana" w:cs="Calibri"/>
                <w:b/>
                <w:bCs/>
                <w:color w:val="000000"/>
                <w:sz w:val="16"/>
                <w:szCs w:val="16"/>
              </w:rPr>
            </w:pPr>
            <w:r w:rsidRPr="00755985">
              <w:rPr>
                <w:rFonts w:ascii="Verdana" w:hAnsi="Verdana" w:cs="Calibri"/>
                <w:b/>
                <w:bCs/>
                <w:color w:val="000000"/>
                <w:sz w:val="16"/>
                <w:szCs w:val="16"/>
              </w:rPr>
              <w:t>TOTAL IVA INCLÒS</w:t>
            </w:r>
          </w:p>
        </w:tc>
        <w:tc>
          <w:tcPr>
            <w:tcW w:w="1138" w:type="dxa"/>
            <w:tcBorders>
              <w:top w:val="nil"/>
              <w:left w:val="nil"/>
              <w:bottom w:val="single" w:sz="4" w:space="0" w:color="auto"/>
              <w:right w:val="single" w:sz="4" w:space="0" w:color="auto"/>
            </w:tcBorders>
            <w:shd w:val="clear" w:color="auto" w:fill="auto"/>
            <w:noWrap/>
            <w:vAlign w:val="bottom"/>
            <w:hideMark/>
          </w:tcPr>
          <w:p w14:paraId="5C7CBEC7" w14:textId="77777777" w:rsidR="00755985" w:rsidRPr="00755985" w:rsidRDefault="00755985" w:rsidP="00755985">
            <w:pPr>
              <w:jc w:val="right"/>
              <w:rPr>
                <w:rFonts w:ascii="Verdana" w:hAnsi="Verdana" w:cs="Calibri"/>
                <w:b/>
                <w:bCs/>
                <w:color w:val="000000"/>
                <w:sz w:val="16"/>
                <w:szCs w:val="16"/>
              </w:rPr>
            </w:pPr>
            <w:r w:rsidRPr="00755985">
              <w:rPr>
                <w:rFonts w:ascii="Verdana" w:hAnsi="Verdana" w:cs="Calibri"/>
                <w:b/>
                <w:bCs/>
                <w:color w:val="000000"/>
                <w:sz w:val="16"/>
                <w:szCs w:val="16"/>
              </w:rPr>
              <w:t>0,00 €</w:t>
            </w:r>
          </w:p>
        </w:tc>
      </w:tr>
    </w:tbl>
    <w:p w14:paraId="7AED649E" w14:textId="77777777" w:rsidR="00755985" w:rsidRPr="00755985" w:rsidRDefault="00755985" w:rsidP="001863B2">
      <w:pPr>
        <w:jc w:val="both"/>
        <w:rPr>
          <w:rFonts w:ascii="Verdana" w:hAnsi="Verdana"/>
          <w:snapToGrid w:val="0"/>
          <w:sz w:val="16"/>
          <w:szCs w:val="16"/>
        </w:rPr>
      </w:pPr>
    </w:p>
    <w:p w14:paraId="5CEF8901" w14:textId="77777777" w:rsidR="00755985" w:rsidRPr="00D556F8" w:rsidRDefault="00755985" w:rsidP="00755985">
      <w:pPr>
        <w:autoSpaceDE w:val="0"/>
        <w:autoSpaceDN w:val="0"/>
        <w:adjustRightInd w:val="0"/>
        <w:jc w:val="both"/>
        <w:rPr>
          <w:rFonts w:ascii="Verdana" w:eastAsiaTheme="minorHAnsi" w:hAnsi="Verdana" w:cs="Verdana"/>
          <w:lang w:eastAsia="en-US"/>
        </w:rPr>
      </w:pPr>
      <w:r w:rsidRPr="00D556F8">
        <w:rPr>
          <w:rFonts w:ascii="Verdana" w:eastAsiaTheme="minorHAnsi" w:hAnsi="Verdana" w:cs="Verdana"/>
          <w:b/>
          <w:bCs/>
          <w:lang w:eastAsia="en-US"/>
        </w:rPr>
        <w:t>La no presentació d’aquesta taula de preus unitaris suposarà l’exclusió de l’oferta tot tenint en compte que en la mateixa si reflecteixen els preus unitaris a aplicar.</w:t>
      </w:r>
    </w:p>
    <w:p w14:paraId="6C67D589" w14:textId="77777777" w:rsidR="00755985" w:rsidRPr="00D556F8" w:rsidRDefault="00755985" w:rsidP="00755985">
      <w:pPr>
        <w:autoSpaceDE w:val="0"/>
        <w:autoSpaceDN w:val="0"/>
        <w:adjustRightInd w:val="0"/>
        <w:jc w:val="both"/>
        <w:rPr>
          <w:rFonts w:ascii="Verdana" w:hAnsi="Verdana" w:cs="Calibri"/>
        </w:rPr>
      </w:pPr>
      <w:r w:rsidRPr="00D556F8">
        <w:rPr>
          <w:rFonts w:ascii="Verdana" w:eastAsiaTheme="minorHAnsi" w:hAnsi="Verdana" w:cs="Verdana"/>
          <w:b/>
          <w:bCs/>
          <w:lang w:eastAsia="en-US"/>
        </w:rPr>
        <w:t xml:space="preserve">En cas de discrepàncies en la informació prevaldrà l’oferta que s’obtingui de l’aplicació dels preus unitaris oferts. </w:t>
      </w:r>
      <w:r w:rsidRPr="00D556F8">
        <w:rPr>
          <w:rFonts w:ascii="Verdana" w:hAnsi="Verdana" w:cs="Calibri"/>
          <w:b/>
        </w:rPr>
        <w:t xml:space="preserve">El sobre contindrà l’oferta econòmica en </w:t>
      </w:r>
      <w:proofErr w:type="spellStart"/>
      <w:r w:rsidRPr="00D556F8">
        <w:rPr>
          <w:rFonts w:ascii="Verdana" w:hAnsi="Verdana" w:cs="Calibri"/>
          <w:b/>
        </w:rPr>
        <w:t>pdf</w:t>
      </w:r>
      <w:proofErr w:type="spellEnd"/>
      <w:r w:rsidRPr="00D556F8">
        <w:rPr>
          <w:rFonts w:ascii="Verdana" w:hAnsi="Verdana" w:cs="Calibri"/>
          <w:b/>
        </w:rPr>
        <w:t xml:space="preserve">, signada pel licitador o persona que el representi amb indicació de tots els preus/hora previstos en aquest Annex. </w:t>
      </w:r>
    </w:p>
    <w:p w14:paraId="6677D15E" w14:textId="77777777" w:rsidR="00755985" w:rsidRPr="00D556F8" w:rsidRDefault="00755985" w:rsidP="00755985">
      <w:pPr>
        <w:autoSpaceDE w:val="0"/>
        <w:autoSpaceDN w:val="0"/>
        <w:adjustRightInd w:val="0"/>
        <w:jc w:val="both"/>
        <w:rPr>
          <w:rFonts w:ascii="Verdana" w:eastAsiaTheme="minorHAnsi" w:hAnsi="Verdana" w:cs="Verdana"/>
          <w:lang w:eastAsia="en-US"/>
        </w:rPr>
      </w:pPr>
    </w:p>
    <w:p w14:paraId="1DA7F2DE" w14:textId="77777777" w:rsidR="00755985" w:rsidRPr="00515BDF" w:rsidRDefault="00755985" w:rsidP="00755985">
      <w:pPr>
        <w:jc w:val="both"/>
        <w:rPr>
          <w:rFonts w:ascii="Verdana" w:eastAsiaTheme="minorHAnsi" w:hAnsi="Verdana" w:cs="Verdana"/>
          <w:b/>
          <w:bCs/>
          <w:lang w:eastAsia="en-US"/>
        </w:rPr>
      </w:pPr>
      <w:r w:rsidRPr="00D556F8">
        <w:rPr>
          <w:rFonts w:ascii="Verdana" w:eastAsiaTheme="minorHAnsi" w:hAnsi="Verdana" w:cs="Verdana"/>
          <w:b/>
          <w:bCs/>
          <w:lang w:eastAsia="en-US"/>
        </w:rPr>
        <w:t xml:space="preserve">Igualment indicar que, </w:t>
      </w:r>
      <w:r w:rsidRPr="00D556F8">
        <w:rPr>
          <w:rFonts w:ascii="Verdana" w:eastAsiaTheme="minorHAnsi" w:hAnsi="Verdana" w:cs="Verdana"/>
          <w:b/>
          <w:bCs/>
          <w:u w:val="single"/>
          <w:lang w:eastAsia="en-US"/>
        </w:rPr>
        <w:t>en cap cas es podran superar els preus unitaris de sortida</w:t>
      </w:r>
      <w:r w:rsidRPr="00D556F8">
        <w:rPr>
          <w:rFonts w:ascii="Verdana" w:eastAsiaTheme="minorHAnsi" w:hAnsi="Verdana" w:cs="Verdana"/>
          <w:b/>
          <w:bCs/>
          <w:lang w:eastAsia="en-US"/>
        </w:rPr>
        <w:t>.</w:t>
      </w:r>
    </w:p>
    <w:p w14:paraId="1B87E7B5" w14:textId="77777777" w:rsidR="00755985" w:rsidRDefault="00755985" w:rsidP="001863B2">
      <w:pPr>
        <w:tabs>
          <w:tab w:val="decimal" w:pos="3544"/>
        </w:tabs>
        <w:rPr>
          <w:rFonts w:ascii="Verdana" w:hAnsi="Verdana"/>
          <w:snapToGrid w:val="0"/>
        </w:rPr>
      </w:pPr>
    </w:p>
    <w:p w14:paraId="47D0BD7B" w14:textId="77777777" w:rsidR="00755985" w:rsidRDefault="00755985" w:rsidP="001863B2">
      <w:pPr>
        <w:tabs>
          <w:tab w:val="decimal" w:pos="3544"/>
        </w:tabs>
        <w:rPr>
          <w:rFonts w:ascii="Verdana" w:hAnsi="Verdana"/>
          <w:snapToGrid w:val="0"/>
        </w:rPr>
      </w:pPr>
    </w:p>
    <w:p w14:paraId="6978081E" w14:textId="77777777" w:rsidR="001863B2" w:rsidRPr="00755985" w:rsidRDefault="001863B2" w:rsidP="001863B2">
      <w:pPr>
        <w:tabs>
          <w:tab w:val="decimal" w:pos="3544"/>
        </w:tabs>
        <w:rPr>
          <w:rFonts w:ascii="Verdana" w:hAnsi="Verdana"/>
          <w:snapToGrid w:val="0"/>
        </w:rPr>
      </w:pPr>
      <w:r w:rsidRPr="00755985">
        <w:rPr>
          <w:rFonts w:ascii="Verdana" w:hAnsi="Verdana"/>
          <w:lang w:eastAsia="es-ES_tradnl"/>
        </w:rPr>
        <w:t>Aquest preu total es desglossa en els costos directes i indirectes següents i els costos salarials següents aplicant el conveni ....................................:</w:t>
      </w:r>
    </w:p>
    <w:p w14:paraId="3CDC46CF" w14:textId="77777777" w:rsidR="001863B2" w:rsidRPr="00755985" w:rsidRDefault="001863B2" w:rsidP="001863B2">
      <w:pPr>
        <w:tabs>
          <w:tab w:val="decimal" w:pos="3544"/>
        </w:tabs>
        <w:rPr>
          <w:rFonts w:ascii="Verdana" w:hAnsi="Verdana"/>
          <w:snapToGrid w:val="0"/>
        </w:rPr>
      </w:pPr>
    </w:p>
    <w:tbl>
      <w:tblPr>
        <w:tblW w:w="0" w:type="auto"/>
        <w:tblCellMar>
          <w:left w:w="0" w:type="dxa"/>
          <w:right w:w="0" w:type="dxa"/>
        </w:tblCellMar>
        <w:tblLook w:val="04A0" w:firstRow="1" w:lastRow="0" w:firstColumn="1" w:lastColumn="0" w:noHBand="0" w:noVBand="1"/>
      </w:tblPr>
      <w:tblGrid>
        <w:gridCol w:w="4414"/>
        <w:gridCol w:w="4414"/>
      </w:tblGrid>
      <w:tr w:rsidR="001863B2" w:rsidRPr="00755985" w14:paraId="353558E3" w14:textId="77777777" w:rsidTr="00EA7E8C">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99539DB" w14:textId="77777777" w:rsidR="001863B2" w:rsidRPr="00755985" w:rsidRDefault="001863B2" w:rsidP="00EA7E8C">
            <w:pPr>
              <w:rPr>
                <w:rFonts w:ascii="Verdana" w:hAnsi="Verdana"/>
                <w:lang w:eastAsia="es-ES_tradnl"/>
              </w:rPr>
            </w:pPr>
            <w:r w:rsidRPr="00755985">
              <w:rPr>
                <w:rFonts w:ascii="Verdana" w:hAnsi="Verdana"/>
                <w:lang w:eastAsia="es-ES_tradnl"/>
              </w:rPr>
              <w:t>Costos directes</w:t>
            </w:r>
            <w:r w:rsidRPr="00755985">
              <w:rPr>
                <w:rFonts w:ascii="Verdana" w:hAnsi="Verdana"/>
                <w:i/>
                <w:lang w:eastAsia="es-ES_tradnl"/>
              </w:rPr>
              <w:t xml:space="preserve"> </w:t>
            </w:r>
          </w:p>
          <w:p w14:paraId="1CD96B6A" w14:textId="77777777" w:rsidR="001863B2" w:rsidRPr="00755985" w:rsidRDefault="001863B2" w:rsidP="00EA7E8C">
            <w:pPr>
              <w:rPr>
                <w:rFonts w:ascii="Verdana" w:hAnsi="Verdana"/>
                <w:lang w:eastAsia="es-ES_tradnl"/>
              </w:rPr>
            </w:pPr>
            <w:r w:rsidRPr="00755985">
              <w:rPr>
                <w:rFonts w:ascii="Verdana" w:hAnsi="Verdana"/>
                <w:lang w:eastAsia="es-ES_tradnl"/>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BFA87B7" w14:textId="77777777" w:rsidR="001863B2" w:rsidRPr="00755985" w:rsidRDefault="001863B2" w:rsidP="00EA7E8C">
            <w:pPr>
              <w:rPr>
                <w:rFonts w:ascii="Verdana" w:hAnsi="Verdana"/>
                <w:lang w:eastAsia="es-ES_tradnl"/>
              </w:rPr>
            </w:pPr>
            <w:r w:rsidRPr="00755985">
              <w:rPr>
                <w:rFonts w:ascii="Verdana" w:hAnsi="Verdana"/>
                <w:lang w:eastAsia="es-ES_tradnl"/>
              </w:rPr>
              <w:t>Import €</w:t>
            </w:r>
          </w:p>
        </w:tc>
      </w:tr>
      <w:tr w:rsidR="001863B2" w:rsidRPr="00755985" w14:paraId="337186AF" w14:textId="77777777" w:rsidTr="00EA7E8C">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9FDB66" w14:textId="77777777" w:rsidR="001863B2" w:rsidRPr="00755985" w:rsidRDefault="001863B2" w:rsidP="00EA7E8C">
            <w:pPr>
              <w:rPr>
                <w:rFonts w:ascii="Verdana" w:hAnsi="Verdana"/>
                <w:lang w:eastAsia="es-ES_tradnl"/>
              </w:rPr>
            </w:pPr>
            <w:r w:rsidRPr="00755985">
              <w:rPr>
                <w:rFonts w:ascii="Verdana" w:hAnsi="Verdana"/>
                <w:lang w:eastAsia="es-ES_tradnl"/>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41B0B737" w14:textId="77777777" w:rsidR="001863B2" w:rsidRPr="00755985" w:rsidRDefault="001863B2" w:rsidP="00EA7E8C">
            <w:pPr>
              <w:rPr>
                <w:rFonts w:ascii="Verdana" w:hAnsi="Verdana"/>
                <w:lang w:eastAsia="es-ES_tradnl"/>
              </w:rPr>
            </w:pPr>
          </w:p>
        </w:tc>
      </w:tr>
      <w:tr w:rsidR="001863B2" w:rsidRPr="00755985" w14:paraId="56E468DA" w14:textId="77777777" w:rsidTr="00EA7E8C">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48A8EA" w14:textId="77777777" w:rsidR="001863B2" w:rsidRPr="00755985" w:rsidRDefault="001863B2" w:rsidP="00EA7E8C">
            <w:pPr>
              <w:rPr>
                <w:rFonts w:ascii="Verdana" w:hAnsi="Verdana"/>
                <w:lang w:eastAsia="es-ES_tradnl"/>
              </w:rPr>
            </w:pPr>
            <w:r w:rsidRPr="00755985">
              <w:rPr>
                <w:rFonts w:ascii="Verdana" w:hAnsi="Verdana"/>
                <w:lang w:eastAsia="es-ES_tradnl"/>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6F84DB77" w14:textId="77777777" w:rsidR="001863B2" w:rsidRPr="00755985" w:rsidRDefault="001863B2" w:rsidP="00EA7E8C">
            <w:pPr>
              <w:rPr>
                <w:rFonts w:ascii="Verdana" w:hAnsi="Verdana"/>
                <w:lang w:eastAsia="es-ES_tradnl"/>
              </w:rPr>
            </w:pPr>
          </w:p>
        </w:tc>
      </w:tr>
      <w:tr w:rsidR="001863B2" w:rsidRPr="00755985" w14:paraId="29A49917" w14:textId="77777777" w:rsidTr="00EA7E8C">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97605E" w14:textId="77777777" w:rsidR="001863B2" w:rsidRPr="00755985" w:rsidRDefault="001863B2" w:rsidP="00EA7E8C">
            <w:pPr>
              <w:tabs>
                <w:tab w:val="left" w:pos="430"/>
              </w:tabs>
              <w:rPr>
                <w:rFonts w:ascii="Verdana" w:hAnsi="Verdana"/>
                <w:lang w:eastAsia="es-ES_tradnl"/>
              </w:rPr>
            </w:pPr>
            <w:r w:rsidRPr="00755985">
              <w:rPr>
                <w:rFonts w:ascii="Verdana" w:hAnsi="Verdana"/>
                <w:lang w:eastAsia="es-ES_tradnl"/>
              </w:rPr>
              <w:t>Costos salarials</w:t>
            </w:r>
          </w:p>
          <w:p w14:paraId="3158C294" w14:textId="4D746541" w:rsidR="001863B2" w:rsidRPr="00755985" w:rsidRDefault="001863B2" w:rsidP="00EA7E8C">
            <w:pPr>
              <w:tabs>
                <w:tab w:val="left" w:pos="430"/>
              </w:tabs>
              <w:rPr>
                <w:rFonts w:ascii="Verdana" w:hAnsi="Verdana"/>
                <w:lang w:eastAsia="es-ES_tradnl"/>
              </w:rPr>
            </w:pPr>
            <w:r w:rsidRPr="00755985">
              <w:rPr>
                <w:rFonts w:ascii="Verdana" w:hAnsi="Verdana"/>
                <w:lang w:eastAsia="es-ES_tradnl"/>
              </w:rPr>
              <w:t>(</w:t>
            </w:r>
            <w:r w:rsidRPr="00755985">
              <w:rPr>
                <w:rFonts w:ascii="Verdana" w:hAnsi="Verdana"/>
                <w:b/>
                <w:lang w:eastAsia="es-ES_tradnl"/>
              </w:rPr>
              <w:t>desglossar núm. persones treballadores</w:t>
            </w:r>
            <w:r w:rsidR="00705917">
              <w:rPr>
                <w:rFonts w:ascii="Verdana" w:hAnsi="Verdana"/>
                <w:b/>
                <w:lang w:eastAsia="es-ES_tradnl"/>
              </w:rPr>
              <w:t>,</w:t>
            </w:r>
            <w:r w:rsidRPr="00755985">
              <w:rPr>
                <w:rFonts w:ascii="Verdana" w:hAnsi="Verdana"/>
                <w:b/>
                <w:lang w:eastAsia="es-ES_tradnl"/>
              </w:rPr>
              <w:t xml:space="preserve"> categories professionals</w:t>
            </w:r>
            <w:r w:rsidR="00705917">
              <w:rPr>
                <w:rFonts w:ascii="Verdana" w:hAnsi="Verdana"/>
                <w:b/>
                <w:lang w:eastAsia="es-ES_tradnl"/>
              </w:rPr>
              <w:t xml:space="preserve"> i tipus brigada</w:t>
            </w:r>
            <w:r w:rsidRPr="00755985">
              <w:rPr>
                <w:rFonts w:ascii="Verdana" w:hAnsi="Verdana"/>
                <w:lang w:eastAsia="es-ES_tradnl"/>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352D65BB" w14:textId="77777777" w:rsidR="001863B2" w:rsidRPr="00755985" w:rsidRDefault="001863B2" w:rsidP="00EA7E8C">
            <w:pPr>
              <w:rPr>
                <w:rFonts w:ascii="Verdana" w:hAnsi="Verdana"/>
                <w:lang w:eastAsia="es-ES_tradnl"/>
              </w:rPr>
            </w:pPr>
            <w:r w:rsidRPr="00755985">
              <w:rPr>
                <w:rFonts w:ascii="Verdana" w:hAnsi="Verdana"/>
                <w:lang w:eastAsia="es-ES_tradnl"/>
              </w:rPr>
              <w:t>...... €</w:t>
            </w:r>
          </w:p>
        </w:tc>
      </w:tr>
      <w:tr w:rsidR="001863B2" w:rsidRPr="00755985" w14:paraId="40C785FA" w14:textId="77777777" w:rsidTr="00EA7E8C">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91DF3F" w14:textId="77777777" w:rsidR="001863B2" w:rsidRPr="00755985" w:rsidRDefault="001863B2" w:rsidP="00EA7E8C">
            <w:pPr>
              <w:rPr>
                <w:rFonts w:ascii="Verdana" w:hAnsi="Verdana"/>
                <w:lang w:eastAsia="es-ES_tradnl"/>
              </w:rPr>
            </w:pPr>
            <w:r w:rsidRPr="00755985">
              <w:rPr>
                <w:rFonts w:ascii="Verdana" w:hAnsi="Verdana"/>
                <w:lang w:eastAsia="es-ES_tradnl"/>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392E5033" w14:textId="77777777" w:rsidR="001863B2" w:rsidRPr="00755985" w:rsidRDefault="001863B2" w:rsidP="00EA7E8C">
            <w:pPr>
              <w:rPr>
                <w:rFonts w:ascii="Verdana" w:hAnsi="Verdana"/>
                <w:lang w:eastAsia="es-ES_tradnl"/>
              </w:rPr>
            </w:pPr>
            <w:r w:rsidRPr="00755985">
              <w:rPr>
                <w:rFonts w:ascii="Verdana" w:hAnsi="Verdana"/>
                <w:lang w:eastAsia="es-ES_tradnl"/>
              </w:rPr>
              <w:t>Suma costos directes</w:t>
            </w:r>
          </w:p>
        </w:tc>
      </w:tr>
    </w:tbl>
    <w:p w14:paraId="416B8C4E" w14:textId="77777777" w:rsidR="001863B2" w:rsidRPr="00755985" w:rsidRDefault="001863B2" w:rsidP="001863B2">
      <w:pPr>
        <w:tabs>
          <w:tab w:val="decimal" w:pos="3544"/>
        </w:tabs>
        <w:rPr>
          <w:rFonts w:ascii="Verdana" w:hAnsi="Verdana"/>
          <w:snapToGrid w:val="0"/>
        </w:rPr>
      </w:pPr>
    </w:p>
    <w:tbl>
      <w:tblPr>
        <w:tblW w:w="0" w:type="auto"/>
        <w:tblCellMar>
          <w:left w:w="0" w:type="dxa"/>
          <w:right w:w="0" w:type="dxa"/>
        </w:tblCellMar>
        <w:tblLook w:val="04A0" w:firstRow="1" w:lastRow="0" w:firstColumn="1" w:lastColumn="0" w:noHBand="0" w:noVBand="1"/>
      </w:tblPr>
      <w:tblGrid>
        <w:gridCol w:w="4414"/>
        <w:gridCol w:w="4414"/>
      </w:tblGrid>
      <w:tr w:rsidR="001863B2" w:rsidRPr="00755985" w14:paraId="57CE8481" w14:textId="77777777" w:rsidTr="00EA7E8C">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5F266EC" w14:textId="77777777" w:rsidR="001863B2" w:rsidRPr="00755985" w:rsidRDefault="001863B2" w:rsidP="00EA7E8C">
            <w:pPr>
              <w:rPr>
                <w:rFonts w:ascii="Verdana" w:hAnsi="Verdana"/>
                <w:lang w:eastAsia="es-ES_tradnl"/>
              </w:rPr>
            </w:pPr>
            <w:r w:rsidRPr="00755985">
              <w:rPr>
                <w:rFonts w:ascii="Verdana" w:hAnsi="Verdana"/>
                <w:lang w:eastAsia="es-ES_tradnl"/>
              </w:rPr>
              <w:t>Costos indirectes</w:t>
            </w:r>
          </w:p>
          <w:p w14:paraId="4F635CBA" w14:textId="77777777" w:rsidR="001863B2" w:rsidRPr="00755985" w:rsidRDefault="001863B2" w:rsidP="00EA7E8C">
            <w:pPr>
              <w:rPr>
                <w:rFonts w:ascii="Verdana" w:hAnsi="Verdana"/>
                <w:lang w:eastAsia="es-ES_tradnl"/>
              </w:rPr>
            </w:pPr>
            <w:r w:rsidRPr="00755985">
              <w:rPr>
                <w:rFonts w:ascii="Verdana" w:hAnsi="Verdana"/>
                <w:lang w:eastAsia="es-ES_tradnl"/>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1E9221D" w14:textId="77777777" w:rsidR="001863B2" w:rsidRPr="00755985" w:rsidRDefault="001863B2" w:rsidP="00EA7E8C">
            <w:pPr>
              <w:rPr>
                <w:rFonts w:ascii="Verdana" w:hAnsi="Verdana"/>
                <w:lang w:eastAsia="es-ES_tradnl"/>
              </w:rPr>
            </w:pPr>
            <w:r w:rsidRPr="00755985">
              <w:rPr>
                <w:rFonts w:ascii="Verdana" w:hAnsi="Verdana"/>
                <w:lang w:eastAsia="es-ES_tradnl"/>
              </w:rPr>
              <w:t>Import €</w:t>
            </w:r>
          </w:p>
        </w:tc>
      </w:tr>
      <w:tr w:rsidR="001863B2" w:rsidRPr="00755985" w14:paraId="43B4142F" w14:textId="77777777" w:rsidTr="00EA7E8C">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BE3E21" w14:textId="77777777" w:rsidR="001863B2" w:rsidRPr="00755985" w:rsidRDefault="001863B2" w:rsidP="00EA7E8C">
            <w:pPr>
              <w:rPr>
                <w:rFonts w:ascii="Verdana" w:hAnsi="Verdana"/>
                <w:lang w:eastAsia="es-ES_tradnl"/>
              </w:rPr>
            </w:pPr>
            <w:r w:rsidRPr="00755985">
              <w:rPr>
                <w:rFonts w:ascii="Verdana" w:hAnsi="Verdana"/>
                <w:lang w:eastAsia="es-ES_tradnl"/>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256235BB" w14:textId="77777777" w:rsidR="001863B2" w:rsidRPr="00755985" w:rsidRDefault="001863B2" w:rsidP="00EA7E8C">
            <w:pPr>
              <w:rPr>
                <w:rFonts w:ascii="Verdana" w:hAnsi="Verdana"/>
                <w:lang w:eastAsia="es-ES_tradnl"/>
              </w:rPr>
            </w:pPr>
          </w:p>
        </w:tc>
      </w:tr>
      <w:tr w:rsidR="001863B2" w:rsidRPr="00755985" w14:paraId="0369ED7B" w14:textId="77777777" w:rsidTr="00EA7E8C">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773353" w14:textId="77777777" w:rsidR="001863B2" w:rsidRPr="00755985" w:rsidRDefault="001863B2" w:rsidP="00EA7E8C">
            <w:pPr>
              <w:rPr>
                <w:rFonts w:ascii="Verdana" w:hAnsi="Verdana"/>
                <w:lang w:eastAsia="es-ES_tradnl"/>
              </w:rPr>
            </w:pPr>
            <w:r w:rsidRPr="00755985">
              <w:rPr>
                <w:rFonts w:ascii="Verdana" w:hAnsi="Verdana"/>
                <w:lang w:eastAsia="es-ES_tradnl"/>
              </w:rPr>
              <w:t>Despeses generals d’estructura</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6DF8F8B3" w14:textId="77777777" w:rsidR="001863B2" w:rsidRPr="00755985" w:rsidRDefault="001863B2" w:rsidP="00EA7E8C">
            <w:pPr>
              <w:rPr>
                <w:rFonts w:ascii="Verdana" w:hAnsi="Verdana"/>
                <w:lang w:eastAsia="es-ES_tradnl"/>
              </w:rPr>
            </w:pPr>
          </w:p>
        </w:tc>
      </w:tr>
      <w:tr w:rsidR="001863B2" w:rsidRPr="00755985" w14:paraId="1DDDBBBB" w14:textId="77777777" w:rsidTr="00EA7E8C">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C8444E" w14:textId="77777777" w:rsidR="001863B2" w:rsidRPr="00755985" w:rsidRDefault="001863B2" w:rsidP="00EA7E8C">
            <w:pPr>
              <w:rPr>
                <w:rFonts w:ascii="Verdana" w:hAnsi="Verdana"/>
                <w:lang w:eastAsia="es-ES_tradnl"/>
              </w:rPr>
            </w:pPr>
            <w:r w:rsidRPr="00755985">
              <w:rPr>
                <w:rFonts w:ascii="Verdana" w:hAnsi="Verdana"/>
                <w:lang w:eastAsia="es-ES_tradnl"/>
              </w:rPr>
              <w:t>Benefici industrial</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4AF115CA" w14:textId="77777777" w:rsidR="001863B2" w:rsidRPr="00755985" w:rsidRDefault="001863B2" w:rsidP="00EA7E8C">
            <w:pPr>
              <w:rPr>
                <w:rFonts w:ascii="Verdana" w:hAnsi="Verdana"/>
                <w:lang w:eastAsia="es-ES_tradnl"/>
              </w:rPr>
            </w:pPr>
          </w:p>
        </w:tc>
      </w:tr>
      <w:tr w:rsidR="001863B2" w:rsidRPr="00755985" w14:paraId="7EC6B88B" w14:textId="77777777" w:rsidTr="00EA7E8C">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77A423" w14:textId="77777777" w:rsidR="001863B2" w:rsidRPr="00755985" w:rsidRDefault="001863B2" w:rsidP="00EA7E8C">
            <w:pPr>
              <w:rPr>
                <w:rFonts w:ascii="Verdana" w:hAnsi="Verdana"/>
                <w:lang w:eastAsia="es-ES_tradnl"/>
              </w:rPr>
            </w:pPr>
            <w:r w:rsidRPr="00755985">
              <w:rPr>
                <w:rFonts w:ascii="Verdana" w:hAnsi="Verdana"/>
                <w:lang w:eastAsia="es-ES_tradnl"/>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2EE0BD30" w14:textId="77777777" w:rsidR="001863B2" w:rsidRPr="00755985" w:rsidRDefault="001863B2" w:rsidP="00EA7E8C">
            <w:pPr>
              <w:rPr>
                <w:rFonts w:ascii="Verdana" w:hAnsi="Verdana"/>
                <w:lang w:eastAsia="es-ES_tradnl"/>
              </w:rPr>
            </w:pPr>
            <w:r w:rsidRPr="00755985">
              <w:rPr>
                <w:rFonts w:ascii="Verdana" w:hAnsi="Verdana"/>
                <w:lang w:eastAsia="es-ES_tradnl"/>
              </w:rPr>
              <w:t>Suma costos indirectes</w:t>
            </w:r>
          </w:p>
        </w:tc>
      </w:tr>
    </w:tbl>
    <w:p w14:paraId="28A2B218" w14:textId="77777777" w:rsidR="001863B2" w:rsidRPr="00755985" w:rsidRDefault="001863B2" w:rsidP="001863B2">
      <w:pPr>
        <w:tabs>
          <w:tab w:val="decimal" w:pos="3544"/>
        </w:tabs>
        <w:rPr>
          <w:rFonts w:ascii="Verdana" w:hAnsi="Verdana"/>
          <w:snapToGrid w:val="0"/>
        </w:rPr>
      </w:pPr>
    </w:p>
    <w:tbl>
      <w:tblPr>
        <w:tblW w:w="0" w:type="auto"/>
        <w:tblCellMar>
          <w:left w:w="0" w:type="dxa"/>
          <w:right w:w="0" w:type="dxa"/>
        </w:tblCellMar>
        <w:tblLook w:val="04A0" w:firstRow="1" w:lastRow="0" w:firstColumn="1" w:lastColumn="0" w:noHBand="0" w:noVBand="1"/>
      </w:tblPr>
      <w:tblGrid>
        <w:gridCol w:w="4414"/>
        <w:gridCol w:w="4414"/>
      </w:tblGrid>
      <w:tr w:rsidR="001863B2" w:rsidRPr="00061806" w14:paraId="4F8C6B96" w14:textId="77777777" w:rsidTr="00EA7E8C">
        <w:tc>
          <w:tcPr>
            <w:tcW w:w="4414" w:type="dxa"/>
            <w:tcBorders>
              <w:top w:val="single" w:sz="8" w:space="0" w:color="auto"/>
              <w:left w:val="single" w:sz="8" w:space="0" w:color="auto"/>
              <w:bottom w:val="single" w:sz="8" w:space="0" w:color="auto"/>
              <w:right w:val="single" w:sz="8" w:space="0" w:color="auto"/>
            </w:tcBorders>
            <w:shd w:val="clear" w:color="auto" w:fill="92D050"/>
            <w:tcMar>
              <w:top w:w="0" w:type="dxa"/>
              <w:left w:w="108" w:type="dxa"/>
              <w:bottom w:w="0" w:type="dxa"/>
              <w:right w:w="108" w:type="dxa"/>
            </w:tcMar>
            <w:hideMark/>
          </w:tcPr>
          <w:p w14:paraId="04971777" w14:textId="77777777" w:rsidR="001863B2" w:rsidRPr="00755985" w:rsidRDefault="001863B2" w:rsidP="00EA7E8C">
            <w:pPr>
              <w:rPr>
                <w:rFonts w:ascii="Verdana" w:hAnsi="Verdana"/>
                <w:lang w:eastAsia="es-ES_tradnl"/>
              </w:rPr>
            </w:pPr>
            <w:r w:rsidRPr="00755985">
              <w:rPr>
                <w:rFonts w:ascii="Verdana" w:hAnsi="Verdana"/>
                <w:lang w:eastAsia="es-ES_tradnl"/>
              </w:rPr>
              <w:t>TOTAL DE COSTOS (directes + indirectes) PREU SENSE IVA</w:t>
            </w:r>
          </w:p>
        </w:tc>
        <w:tc>
          <w:tcPr>
            <w:tcW w:w="4414" w:type="dxa"/>
            <w:tcBorders>
              <w:top w:val="single" w:sz="8" w:space="0" w:color="auto"/>
              <w:left w:val="nil"/>
              <w:bottom w:val="single" w:sz="8" w:space="0" w:color="auto"/>
              <w:right w:val="single" w:sz="8" w:space="0" w:color="auto"/>
            </w:tcBorders>
            <w:shd w:val="clear" w:color="auto" w:fill="92D050"/>
            <w:tcMar>
              <w:top w:w="0" w:type="dxa"/>
              <w:left w:w="108" w:type="dxa"/>
              <w:bottom w:w="0" w:type="dxa"/>
              <w:right w:w="108" w:type="dxa"/>
            </w:tcMar>
          </w:tcPr>
          <w:p w14:paraId="336BF46B" w14:textId="77777777" w:rsidR="001863B2" w:rsidRPr="00755985" w:rsidRDefault="001863B2" w:rsidP="00EA7E8C">
            <w:pPr>
              <w:rPr>
                <w:rFonts w:ascii="Verdana" w:hAnsi="Verdana"/>
                <w:lang w:eastAsia="es-ES_tradnl"/>
              </w:rPr>
            </w:pPr>
          </w:p>
        </w:tc>
      </w:tr>
    </w:tbl>
    <w:p w14:paraId="5908349B" w14:textId="77777777" w:rsidR="001863B2" w:rsidRPr="00061806" w:rsidRDefault="001863B2" w:rsidP="001863B2">
      <w:pPr>
        <w:rPr>
          <w:rFonts w:ascii="Verdana" w:hAnsi="Verdana"/>
          <w:color w:val="FF0000"/>
          <w:highlight w:val="yellow"/>
          <w:lang w:eastAsia="es-ES_tradnl"/>
        </w:rPr>
      </w:pPr>
    </w:p>
    <w:p w14:paraId="2AD6F35B" w14:textId="77777777" w:rsidR="001863B2" w:rsidRPr="00755985" w:rsidRDefault="001863B2" w:rsidP="001863B2">
      <w:pPr>
        <w:pStyle w:val="Textindependent2"/>
        <w:tabs>
          <w:tab w:val="left" w:pos="567"/>
          <w:tab w:val="left" w:pos="1134"/>
          <w:tab w:val="left" w:pos="1702"/>
        </w:tabs>
        <w:rPr>
          <w:rFonts w:ascii="Verdana" w:hAnsi="Verdana" w:cs="Arial"/>
          <w:sz w:val="20"/>
        </w:rPr>
      </w:pPr>
      <w:r w:rsidRPr="00755985">
        <w:rPr>
          <w:rFonts w:ascii="Verdana" w:hAnsi="Verdana" w:cs="Arial"/>
          <w:sz w:val="20"/>
        </w:rPr>
        <w:t xml:space="preserve">Nota: cal fer </w:t>
      </w:r>
      <w:proofErr w:type="spellStart"/>
      <w:r w:rsidRPr="00755985">
        <w:rPr>
          <w:rFonts w:ascii="Verdana" w:hAnsi="Verdana" w:cs="Arial"/>
          <w:sz w:val="20"/>
        </w:rPr>
        <w:t>desglòs</w:t>
      </w:r>
      <w:proofErr w:type="spellEnd"/>
      <w:r w:rsidRPr="00755985">
        <w:rPr>
          <w:rFonts w:ascii="Verdana" w:hAnsi="Verdana" w:cs="Arial"/>
          <w:sz w:val="20"/>
        </w:rPr>
        <w:t xml:space="preserve"> de cada una de les partides</w:t>
      </w:r>
    </w:p>
    <w:p w14:paraId="1342A3C2" w14:textId="77777777" w:rsidR="001863B2" w:rsidRPr="00EF1E4B" w:rsidRDefault="001863B2" w:rsidP="001863B2">
      <w:pPr>
        <w:pStyle w:val="Textindependent2"/>
        <w:tabs>
          <w:tab w:val="left" w:pos="567"/>
          <w:tab w:val="left" w:pos="1134"/>
          <w:tab w:val="left" w:pos="1702"/>
        </w:tabs>
        <w:rPr>
          <w:rFonts w:ascii="Verdana" w:hAnsi="Verdana" w:cs="Arial"/>
          <w:color w:val="FF0000"/>
          <w:sz w:val="20"/>
        </w:rPr>
      </w:pPr>
    </w:p>
    <w:p w14:paraId="7E90F7B4" w14:textId="77777777" w:rsidR="001863B2" w:rsidRPr="00EF1E4B" w:rsidRDefault="001863B2" w:rsidP="001863B2">
      <w:pPr>
        <w:pStyle w:val="Capalera"/>
        <w:tabs>
          <w:tab w:val="clear" w:pos="4252"/>
          <w:tab w:val="clear" w:pos="8504"/>
        </w:tabs>
        <w:ind w:right="-1"/>
        <w:jc w:val="both"/>
        <w:rPr>
          <w:rFonts w:ascii="Verdana" w:hAnsi="Verdana" w:cs="Arial"/>
        </w:rPr>
      </w:pPr>
      <w:r w:rsidRPr="00EF1E4B">
        <w:rPr>
          <w:rFonts w:ascii="Verdana" w:hAnsi="Verdana" w:cs="Arial"/>
        </w:rPr>
        <w:t>I.-Per la utilització acreditada de combustibles amb menor impacte ambiental en el vehicle destinat a tasques objecte del contracte</w:t>
      </w:r>
    </w:p>
    <w:p w14:paraId="1A7BB75E" w14:textId="77777777" w:rsidR="001863B2" w:rsidRPr="00EF1E4B" w:rsidRDefault="001863B2" w:rsidP="001863B2">
      <w:pPr>
        <w:pStyle w:val="Capalera"/>
        <w:tabs>
          <w:tab w:val="clear" w:pos="4252"/>
          <w:tab w:val="clear" w:pos="8504"/>
        </w:tabs>
        <w:ind w:right="-1"/>
        <w:jc w:val="both"/>
        <w:rPr>
          <w:rFonts w:ascii="Verdana" w:hAnsi="Verdana" w:cs="Arial"/>
        </w:rPr>
      </w:pPr>
    </w:p>
    <w:tbl>
      <w:tblPr>
        <w:tblW w:w="8236" w:type="dxa"/>
        <w:tblInd w:w="55" w:type="dxa"/>
        <w:tblCellMar>
          <w:left w:w="70" w:type="dxa"/>
          <w:right w:w="70" w:type="dxa"/>
        </w:tblCellMar>
        <w:tblLook w:val="04A0" w:firstRow="1" w:lastRow="0" w:firstColumn="1" w:lastColumn="0" w:noHBand="0" w:noVBand="1"/>
      </w:tblPr>
      <w:tblGrid>
        <w:gridCol w:w="3134"/>
        <w:gridCol w:w="2551"/>
        <w:gridCol w:w="2551"/>
      </w:tblGrid>
      <w:tr w:rsidR="00755985" w:rsidRPr="00DB6575" w14:paraId="727F4BA8" w14:textId="4BD77980" w:rsidTr="00755985">
        <w:trPr>
          <w:trHeight w:val="300"/>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101BBA" w14:textId="77777777" w:rsidR="00755985" w:rsidRPr="00DB6575" w:rsidRDefault="00755985" w:rsidP="00870BCF">
            <w:pPr>
              <w:rPr>
                <w:rFonts w:ascii="Arial Narrow" w:hAnsi="Arial Narrow" w:cs="Calibri"/>
                <w:color w:val="000000"/>
                <w:sz w:val="22"/>
                <w:szCs w:val="22"/>
              </w:rPr>
            </w:pPr>
            <w:r w:rsidRPr="00DB6575">
              <w:rPr>
                <w:rFonts w:ascii="Arial Narrow" w:hAnsi="Arial Narrow" w:cs="Calibri"/>
                <w:color w:val="000000"/>
                <w:sz w:val="22"/>
                <w:szCs w:val="22"/>
              </w:rPr>
              <w:t> </w:t>
            </w:r>
          </w:p>
        </w:tc>
        <w:tc>
          <w:tcPr>
            <w:tcW w:w="2551" w:type="dxa"/>
            <w:tcBorders>
              <w:top w:val="single" w:sz="4" w:space="0" w:color="auto"/>
              <w:left w:val="nil"/>
              <w:bottom w:val="single" w:sz="4" w:space="0" w:color="auto"/>
              <w:right w:val="single" w:sz="4" w:space="0" w:color="auto"/>
            </w:tcBorders>
            <w:shd w:val="clear" w:color="auto" w:fill="auto"/>
            <w:noWrap/>
            <w:vAlign w:val="bottom"/>
          </w:tcPr>
          <w:p w14:paraId="43049380" w14:textId="1567846E" w:rsidR="00755985" w:rsidRPr="00DB6575" w:rsidRDefault="00755985" w:rsidP="00870BCF">
            <w:pPr>
              <w:rPr>
                <w:rFonts w:ascii="Arial Narrow" w:hAnsi="Arial Narrow" w:cs="Calibri"/>
                <w:color w:val="000000"/>
                <w:sz w:val="22"/>
                <w:szCs w:val="22"/>
              </w:rPr>
            </w:pPr>
            <w:r>
              <w:rPr>
                <w:rFonts w:ascii="Arial Narrow" w:hAnsi="Arial Narrow" w:cs="Calibri"/>
                <w:color w:val="000000"/>
                <w:sz w:val="22"/>
                <w:szCs w:val="22"/>
              </w:rPr>
              <w:t>Tipus de vehicle proposat</w:t>
            </w:r>
          </w:p>
        </w:tc>
        <w:tc>
          <w:tcPr>
            <w:tcW w:w="2551" w:type="dxa"/>
            <w:tcBorders>
              <w:top w:val="single" w:sz="4" w:space="0" w:color="auto"/>
              <w:left w:val="nil"/>
              <w:bottom w:val="single" w:sz="4" w:space="0" w:color="auto"/>
              <w:right w:val="single" w:sz="4" w:space="0" w:color="auto"/>
            </w:tcBorders>
          </w:tcPr>
          <w:p w14:paraId="245CF28D" w14:textId="3D4BABB3" w:rsidR="00755985" w:rsidRDefault="00755985" w:rsidP="00870BCF">
            <w:pPr>
              <w:rPr>
                <w:rFonts w:ascii="Arial Narrow" w:hAnsi="Arial Narrow" w:cs="Calibri"/>
                <w:color w:val="000000"/>
                <w:sz w:val="22"/>
                <w:szCs w:val="22"/>
              </w:rPr>
            </w:pPr>
            <w:r>
              <w:rPr>
                <w:rFonts w:ascii="Arial Narrow" w:hAnsi="Arial Narrow" w:cs="Calibri"/>
                <w:color w:val="000000"/>
                <w:sz w:val="22"/>
                <w:szCs w:val="22"/>
              </w:rPr>
              <w:t>Distintiu DGT</w:t>
            </w:r>
          </w:p>
        </w:tc>
      </w:tr>
      <w:tr w:rsidR="00755985" w:rsidRPr="00DB6575" w14:paraId="237F50BE" w14:textId="1CD1D6E7" w:rsidTr="00755985">
        <w:trPr>
          <w:trHeight w:val="300"/>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14:paraId="18866E09" w14:textId="77777777" w:rsidR="00755985" w:rsidRPr="00DB6575" w:rsidRDefault="00755985" w:rsidP="00870BCF">
            <w:pPr>
              <w:rPr>
                <w:rFonts w:ascii="Arial Narrow" w:hAnsi="Arial Narrow" w:cs="Calibri"/>
                <w:color w:val="000000"/>
                <w:sz w:val="22"/>
                <w:szCs w:val="22"/>
              </w:rPr>
            </w:pPr>
            <w:r w:rsidRPr="00DB6575">
              <w:rPr>
                <w:rFonts w:ascii="Arial Narrow" w:hAnsi="Arial Narrow" w:cs="Calibri"/>
                <w:color w:val="000000"/>
                <w:sz w:val="22"/>
                <w:szCs w:val="22"/>
              </w:rPr>
              <w:t>Vehicle brigada de reg</w:t>
            </w:r>
          </w:p>
        </w:tc>
        <w:tc>
          <w:tcPr>
            <w:tcW w:w="2551" w:type="dxa"/>
            <w:tcBorders>
              <w:top w:val="nil"/>
              <w:left w:val="nil"/>
              <w:bottom w:val="single" w:sz="4" w:space="0" w:color="auto"/>
              <w:right w:val="single" w:sz="4" w:space="0" w:color="auto"/>
            </w:tcBorders>
            <w:shd w:val="clear" w:color="auto" w:fill="auto"/>
            <w:noWrap/>
            <w:vAlign w:val="bottom"/>
          </w:tcPr>
          <w:p w14:paraId="78380870" w14:textId="5419ACC0" w:rsidR="00755985" w:rsidRPr="00DB6575" w:rsidRDefault="00755985" w:rsidP="00870BCF">
            <w:pPr>
              <w:jc w:val="right"/>
              <w:rPr>
                <w:rFonts w:ascii="Arial Narrow" w:hAnsi="Arial Narrow" w:cs="Calibri"/>
                <w:color w:val="000000"/>
                <w:sz w:val="22"/>
                <w:szCs w:val="22"/>
              </w:rPr>
            </w:pPr>
          </w:p>
        </w:tc>
        <w:tc>
          <w:tcPr>
            <w:tcW w:w="2551" w:type="dxa"/>
            <w:tcBorders>
              <w:top w:val="nil"/>
              <w:left w:val="nil"/>
              <w:bottom w:val="single" w:sz="4" w:space="0" w:color="auto"/>
              <w:right w:val="single" w:sz="4" w:space="0" w:color="auto"/>
            </w:tcBorders>
          </w:tcPr>
          <w:p w14:paraId="392E20ED" w14:textId="77777777" w:rsidR="00755985" w:rsidRPr="00DB6575" w:rsidRDefault="00755985" w:rsidP="00870BCF">
            <w:pPr>
              <w:jc w:val="right"/>
              <w:rPr>
                <w:rFonts w:ascii="Arial Narrow" w:hAnsi="Arial Narrow" w:cs="Calibri"/>
                <w:color w:val="000000"/>
                <w:sz w:val="22"/>
                <w:szCs w:val="22"/>
              </w:rPr>
            </w:pPr>
          </w:p>
        </w:tc>
      </w:tr>
      <w:tr w:rsidR="00755985" w:rsidRPr="00DB6575" w14:paraId="1C90DF2F" w14:textId="39B2091A" w:rsidTr="00755985">
        <w:trPr>
          <w:trHeight w:val="300"/>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14:paraId="664955AC" w14:textId="77777777" w:rsidR="00755985" w:rsidRPr="00DB6575" w:rsidRDefault="00755985" w:rsidP="00870BCF">
            <w:pPr>
              <w:rPr>
                <w:rFonts w:ascii="Arial Narrow" w:hAnsi="Arial Narrow" w:cs="Calibri"/>
                <w:color w:val="000000"/>
                <w:sz w:val="22"/>
                <w:szCs w:val="22"/>
              </w:rPr>
            </w:pPr>
            <w:r w:rsidRPr="00DB6575">
              <w:rPr>
                <w:rFonts w:ascii="Arial Narrow" w:hAnsi="Arial Narrow" w:cs="Calibri"/>
                <w:color w:val="000000"/>
                <w:sz w:val="22"/>
                <w:szCs w:val="22"/>
              </w:rPr>
              <w:t>Vehicle brigada manteniment</w:t>
            </w:r>
          </w:p>
        </w:tc>
        <w:tc>
          <w:tcPr>
            <w:tcW w:w="2551" w:type="dxa"/>
            <w:tcBorders>
              <w:top w:val="nil"/>
              <w:left w:val="nil"/>
              <w:bottom w:val="single" w:sz="4" w:space="0" w:color="auto"/>
              <w:right w:val="single" w:sz="4" w:space="0" w:color="auto"/>
            </w:tcBorders>
            <w:shd w:val="clear" w:color="auto" w:fill="auto"/>
            <w:noWrap/>
            <w:vAlign w:val="bottom"/>
          </w:tcPr>
          <w:p w14:paraId="2668A0B8" w14:textId="5FDEB16E" w:rsidR="00755985" w:rsidRPr="00DB6575" w:rsidRDefault="00755985" w:rsidP="00870BCF">
            <w:pPr>
              <w:jc w:val="right"/>
              <w:rPr>
                <w:rFonts w:ascii="Arial Narrow" w:hAnsi="Arial Narrow" w:cs="Calibri"/>
                <w:color w:val="000000"/>
                <w:sz w:val="22"/>
                <w:szCs w:val="22"/>
              </w:rPr>
            </w:pPr>
          </w:p>
        </w:tc>
        <w:tc>
          <w:tcPr>
            <w:tcW w:w="2551" w:type="dxa"/>
            <w:tcBorders>
              <w:top w:val="nil"/>
              <w:left w:val="nil"/>
              <w:bottom w:val="single" w:sz="4" w:space="0" w:color="auto"/>
              <w:right w:val="single" w:sz="4" w:space="0" w:color="auto"/>
            </w:tcBorders>
          </w:tcPr>
          <w:p w14:paraId="7E13FE96" w14:textId="77777777" w:rsidR="00755985" w:rsidRPr="00DB6575" w:rsidRDefault="00755985" w:rsidP="00870BCF">
            <w:pPr>
              <w:jc w:val="right"/>
              <w:rPr>
                <w:rFonts w:ascii="Arial Narrow" w:hAnsi="Arial Narrow" w:cs="Calibri"/>
                <w:color w:val="000000"/>
                <w:sz w:val="22"/>
                <w:szCs w:val="22"/>
              </w:rPr>
            </w:pPr>
          </w:p>
        </w:tc>
      </w:tr>
      <w:tr w:rsidR="00755985" w:rsidRPr="00DB6575" w14:paraId="140FA8CF" w14:textId="601AC005" w:rsidTr="00755985">
        <w:trPr>
          <w:trHeight w:val="300"/>
        </w:trPr>
        <w:tc>
          <w:tcPr>
            <w:tcW w:w="3134" w:type="dxa"/>
            <w:tcBorders>
              <w:top w:val="nil"/>
              <w:left w:val="single" w:sz="4" w:space="0" w:color="auto"/>
              <w:bottom w:val="single" w:sz="4" w:space="0" w:color="auto"/>
              <w:right w:val="single" w:sz="4" w:space="0" w:color="auto"/>
            </w:tcBorders>
            <w:shd w:val="clear" w:color="auto" w:fill="auto"/>
            <w:noWrap/>
            <w:vAlign w:val="bottom"/>
            <w:hideMark/>
          </w:tcPr>
          <w:p w14:paraId="7CCEC811" w14:textId="77777777" w:rsidR="00755985" w:rsidRPr="00DB6575" w:rsidRDefault="00755985" w:rsidP="00870BCF">
            <w:pPr>
              <w:rPr>
                <w:rFonts w:ascii="Arial Narrow" w:hAnsi="Arial Narrow" w:cs="Calibri"/>
                <w:color w:val="000000"/>
                <w:sz w:val="22"/>
                <w:szCs w:val="22"/>
              </w:rPr>
            </w:pPr>
            <w:r w:rsidRPr="00DB6575">
              <w:rPr>
                <w:rFonts w:ascii="Arial Narrow" w:hAnsi="Arial Narrow" w:cs="Calibri"/>
                <w:color w:val="000000"/>
                <w:sz w:val="22"/>
                <w:szCs w:val="22"/>
              </w:rPr>
              <w:t>Vehicle tècnic *</w:t>
            </w:r>
          </w:p>
        </w:tc>
        <w:tc>
          <w:tcPr>
            <w:tcW w:w="2551" w:type="dxa"/>
            <w:tcBorders>
              <w:top w:val="nil"/>
              <w:left w:val="nil"/>
              <w:bottom w:val="single" w:sz="4" w:space="0" w:color="auto"/>
              <w:right w:val="single" w:sz="4" w:space="0" w:color="auto"/>
            </w:tcBorders>
            <w:shd w:val="clear" w:color="auto" w:fill="auto"/>
            <w:noWrap/>
            <w:vAlign w:val="bottom"/>
          </w:tcPr>
          <w:p w14:paraId="23DE24A5" w14:textId="4041CDB0" w:rsidR="00755985" w:rsidRPr="00DB6575" w:rsidRDefault="00755985" w:rsidP="00870BCF">
            <w:pPr>
              <w:jc w:val="right"/>
              <w:rPr>
                <w:rFonts w:ascii="Arial Narrow" w:hAnsi="Arial Narrow" w:cs="Calibri"/>
                <w:color w:val="000000"/>
                <w:sz w:val="22"/>
                <w:szCs w:val="22"/>
              </w:rPr>
            </w:pPr>
          </w:p>
        </w:tc>
        <w:tc>
          <w:tcPr>
            <w:tcW w:w="2551" w:type="dxa"/>
            <w:tcBorders>
              <w:top w:val="nil"/>
              <w:left w:val="nil"/>
              <w:bottom w:val="single" w:sz="4" w:space="0" w:color="auto"/>
              <w:right w:val="single" w:sz="4" w:space="0" w:color="auto"/>
            </w:tcBorders>
          </w:tcPr>
          <w:p w14:paraId="7D455F7F" w14:textId="77777777" w:rsidR="00755985" w:rsidRPr="00DB6575" w:rsidRDefault="00755985" w:rsidP="00870BCF">
            <w:pPr>
              <w:jc w:val="right"/>
              <w:rPr>
                <w:rFonts w:ascii="Arial Narrow" w:hAnsi="Arial Narrow" w:cs="Calibri"/>
                <w:color w:val="000000"/>
                <w:sz w:val="22"/>
                <w:szCs w:val="22"/>
              </w:rPr>
            </w:pPr>
          </w:p>
        </w:tc>
      </w:tr>
    </w:tbl>
    <w:p w14:paraId="37CBBD9B" w14:textId="77777777" w:rsidR="00755985" w:rsidRDefault="00755985" w:rsidP="00755985">
      <w:pPr>
        <w:ind w:left="61"/>
        <w:rPr>
          <w:rFonts w:ascii="Arial Narrow" w:hAnsi="Arial Narrow" w:cs="Arial"/>
          <w:sz w:val="22"/>
          <w:szCs w:val="22"/>
        </w:rPr>
      </w:pPr>
    </w:p>
    <w:p w14:paraId="1E35A3D3" w14:textId="77777777" w:rsidR="00755985" w:rsidRDefault="00755985" w:rsidP="00755985">
      <w:pPr>
        <w:ind w:left="61"/>
        <w:rPr>
          <w:rFonts w:ascii="Arial Narrow" w:hAnsi="Arial Narrow" w:cs="Arial"/>
          <w:sz w:val="22"/>
          <w:szCs w:val="22"/>
        </w:rPr>
      </w:pPr>
      <w:r>
        <w:rPr>
          <w:rFonts w:ascii="Calibri" w:hAnsi="Calibri" w:cs="Calibri"/>
          <w:color w:val="000000"/>
          <w:sz w:val="22"/>
          <w:szCs w:val="22"/>
        </w:rPr>
        <w:t>*No s’acceptaran bicicletes, ni patinets elèctrica al considerar-se que aquest vehicle també ha de servir per a petits transports puntuals</w:t>
      </w:r>
    </w:p>
    <w:p w14:paraId="7FABBC06" w14:textId="77777777" w:rsidR="001863B2" w:rsidRDefault="001863B2" w:rsidP="001863B2">
      <w:pPr>
        <w:tabs>
          <w:tab w:val="left" w:pos="8363"/>
        </w:tabs>
        <w:ind w:right="-1"/>
        <w:jc w:val="both"/>
        <w:rPr>
          <w:rFonts w:ascii="Verdana" w:hAnsi="Verdana" w:cs="Arial"/>
          <w:highlight w:val="yellow"/>
        </w:rPr>
      </w:pPr>
    </w:p>
    <w:p w14:paraId="45DF2BFF" w14:textId="77777777" w:rsidR="00755985" w:rsidRDefault="00755985" w:rsidP="001863B2">
      <w:pPr>
        <w:tabs>
          <w:tab w:val="left" w:pos="8363"/>
        </w:tabs>
        <w:ind w:right="-1"/>
        <w:jc w:val="both"/>
        <w:rPr>
          <w:rFonts w:ascii="Verdana" w:hAnsi="Verdana" w:cs="Arial"/>
          <w:highlight w:val="yellow"/>
        </w:rPr>
      </w:pPr>
    </w:p>
    <w:p w14:paraId="1DA7A7E9" w14:textId="77777777" w:rsidR="00755985" w:rsidRPr="00061806" w:rsidRDefault="00755985" w:rsidP="001863B2">
      <w:pPr>
        <w:tabs>
          <w:tab w:val="left" w:pos="8363"/>
        </w:tabs>
        <w:ind w:right="-1"/>
        <w:jc w:val="both"/>
        <w:rPr>
          <w:rFonts w:ascii="Verdana" w:hAnsi="Verdana" w:cs="Arial"/>
          <w:highlight w:val="yellow"/>
        </w:rPr>
      </w:pPr>
    </w:p>
    <w:p w14:paraId="7A591FA6" w14:textId="77777777" w:rsidR="001863B2" w:rsidRPr="00755985" w:rsidRDefault="001863B2" w:rsidP="001863B2">
      <w:pPr>
        <w:tabs>
          <w:tab w:val="left" w:pos="8363"/>
        </w:tabs>
        <w:ind w:right="-1"/>
        <w:jc w:val="both"/>
        <w:rPr>
          <w:rFonts w:ascii="Verdana" w:hAnsi="Verdana" w:cstheme="minorHAnsi"/>
        </w:rPr>
      </w:pPr>
      <w:r w:rsidRPr="00755985">
        <w:rPr>
          <w:rFonts w:ascii="Verdana" w:hAnsi="Verdana" w:cstheme="minorHAnsi"/>
        </w:rPr>
        <w:t>Igualment ens comprometem a aportar la documentació acreditativa dels mateixos en el moment en que així siguem requerits i que en cas de resultar adjudicataris disposarem dels mateixos durant els primers 4 mesos des de la signatura del contracte.</w:t>
      </w:r>
    </w:p>
    <w:p w14:paraId="48200BAE" w14:textId="77777777" w:rsidR="001863B2" w:rsidRPr="00755985" w:rsidRDefault="001863B2" w:rsidP="001863B2">
      <w:pPr>
        <w:pStyle w:val="Textindependent2"/>
        <w:tabs>
          <w:tab w:val="left" w:pos="567"/>
          <w:tab w:val="left" w:pos="1134"/>
          <w:tab w:val="left" w:pos="1702"/>
        </w:tabs>
        <w:rPr>
          <w:rFonts w:ascii="Verdana" w:hAnsi="Verdana" w:cs="Arial"/>
          <w:color w:val="FF0000"/>
          <w:sz w:val="20"/>
        </w:rPr>
      </w:pPr>
    </w:p>
    <w:p w14:paraId="106CED1A" w14:textId="77777777" w:rsidR="001863B2" w:rsidRPr="00061806" w:rsidRDefault="001863B2" w:rsidP="001863B2">
      <w:pPr>
        <w:pStyle w:val="Capalera"/>
        <w:tabs>
          <w:tab w:val="clear" w:pos="4252"/>
          <w:tab w:val="clear" w:pos="8504"/>
        </w:tabs>
        <w:ind w:right="-1"/>
        <w:jc w:val="both"/>
        <w:rPr>
          <w:rFonts w:ascii="Verdana" w:hAnsi="Verdana" w:cs="Arial"/>
          <w:highlight w:val="yellow"/>
        </w:rPr>
      </w:pPr>
    </w:p>
    <w:p w14:paraId="5A1A9DB1" w14:textId="77777777" w:rsidR="00755985" w:rsidRPr="009C7BFA" w:rsidRDefault="001863B2" w:rsidP="00755985">
      <w:pPr>
        <w:pStyle w:val="Capalera"/>
        <w:tabs>
          <w:tab w:val="clear" w:pos="4252"/>
          <w:tab w:val="clear" w:pos="8504"/>
        </w:tabs>
        <w:ind w:right="-1"/>
        <w:jc w:val="both"/>
        <w:rPr>
          <w:rFonts w:ascii="Verdana" w:hAnsi="Verdana" w:cstheme="minorHAnsi"/>
        </w:rPr>
      </w:pPr>
      <w:r w:rsidRPr="009C7BFA">
        <w:rPr>
          <w:rFonts w:ascii="Verdana" w:hAnsi="Verdana" w:cs="Arial"/>
        </w:rPr>
        <w:t>II.-</w:t>
      </w:r>
      <w:r w:rsidRPr="009C7BFA">
        <w:rPr>
          <w:rFonts w:ascii="Verdana" w:hAnsi="Verdana" w:cstheme="minorHAnsi"/>
        </w:rPr>
        <w:t xml:space="preserve">En el cas de resultar </w:t>
      </w:r>
      <w:proofErr w:type="spellStart"/>
      <w:r w:rsidRPr="009C7BFA">
        <w:rPr>
          <w:rFonts w:ascii="Verdana" w:hAnsi="Verdana" w:cstheme="minorHAnsi"/>
        </w:rPr>
        <w:t>adjudicatais</w:t>
      </w:r>
      <w:proofErr w:type="spellEnd"/>
      <w:r w:rsidRPr="009C7BFA">
        <w:rPr>
          <w:rFonts w:ascii="Verdana" w:hAnsi="Verdana" w:cstheme="minorHAnsi"/>
        </w:rPr>
        <w:t xml:space="preserve"> ens comprometem a </w:t>
      </w:r>
      <w:r w:rsidR="00755985" w:rsidRPr="009C7BFA">
        <w:rPr>
          <w:rFonts w:ascii="Verdana" w:hAnsi="Verdana" w:cstheme="minorHAnsi"/>
        </w:rPr>
        <w:t xml:space="preserve">aplicar un descompte </w:t>
      </w:r>
      <w:proofErr w:type="spellStart"/>
      <w:r w:rsidR="00755985" w:rsidRPr="009C7BFA">
        <w:rPr>
          <w:rFonts w:ascii="Verdana" w:hAnsi="Verdana" w:cstheme="minorHAnsi"/>
        </w:rPr>
        <w:t>linial</w:t>
      </w:r>
      <w:proofErr w:type="spellEnd"/>
      <w:r w:rsidR="00755985" w:rsidRPr="009C7BFA">
        <w:rPr>
          <w:rFonts w:ascii="Verdana" w:hAnsi="Verdana" w:cstheme="minorHAnsi"/>
        </w:rPr>
        <w:t xml:space="preserve"> del .......% als preus unitaris següents: </w:t>
      </w:r>
    </w:p>
    <w:p w14:paraId="599F0E0A" w14:textId="77777777" w:rsidR="00755985" w:rsidRDefault="00755985" w:rsidP="00755985">
      <w:pPr>
        <w:pStyle w:val="Capalera"/>
        <w:tabs>
          <w:tab w:val="clear" w:pos="4252"/>
          <w:tab w:val="clear" w:pos="8504"/>
        </w:tabs>
        <w:ind w:right="-1"/>
        <w:jc w:val="both"/>
        <w:rPr>
          <w:rFonts w:ascii="Verdana" w:hAnsi="Verdana" w:cstheme="minorHAnsi"/>
          <w:highlight w:val="yellow"/>
        </w:rPr>
      </w:pPr>
    </w:p>
    <w:tbl>
      <w:tblPr>
        <w:tblpPr w:leftFromText="141" w:rightFromText="141" w:vertAnchor="text" w:horzAnchor="margin" w:tblpY="117"/>
        <w:tblW w:w="8873" w:type="dxa"/>
        <w:tblCellMar>
          <w:left w:w="70" w:type="dxa"/>
          <w:right w:w="70" w:type="dxa"/>
        </w:tblCellMar>
        <w:tblLook w:val="04A0" w:firstRow="1" w:lastRow="0" w:firstColumn="1" w:lastColumn="0" w:noHBand="0" w:noVBand="1"/>
      </w:tblPr>
      <w:tblGrid>
        <w:gridCol w:w="7633"/>
        <w:gridCol w:w="487"/>
        <w:gridCol w:w="753"/>
      </w:tblGrid>
      <w:tr w:rsidR="009C7BFA" w:rsidRPr="00EC0D40" w14:paraId="62FF290D" w14:textId="77777777" w:rsidTr="009C7BFA">
        <w:trPr>
          <w:trHeight w:val="554"/>
        </w:trPr>
        <w:tc>
          <w:tcPr>
            <w:tcW w:w="763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5D43743" w14:textId="77777777" w:rsidR="009C7BFA" w:rsidRPr="00EC0D40" w:rsidRDefault="009C7BFA" w:rsidP="009C7BFA">
            <w:pPr>
              <w:rPr>
                <w:rFonts w:ascii="Calibri" w:hAnsi="Calibri" w:cs="Calibri"/>
                <w:color w:val="000000" w:themeColor="text1"/>
                <w:sz w:val="22"/>
                <w:szCs w:val="22"/>
              </w:rPr>
            </w:pPr>
            <w:proofErr w:type="spellStart"/>
            <w:r w:rsidRPr="00EC0D40">
              <w:rPr>
                <w:rFonts w:ascii="Calibri" w:hAnsi="Calibri" w:cs="Calibri"/>
                <w:color w:val="000000" w:themeColor="text1"/>
                <w:sz w:val="22"/>
                <w:szCs w:val="22"/>
              </w:rPr>
              <w:t>Encoixinament</w:t>
            </w:r>
            <w:proofErr w:type="spellEnd"/>
            <w:r w:rsidRPr="00EC0D40">
              <w:rPr>
                <w:rFonts w:ascii="Calibri" w:hAnsi="Calibri" w:cs="Calibri"/>
                <w:color w:val="000000" w:themeColor="text1"/>
                <w:sz w:val="22"/>
                <w:szCs w:val="22"/>
              </w:rPr>
              <w:t xml:space="preserve"> amb escorça de pi de 10 a 35mm , subministrada en sacs de 0,8 m3, escampada amb mitjans manuals en capa uniforme  de gruix de 10 cm</w:t>
            </w:r>
          </w:p>
        </w:tc>
        <w:tc>
          <w:tcPr>
            <w:tcW w:w="487" w:type="dxa"/>
            <w:tcBorders>
              <w:top w:val="single" w:sz="4" w:space="0" w:color="auto"/>
              <w:left w:val="nil"/>
              <w:bottom w:val="single" w:sz="4" w:space="0" w:color="auto"/>
              <w:right w:val="single" w:sz="4" w:space="0" w:color="auto"/>
            </w:tcBorders>
            <w:shd w:val="clear" w:color="auto" w:fill="auto"/>
            <w:noWrap/>
            <w:vAlign w:val="center"/>
            <w:hideMark/>
          </w:tcPr>
          <w:p w14:paraId="4958DD15" w14:textId="77777777" w:rsidR="009C7BFA" w:rsidRPr="00EC0D40" w:rsidRDefault="009C7BFA" w:rsidP="009C7BFA">
            <w:pPr>
              <w:rPr>
                <w:rFonts w:ascii="Calibri" w:hAnsi="Calibri" w:cs="Calibri"/>
                <w:color w:val="000000" w:themeColor="text1"/>
                <w:sz w:val="22"/>
                <w:szCs w:val="22"/>
              </w:rPr>
            </w:pPr>
            <w:r w:rsidRPr="00EC0D40">
              <w:rPr>
                <w:rFonts w:ascii="Calibri" w:hAnsi="Calibri" w:cs="Calibri"/>
                <w:color w:val="000000" w:themeColor="text1"/>
                <w:sz w:val="22"/>
                <w:szCs w:val="22"/>
              </w:rPr>
              <w:t>m3</w:t>
            </w:r>
          </w:p>
        </w:tc>
        <w:tc>
          <w:tcPr>
            <w:tcW w:w="753" w:type="dxa"/>
            <w:tcBorders>
              <w:top w:val="single" w:sz="4" w:space="0" w:color="auto"/>
              <w:left w:val="nil"/>
              <w:bottom w:val="single" w:sz="4" w:space="0" w:color="auto"/>
              <w:right w:val="single" w:sz="4" w:space="0" w:color="auto"/>
            </w:tcBorders>
            <w:shd w:val="clear" w:color="auto" w:fill="auto"/>
            <w:noWrap/>
            <w:vAlign w:val="center"/>
            <w:hideMark/>
          </w:tcPr>
          <w:p w14:paraId="71263D00" w14:textId="77777777" w:rsidR="009C7BFA" w:rsidRPr="00EC0D40" w:rsidRDefault="009C7BFA" w:rsidP="009C7BFA">
            <w:pPr>
              <w:rPr>
                <w:rFonts w:ascii="Calibri" w:hAnsi="Calibri" w:cs="Calibri"/>
                <w:color w:val="000000" w:themeColor="text1"/>
                <w:sz w:val="22"/>
                <w:szCs w:val="22"/>
              </w:rPr>
            </w:pPr>
            <w:r w:rsidRPr="00EC0D40">
              <w:rPr>
                <w:rFonts w:ascii="Calibri" w:hAnsi="Calibri" w:cs="Calibri"/>
                <w:color w:val="000000" w:themeColor="text1"/>
                <w:sz w:val="22"/>
                <w:szCs w:val="22"/>
              </w:rPr>
              <w:t>63,00</w:t>
            </w:r>
          </w:p>
        </w:tc>
      </w:tr>
      <w:tr w:rsidR="009C7BFA" w:rsidRPr="00EC0D40" w14:paraId="32C37F9E" w14:textId="77777777" w:rsidTr="009C7BFA">
        <w:trPr>
          <w:trHeight w:val="423"/>
        </w:trPr>
        <w:tc>
          <w:tcPr>
            <w:tcW w:w="7633" w:type="dxa"/>
            <w:tcBorders>
              <w:top w:val="nil"/>
              <w:left w:val="single" w:sz="4" w:space="0" w:color="auto"/>
              <w:bottom w:val="single" w:sz="4" w:space="0" w:color="auto"/>
              <w:right w:val="single" w:sz="4" w:space="0" w:color="auto"/>
            </w:tcBorders>
            <w:shd w:val="clear" w:color="auto" w:fill="auto"/>
            <w:vAlign w:val="bottom"/>
            <w:hideMark/>
          </w:tcPr>
          <w:p w14:paraId="71D6C1E5" w14:textId="77777777" w:rsidR="009C7BFA" w:rsidRPr="00EC0D40" w:rsidRDefault="009C7BFA" w:rsidP="009C7BFA">
            <w:pPr>
              <w:rPr>
                <w:rFonts w:ascii="Calibri" w:hAnsi="Calibri" w:cs="Calibri"/>
                <w:color w:val="000000" w:themeColor="text1"/>
                <w:sz w:val="22"/>
                <w:szCs w:val="22"/>
              </w:rPr>
            </w:pPr>
            <w:r w:rsidRPr="00EC0D40">
              <w:rPr>
                <w:rFonts w:ascii="Calibri" w:hAnsi="Calibri" w:cs="Calibri"/>
                <w:color w:val="000000" w:themeColor="text1"/>
                <w:sz w:val="22"/>
                <w:szCs w:val="22"/>
              </w:rPr>
              <w:t xml:space="preserve">Retirada arbustiva, rebaix terra 15 cm, modificació sistema reg i aportació  </w:t>
            </w:r>
            <w:proofErr w:type="spellStart"/>
            <w:r w:rsidRPr="00EC0D40">
              <w:rPr>
                <w:rFonts w:ascii="Calibri" w:hAnsi="Calibri" w:cs="Calibri"/>
                <w:color w:val="000000" w:themeColor="text1"/>
                <w:sz w:val="22"/>
                <w:szCs w:val="22"/>
              </w:rPr>
              <w:t>mulch</w:t>
            </w:r>
            <w:proofErr w:type="spellEnd"/>
          </w:p>
        </w:tc>
        <w:tc>
          <w:tcPr>
            <w:tcW w:w="487" w:type="dxa"/>
            <w:tcBorders>
              <w:top w:val="nil"/>
              <w:left w:val="nil"/>
              <w:bottom w:val="single" w:sz="4" w:space="0" w:color="auto"/>
              <w:right w:val="single" w:sz="4" w:space="0" w:color="auto"/>
            </w:tcBorders>
            <w:shd w:val="clear" w:color="auto" w:fill="auto"/>
            <w:noWrap/>
            <w:vAlign w:val="center"/>
            <w:hideMark/>
          </w:tcPr>
          <w:p w14:paraId="56D956CA" w14:textId="77777777" w:rsidR="009C7BFA" w:rsidRPr="00EC0D40" w:rsidRDefault="009C7BFA" w:rsidP="009C7BFA">
            <w:pPr>
              <w:rPr>
                <w:rFonts w:ascii="Calibri" w:hAnsi="Calibri" w:cs="Calibri"/>
                <w:color w:val="000000" w:themeColor="text1"/>
                <w:sz w:val="22"/>
                <w:szCs w:val="22"/>
              </w:rPr>
            </w:pPr>
            <w:r w:rsidRPr="00EC0D40">
              <w:rPr>
                <w:rFonts w:ascii="Calibri" w:hAnsi="Calibri" w:cs="Calibri"/>
                <w:color w:val="000000" w:themeColor="text1"/>
                <w:sz w:val="22"/>
                <w:szCs w:val="22"/>
              </w:rPr>
              <w:t>ml</w:t>
            </w:r>
          </w:p>
        </w:tc>
        <w:tc>
          <w:tcPr>
            <w:tcW w:w="753" w:type="dxa"/>
            <w:tcBorders>
              <w:top w:val="nil"/>
              <w:left w:val="nil"/>
              <w:bottom w:val="single" w:sz="4" w:space="0" w:color="auto"/>
              <w:right w:val="single" w:sz="4" w:space="0" w:color="auto"/>
            </w:tcBorders>
            <w:shd w:val="clear" w:color="auto" w:fill="auto"/>
            <w:noWrap/>
            <w:vAlign w:val="center"/>
            <w:hideMark/>
          </w:tcPr>
          <w:p w14:paraId="6AE37319" w14:textId="77777777" w:rsidR="009C7BFA" w:rsidRPr="00EC0D40" w:rsidRDefault="009C7BFA" w:rsidP="009C7BFA">
            <w:pPr>
              <w:rPr>
                <w:rFonts w:ascii="Calibri" w:hAnsi="Calibri" w:cs="Calibri"/>
                <w:color w:val="000000" w:themeColor="text1"/>
                <w:sz w:val="22"/>
                <w:szCs w:val="22"/>
              </w:rPr>
            </w:pPr>
            <w:r w:rsidRPr="00EC0D40">
              <w:rPr>
                <w:rFonts w:ascii="Calibri" w:hAnsi="Calibri" w:cs="Calibri"/>
                <w:color w:val="000000" w:themeColor="text1"/>
                <w:sz w:val="22"/>
                <w:szCs w:val="22"/>
              </w:rPr>
              <w:t>21,45</w:t>
            </w:r>
          </w:p>
        </w:tc>
      </w:tr>
      <w:tr w:rsidR="009C7BFA" w:rsidRPr="00EC0D40" w14:paraId="34B16F75" w14:textId="77777777" w:rsidTr="009C7BFA">
        <w:trPr>
          <w:trHeight w:val="415"/>
        </w:trPr>
        <w:tc>
          <w:tcPr>
            <w:tcW w:w="7633" w:type="dxa"/>
            <w:tcBorders>
              <w:top w:val="nil"/>
              <w:left w:val="single" w:sz="4" w:space="0" w:color="auto"/>
              <w:bottom w:val="single" w:sz="4" w:space="0" w:color="auto"/>
              <w:right w:val="single" w:sz="4" w:space="0" w:color="auto"/>
            </w:tcBorders>
            <w:shd w:val="clear" w:color="auto" w:fill="auto"/>
            <w:vAlign w:val="bottom"/>
            <w:hideMark/>
          </w:tcPr>
          <w:p w14:paraId="11039BB4" w14:textId="77777777" w:rsidR="009C7BFA" w:rsidRPr="00EC0D40" w:rsidRDefault="009C7BFA" w:rsidP="009C7BFA">
            <w:pPr>
              <w:rPr>
                <w:rFonts w:ascii="Calibri" w:hAnsi="Calibri" w:cs="Calibri"/>
                <w:color w:val="000000" w:themeColor="text1"/>
                <w:sz w:val="22"/>
                <w:szCs w:val="22"/>
              </w:rPr>
            </w:pPr>
            <w:r w:rsidRPr="00EC0D40">
              <w:rPr>
                <w:rFonts w:ascii="Calibri" w:hAnsi="Calibri" w:cs="Calibri"/>
                <w:color w:val="000000" w:themeColor="text1"/>
                <w:sz w:val="22"/>
                <w:szCs w:val="22"/>
              </w:rPr>
              <w:t>Substitució de tub de degoteig convencional per tub de degoteig folrat, enterrat</w:t>
            </w:r>
          </w:p>
        </w:tc>
        <w:tc>
          <w:tcPr>
            <w:tcW w:w="487" w:type="dxa"/>
            <w:tcBorders>
              <w:top w:val="nil"/>
              <w:left w:val="nil"/>
              <w:bottom w:val="single" w:sz="4" w:space="0" w:color="auto"/>
              <w:right w:val="single" w:sz="4" w:space="0" w:color="auto"/>
            </w:tcBorders>
            <w:shd w:val="clear" w:color="auto" w:fill="auto"/>
            <w:noWrap/>
            <w:vAlign w:val="center"/>
            <w:hideMark/>
          </w:tcPr>
          <w:p w14:paraId="527910EC" w14:textId="77777777" w:rsidR="009C7BFA" w:rsidRPr="00EC0D40" w:rsidRDefault="009C7BFA" w:rsidP="009C7BFA">
            <w:pPr>
              <w:rPr>
                <w:rFonts w:ascii="Calibri" w:hAnsi="Calibri" w:cs="Calibri"/>
                <w:color w:val="000000" w:themeColor="text1"/>
                <w:sz w:val="22"/>
                <w:szCs w:val="22"/>
              </w:rPr>
            </w:pPr>
            <w:r w:rsidRPr="00EC0D40">
              <w:rPr>
                <w:rFonts w:ascii="Calibri" w:hAnsi="Calibri" w:cs="Calibri"/>
                <w:color w:val="000000" w:themeColor="text1"/>
                <w:sz w:val="22"/>
                <w:szCs w:val="22"/>
              </w:rPr>
              <w:t>ml</w:t>
            </w:r>
          </w:p>
        </w:tc>
        <w:tc>
          <w:tcPr>
            <w:tcW w:w="753" w:type="dxa"/>
            <w:tcBorders>
              <w:top w:val="nil"/>
              <w:left w:val="nil"/>
              <w:bottom w:val="single" w:sz="4" w:space="0" w:color="auto"/>
              <w:right w:val="single" w:sz="4" w:space="0" w:color="auto"/>
            </w:tcBorders>
            <w:shd w:val="clear" w:color="auto" w:fill="auto"/>
            <w:noWrap/>
            <w:vAlign w:val="center"/>
            <w:hideMark/>
          </w:tcPr>
          <w:p w14:paraId="098B00FC" w14:textId="77777777" w:rsidR="009C7BFA" w:rsidRPr="00EC0D40" w:rsidRDefault="009C7BFA" w:rsidP="009C7BFA">
            <w:pPr>
              <w:rPr>
                <w:rFonts w:ascii="Calibri" w:hAnsi="Calibri" w:cs="Calibri"/>
                <w:color w:val="000000" w:themeColor="text1"/>
                <w:sz w:val="22"/>
                <w:szCs w:val="22"/>
              </w:rPr>
            </w:pPr>
            <w:r w:rsidRPr="00EC0D40">
              <w:rPr>
                <w:rFonts w:ascii="Calibri" w:hAnsi="Calibri" w:cs="Calibri"/>
                <w:color w:val="000000" w:themeColor="text1"/>
                <w:sz w:val="22"/>
                <w:szCs w:val="22"/>
              </w:rPr>
              <w:t>8,75</w:t>
            </w:r>
          </w:p>
        </w:tc>
      </w:tr>
      <w:tr w:rsidR="009C7BFA" w:rsidRPr="00EC0D40" w14:paraId="6264EC53" w14:textId="77777777" w:rsidTr="009C7BFA">
        <w:trPr>
          <w:trHeight w:val="600"/>
        </w:trPr>
        <w:tc>
          <w:tcPr>
            <w:tcW w:w="7633" w:type="dxa"/>
            <w:tcBorders>
              <w:top w:val="nil"/>
              <w:left w:val="single" w:sz="4" w:space="0" w:color="auto"/>
              <w:bottom w:val="single" w:sz="4" w:space="0" w:color="auto"/>
              <w:right w:val="single" w:sz="4" w:space="0" w:color="auto"/>
            </w:tcBorders>
            <w:shd w:val="clear" w:color="auto" w:fill="auto"/>
            <w:vAlign w:val="bottom"/>
            <w:hideMark/>
          </w:tcPr>
          <w:p w14:paraId="160D9FEB" w14:textId="77777777" w:rsidR="009C7BFA" w:rsidRPr="00EC0D40" w:rsidRDefault="009C7BFA" w:rsidP="009C7BFA">
            <w:pPr>
              <w:rPr>
                <w:rFonts w:ascii="Calibri" w:hAnsi="Calibri" w:cs="Calibri"/>
                <w:color w:val="000000" w:themeColor="text1"/>
                <w:sz w:val="22"/>
                <w:szCs w:val="22"/>
              </w:rPr>
            </w:pPr>
            <w:r>
              <w:rPr>
                <w:rFonts w:ascii="Calibri" w:hAnsi="Calibri" w:cs="Calibri"/>
                <w:color w:val="000000" w:themeColor="text1"/>
                <w:sz w:val="22"/>
                <w:szCs w:val="22"/>
              </w:rPr>
              <w:t xml:space="preserve">Subministrament i </w:t>
            </w:r>
            <w:r w:rsidRPr="002C7EE3">
              <w:rPr>
                <w:rFonts w:ascii="Calibri" w:hAnsi="Calibri" w:cs="Calibri"/>
                <w:color w:val="000000" w:themeColor="text1"/>
                <w:sz w:val="22"/>
                <w:szCs w:val="22"/>
              </w:rPr>
              <w:t>plantació de roser o planta vivaç amb instal·lació de sistema de reg per degoteig connectat a xarxa existent, aportació de 15cm d'escorça de pi i primer reg.</w:t>
            </w:r>
          </w:p>
        </w:tc>
        <w:tc>
          <w:tcPr>
            <w:tcW w:w="487" w:type="dxa"/>
            <w:tcBorders>
              <w:top w:val="nil"/>
              <w:left w:val="nil"/>
              <w:bottom w:val="single" w:sz="4" w:space="0" w:color="auto"/>
              <w:right w:val="single" w:sz="4" w:space="0" w:color="auto"/>
            </w:tcBorders>
            <w:shd w:val="clear" w:color="auto" w:fill="auto"/>
            <w:noWrap/>
            <w:vAlign w:val="center"/>
            <w:hideMark/>
          </w:tcPr>
          <w:p w14:paraId="23BCA7A1" w14:textId="77777777" w:rsidR="009C7BFA" w:rsidRPr="00EC0D40" w:rsidRDefault="009C7BFA" w:rsidP="009C7BFA">
            <w:pPr>
              <w:rPr>
                <w:rFonts w:ascii="Calibri" w:hAnsi="Calibri" w:cs="Calibri"/>
                <w:color w:val="000000" w:themeColor="text1"/>
                <w:sz w:val="22"/>
                <w:szCs w:val="22"/>
              </w:rPr>
            </w:pPr>
            <w:r w:rsidRPr="00EC0D40">
              <w:rPr>
                <w:rFonts w:ascii="Calibri" w:hAnsi="Calibri" w:cs="Calibri"/>
                <w:color w:val="000000" w:themeColor="text1"/>
                <w:sz w:val="22"/>
                <w:szCs w:val="22"/>
              </w:rPr>
              <w:t>m2</w:t>
            </w:r>
          </w:p>
        </w:tc>
        <w:tc>
          <w:tcPr>
            <w:tcW w:w="753" w:type="dxa"/>
            <w:tcBorders>
              <w:top w:val="nil"/>
              <w:left w:val="nil"/>
              <w:bottom w:val="single" w:sz="4" w:space="0" w:color="auto"/>
              <w:right w:val="single" w:sz="4" w:space="0" w:color="auto"/>
            </w:tcBorders>
            <w:shd w:val="clear" w:color="auto" w:fill="auto"/>
            <w:noWrap/>
            <w:vAlign w:val="center"/>
            <w:hideMark/>
          </w:tcPr>
          <w:p w14:paraId="17779A3E" w14:textId="77777777" w:rsidR="009C7BFA" w:rsidRPr="00EC0D40" w:rsidRDefault="009C7BFA" w:rsidP="009C7BFA">
            <w:pPr>
              <w:rPr>
                <w:rFonts w:ascii="Calibri" w:hAnsi="Calibri" w:cs="Calibri"/>
                <w:color w:val="000000" w:themeColor="text1"/>
                <w:sz w:val="22"/>
                <w:szCs w:val="22"/>
              </w:rPr>
            </w:pPr>
            <w:r w:rsidRPr="00EC0D40">
              <w:rPr>
                <w:rFonts w:ascii="Calibri" w:hAnsi="Calibri" w:cs="Calibri"/>
                <w:color w:val="000000" w:themeColor="text1"/>
                <w:sz w:val="22"/>
                <w:szCs w:val="22"/>
              </w:rPr>
              <w:t>157,80</w:t>
            </w:r>
          </w:p>
        </w:tc>
      </w:tr>
      <w:tr w:rsidR="009C7BFA" w:rsidRPr="00EC0D40" w14:paraId="4C83059E" w14:textId="77777777" w:rsidTr="009C7BFA">
        <w:trPr>
          <w:trHeight w:val="300"/>
        </w:trPr>
        <w:tc>
          <w:tcPr>
            <w:tcW w:w="7633" w:type="dxa"/>
            <w:tcBorders>
              <w:top w:val="nil"/>
              <w:left w:val="single" w:sz="4" w:space="0" w:color="auto"/>
              <w:bottom w:val="single" w:sz="4" w:space="0" w:color="auto"/>
              <w:right w:val="single" w:sz="4" w:space="0" w:color="auto"/>
            </w:tcBorders>
            <w:shd w:val="clear" w:color="auto" w:fill="auto"/>
            <w:noWrap/>
            <w:vAlign w:val="bottom"/>
            <w:hideMark/>
          </w:tcPr>
          <w:p w14:paraId="54CB2802" w14:textId="77777777" w:rsidR="009C7BFA" w:rsidRPr="00EC0D40" w:rsidRDefault="009C7BFA" w:rsidP="009C7BFA">
            <w:pPr>
              <w:rPr>
                <w:rFonts w:ascii="Calibri" w:hAnsi="Calibri" w:cs="Calibri"/>
                <w:color w:val="000000" w:themeColor="text1"/>
                <w:sz w:val="22"/>
                <w:szCs w:val="22"/>
              </w:rPr>
            </w:pPr>
            <w:r w:rsidRPr="002C7EE3">
              <w:rPr>
                <w:rFonts w:ascii="Calibri" w:hAnsi="Calibri" w:cs="Calibri"/>
                <w:color w:val="000000" w:themeColor="text1"/>
                <w:sz w:val="22"/>
                <w:szCs w:val="22"/>
              </w:rPr>
              <w:t xml:space="preserve">subministrament i plantació de 3 </w:t>
            </w:r>
            <w:proofErr w:type="spellStart"/>
            <w:r w:rsidRPr="002C7EE3">
              <w:rPr>
                <w:rFonts w:ascii="Calibri" w:hAnsi="Calibri" w:cs="Calibri"/>
                <w:color w:val="000000" w:themeColor="text1"/>
                <w:sz w:val="22"/>
                <w:szCs w:val="22"/>
              </w:rPr>
              <w:t>pitosporum</w:t>
            </w:r>
            <w:proofErr w:type="spellEnd"/>
            <w:r w:rsidRPr="002C7EE3">
              <w:rPr>
                <w:rFonts w:ascii="Calibri" w:hAnsi="Calibri" w:cs="Calibri"/>
                <w:color w:val="000000" w:themeColor="text1"/>
                <w:sz w:val="22"/>
                <w:szCs w:val="22"/>
              </w:rPr>
              <w:t xml:space="preserve"> </w:t>
            </w:r>
            <w:proofErr w:type="spellStart"/>
            <w:r w:rsidRPr="002C7EE3">
              <w:rPr>
                <w:rFonts w:ascii="Calibri" w:hAnsi="Calibri" w:cs="Calibri"/>
                <w:color w:val="000000" w:themeColor="text1"/>
                <w:sz w:val="22"/>
                <w:szCs w:val="22"/>
              </w:rPr>
              <w:t>tobira</w:t>
            </w:r>
            <w:proofErr w:type="spellEnd"/>
            <w:r w:rsidRPr="002C7EE3">
              <w:rPr>
                <w:rFonts w:ascii="Calibri" w:hAnsi="Calibri" w:cs="Calibri"/>
                <w:color w:val="000000" w:themeColor="text1"/>
                <w:sz w:val="22"/>
                <w:szCs w:val="22"/>
              </w:rPr>
              <w:t xml:space="preserve"> nana 30/40cm alçada, instal·lació de </w:t>
            </w:r>
            <w:proofErr w:type="spellStart"/>
            <w:r w:rsidRPr="002C7EE3">
              <w:rPr>
                <w:rFonts w:ascii="Calibri" w:hAnsi="Calibri" w:cs="Calibri"/>
                <w:color w:val="000000" w:themeColor="text1"/>
                <w:sz w:val="22"/>
                <w:szCs w:val="22"/>
              </w:rPr>
              <w:t>techline</w:t>
            </w:r>
            <w:proofErr w:type="spellEnd"/>
            <w:r w:rsidRPr="002C7EE3">
              <w:rPr>
                <w:rFonts w:ascii="Calibri" w:hAnsi="Calibri" w:cs="Calibri"/>
                <w:color w:val="000000" w:themeColor="text1"/>
                <w:sz w:val="22"/>
                <w:szCs w:val="22"/>
              </w:rPr>
              <w:t xml:space="preserve"> folrat amb </w:t>
            </w:r>
            <w:proofErr w:type="spellStart"/>
            <w:r w:rsidRPr="002C7EE3">
              <w:rPr>
                <w:rFonts w:ascii="Calibri" w:hAnsi="Calibri" w:cs="Calibri"/>
                <w:color w:val="000000" w:themeColor="text1"/>
                <w:sz w:val="22"/>
                <w:szCs w:val="22"/>
              </w:rPr>
              <w:t>geotextil</w:t>
            </w:r>
            <w:proofErr w:type="spellEnd"/>
            <w:r w:rsidRPr="002C7EE3">
              <w:rPr>
                <w:rFonts w:ascii="Calibri" w:hAnsi="Calibri" w:cs="Calibri"/>
                <w:color w:val="000000" w:themeColor="text1"/>
                <w:sz w:val="22"/>
                <w:szCs w:val="22"/>
              </w:rPr>
              <w:t>, aportació de 15cm d'escorça de pi i primer reg.</w:t>
            </w:r>
          </w:p>
        </w:tc>
        <w:tc>
          <w:tcPr>
            <w:tcW w:w="487" w:type="dxa"/>
            <w:tcBorders>
              <w:top w:val="nil"/>
              <w:left w:val="nil"/>
              <w:bottom w:val="single" w:sz="4" w:space="0" w:color="auto"/>
              <w:right w:val="single" w:sz="4" w:space="0" w:color="auto"/>
            </w:tcBorders>
            <w:shd w:val="clear" w:color="auto" w:fill="auto"/>
            <w:noWrap/>
            <w:vAlign w:val="center"/>
            <w:hideMark/>
          </w:tcPr>
          <w:p w14:paraId="10CAB83C" w14:textId="77777777" w:rsidR="009C7BFA" w:rsidRPr="00EC0D40" w:rsidRDefault="009C7BFA" w:rsidP="009C7BFA">
            <w:pPr>
              <w:rPr>
                <w:rFonts w:ascii="Calibri" w:hAnsi="Calibri" w:cs="Calibri"/>
                <w:color w:val="000000" w:themeColor="text1"/>
                <w:sz w:val="22"/>
                <w:szCs w:val="22"/>
              </w:rPr>
            </w:pPr>
            <w:r w:rsidRPr="00EC0D40">
              <w:rPr>
                <w:rFonts w:ascii="Calibri" w:hAnsi="Calibri" w:cs="Calibri"/>
                <w:color w:val="000000" w:themeColor="text1"/>
                <w:sz w:val="22"/>
                <w:szCs w:val="22"/>
              </w:rPr>
              <w:t>ml</w:t>
            </w:r>
          </w:p>
        </w:tc>
        <w:tc>
          <w:tcPr>
            <w:tcW w:w="753" w:type="dxa"/>
            <w:tcBorders>
              <w:top w:val="nil"/>
              <w:left w:val="nil"/>
              <w:bottom w:val="single" w:sz="4" w:space="0" w:color="auto"/>
              <w:right w:val="single" w:sz="4" w:space="0" w:color="auto"/>
            </w:tcBorders>
            <w:shd w:val="clear" w:color="auto" w:fill="auto"/>
            <w:noWrap/>
            <w:vAlign w:val="center"/>
            <w:hideMark/>
          </w:tcPr>
          <w:p w14:paraId="4C0A91AA" w14:textId="77777777" w:rsidR="009C7BFA" w:rsidRPr="00EC0D40" w:rsidRDefault="009C7BFA" w:rsidP="009C7BFA">
            <w:pPr>
              <w:rPr>
                <w:rFonts w:ascii="Calibri" w:hAnsi="Calibri" w:cs="Calibri"/>
                <w:color w:val="000000" w:themeColor="text1"/>
                <w:sz w:val="22"/>
                <w:szCs w:val="22"/>
              </w:rPr>
            </w:pPr>
            <w:r w:rsidRPr="00EC0D40">
              <w:rPr>
                <w:rFonts w:ascii="Calibri" w:hAnsi="Calibri" w:cs="Calibri"/>
                <w:color w:val="000000" w:themeColor="text1"/>
                <w:sz w:val="22"/>
                <w:szCs w:val="22"/>
              </w:rPr>
              <w:t>145,50</w:t>
            </w:r>
          </w:p>
        </w:tc>
      </w:tr>
      <w:tr w:rsidR="009C7BFA" w:rsidRPr="00EC0D40" w14:paraId="403DB868" w14:textId="77777777" w:rsidTr="009C7BFA">
        <w:trPr>
          <w:trHeight w:val="300"/>
        </w:trPr>
        <w:tc>
          <w:tcPr>
            <w:tcW w:w="76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7B5696" w14:textId="77777777" w:rsidR="009C7BFA" w:rsidRPr="00EC0D40" w:rsidRDefault="009C7BFA" w:rsidP="009C7BFA">
            <w:pPr>
              <w:rPr>
                <w:rFonts w:ascii="Calibri" w:hAnsi="Calibri" w:cs="Calibri"/>
                <w:color w:val="000000" w:themeColor="text1"/>
                <w:sz w:val="22"/>
                <w:szCs w:val="22"/>
              </w:rPr>
            </w:pPr>
            <w:r w:rsidRPr="002C7EE3">
              <w:rPr>
                <w:rFonts w:ascii="Calibri" w:hAnsi="Calibri" w:cs="Calibri"/>
                <w:color w:val="000000" w:themeColor="text1"/>
                <w:sz w:val="22"/>
                <w:szCs w:val="22"/>
              </w:rPr>
              <w:t xml:space="preserve">subministrament i plantació de 4 </w:t>
            </w:r>
            <w:proofErr w:type="spellStart"/>
            <w:r w:rsidRPr="002C7EE3">
              <w:rPr>
                <w:rFonts w:ascii="Calibri" w:hAnsi="Calibri" w:cs="Calibri"/>
                <w:color w:val="000000" w:themeColor="text1"/>
                <w:sz w:val="22"/>
                <w:szCs w:val="22"/>
              </w:rPr>
              <w:t>pitosporum</w:t>
            </w:r>
            <w:proofErr w:type="spellEnd"/>
            <w:r w:rsidRPr="002C7EE3">
              <w:rPr>
                <w:rFonts w:ascii="Calibri" w:hAnsi="Calibri" w:cs="Calibri"/>
                <w:color w:val="000000" w:themeColor="text1"/>
                <w:sz w:val="22"/>
                <w:szCs w:val="22"/>
              </w:rPr>
              <w:t xml:space="preserve"> </w:t>
            </w:r>
            <w:proofErr w:type="spellStart"/>
            <w:r w:rsidRPr="002C7EE3">
              <w:rPr>
                <w:rFonts w:ascii="Calibri" w:hAnsi="Calibri" w:cs="Calibri"/>
                <w:color w:val="000000" w:themeColor="text1"/>
                <w:sz w:val="22"/>
                <w:szCs w:val="22"/>
              </w:rPr>
              <w:t>tobira</w:t>
            </w:r>
            <w:proofErr w:type="spellEnd"/>
            <w:r w:rsidRPr="002C7EE3">
              <w:rPr>
                <w:rFonts w:ascii="Calibri" w:hAnsi="Calibri" w:cs="Calibri"/>
                <w:color w:val="000000" w:themeColor="text1"/>
                <w:sz w:val="22"/>
                <w:szCs w:val="22"/>
              </w:rPr>
              <w:t xml:space="preserve"> nana 30/40cm alçada, aportació de 15cm d'escorça de pi i primer reg.</w:t>
            </w:r>
          </w:p>
        </w:tc>
        <w:tc>
          <w:tcPr>
            <w:tcW w:w="487" w:type="dxa"/>
            <w:tcBorders>
              <w:top w:val="nil"/>
              <w:left w:val="nil"/>
              <w:bottom w:val="single" w:sz="4" w:space="0" w:color="auto"/>
              <w:right w:val="single" w:sz="4" w:space="0" w:color="auto"/>
            </w:tcBorders>
            <w:shd w:val="clear" w:color="auto" w:fill="auto"/>
            <w:noWrap/>
            <w:vAlign w:val="center"/>
          </w:tcPr>
          <w:p w14:paraId="6BB5B0AD" w14:textId="77777777" w:rsidR="009C7BFA" w:rsidRPr="00EC0D40" w:rsidRDefault="009C7BFA" w:rsidP="009C7BFA">
            <w:pPr>
              <w:rPr>
                <w:rFonts w:ascii="Calibri" w:hAnsi="Calibri" w:cs="Calibri"/>
                <w:color w:val="000000" w:themeColor="text1"/>
                <w:sz w:val="22"/>
                <w:szCs w:val="22"/>
              </w:rPr>
            </w:pPr>
            <w:r>
              <w:rPr>
                <w:rFonts w:ascii="Calibri" w:hAnsi="Calibri" w:cs="Calibri"/>
                <w:color w:val="000000" w:themeColor="text1"/>
                <w:sz w:val="22"/>
                <w:szCs w:val="22"/>
              </w:rPr>
              <w:t>m2</w:t>
            </w:r>
          </w:p>
        </w:tc>
        <w:tc>
          <w:tcPr>
            <w:tcW w:w="753" w:type="dxa"/>
            <w:tcBorders>
              <w:top w:val="nil"/>
              <w:left w:val="nil"/>
              <w:bottom w:val="single" w:sz="4" w:space="0" w:color="auto"/>
              <w:right w:val="single" w:sz="4" w:space="0" w:color="auto"/>
            </w:tcBorders>
            <w:shd w:val="clear" w:color="auto" w:fill="auto"/>
            <w:noWrap/>
            <w:vAlign w:val="center"/>
          </w:tcPr>
          <w:p w14:paraId="3447C42D" w14:textId="77777777" w:rsidR="009C7BFA" w:rsidRPr="00EC0D40" w:rsidRDefault="009C7BFA" w:rsidP="009C7BFA">
            <w:pPr>
              <w:rPr>
                <w:rFonts w:ascii="Calibri" w:hAnsi="Calibri" w:cs="Calibri"/>
                <w:color w:val="000000" w:themeColor="text1"/>
                <w:sz w:val="22"/>
                <w:szCs w:val="22"/>
              </w:rPr>
            </w:pPr>
            <w:r>
              <w:rPr>
                <w:rFonts w:ascii="Calibri" w:hAnsi="Calibri" w:cs="Calibri"/>
                <w:color w:val="000000" w:themeColor="text1"/>
                <w:sz w:val="22"/>
                <w:szCs w:val="22"/>
              </w:rPr>
              <w:t>76,80</w:t>
            </w:r>
          </w:p>
        </w:tc>
      </w:tr>
      <w:tr w:rsidR="009C7BFA" w:rsidRPr="00EC0D40" w14:paraId="38113879" w14:textId="77777777" w:rsidTr="009C7BFA">
        <w:trPr>
          <w:trHeight w:val="300"/>
        </w:trPr>
        <w:tc>
          <w:tcPr>
            <w:tcW w:w="76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D84141" w14:textId="77777777" w:rsidR="009C7BFA" w:rsidRPr="00EC0D40" w:rsidRDefault="009C7BFA" w:rsidP="009C7BFA">
            <w:pPr>
              <w:rPr>
                <w:rFonts w:ascii="Calibri" w:hAnsi="Calibri" w:cs="Calibri"/>
                <w:color w:val="000000" w:themeColor="text1"/>
                <w:sz w:val="22"/>
                <w:szCs w:val="22"/>
              </w:rPr>
            </w:pPr>
            <w:r>
              <w:rPr>
                <w:rFonts w:ascii="Calibri" w:hAnsi="Calibri" w:cs="Calibri"/>
                <w:color w:val="000000" w:themeColor="text1"/>
                <w:sz w:val="22"/>
                <w:szCs w:val="22"/>
              </w:rPr>
              <w:t>S</w:t>
            </w:r>
            <w:r w:rsidRPr="002C7EE3">
              <w:rPr>
                <w:rFonts w:ascii="Calibri" w:hAnsi="Calibri" w:cs="Calibri"/>
                <w:color w:val="000000" w:themeColor="text1"/>
                <w:sz w:val="22"/>
                <w:szCs w:val="22"/>
              </w:rPr>
              <w:t>ubministrament i plantació de 8 heures de 30-50cm de llargada, aportació de 15cm d'escorça de pi i primer reg.</w:t>
            </w:r>
          </w:p>
        </w:tc>
        <w:tc>
          <w:tcPr>
            <w:tcW w:w="487" w:type="dxa"/>
            <w:tcBorders>
              <w:top w:val="nil"/>
              <w:left w:val="nil"/>
              <w:bottom w:val="single" w:sz="4" w:space="0" w:color="auto"/>
              <w:right w:val="single" w:sz="4" w:space="0" w:color="auto"/>
            </w:tcBorders>
            <w:shd w:val="clear" w:color="auto" w:fill="auto"/>
            <w:noWrap/>
            <w:vAlign w:val="center"/>
          </w:tcPr>
          <w:p w14:paraId="754C1B6C" w14:textId="77777777" w:rsidR="009C7BFA" w:rsidRPr="00EC0D40" w:rsidRDefault="009C7BFA" w:rsidP="009C7BFA">
            <w:pPr>
              <w:rPr>
                <w:rFonts w:ascii="Calibri" w:hAnsi="Calibri" w:cs="Calibri"/>
                <w:color w:val="000000" w:themeColor="text1"/>
                <w:sz w:val="22"/>
                <w:szCs w:val="22"/>
              </w:rPr>
            </w:pPr>
            <w:r>
              <w:rPr>
                <w:rFonts w:ascii="Calibri" w:hAnsi="Calibri" w:cs="Calibri"/>
                <w:color w:val="000000" w:themeColor="text1"/>
                <w:sz w:val="22"/>
                <w:szCs w:val="22"/>
              </w:rPr>
              <w:t>m2</w:t>
            </w:r>
          </w:p>
        </w:tc>
        <w:tc>
          <w:tcPr>
            <w:tcW w:w="753" w:type="dxa"/>
            <w:tcBorders>
              <w:top w:val="nil"/>
              <w:left w:val="nil"/>
              <w:bottom w:val="single" w:sz="4" w:space="0" w:color="auto"/>
              <w:right w:val="single" w:sz="4" w:space="0" w:color="auto"/>
            </w:tcBorders>
            <w:shd w:val="clear" w:color="auto" w:fill="auto"/>
            <w:noWrap/>
            <w:vAlign w:val="center"/>
          </w:tcPr>
          <w:p w14:paraId="03C50303" w14:textId="77777777" w:rsidR="009C7BFA" w:rsidRPr="00EC0D40" w:rsidRDefault="009C7BFA" w:rsidP="009C7BFA">
            <w:pPr>
              <w:rPr>
                <w:rFonts w:ascii="Calibri" w:hAnsi="Calibri" w:cs="Calibri"/>
                <w:color w:val="000000" w:themeColor="text1"/>
                <w:sz w:val="22"/>
                <w:szCs w:val="22"/>
              </w:rPr>
            </w:pPr>
            <w:r>
              <w:rPr>
                <w:rFonts w:ascii="Calibri" w:hAnsi="Calibri" w:cs="Calibri"/>
                <w:color w:val="000000" w:themeColor="text1"/>
                <w:sz w:val="22"/>
                <w:szCs w:val="22"/>
              </w:rPr>
              <w:t>27,50</w:t>
            </w:r>
          </w:p>
        </w:tc>
      </w:tr>
      <w:tr w:rsidR="009C7BFA" w14:paraId="2613B3FD" w14:textId="77777777" w:rsidTr="009C7BFA">
        <w:trPr>
          <w:trHeight w:val="300"/>
        </w:trPr>
        <w:tc>
          <w:tcPr>
            <w:tcW w:w="76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B03E25" w14:textId="77777777" w:rsidR="009C7BFA" w:rsidRDefault="009C7BFA" w:rsidP="009C7BFA">
            <w:pPr>
              <w:rPr>
                <w:rFonts w:ascii="Calibri" w:hAnsi="Calibri" w:cs="Calibri"/>
                <w:color w:val="000000" w:themeColor="text1"/>
                <w:sz w:val="22"/>
                <w:szCs w:val="22"/>
              </w:rPr>
            </w:pPr>
            <w:r w:rsidRPr="009F03A8">
              <w:rPr>
                <w:rFonts w:ascii="Calibri" w:hAnsi="Calibri" w:cs="Calibri"/>
                <w:color w:val="000000" w:themeColor="text1"/>
                <w:sz w:val="22"/>
                <w:szCs w:val="22"/>
              </w:rPr>
              <w:t>Subministrament i plantació de planta vivaç, reposició del nivell d'escorça i primer reg</w:t>
            </w:r>
          </w:p>
        </w:tc>
        <w:tc>
          <w:tcPr>
            <w:tcW w:w="487" w:type="dxa"/>
            <w:tcBorders>
              <w:top w:val="nil"/>
              <w:left w:val="nil"/>
              <w:bottom w:val="single" w:sz="4" w:space="0" w:color="auto"/>
              <w:right w:val="single" w:sz="4" w:space="0" w:color="auto"/>
            </w:tcBorders>
            <w:shd w:val="clear" w:color="auto" w:fill="auto"/>
            <w:noWrap/>
            <w:vAlign w:val="center"/>
          </w:tcPr>
          <w:p w14:paraId="0F4CD029" w14:textId="77777777" w:rsidR="009C7BFA" w:rsidRDefault="009C7BFA" w:rsidP="009C7BFA">
            <w:pPr>
              <w:rPr>
                <w:rFonts w:ascii="Calibri" w:hAnsi="Calibri" w:cs="Calibri"/>
                <w:color w:val="000000" w:themeColor="text1"/>
                <w:sz w:val="22"/>
                <w:szCs w:val="22"/>
              </w:rPr>
            </w:pPr>
            <w:r>
              <w:rPr>
                <w:rFonts w:ascii="Calibri" w:hAnsi="Calibri" w:cs="Calibri"/>
                <w:color w:val="000000" w:themeColor="text1"/>
                <w:sz w:val="22"/>
                <w:szCs w:val="22"/>
              </w:rPr>
              <w:t>M2</w:t>
            </w:r>
          </w:p>
        </w:tc>
        <w:tc>
          <w:tcPr>
            <w:tcW w:w="753" w:type="dxa"/>
            <w:tcBorders>
              <w:top w:val="nil"/>
              <w:left w:val="nil"/>
              <w:bottom w:val="single" w:sz="4" w:space="0" w:color="auto"/>
              <w:right w:val="single" w:sz="4" w:space="0" w:color="auto"/>
            </w:tcBorders>
            <w:shd w:val="clear" w:color="auto" w:fill="auto"/>
            <w:noWrap/>
            <w:vAlign w:val="center"/>
          </w:tcPr>
          <w:p w14:paraId="10DA69A6" w14:textId="77777777" w:rsidR="009C7BFA" w:rsidRDefault="009C7BFA" w:rsidP="009C7BFA">
            <w:pPr>
              <w:rPr>
                <w:rFonts w:ascii="Calibri" w:hAnsi="Calibri" w:cs="Calibri"/>
                <w:color w:val="000000" w:themeColor="text1"/>
                <w:sz w:val="22"/>
                <w:szCs w:val="22"/>
              </w:rPr>
            </w:pPr>
            <w:r>
              <w:rPr>
                <w:rFonts w:ascii="Calibri" w:hAnsi="Calibri" w:cs="Calibri"/>
                <w:color w:val="000000" w:themeColor="text1"/>
                <w:sz w:val="22"/>
                <w:szCs w:val="22"/>
              </w:rPr>
              <w:t>29,20</w:t>
            </w:r>
          </w:p>
        </w:tc>
      </w:tr>
      <w:tr w:rsidR="009C7BFA" w:rsidRPr="00EC0D40" w14:paraId="3A90CA5D" w14:textId="77777777" w:rsidTr="009C7BFA">
        <w:trPr>
          <w:trHeight w:val="300"/>
        </w:trPr>
        <w:tc>
          <w:tcPr>
            <w:tcW w:w="76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ECAA9A" w14:textId="77777777" w:rsidR="009C7BFA" w:rsidRPr="00EC0D40" w:rsidRDefault="009C7BFA" w:rsidP="009C7BFA">
            <w:pPr>
              <w:rPr>
                <w:rFonts w:ascii="Calibri" w:hAnsi="Calibri" w:cs="Calibri"/>
                <w:color w:val="000000" w:themeColor="text1"/>
                <w:sz w:val="22"/>
                <w:szCs w:val="22"/>
              </w:rPr>
            </w:pPr>
            <w:r w:rsidRPr="00EC0D40">
              <w:rPr>
                <w:rFonts w:ascii="Calibri" w:hAnsi="Calibri" w:cs="Calibri"/>
                <w:color w:val="000000" w:themeColor="text1"/>
                <w:sz w:val="22"/>
                <w:szCs w:val="22"/>
              </w:rPr>
              <w:t>Retirada de niu de cotorra en arbre i palmera</w:t>
            </w:r>
          </w:p>
        </w:tc>
        <w:tc>
          <w:tcPr>
            <w:tcW w:w="487" w:type="dxa"/>
            <w:tcBorders>
              <w:top w:val="nil"/>
              <w:left w:val="nil"/>
              <w:bottom w:val="single" w:sz="4" w:space="0" w:color="auto"/>
              <w:right w:val="single" w:sz="4" w:space="0" w:color="auto"/>
            </w:tcBorders>
            <w:shd w:val="clear" w:color="auto" w:fill="auto"/>
            <w:noWrap/>
            <w:vAlign w:val="center"/>
            <w:hideMark/>
          </w:tcPr>
          <w:p w14:paraId="7E59D0E6" w14:textId="77777777" w:rsidR="009C7BFA" w:rsidRPr="00EC0D40" w:rsidRDefault="009C7BFA" w:rsidP="009C7BFA">
            <w:pPr>
              <w:rPr>
                <w:rFonts w:ascii="Calibri" w:hAnsi="Calibri" w:cs="Calibri"/>
                <w:color w:val="000000" w:themeColor="text1"/>
                <w:sz w:val="22"/>
                <w:szCs w:val="22"/>
              </w:rPr>
            </w:pPr>
            <w:r w:rsidRPr="00EC0D40">
              <w:rPr>
                <w:rFonts w:ascii="Calibri" w:hAnsi="Calibri" w:cs="Calibri"/>
                <w:color w:val="000000" w:themeColor="text1"/>
                <w:sz w:val="22"/>
                <w:szCs w:val="22"/>
              </w:rPr>
              <w:t>ut</w:t>
            </w:r>
          </w:p>
        </w:tc>
        <w:tc>
          <w:tcPr>
            <w:tcW w:w="753" w:type="dxa"/>
            <w:tcBorders>
              <w:top w:val="nil"/>
              <w:left w:val="nil"/>
              <w:bottom w:val="single" w:sz="4" w:space="0" w:color="auto"/>
              <w:right w:val="single" w:sz="4" w:space="0" w:color="auto"/>
            </w:tcBorders>
            <w:shd w:val="clear" w:color="auto" w:fill="auto"/>
            <w:noWrap/>
            <w:vAlign w:val="center"/>
            <w:hideMark/>
          </w:tcPr>
          <w:p w14:paraId="56B00A87" w14:textId="77777777" w:rsidR="009C7BFA" w:rsidRPr="00EC0D40" w:rsidRDefault="009C7BFA" w:rsidP="009C7BFA">
            <w:pPr>
              <w:rPr>
                <w:rFonts w:ascii="Calibri" w:hAnsi="Calibri" w:cs="Calibri"/>
                <w:color w:val="000000" w:themeColor="text1"/>
                <w:sz w:val="22"/>
                <w:szCs w:val="22"/>
              </w:rPr>
            </w:pPr>
            <w:r w:rsidRPr="00EC0D40">
              <w:rPr>
                <w:rFonts w:ascii="Calibri" w:hAnsi="Calibri" w:cs="Calibri"/>
                <w:color w:val="000000" w:themeColor="text1"/>
                <w:sz w:val="22"/>
                <w:szCs w:val="22"/>
              </w:rPr>
              <w:t>90,21</w:t>
            </w:r>
          </w:p>
        </w:tc>
      </w:tr>
    </w:tbl>
    <w:p w14:paraId="45EA868D" w14:textId="77777777" w:rsidR="00755985" w:rsidRDefault="00755985" w:rsidP="00755985">
      <w:pPr>
        <w:pStyle w:val="Capalera"/>
        <w:tabs>
          <w:tab w:val="clear" w:pos="4252"/>
          <w:tab w:val="clear" w:pos="8504"/>
        </w:tabs>
        <w:ind w:right="-1"/>
        <w:jc w:val="both"/>
        <w:rPr>
          <w:rFonts w:ascii="Verdana" w:hAnsi="Verdana" w:cstheme="minorHAnsi"/>
          <w:highlight w:val="yellow"/>
        </w:rPr>
      </w:pPr>
    </w:p>
    <w:p w14:paraId="51389ECC" w14:textId="77777777" w:rsidR="00755985" w:rsidRDefault="00755985" w:rsidP="00755985">
      <w:pPr>
        <w:pStyle w:val="Capalera"/>
        <w:tabs>
          <w:tab w:val="clear" w:pos="4252"/>
          <w:tab w:val="clear" w:pos="8504"/>
        </w:tabs>
        <w:ind w:right="-1"/>
        <w:jc w:val="both"/>
        <w:rPr>
          <w:rFonts w:ascii="Verdana" w:hAnsi="Verdana" w:cstheme="minorHAnsi"/>
          <w:highlight w:val="yellow"/>
        </w:rPr>
      </w:pPr>
    </w:p>
    <w:p w14:paraId="09F7FB0A" w14:textId="11CCEF62" w:rsidR="009C7BFA" w:rsidRPr="009C7BFA" w:rsidRDefault="009C7BFA" w:rsidP="001863B2">
      <w:pPr>
        <w:jc w:val="both"/>
        <w:rPr>
          <w:rFonts w:ascii="Verdana" w:hAnsi="Verdana" w:cstheme="minorHAnsi"/>
        </w:rPr>
      </w:pPr>
      <w:r w:rsidRPr="009C7BFA">
        <w:rPr>
          <w:rFonts w:ascii="Verdana" w:hAnsi="Verdana" w:cstheme="minorHAnsi"/>
        </w:rPr>
        <w:t xml:space="preserve">Els % de descompte per sobre el 10% es valoraran amb la màxima puntuació </w:t>
      </w:r>
    </w:p>
    <w:p w14:paraId="0966566C" w14:textId="77777777" w:rsidR="009C7BFA" w:rsidRPr="009C7BFA" w:rsidRDefault="009C7BFA" w:rsidP="001863B2">
      <w:pPr>
        <w:jc w:val="both"/>
        <w:rPr>
          <w:rFonts w:ascii="Verdana" w:hAnsi="Verdana" w:cstheme="minorHAnsi"/>
        </w:rPr>
      </w:pPr>
    </w:p>
    <w:p w14:paraId="360E3205" w14:textId="77777777" w:rsidR="009C7BFA" w:rsidRPr="009C7BFA" w:rsidRDefault="009C7BFA" w:rsidP="001863B2">
      <w:pPr>
        <w:jc w:val="both"/>
        <w:rPr>
          <w:rFonts w:ascii="Verdana" w:hAnsi="Verdana" w:cstheme="minorHAnsi"/>
        </w:rPr>
      </w:pPr>
    </w:p>
    <w:p w14:paraId="1E0437A2" w14:textId="411ED70A" w:rsidR="001863B2" w:rsidRPr="009C7BFA" w:rsidRDefault="00870BCF" w:rsidP="009C7BFA">
      <w:pPr>
        <w:jc w:val="both"/>
        <w:rPr>
          <w:rFonts w:ascii="Verdana" w:hAnsi="Verdana" w:cs="Arial"/>
          <w:snapToGrid w:val="0"/>
        </w:rPr>
      </w:pPr>
      <w:r>
        <w:rPr>
          <w:rFonts w:ascii="Verdana" w:hAnsi="Verdana" w:cstheme="minorHAnsi"/>
        </w:rPr>
        <w:t>IV.-En el cas de resul</w:t>
      </w:r>
      <w:r w:rsidR="001863B2" w:rsidRPr="009C7BFA">
        <w:rPr>
          <w:rFonts w:ascii="Verdana" w:hAnsi="Verdana" w:cstheme="minorHAnsi"/>
        </w:rPr>
        <w:t>tar ad</w:t>
      </w:r>
      <w:r w:rsidR="009C7BFA" w:rsidRPr="009C7BFA">
        <w:rPr>
          <w:rFonts w:ascii="Verdana" w:hAnsi="Verdana" w:cstheme="minorHAnsi"/>
        </w:rPr>
        <w:t xml:space="preserve">judicataris ens comprometem a </w:t>
      </w:r>
      <w:r w:rsidR="001863B2" w:rsidRPr="009C7BFA">
        <w:rPr>
          <w:rFonts w:ascii="Verdana" w:hAnsi="Verdana" w:cstheme="minorHAnsi"/>
        </w:rPr>
        <w:t xml:space="preserve"> </w:t>
      </w:r>
      <w:r w:rsidR="009C7BFA" w:rsidRPr="009C7BFA">
        <w:rPr>
          <w:rFonts w:ascii="Verdana" w:hAnsi="Verdana" w:cs="Arial"/>
        </w:rPr>
        <w:t>la reposició cada any del contracte (incloent pròrroga) de 150m2 d’arbustives o planta vivaç (incloent renovació de terres, adaptació del sistema de reg, aportació d’encoixinat i primer reg d’implantació) anualment, sense cost addicional per a l’Institut</w:t>
      </w:r>
    </w:p>
    <w:p w14:paraId="22D6FE78" w14:textId="77777777" w:rsidR="001863B2" w:rsidRPr="009C7BFA" w:rsidRDefault="001863B2" w:rsidP="001863B2">
      <w:pPr>
        <w:rPr>
          <w:rFonts w:ascii="Verdana" w:hAnsi="Verdana" w:cs="Arial"/>
          <w:snapToGrid w:val="0"/>
        </w:rPr>
      </w:pPr>
    </w:p>
    <w:p w14:paraId="2CED1969" w14:textId="77777777" w:rsidR="001863B2" w:rsidRPr="009C7BFA" w:rsidRDefault="001863B2" w:rsidP="001863B2">
      <w:pPr>
        <w:rPr>
          <w:rFonts w:ascii="Verdana" w:hAnsi="Verdana"/>
        </w:rPr>
      </w:pPr>
      <w:r w:rsidRPr="009C7BFA">
        <w:rPr>
          <w:rFonts w:ascii="Verdana" w:hAnsi="Verdana" w:cs="Arial"/>
          <w:i/>
          <w:snapToGrid w:val="0"/>
        </w:rPr>
        <w:t>[Signatura electrònica]</w:t>
      </w:r>
    </w:p>
    <w:p w14:paraId="1EF4A67D" w14:textId="77777777" w:rsidR="001863B2" w:rsidRPr="009C7BFA" w:rsidRDefault="001863B2" w:rsidP="001863B2">
      <w:pPr>
        <w:ind w:left="1416" w:firstLine="708"/>
        <w:rPr>
          <w:rFonts w:ascii="Verdana" w:hAnsi="Verdana" w:cs="Arial"/>
          <w:snapToGrid w:val="0"/>
        </w:rPr>
      </w:pPr>
      <w:r w:rsidRPr="009C7BFA">
        <w:rPr>
          <w:rFonts w:ascii="Verdana" w:hAnsi="Verdana" w:cs="Arial"/>
          <w:snapToGrid w:val="0"/>
        </w:rPr>
        <w:br w:type="page"/>
      </w:r>
    </w:p>
    <w:p w14:paraId="1396C0DE" w14:textId="1CD4D831" w:rsidR="00D92BAF" w:rsidRPr="002C17CE" w:rsidRDefault="000429D2" w:rsidP="00D92BAF">
      <w:pPr>
        <w:pStyle w:val="Textdecomentari"/>
        <w:tabs>
          <w:tab w:val="left" w:pos="851"/>
          <w:tab w:val="left" w:pos="1134"/>
          <w:tab w:val="left" w:pos="1702"/>
        </w:tabs>
        <w:ind w:right="-2"/>
        <w:rPr>
          <w:rFonts w:ascii="Verdana" w:hAnsi="Verdana"/>
        </w:rPr>
      </w:pPr>
      <w:r>
        <w:rPr>
          <w:rFonts w:ascii="Verdana" w:hAnsi="Verdana"/>
          <w:b/>
        </w:rPr>
        <w:lastRenderedPageBreak/>
        <w:t xml:space="preserve">Annex </w:t>
      </w:r>
      <w:r w:rsidR="00CA7155">
        <w:rPr>
          <w:rFonts w:ascii="Verdana" w:hAnsi="Verdana"/>
          <w:b/>
        </w:rPr>
        <w:t>8</w:t>
      </w:r>
      <w:r w:rsidR="00D92BAF" w:rsidRPr="003A5477">
        <w:rPr>
          <w:rFonts w:ascii="Verdana" w:hAnsi="Verdana"/>
          <w:b/>
        </w:rPr>
        <w:t xml:space="preserve">:  MODEL </w:t>
      </w:r>
      <w:r w:rsidR="00D92BAF" w:rsidRPr="002C17CE">
        <w:rPr>
          <w:rFonts w:ascii="Verdana" w:hAnsi="Verdana"/>
          <w:b/>
        </w:rPr>
        <w:t>D’AVAL</w:t>
      </w:r>
    </w:p>
    <w:p w14:paraId="1971B462" w14:textId="77777777" w:rsidR="00D92BAF" w:rsidRPr="002C17CE" w:rsidRDefault="00D92BAF" w:rsidP="00D92BAF">
      <w:pPr>
        <w:pStyle w:val="Textdecomentari"/>
        <w:tabs>
          <w:tab w:val="left" w:pos="851"/>
          <w:tab w:val="left" w:pos="1134"/>
          <w:tab w:val="left" w:pos="1702"/>
        </w:tabs>
        <w:ind w:right="-2"/>
        <w:rPr>
          <w:rFonts w:ascii="Verdana" w:hAnsi="Verdana"/>
          <w:b/>
        </w:rPr>
      </w:pPr>
    </w:p>
    <w:p w14:paraId="3A21C744"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 la validació e poders que s’indiquen en la part inferior d’aquest document, AVALA a: (nom i cognoms o raó social de l’avalat), NIF (….), en virtut del que s’estableix per: (norma/es i article/es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per l’avalat i el número d’expedient de contractació), davant PARCS I JARDINS DE BARCELONA, INSTITUT MUNICIPAL, NIF P5801914B, per import de: (en lletra i en xifra).</w:t>
      </w:r>
    </w:p>
    <w:p w14:paraId="3CE64B9D"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 xml:space="preserve">L’entitat </w:t>
      </w:r>
      <w:proofErr w:type="spellStart"/>
      <w:r w:rsidRPr="002C17CE">
        <w:rPr>
          <w:rFonts w:ascii="Verdana" w:hAnsi="Verdana"/>
        </w:rPr>
        <w:t>avalista</w:t>
      </w:r>
      <w:proofErr w:type="spellEnd"/>
      <w:r w:rsidRPr="002C17CE">
        <w:rPr>
          <w:rFonts w:ascii="Verdana" w:hAnsi="Verdana"/>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69EFA857"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El present aval estarà en vigor fins que PARCS I JARDINS DE BARCELONA, INSTITUT MUNICIPAL o qui en el seu nom estigui habilitat legalment per fer-ho, autoritzi la seva  cancel·lació o devolució d’acord amb l’establert en la legislació civil i mercantil i les estipulacions del contracte garantit.</w:t>
      </w:r>
    </w:p>
    <w:p w14:paraId="2A19F76F"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(Lloc i data)</w:t>
      </w:r>
    </w:p>
    <w:p w14:paraId="41363165"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(raó social de l’entitat)</w:t>
      </w:r>
    </w:p>
    <w:p w14:paraId="5711C1E3"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(signatura dels apoderats)</w:t>
      </w:r>
    </w:p>
    <w:p w14:paraId="5F480545"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Validació  de poders per l’Assessoria Jurídica de la CGD o Advocacia de l’Estat</w:t>
      </w:r>
    </w:p>
    <w:p w14:paraId="68FEFFCE"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Província</w:t>
      </w:r>
      <w:r w:rsidRPr="002C17CE">
        <w:rPr>
          <w:rFonts w:ascii="Verdana" w:hAnsi="Verdana"/>
        </w:rPr>
        <w:tab/>
        <w:t>Data</w:t>
      </w:r>
      <w:r w:rsidRPr="002C17CE">
        <w:rPr>
          <w:rFonts w:ascii="Verdana" w:hAnsi="Verdana"/>
        </w:rPr>
        <w:tab/>
        <w:t>Número o codi</w:t>
      </w:r>
    </w:p>
    <w:p w14:paraId="19A87694"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6ED9BF17"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NOTA:     L’Aval haurà d’estar intervingut per notari.</w:t>
      </w:r>
    </w:p>
    <w:p w14:paraId="3284BF74"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29B1A6C6"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1F57C768"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0589B395"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0EBB0398"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378594FE"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1AB1A5A6"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2C2C8ED3"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446FED00"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14E3E342"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05920EAE"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4F49E96D"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618CC79F"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70D31479"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6CC54D81"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683B4F1D"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4656F21D"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10930F91"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74C8D6A9"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57DFF8F2"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465E36CD"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27693CFA"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0B5508E2"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58427335"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084A9F6F"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31D31D5F" w14:textId="77777777" w:rsidR="00D92BAF" w:rsidRDefault="00D92BAF" w:rsidP="00D92BAF">
      <w:pPr>
        <w:pStyle w:val="Textdecomentari"/>
        <w:tabs>
          <w:tab w:val="left" w:pos="851"/>
          <w:tab w:val="left" w:pos="1134"/>
          <w:tab w:val="left" w:pos="1702"/>
        </w:tabs>
        <w:ind w:right="-2"/>
        <w:rPr>
          <w:rFonts w:ascii="Verdana" w:hAnsi="Verdana"/>
          <w:b/>
        </w:rPr>
      </w:pPr>
    </w:p>
    <w:p w14:paraId="0B1A9A42" w14:textId="77777777" w:rsidR="00D92BAF" w:rsidRPr="002C17CE" w:rsidRDefault="00D92BAF" w:rsidP="00D92BAF">
      <w:pPr>
        <w:pStyle w:val="Textdecomentari"/>
        <w:tabs>
          <w:tab w:val="left" w:pos="851"/>
          <w:tab w:val="left" w:pos="1134"/>
          <w:tab w:val="left" w:pos="1702"/>
        </w:tabs>
        <w:ind w:right="-2"/>
        <w:rPr>
          <w:rFonts w:ascii="Verdana" w:hAnsi="Verdana"/>
          <w:b/>
        </w:rPr>
      </w:pPr>
    </w:p>
    <w:p w14:paraId="169C9A2A" w14:textId="74BCFE9A" w:rsidR="00D92BAF" w:rsidRPr="002C17CE" w:rsidRDefault="000429D2" w:rsidP="00D92BAF">
      <w:pPr>
        <w:pStyle w:val="Textdecomentari"/>
        <w:tabs>
          <w:tab w:val="left" w:pos="851"/>
          <w:tab w:val="left" w:pos="1134"/>
          <w:tab w:val="left" w:pos="1702"/>
        </w:tabs>
        <w:ind w:right="-2"/>
        <w:rPr>
          <w:rFonts w:ascii="Verdana" w:hAnsi="Verdana"/>
          <w:b/>
        </w:rPr>
      </w:pPr>
      <w:r>
        <w:rPr>
          <w:rFonts w:ascii="Verdana" w:hAnsi="Verdana"/>
          <w:b/>
        </w:rPr>
        <w:t xml:space="preserve">ANNEX </w:t>
      </w:r>
      <w:r w:rsidR="00CA7155">
        <w:rPr>
          <w:rFonts w:ascii="Verdana" w:hAnsi="Verdana"/>
          <w:b/>
        </w:rPr>
        <w:t>9</w:t>
      </w:r>
      <w:r w:rsidR="00D92BAF" w:rsidRPr="003A5477">
        <w:rPr>
          <w:rFonts w:ascii="Verdana" w:hAnsi="Verdana"/>
          <w:b/>
        </w:rPr>
        <w:t xml:space="preserve">: </w:t>
      </w:r>
      <w:r w:rsidR="00D92BAF" w:rsidRPr="002C17CE">
        <w:rPr>
          <w:rFonts w:ascii="Verdana" w:hAnsi="Verdana"/>
          <w:b/>
        </w:rPr>
        <w:t>MODEL DE CERTIFICAT D’ASSEGURANÇA DE CAUCIÓ</w:t>
      </w:r>
    </w:p>
    <w:p w14:paraId="10D2FBFA" w14:textId="77777777" w:rsidR="00D92BAF" w:rsidRPr="002C17CE" w:rsidRDefault="00D92BAF" w:rsidP="00D92BAF">
      <w:pPr>
        <w:pStyle w:val="Textdecomentari"/>
        <w:tabs>
          <w:tab w:val="left" w:pos="851"/>
          <w:tab w:val="left" w:pos="1134"/>
          <w:tab w:val="left" w:pos="1702"/>
        </w:tabs>
        <w:ind w:right="-2"/>
        <w:rPr>
          <w:rFonts w:ascii="Verdana" w:hAnsi="Verdana"/>
          <w:b/>
        </w:rPr>
      </w:pPr>
    </w:p>
    <w:p w14:paraId="09195A93"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Certificat número (1) (en endavant, assegurador), amb domicili en, carrer, i NIF (….), degudament representat per en (2), amb poders suficients per obligar-se en aquest acte, segons es desprèn de la validació de poders que es ressenya en la part inferior d’aquest document,</w:t>
      </w:r>
    </w:p>
    <w:p w14:paraId="2CB46816"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ASSEGURA A (3), NIF (…), en concepte de prenedor de l’assegurança, davant (4) PARCS I JARDINS DE BARCELONA, INSTITUT MUNICIPAL, NIF P5801914B, en endavant assegurat, fins a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enfront de l’assegurat.</w:t>
      </w:r>
    </w:p>
    <w:p w14:paraId="2009CDB0"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L’assegurador declara, sota la seva responsabilitat, que compleix els requisits exigits en l’article  57.1 del Reglament General de la Llei de Contractes de les Administracions Públiques.</w:t>
      </w:r>
    </w:p>
    <w:p w14:paraId="3324AD88"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21221705"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L’assegurador no podrà oposar a l’assegurat les excepcions que puguin correspondre’l contra el prenedor de l’assegurança.</w:t>
      </w:r>
    </w:p>
    <w:p w14:paraId="33D9E1C6"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48B7434B"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 xml:space="preserve">La present assegurança de caució estarà en vigor fins que (4) PARCS I JARDINS DE BARCELONA, INSTITUT MUNICIPAL, NIF P5801914B, o qui en el seu nom sigui habilitat legalment per fer-ho, autoritzi la seva cancel·lació o devolució, d’acord amb el que s’estableix en  la legislació civil i mercantil, les Instruccions Internes de Contractació de Parcs i Jardins de Barcelona, Institut Municipal i el </w:t>
      </w:r>
      <w:proofErr w:type="spellStart"/>
      <w:r w:rsidRPr="002C17CE">
        <w:rPr>
          <w:rFonts w:ascii="Verdana" w:hAnsi="Verdana"/>
        </w:rPr>
        <w:t>clausulat</w:t>
      </w:r>
      <w:proofErr w:type="spellEnd"/>
      <w:r w:rsidRPr="002C17CE">
        <w:rPr>
          <w:rFonts w:ascii="Verdana" w:hAnsi="Verdana"/>
        </w:rPr>
        <w:t xml:space="preserve"> del contracte garantit.</w:t>
      </w:r>
    </w:p>
    <w:p w14:paraId="399D7055"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Lloc i data</w:t>
      </w:r>
    </w:p>
    <w:p w14:paraId="67EB4FC8"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Signatura</w:t>
      </w:r>
    </w:p>
    <w:p w14:paraId="4960A2DE"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Assegurador.</w:t>
      </w:r>
    </w:p>
    <w:p w14:paraId="1B54F81E"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Validació de poders per l’Assessoria Jurídica de la CGD o Advocacia de l’Estat</w:t>
      </w:r>
    </w:p>
    <w:p w14:paraId="25BF45BB"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Província</w:t>
      </w:r>
      <w:r w:rsidRPr="002C17CE">
        <w:rPr>
          <w:rFonts w:ascii="Verdana" w:hAnsi="Verdana"/>
        </w:rPr>
        <w:tab/>
        <w:t>Data</w:t>
      </w:r>
      <w:r w:rsidRPr="002C17CE">
        <w:rPr>
          <w:rFonts w:ascii="Verdana" w:hAnsi="Verdana"/>
        </w:rPr>
        <w:tab/>
        <w:t>Número o codi</w:t>
      </w:r>
    </w:p>
    <w:p w14:paraId="35E2DE91"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5B812D07"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05A942E8"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 xml:space="preserve">Instruccions per a la </w:t>
      </w:r>
      <w:proofErr w:type="spellStart"/>
      <w:r w:rsidRPr="002C17CE">
        <w:rPr>
          <w:rFonts w:ascii="Verdana" w:hAnsi="Verdana"/>
        </w:rPr>
        <w:t>complimentació</w:t>
      </w:r>
      <w:proofErr w:type="spellEnd"/>
      <w:r w:rsidRPr="002C17CE">
        <w:rPr>
          <w:rFonts w:ascii="Verdana" w:hAnsi="Verdana"/>
        </w:rPr>
        <w:t xml:space="preserve"> del model.</w:t>
      </w:r>
    </w:p>
    <w:p w14:paraId="49787E32"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(1) S’expressarà la raó social completa de l’entitat asseguradora.</w:t>
      </w:r>
    </w:p>
    <w:p w14:paraId="2E8E1BAF"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(2) Nom i cognoms de l’apoderat o apoderats.</w:t>
      </w:r>
    </w:p>
    <w:p w14:paraId="1CC8C20C"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(3) Nom de la persona assegurada.</w:t>
      </w:r>
    </w:p>
    <w:p w14:paraId="5CC9060C"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 xml:space="preserve">(4) Òrgan de </w:t>
      </w:r>
      <w:proofErr w:type="spellStart"/>
      <w:r w:rsidRPr="002C17CE">
        <w:rPr>
          <w:rFonts w:ascii="Verdana" w:hAnsi="Verdana"/>
        </w:rPr>
        <w:t>contractació:PARCS</w:t>
      </w:r>
      <w:proofErr w:type="spellEnd"/>
      <w:r w:rsidRPr="002C17CE">
        <w:rPr>
          <w:rFonts w:ascii="Verdana" w:hAnsi="Verdana"/>
        </w:rPr>
        <w:t xml:space="preserve"> I JARDINS DE BARCELONA,INSTITUT MUNICIPAL, NIF P5801914B</w:t>
      </w:r>
    </w:p>
    <w:p w14:paraId="26F9E356"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(5) Import, en lletra, pel qual es constitueix l’assegurança.</w:t>
      </w:r>
    </w:p>
    <w:p w14:paraId="5B932013"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(6) Identificar individualment de forma suficient (naturalesa, classe, etc.) el contracte en virtut del qual es presta la caució.</w:t>
      </w:r>
    </w:p>
    <w:p w14:paraId="36425DD5"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(7) Expressar la modalitat d’assegurança de què es tracta, provisional, definitiva, etcètera</w:t>
      </w:r>
    </w:p>
    <w:p w14:paraId="2B16818F" w14:textId="77777777" w:rsidR="00D92BAF" w:rsidRPr="002C17CE" w:rsidRDefault="00D92BAF" w:rsidP="00D92BAF">
      <w:pPr>
        <w:pStyle w:val="Textdecomentari"/>
        <w:tabs>
          <w:tab w:val="left" w:pos="851"/>
          <w:tab w:val="left" w:pos="1134"/>
          <w:tab w:val="left" w:pos="1702"/>
        </w:tabs>
        <w:ind w:right="-2"/>
        <w:rPr>
          <w:rFonts w:ascii="Verdana" w:hAnsi="Verdana"/>
        </w:rPr>
      </w:pPr>
    </w:p>
    <w:p w14:paraId="197501E0" w14:textId="77777777" w:rsidR="00D92BAF" w:rsidRPr="002C17CE" w:rsidRDefault="00D92BAF" w:rsidP="00D92BAF">
      <w:pPr>
        <w:pStyle w:val="Textdecomentari"/>
        <w:tabs>
          <w:tab w:val="left" w:pos="851"/>
          <w:tab w:val="left" w:pos="1134"/>
          <w:tab w:val="left" w:pos="1702"/>
        </w:tabs>
        <w:ind w:right="-2"/>
        <w:rPr>
          <w:rFonts w:ascii="Verdana" w:hAnsi="Verdana"/>
        </w:rPr>
      </w:pPr>
      <w:r w:rsidRPr="002C17CE">
        <w:rPr>
          <w:rFonts w:ascii="Verdana" w:hAnsi="Verdana"/>
        </w:rPr>
        <w:t>NOTA:     El certificat d’assegurança de caució haurà d’estar intervingut per notari.</w:t>
      </w:r>
    </w:p>
    <w:p w14:paraId="38D5A752" w14:textId="77777777" w:rsidR="00D92BAF" w:rsidRPr="002C17CE" w:rsidRDefault="00D92BAF" w:rsidP="00D92BAF">
      <w:pPr>
        <w:tabs>
          <w:tab w:val="decimal" w:pos="3544"/>
        </w:tabs>
        <w:jc w:val="both"/>
        <w:rPr>
          <w:rFonts w:ascii="Verdana" w:hAnsi="Verdana"/>
        </w:rPr>
      </w:pPr>
    </w:p>
    <w:p w14:paraId="7780D06C" w14:textId="77777777" w:rsidR="00D92BAF" w:rsidRDefault="00D92BAF" w:rsidP="00D92BAF">
      <w:pPr>
        <w:rPr>
          <w:rFonts w:ascii="Verdana" w:hAnsi="Verdana" w:cs="Arial"/>
          <w:i/>
          <w:snapToGrid w:val="0"/>
        </w:rPr>
      </w:pPr>
    </w:p>
    <w:p w14:paraId="0B6494B7" w14:textId="7B54BD2A" w:rsidR="00782C4D" w:rsidRDefault="00782C4D">
      <w:pPr>
        <w:shd w:val="clear" w:color="auto" w:fill="FFFFFF" w:themeFill="background1"/>
        <w:jc w:val="both"/>
        <w:rPr>
          <w:rFonts w:ascii="Verdana" w:hAnsi="Verdana"/>
          <w:b/>
        </w:rPr>
      </w:pPr>
      <w:r>
        <w:rPr>
          <w:rFonts w:ascii="Verdana" w:hAnsi="Verdana"/>
          <w:b/>
        </w:rPr>
        <w:br w:type="page"/>
      </w:r>
    </w:p>
    <w:p w14:paraId="7CE9FE7F" w14:textId="20894A7C" w:rsidR="001C24B3" w:rsidRPr="00D62AE1" w:rsidRDefault="00782C4D" w:rsidP="00797982">
      <w:pPr>
        <w:pStyle w:val="Textdecomentari"/>
        <w:tabs>
          <w:tab w:val="left" w:pos="851"/>
          <w:tab w:val="left" w:pos="1134"/>
          <w:tab w:val="left" w:pos="1702"/>
        </w:tabs>
        <w:ind w:right="-2"/>
        <w:rPr>
          <w:rFonts w:ascii="Verdana" w:hAnsi="Verdana"/>
        </w:rPr>
      </w:pPr>
      <w:r w:rsidRPr="00782C4D">
        <w:rPr>
          <w:rFonts w:ascii="Verdana" w:hAnsi="Verdana"/>
          <w:b/>
        </w:rPr>
        <w:lastRenderedPageBreak/>
        <w:t>ANNEX 1</w:t>
      </w:r>
      <w:r w:rsidR="00CA7155">
        <w:rPr>
          <w:rFonts w:ascii="Verdana" w:hAnsi="Verdana"/>
          <w:b/>
        </w:rPr>
        <w:t>0</w:t>
      </w:r>
      <w:r w:rsidRPr="00782C4D">
        <w:rPr>
          <w:rFonts w:ascii="Verdana" w:hAnsi="Verdana"/>
          <w:b/>
        </w:rPr>
        <w:t xml:space="preserve">.- </w:t>
      </w:r>
      <w:r w:rsidRPr="00D62AE1">
        <w:rPr>
          <w:rFonts w:ascii="Verdana" w:hAnsi="Verdana"/>
        </w:rPr>
        <w:t>PROTOCOL</w:t>
      </w:r>
      <w:r w:rsidRPr="00782C4D">
        <w:rPr>
          <w:rFonts w:ascii="Verdana" w:hAnsi="Verdana"/>
          <w:b/>
        </w:rPr>
        <w:t xml:space="preserve"> </w:t>
      </w:r>
      <w:r w:rsidRPr="00D62AE1">
        <w:rPr>
          <w:rFonts w:ascii="Verdana" w:hAnsi="Verdana"/>
        </w:rPr>
        <w:t>per a la incorporació, seguiment i verificació del</w:t>
      </w:r>
      <w:r w:rsidR="00797982" w:rsidRPr="00D62AE1">
        <w:rPr>
          <w:rFonts w:ascii="Verdana" w:hAnsi="Verdana"/>
        </w:rPr>
        <w:t xml:space="preserve"> </w:t>
      </w:r>
      <w:r w:rsidRPr="00D62AE1">
        <w:rPr>
          <w:rFonts w:ascii="Verdana" w:hAnsi="Verdana"/>
        </w:rPr>
        <w:t>compliment de la CONDICIÓ ESPECIAL D’EXECUCIÓ “PLA O MESURES D’IGUALTAT” en els contractes públics de l’Ajuntament de Barcelona</w:t>
      </w:r>
    </w:p>
    <w:p w14:paraId="540C65BE" w14:textId="77777777" w:rsidR="00797982" w:rsidRDefault="00797982" w:rsidP="00782C4D">
      <w:pPr>
        <w:pStyle w:val="Textdecomentari"/>
        <w:tabs>
          <w:tab w:val="left" w:pos="851"/>
          <w:tab w:val="left" w:pos="1134"/>
          <w:tab w:val="left" w:pos="1702"/>
        </w:tabs>
        <w:ind w:right="-2"/>
        <w:rPr>
          <w:rFonts w:ascii="Verdana" w:hAnsi="Verdana"/>
          <w:b/>
        </w:rPr>
      </w:pPr>
    </w:p>
    <w:p w14:paraId="7AA7FC37" w14:textId="4DFB3922" w:rsidR="00797982" w:rsidRPr="00D62AE1" w:rsidRDefault="00797982" w:rsidP="00797982">
      <w:pPr>
        <w:pStyle w:val="Textdecomentari"/>
        <w:tabs>
          <w:tab w:val="left" w:pos="851"/>
          <w:tab w:val="left" w:pos="1134"/>
          <w:tab w:val="left" w:pos="1702"/>
        </w:tabs>
        <w:ind w:right="-2"/>
        <w:rPr>
          <w:rFonts w:ascii="Verdana" w:hAnsi="Verdana"/>
        </w:rPr>
      </w:pPr>
      <w:r>
        <w:rPr>
          <w:rFonts w:ascii="Verdana" w:hAnsi="Verdana"/>
          <w:b/>
        </w:rPr>
        <w:t>ANNEX 1</w:t>
      </w:r>
      <w:r w:rsidR="00CA7155">
        <w:rPr>
          <w:rFonts w:ascii="Verdana" w:hAnsi="Verdana"/>
          <w:b/>
        </w:rPr>
        <w:t>1</w:t>
      </w:r>
      <w:r>
        <w:rPr>
          <w:rFonts w:ascii="Verdana" w:hAnsi="Verdana"/>
          <w:b/>
        </w:rPr>
        <w:t xml:space="preserve">.- </w:t>
      </w:r>
      <w:r w:rsidRPr="00D62AE1">
        <w:rPr>
          <w:rFonts w:ascii="Verdana" w:hAnsi="Verdana"/>
        </w:rPr>
        <w:t>PROTOCOL per a la incorporació, seguiment i verificació del compliment de la CONDICIÓ ESPECIAL D’EXECUCIÓ “MESURES CONTRA L’ASSETJAMENT SEXUAL I PER RAÓ DE SEXE” en els contractes públics de l’Ajuntament de Barcelona</w:t>
      </w:r>
    </w:p>
    <w:p w14:paraId="6A08D27B" w14:textId="77777777" w:rsidR="00797982" w:rsidRPr="00D62AE1" w:rsidRDefault="00797982" w:rsidP="00797982">
      <w:pPr>
        <w:pStyle w:val="Textdecomentari"/>
        <w:tabs>
          <w:tab w:val="left" w:pos="851"/>
          <w:tab w:val="left" w:pos="1134"/>
          <w:tab w:val="left" w:pos="1702"/>
        </w:tabs>
        <w:ind w:right="-2"/>
        <w:rPr>
          <w:rFonts w:ascii="Verdana" w:hAnsi="Verdana"/>
        </w:rPr>
      </w:pPr>
    </w:p>
    <w:p w14:paraId="3A00A1E0" w14:textId="65858CC7" w:rsidR="00D62AE1" w:rsidRPr="0082683C" w:rsidRDefault="00D62AE1" w:rsidP="00D62AE1">
      <w:pPr>
        <w:pStyle w:val="Textdecomentari"/>
        <w:tabs>
          <w:tab w:val="left" w:pos="851"/>
          <w:tab w:val="left" w:pos="1134"/>
          <w:tab w:val="left" w:pos="1702"/>
        </w:tabs>
        <w:ind w:right="-2"/>
        <w:rPr>
          <w:rFonts w:ascii="Verdana" w:hAnsi="Verdana"/>
        </w:rPr>
      </w:pPr>
      <w:r>
        <w:rPr>
          <w:rFonts w:ascii="Verdana" w:hAnsi="Verdana"/>
          <w:b/>
        </w:rPr>
        <w:t xml:space="preserve">ANNEX 12-. </w:t>
      </w:r>
      <w:r w:rsidRPr="0082683C">
        <w:rPr>
          <w:rFonts w:ascii="Verdana" w:hAnsi="Verdana"/>
        </w:rPr>
        <w:t>PROTOCOL per a la incorporació, seguiment i verificació del compliment de la CONDICIÓ ESPECIAL D’EXECUCIÓ “COMUNICACIÓ INCLUSIVA” en els contractes públics de l’Ajuntament de Barcelona</w:t>
      </w:r>
    </w:p>
    <w:p w14:paraId="454EEF8F" w14:textId="77777777" w:rsidR="00D62AE1" w:rsidRPr="0082683C" w:rsidRDefault="00D62AE1" w:rsidP="00797982">
      <w:pPr>
        <w:pStyle w:val="Textdecomentari"/>
        <w:tabs>
          <w:tab w:val="left" w:pos="851"/>
          <w:tab w:val="left" w:pos="1134"/>
          <w:tab w:val="left" w:pos="1702"/>
        </w:tabs>
        <w:ind w:right="-2"/>
        <w:rPr>
          <w:rFonts w:ascii="Verdana" w:hAnsi="Verdana"/>
          <w:b/>
        </w:rPr>
      </w:pPr>
    </w:p>
    <w:p w14:paraId="1BF24697" w14:textId="4891B008" w:rsidR="0082683C" w:rsidRPr="0082683C" w:rsidRDefault="0082683C" w:rsidP="0082683C">
      <w:pPr>
        <w:pStyle w:val="Textdecomentari"/>
        <w:tabs>
          <w:tab w:val="left" w:pos="851"/>
          <w:tab w:val="left" w:pos="1134"/>
          <w:tab w:val="left" w:pos="1702"/>
        </w:tabs>
        <w:ind w:right="-2"/>
        <w:rPr>
          <w:rFonts w:ascii="Verdana" w:hAnsi="Verdana"/>
          <w:b/>
        </w:rPr>
      </w:pPr>
      <w:r>
        <w:rPr>
          <w:rFonts w:ascii="Verdana" w:hAnsi="Verdana"/>
          <w:b/>
        </w:rPr>
        <w:t xml:space="preserve">ANNEX 13-. </w:t>
      </w:r>
      <w:r w:rsidRPr="0082683C">
        <w:rPr>
          <w:rFonts w:ascii="Verdana" w:hAnsi="Verdana"/>
        </w:rPr>
        <w:t>PROTOCOL per a la incorporació, seguiment i verificació del compliment de la CONDICIÓ ESPECIAL D’EXECUCIÓ “IGUALTAT D’OPORTUNITATS I NO-DISCRIMINACIÓ DE LES PERSONES LGTBQIA+” en els contractes públics de l’Ajuntament de Barcelona</w:t>
      </w:r>
    </w:p>
    <w:p w14:paraId="49A6212C" w14:textId="77777777" w:rsidR="0082683C" w:rsidRPr="0082683C" w:rsidRDefault="0082683C" w:rsidP="0082683C">
      <w:pPr>
        <w:pStyle w:val="Textdecomentari"/>
        <w:tabs>
          <w:tab w:val="left" w:pos="851"/>
          <w:tab w:val="left" w:pos="1134"/>
          <w:tab w:val="left" w:pos="1702"/>
        </w:tabs>
        <w:ind w:right="-2"/>
        <w:rPr>
          <w:rFonts w:ascii="Verdana" w:hAnsi="Verdana"/>
          <w:b/>
        </w:rPr>
      </w:pPr>
    </w:p>
    <w:p w14:paraId="055379B1" w14:textId="15031AC9" w:rsidR="0082683C" w:rsidRPr="0082683C" w:rsidRDefault="0082683C" w:rsidP="0082683C">
      <w:pPr>
        <w:pStyle w:val="Textdecomentari"/>
        <w:tabs>
          <w:tab w:val="left" w:pos="851"/>
          <w:tab w:val="left" w:pos="1134"/>
          <w:tab w:val="left" w:pos="1702"/>
        </w:tabs>
        <w:ind w:right="-2"/>
        <w:rPr>
          <w:rFonts w:ascii="Verdana" w:hAnsi="Verdana"/>
          <w:b/>
        </w:rPr>
      </w:pPr>
      <w:r>
        <w:rPr>
          <w:rFonts w:ascii="Verdana" w:hAnsi="Verdana"/>
          <w:b/>
        </w:rPr>
        <w:t>ANNEX 14-.</w:t>
      </w:r>
      <w:r w:rsidRPr="0082683C">
        <w:rPr>
          <w:rFonts w:ascii="Verdana" w:hAnsi="Verdana"/>
          <w:b/>
        </w:rPr>
        <w:t xml:space="preserve"> </w:t>
      </w:r>
      <w:r w:rsidRPr="0082683C">
        <w:rPr>
          <w:rFonts w:ascii="Verdana" w:hAnsi="Verdana"/>
        </w:rPr>
        <w:t>PROTOCOL per a la incorporació, seguiment i verificació del</w:t>
      </w:r>
      <w:r>
        <w:rPr>
          <w:rFonts w:ascii="Verdana" w:hAnsi="Verdana"/>
        </w:rPr>
        <w:t xml:space="preserve"> </w:t>
      </w:r>
      <w:r w:rsidRPr="0082683C">
        <w:rPr>
          <w:rFonts w:ascii="Verdana" w:hAnsi="Verdana"/>
        </w:rPr>
        <w:t>compliment de la CONDICIÓ ESPECIAL D’EXECUCIÓ</w:t>
      </w:r>
      <w:r>
        <w:rPr>
          <w:rFonts w:ascii="Verdana" w:hAnsi="Verdana"/>
        </w:rPr>
        <w:t xml:space="preserve"> </w:t>
      </w:r>
      <w:r w:rsidRPr="0082683C">
        <w:rPr>
          <w:rFonts w:ascii="Verdana" w:hAnsi="Verdana"/>
        </w:rPr>
        <w:t>“CONCILIACIÓ CORRESPONSABLE DEL TEMPS LABORAL</w:t>
      </w:r>
      <w:r>
        <w:rPr>
          <w:rFonts w:ascii="Verdana" w:hAnsi="Verdana"/>
        </w:rPr>
        <w:t xml:space="preserve">, </w:t>
      </w:r>
      <w:r w:rsidRPr="0082683C">
        <w:rPr>
          <w:rFonts w:ascii="Verdana" w:hAnsi="Verdana"/>
        </w:rPr>
        <w:t>FAMILIAR I PERSONAL” en els contractes públics de l’Ajuntament</w:t>
      </w:r>
      <w:r>
        <w:rPr>
          <w:rFonts w:ascii="Verdana" w:hAnsi="Verdana"/>
        </w:rPr>
        <w:t xml:space="preserve"> </w:t>
      </w:r>
      <w:r w:rsidRPr="0082683C">
        <w:rPr>
          <w:rFonts w:ascii="Verdana" w:hAnsi="Verdana"/>
        </w:rPr>
        <w:t>de Barcelona</w:t>
      </w:r>
    </w:p>
    <w:p w14:paraId="4D892930" w14:textId="77777777" w:rsidR="0082683C" w:rsidRDefault="0082683C" w:rsidP="00797982">
      <w:pPr>
        <w:pStyle w:val="Textdecomentari"/>
        <w:tabs>
          <w:tab w:val="left" w:pos="851"/>
          <w:tab w:val="left" w:pos="1134"/>
          <w:tab w:val="left" w:pos="1702"/>
        </w:tabs>
        <w:ind w:right="-2"/>
        <w:rPr>
          <w:rFonts w:ascii="Verdana" w:hAnsi="Verdana"/>
          <w:b/>
        </w:rPr>
        <w:sectPr w:rsidR="0082683C" w:rsidSect="0082683C">
          <w:headerReference w:type="even" r:id="rId9"/>
          <w:headerReference w:type="default" r:id="rId10"/>
          <w:footerReference w:type="even" r:id="rId11"/>
          <w:footerReference w:type="default" r:id="rId12"/>
          <w:headerReference w:type="first" r:id="rId13"/>
          <w:footerReference w:type="first" r:id="rId14"/>
          <w:pgSz w:w="11906" w:h="16838" w:code="9"/>
          <w:pgMar w:top="1038" w:right="1134" w:bottom="851" w:left="1843" w:header="709" w:footer="261" w:gutter="0"/>
          <w:cols w:space="708"/>
          <w:docGrid w:linePitch="272"/>
        </w:sectPr>
      </w:pPr>
      <w:r>
        <w:rPr>
          <w:rFonts w:ascii="Verdana" w:hAnsi="Verdana"/>
          <w:b/>
        </w:rPr>
        <w:br w:type="page"/>
      </w:r>
    </w:p>
    <w:p w14:paraId="00490AFC" w14:textId="35886B4D" w:rsidR="0082683C" w:rsidRDefault="0082683C" w:rsidP="00797982">
      <w:pPr>
        <w:pStyle w:val="Textdecomentari"/>
        <w:tabs>
          <w:tab w:val="left" w:pos="851"/>
          <w:tab w:val="left" w:pos="1134"/>
          <w:tab w:val="left" w:pos="1702"/>
        </w:tabs>
        <w:ind w:right="-2"/>
        <w:rPr>
          <w:rFonts w:ascii="Verdana" w:hAnsi="Verdana"/>
          <w:b/>
        </w:rPr>
      </w:pPr>
    </w:p>
    <w:p w14:paraId="5DCF5542" w14:textId="77777777" w:rsidR="00D62AE1" w:rsidRPr="0082683C" w:rsidRDefault="00D62AE1" w:rsidP="00797982">
      <w:pPr>
        <w:pStyle w:val="Textdecomentari"/>
        <w:tabs>
          <w:tab w:val="left" w:pos="851"/>
          <w:tab w:val="left" w:pos="1134"/>
          <w:tab w:val="left" w:pos="1702"/>
        </w:tabs>
        <w:ind w:right="-2"/>
        <w:rPr>
          <w:rFonts w:ascii="Verdana" w:hAnsi="Verdana"/>
          <w:b/>
        </w:rPr>
      </w:pPr>
    </w:p>
    <w:p w14:paraId="0D370459" w14:textId="77777777" w:rsidR="00D62AE1" w:rsidRDefault="00D62AE1" w:rsidP="00797982">
      <w:pPr>
        <w:pStyle w:val="Textdecomentari"/>
        <w:tabs>
          <w:tab w:val="left" w:pos="851"/>
          <w:tab w:val="left" w:pos="1134"/>
          <w:tab w:val="left" w:pos="1702"/>
        </w:tabs>
        <w:ind w:right="-2"/>
        <w:rPr>
          <w:rFonts w:ascii="Verdana" w:hAnsi="Verdana"/>
          <w:b/>
        </w:rPr>
      </w:pPr>
    </w:p>
    <w:p w14:paraId="4E5B5E88" w14:textId="7B34D97C" w:rsidR="00870BCF" w:rsidRDefault="00353218" w:rsidP="00797982">
      <w:pPr>
        <w:pStyle w:val="Textdecomentari"/>
        <w:tabs>
          <w:tab w:val="left" w:pos="851"/>
          <w:tab w:val="left" w:pos="1134"/>
          <w:tab w:val="left" w:pos="1702"/>
        </w:tabs>
        <w:ind w:right="-2"/>
        <w:rPr>
          <w:rFonts w:ascii="Verdana" w:hAnsi="Verdana"/>
          <w:b/>
        </w:rPr>
      </w:pPr>
      <w:r>
        <w:rPr>
          <w:rFonts w:ascii="Verdana" w:hAnsi="Verdana"/>
          <w:b/>
        </w:rPr>
        <w:t>ANNEX – 1</w:t>
      </w:r>
      <w:r w:rsidR="0082683C">
        <w:rPr>
          <w:rFonts w:ascii="Verdana" w:hAnsi="Verdana"/>
          <w:b/>
        </w:rPr>
        <w:t>5</w:t>
      </w:r>
      <w:r>
        <w:rPr>
          <w:rFonts w:ascii="Verdana" w:hAnsi="Verdana"/>
          <w:b/>
        </w:rPr>
        <w:t xml:space="preserve"> – PERSONAL A SUBROGAR</w:t>
      </w:r>
    </w:p>
    <w:p w14:paraId="7F9D12AD" w14:textId="77777777" w:rsidR="00870BCF" w:rsidRDefault="00870BCF" w:rsidP="00797982">
      <w:pPr>
        <w:pStyle w:val="Textdecomentari"/>
        <w:tabs>
          <w:tab w:val="left" w:pos="851"/>
          <w:tab w:val="left" w:pos="1134"/>
          <w:tab w:val="left" w:pos="1702"/>
        </w:tabs>
        <w:ind w:right="-2"/>
        <w:rPr>
          <w:rFonts w:ascii="Verdana" w:hAnsi="Verdana"/>
          <w:b/>
        </w:rPr>
      </w:pPr>
    </w:p>
    <w:p w14:paraId="47E261D9" w14:textId="623A7A7F" w:rsidR="00870BCF" w:rsidRDefault="00870BCF" w:rsidP="00797982">
      <w:pPr>
        <w:pStyle w:val="Textdecomentari"/>
        <w:tabs>
          <w:tab w:val="left" w:pos="851"/>
          <w:tab w:val="left" w:pos="1134"/>
          <w:tab w:val="left" w:pos="1702"/>
        </w:tabs>
        <w:ind w:right="-2"/>
        <w:rPr>
          <w:rFonts w:ascii="Verdana" w:hAnsi="Verdana"/>
          <w:b/>
        </w:rPr>
      </w:pPr>
      <w:r>
        <w:rPr>
          <w:noProof/>
        </w:rPr>
        <w:drawing>
          <wp:inline distT="0" distB="0" distL="0" distR="0" wp14:anchorId="787A4548" wp14:editId="093976B6">
            <wp:extent cx="9641433" cy="3333811"/>
            <wp:effectExtent l="0" t="0" r="0" b="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9643791" cy="3334626"/>
                    </a:xfrm>
                    <a:prstGeom prst="rect">
                      <a:avLst/>
                    </a:prstGeom>
                  </pic:spPr>
                </pic:pic>
              </a:graphicData>
            </a:graphic>
          </wp:inline>
        </w:drawing>
      </w:r>
    </w:p>
    <w:p w14:paraId="08C9BFFF" w14:textId="77777777" w:rsidR="00797982" w:rsidRPr="00782C4D" w:rsidRDefault="00797982" w:rsidP="00797982">
      <w:pPr>
        <w:pStyle w:val="Textdecomentari"/>
        <w:tabs>
          <w:tab w:val="left" w:pos="851"/>
          <w:tab w:val="left" w:pos="1134"/>
          <w:tab w:val="left" w:pos="1702"/>
        </w:tabs>
        <w:ind w:right="-2"/>
        <w:rPr>
          <w:rFonts w:ascii="Verdana" w:hAnsi="Verdana"/>
          <w:b/>
        </w:rPr>
      </w:pPr>
    </w:p>
    <w:sectPr w:rsidR="00797982" w:rsidRPr="00782C4D" w:rsidSect="0082683C">
      <w:pgSz w:w="16838" w:h="11906" w:orient="landscape" w:code="9"/>
      <w:pgMar w:top="1843" w:right="1038" w:bottom="1134" w:left="851" w:header="709" w:footer="261"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66D4EE" w14:textId="77777777" w:rsidR="00450C6A" w:rsidRDefault="00450C6A">
      <w:r>
        <w:separator/>
      </w:r>
    </w:p>
  </w:endnote>
  <w:endnote w:type="continuationSeparator" w:id="0">
    <w:p w14:paraId="1C180914" w14:textId="77777777" w:rsidR="00450C6A" w:rsidRDefault="00450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386E4C" w14:textId="77777777" w:rsidR="00450C6A" w:rsidRDefault="00450C6A">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49F361" w14:textId="19165D9F" w:rsidR="00450C6A" w:rsidRPr="006D70D5" w:rsidRDefault="00450C6A" w:rsidP="00162E02">
    <w:pPr>
      <w:pStyle w:val="Peu"/>
      <w:tabs>
        <w:tab w:val="clear" w:pos="4252"/>
        <w:tab w:val="clear" w:pos="8504"/>
        <w:tab w:val="left" w:pos="8222"/>
      </w:tabs>
      <w:rPr>
        <w:rStyle w:val="Nmerodepgina"/>
        <w:rFonts w:ascii="Verdana" w:hAnsi="Verdana"/>
        <w:sz w:val="16"/>
      </w:rPr>
    </w:pPr>
    <w:r>
      <w:rPr>
        <w:rFonts w:ascii="Verdana" w:hAnsi="Verdana"/>
        <w:sz w:val="16"/>
      </w:rPr>
      <w:t xml:space="preserve">                                                                                                                          </w:t>
    </w:r>
    <w:r w:rsidRPr="006D70D5">
      <w:rPr>
        <w:rFonts w:ascii="Verdana" w:hAnsi="Verdana"/>
        <w:sz w:val="16"/>
      </w:rPr>
      <w:t xml:space="preserve">Pàg.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sidR="00A63F55">
      <w:rPr>
        <w:rStyle w:val="Nmerodepgina"/>
        <w:rFonts w:ascii="Verdana" w:hAnsi="Verdana"/>
        <w:noProof/>
        <w:sz w:val="16"/>
      </w:rPr>
      <w:t>14</w:t>
    </w:r>
    <w:r w:rsidRPr="006D70D5">
      <w:rPr>
        <w:rStyle w:val="Nmerodepgina"/>
        <w:rFonts w:ascii="Verdana" w:hAnsi="Verdana"/>
        <w:sz w:val="16"/>
      </w:rPr>
      <w:fldChar w:fldCharType="end"/>
    </w:r>
    <w:r w:rsidRPr="006D70D5">
      <w:rPr>
        <w:rStyle w:val="Nmerodepgina"/>
        <w:rFonts w:ascii="Verdana" w:hAnsi="Verdana"/>
        <w:sz w:val="16"/>
      </w:rPr>
      <w:t xml:space="preserve"> 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sidR="00A63F55">
      <w:rPr>
        <w:rStyle w:val="Nmerodepgina"/>
        <w:rFonts w:ascii="Verdana" w:hAnsi="Verdana"/>
        <w:noProof/>
        <w:sz w:val="16"/>
      </w:rPr>
      <w:t>15</w:t>
    </w:r>
    <w:r w:rsidRPr="006D70D5">
      <w:rPr>
        <w:rStyle w:val="Nmerodepgina"/>
        <w:rFonts w:ascii="Verdana" w:hAnsi="Verdana"/>
        <w:sz w:val="16"/>
      </w:rPr>
      <w:fldChar w:fldCharType="end"/>
    </w:r>
  </w:p>
  <w:p w14:paraId="5B0AA954" w14:textId="77777777" w:rsidR="00450C6A" w:rsidRPr="006D70D5" w:rsidRDefault="00450C6A" w:rsidP="00B042CF">
    <w:pPr>
      <w:pStyle w:val="Peu"/>
      <w:tabs>
        <w:tab w:val="clear" w:pos="4252"/>
        <w:tab w:val="clear" w:pos="8504"/>
      </w:tabs>
      <w:jc w:val="center"/>
      <w:rPr>
        <w:rStyle w:val="Nmerodepgina"/>
        <w:rFonts w:ascii="Verdana" w:hAnsi="Verdana"/>
        <w:sz w:val="16"/>
      </w:rPr>
    </w:pPr>
  </w:p>
  <w:p w14:paraId="430ED43B" w14:textId="77777777" w:rsidR="00450C6A" w:rsidRDefault="00450C6A">
    <w:pPr>
      <w:pStyle w:val="Peu"/>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AC10FD" w14:textId="77777777" w:rsidR="00450C6A" w:rsidRDefault="00450C6A">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7DC979" w14:textId="77777777" w:rsidR="00450C6A" w:rsidRDefault="00450C6A">
      <w:r>
        <w:separator/>
      </w:r>
    </w:p>
  </w:footnote>
  <w:footnote w:type="continuationSeparator" w:id="0">
    <w:p w14:paraId="16EE67CF" w14:textId="77777777" w:rsidR="00450C6A" w:rsidRDefault="00450C6A">
      <w:r>
        <w:continuationSeparator/>
      </w:r>
    </w:p>
  </w:footnote>
  <w:footnote w:id="1">
    <w:p w14:paraId="4950F364" w14:textId="77777777" w:rsidR="00450C6A" w:rsidRPr="008B06B6" w:rsidRDefault="00450C6A" w:rsidP="00D92BAF">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En cas d’Unió Temporal d’Empreses (UTE) cal presentar una declaració responsable per cadascuna de les empreses/entitats que en formaran part.</w:t>
      </w:r>
    </w:p>
  </w:footnote>
  <w:footnote w:id="2">
    <w:p w14:paraId="41960E42" w14:textId="77777777" w:rsidR="00450C6A" w:rsidRPr="00FA2A34" w:rsidRDefault="00450C6A" w:rsidP="00D92BAF">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3">
    <w:p w14:paraId="34ADC608" w14:textId="77777777" w:rsidR="00450C6A" w:rsidRPr="00B21AF6" w:rsidRDefault="00450C6A" w:rsidP="00D92BAF">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0992E266" w14:textId="77777777" w:rsidR="00450C6A" w:rsidRPr="00F102B3" w:rsidRDefault="00450C6A" w:rsidP="00D92BAF">
      <w:pPr>
        <w:pStyle w:val="Textdenotaapeudepgina"/>
        <w:rPr>
          <w:rFonts w:ascii="Verdana" w:hAnsi="Verdana"/>
          <w:sz w:val="16"/>
        </w:rPr>
      </w:pPr>
    </w:p>
  </w:footnote>
  <w:footnote w:id="4">
    <w:p w14:paraId="63040D16" w14:textId="77777777" w:rsidR="00450C6A" w:rsidRPr="00F102B3" w:rsidRDefault="00450C6A" w:rsidP="00D92BAF">
      <w:pPr>
        <w:pStyle w:val="Textdenotaapeudepgina"/>
        <w:rPr>
          <w:rFonts w:ascii="Verdana" w:hAnsi="Verdana"/>
          <w:sz w:val="16"/>
        </w:rPr>
      </w:pPr>
      <w:r w:rsidRPr="00F102B3">
        <w:rPr>
          <w:rFonts w:ascii="Verdana" w:hAnsi="Verdana"/>
          <w:sz w:val="16"/>
          <w:vertAlign w:val="superscript"/>
        </w:rPr>
        <w:t>2</w:t>
      </w:r>
      <w:r w:rsidRPr="00F102B3">
        <w:rPr>
          <w:rFonts w:ascii="Verdana" w:hAnsi="Verdana"/>
          <w:sz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2D770160" w14:textId="77777777" w:rsidR="00450C6A" w:rsidRPr="00EF1582" w:rsidRDefault="00450C6A" w:rsidP="00D92BAF">
      <w:pPr>
        <w:pStyle w:val="Textdenotaapeudepgina"/>
      </w:pPr>
    </w:p>
  </w:footnote>
  <w:footnote w:id="5">
    <w:p w14:paraId="497C876E" w14:textId="77777777" w:rsidR="00450C6A" w:rsidRPr="008B06B6" w:rsidRDefault="00450C6A" w:rsidP="00D92BAF">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 xml:space="preserve">En cas d’Unió Temporal d’Empreses (UTE) cal presentar una </w:t>
      </w:r>
      <w:r>
        <w:rPr>
          <w:rFonts w:ascii="Verdana" w:hAnsi="Verdana"/>
          <w:sz w:val="16"/>
        </w:rPr>
        <w:t>autorització</w:t>
      </w:r>
      <w:r w:rsidRPr="008B06B6">
        <w:rPr>
          <w:rFonts w:ascii="Verdana" w:hAnsi="Verdana"/>
          <w:sz w:val="16"/>
        </w:rPr>
        <w:t xml:space="preserve"> per cadascuna de les empreses/entitats que en formaran part.</w:t>
      </w:r>
    </w:p>
  </w:footnote>
  <w:footnote w:id="6">
    <w:p w14:paraId="7D37E4FB" w14:textId="77777777" w:rsidR="00450C6A" w:rsidRPr="00D20C68" w:rsidRDefault="00450C6A" w:rsidP="00655A10">
      <w:pPr>
        <w:pStyle w:val="Textdenotaapeudepgina"/>
        <w:tabs>
          <w:tab w:val="left" w:pos="5387"/>
        </w:tabs>
      </w:pPr>
      <w:r w:rsidRPr="009A39BD">
        <w:rPr>
          <w:rStyle w:val="Refernciadenotaapeudepgina"/>
          <w:rFonts w:ascii="Verdana" w:hAnsi="Verdana"/>
        </w:rPr>
        <w:t>2</w:t>
      </w:r>
      <w:r w:rsidRPr="009A39BD">
        <w:rPr>
          <w:rFonts w:ascii="Verdana" w:hAnsi="Verdana"/>
          <w:sz w:val="16"/>
        </w:rPr>
        <w:t xml:space="preserve"> En el supòsit que dues o més entitats/empreses presentin ofertes amb el compromís de constituir-se formalment en UTE, aquesta declaració haurà de ser signada per la representant de totes i cadascuna d’elles.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538C3C" w14:textId="77777777" w:rsidR="00450C6A" w:rsidRDefault="00450C6A">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3"/>
      <w:gridCol w:w="2868"/>
      <w:gridCol w:w="2864"/>
    </w:tblGrid>
    <w:tr w:rsidR="00450C6A" w:rsidRPr="00B56846" w14:paraId="697D6E92"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450C6A" w:rsidRPr="005A4FE4" w14:paraId="16842000" w14:textId="77777777" w:rsidTr="00523CA2">
            <w:tc>
              <w:tcPr>
                <w:tcW w:w="5000" w:type="pct"/>
              </w:tcPr>
              <w:p w14:paraId="4E867004" w14:textId="77777777" w:rsidR="00450C6A" w:rsidRPr="005A4FE4" w:rsidRDefault="00450C6A" w:rsidP="00523CA2">
                <w:r w:rsidRPr="005A4FE4">
                  <w:rPr>
                    <w:noProof/>
                  </w:rPr>
                  <w:drawing>
                    <wp:anchor distT="0" distB="0" distL="114300" distR="114300" simplePos="0" relativeHeight="251659264" behindDoc="0" locked="0" layoutInCell="1" allowOverlap="1" wp14:anchorId="28AECB56" wp14:editId="54BB7C88">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65CC4B9B" w14:textId="77777777" w:rsidR="00450C6A" w:rsidRDefault="00450C6A" w:rsidP="00523CA2"/>
      </w:tc>
    </w:tr>
    <w:tr w:rsidR="00450C6A" w:rsidRPr="00B56846" w14:paraId="2DCD63C6" w14:textId="77777777" w:rsidTr="007E42FB">
      <w:tc>
        <w:tcPr>
          <w:tcW w:w="1866" w:type="pct"/>
          <w:vAlign w:val="center"/>
        </w:tcPr>
        <w:p w14:paraId="0C07BB26" w14:textId="77777777" w:rsidR="00450C6A" w:rsidRPr="00B56846" w:rsidRDefault="00450C6A"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1FA347B2" w14:textId="77777777" w:rsidR="00450C6A" w:rsidRPr="00B56846" w:rsidRDefault="00450C6A"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5602358E" w14:textId="77777777" w:rsidR="00450C6A" w:rsidRPr="00B56846" w:rsidRDefault="00450C6A" w:rsidP="004A4801">
          <w:pPr>
            <w:pStyle w:val="Capalera"/>
            <w:tabs>
              <w:tab w:val="clear" w:pos="4252"/>
              <w:tab w:val="clear" w:pos="8504"/>
              <w:tab w:val="left" w:pos="3378"/>
            </w:tabs>
            <w:jc w:val="right"/>
            <w:rPr>
              <w:rFonts w:asciiTheme="minorHAnsi" w:hAnsiTheme="minorHAnsi"/>
              <w:sz w:val="16"/>
              <w:szCs w:val="16"/>
            </w:rPr>
          </w:pPr>
        </w:p>
      </w:tc>
    </w:tr>
  </w:tbl>
  <w:p w14:paraId="3B797EF1" w14:textId="77777777" w:rsidR="00450C6A" w:rsidRPr="00552B59" w:rsidRDefault="00450C6A" w:rsidP="007E42FB">
    <w:pPr>
      <w:pStyle w:val="Capaler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93B89A" w14:textId="77777777" w:rsidR="00450C6A" w:rsidRDefault="00450C6A">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9">
    <w:nsid w:val="07AA3845"/>
    <w:multiLevelType w:val="hybridMultilevel"/>
    <w:tmpl w:val="668A59FA"/>
    <w:lvl w:ilvl="0" w:tplc="49A258DC">
      <w:start w:val="1"/>
      <w:numFmt w:val="lowerLetter"/>
      <w:lvlText w:val="%1)"/>
      <w:lvlJc w:val="left"/>
      <w:pPr>
        <w:ind w:left="720" w:hanging="360"/>
      </w:pPr>
      <w:rPr>
        <w:rFonts w:ascii="Verdana" w:hAnsi="Verdana" w:cs="Calibri" w:hint="default"/>
        <w:color w:val="000000"/>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088B7400"/>
    <w:multiLevelType w:val="hybridMultilevel"/>
    <w:tmpl w:val="02860D2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0B2424C6"/>
    <w:multiLevelType w:val="hybridMultilevel"/>
    <w:tmpl w:val="6AD27164"/>
    <w:lvl w:ilvl="0" w:tplc="E0B8ACF6">
      <w:start w:val="1"/>
      <w:numFmt w:val="bullet"/>
      <w:lvlText w:val="-"/>
      <w:lvlJc w:val="left"/>
      <w:pPr>
        <w:tabs>
          <w:tab w:val="num" w:pos="360"/>
        </w:tabs>
        <w:ind w:left="36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15354A6A"/>
    <w:multiLevelType w:val="hybridMultilevel"/>
    <w:tmpl w:val="1542C91C"/>
    <w:lvl w:ilvl="0" w:tplc="04030003">
      <w:start w:val="1"/>
      <w:numFmt w:val="bullet"/>
      <w:lvlText w:val="o"/>
      <w:lvlJc w:val="left"/>
      <w:pPr>
        <w:ind w:left="2422" w:hanging="360"/>
      </w:pPr>
      <w:rPr>
        <w:rFonts w:ascii="Courier New" w:hAnsi="Courier New" w:cs="Courier New" w:hint="default"/>
      </w:rPr>
    </w:lvl>
    <w:lvl w:ilvl="1" w:tplc="04030003" w:tentative="1">
      <w:start w:val="1"/>
      <w:numFmt w:val="bullet"/>
      <w:lvlText w:val="o"/>
      <w:lvlJc w:val="left"/>
      <w:pPr>
        <w:ind w:left="3142" w:hanging="360"/>
      </w:pPr>
      <w:rPr>
        <w:rFonts w:ascii="Courier New" w:hAnsi="Courier New" w:cs="Courier New" w:hint="default"/>
      </w:rPr>
    </w:lvl>
    <w:lvl w:ilvl="2" w:tplc="04030005" w:tentative="1">
      <w:start w:val="1"/>
      <w:numFmt w:val="bullet"/>
      <w:lvlText w:val=""/>
      <w:lvlJc w:val="left"/>
      <w:pPr>
        <w:ind w:left="3862" w:hanging="360"/>
      </w:pPr>
      <w:rPr>
        <w:rFonts w:ascii="Wingdings" w:hAnsi="Wingdings" w:hint="default"/>
      </w:rPr>
    </w:lvl>
    <w:lvl w:ilvl="3" w:tplc="04030001" w:tentative="1">
      <w:start w:val="1"/>
      <w:numFmt w:val="bullet"/>
      <w:lvlText w:val=""/>
      <w:lvlJc w:val="left"/>
      <w:pPr>
        <w:ind w:left="4582" w:hanging="360"/>
      </w:pPr>
      <w:rPr>
        <w:rFonts w:ascii="Symbol" w:hAnsi="Symbol" w:hint="default"/>
      </w:rPr>
    </w:lvl>
    <w:lvl w:ilvl="4" w:tplc="04030003" w:tentative="1">
      <w:start w:val="1"/>
      <w:numFmt w:val="bullet"/>
      <w:lvlText w:val="o"/>
      <w:lvlJc w:val="left"/>
      <w:pPr>
        <w:ind w:left="5302" w:hanging="360"/>
      </w:pPr>
      <w:rPr>
        <w:rFonts w:ascii="Courier New" w:hAnsi="Courier New" w:cs="Courier New" w:hint="default"/>
      </w:rPr>
    </w:lvl>
    <w:lvl w:ilvl="5" w:tplc="04030005" w:tentative="1">
      <w:start w:val="1"/>
      <w:numFmt w:val="bullet"/>
      <w:lvlText w:val=""/>
      <w:lvlJc w:val="left"/>
      <w:pPr>
        <w:ind w:left="6022" w:hanging="360"/>
      </w:pPr>
      <w:rPr>
        <w:rFonts w:ascii="Wingdings" w:hAnsi="Wingdings" w:hint="default"/>
      </w:rPr>
    </w:lvl>
    <w:lvl w:ilvl="6" w:tplc="04030001" w:tentative="1">
      <w:start w:val="1"/>
      <w:numFmt w:val="bullet"/>
      <w:lvlText w:val=""/>
      <w:lvlJc w:val="left"/>
      <w:pPr>
        <w:ind w:left="6742" w:hanging="360"/>
      </w:pPr>
      <w:rPr>
        <w:rFonts w:ascii="Symbol" w:hAnsi="Symbol" w:hint="default"/>
      </w:rPr>
    </w:lvl>
    <w:lvl w:ilvl="7" w:tplc="04030003" w:tentative="1">
      <w:start w:val="1"/>
      <w:numFmt w:val="bullet"/>
      <w:lvlText w:val="o"/>
      <w:lvlJc w:val="left"/>
      <w:pPr>
        <w:ind w:left="7462" w:hanging="360"/>
      </w:pPr>
      <w:rPr>
        <w:rFonts w:ascii="Courier New" w:hAnsi="Courier New" w:cs="Courier New" w:hint="default"/>
      </w:rPr>
    </w:lvl>
    <w:lvl w:ilvl="8" w:tplc="04030005" w:tentative="1">
      <w:start w:val="1"/>
      <w:numFmt w:val="bullet"/>
      <w:lvlText w:val=""/>
      <w:lvlJc w:val="left"/>
      <w:pPr>
        <w:ind w:left="8182" w:hanging="360"/>
      </w:pPr>
      <w:rPr>
        <w:rFonts w:ascii="Wingdings" w:hAnsi="Wingdings" w:hint="default"/>
      </w:rPr>
    </w:lvl>
  </w:abstractNum>
  <w:abstractNum w:abstractNumId="13">
    <w:nsid w:val="153F3A48"/>
    <w:multiLevelType w:val="hybridMultilevel"/>
    <w:tmpl w:val="21EA5A20"/>
    <w:lvl w:ilvl="0" w:tplc="04030001">
      <w:start w:val="1"/>
      <w:numFmt w:val="bullet"/>
      <w:lvlText w:val=""/>
      <w:lvlJc w:val="left"/>
      <w:pPr>
        <w:ind w:left="1440" w:hanging="360"/>
      </w:pPr>
      <w:rPr>
        <w:rFonts w:ascii="Symbol" w:hAnsi="Symbol" w:hint="default"/>
      </w:rPr>
    </w:lvl>
    <w:lvl w:ilvl="1" w:tplc="04030003">
      <w:start w:val="1"/>
      <w:numFmt w:val="bullet"/>
      <w:lvlText w:val="o"/>
      <w:lvlJc w:val="left"/>
      <w:pPr>
        <w:ind w:left="2160" w:hanging="360"/>
      </w:pPr>
      <w:rPr>
        <w:rFonts w:ascii="Courier New" w:hAnsi="Courier New" w:cs="Courier New" w:hint="default"/>
      </w:rPr>
    </w:lvl>
    <w:lvl w:ilvl="2" w:tplc="196ED7F2">
      <w:numFmt w:val="bullet"/>
      <w:lvlText w:val="-"/>
      <w:lvlJc w:val="left"/>
      <w:pPr>
        <w:ind w:left="2880" w:hanging="360"/>
      </w:pPr>
      <w:rPr>
        <w:rFonts w:ascii="Arial" w:eastAsia="Times New Roman" w:hAnsi="Arial" w:cs="Arial" w:hint="default"/>
      </w:rPr>
    </w:lvl>
    <w:lvl w:ilvl="3" w:tplc="0403000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4">
    <w:nsid w:val="171415D9"/>
    <w:multiLevelType w:val="multilevel"/>
    <w:tmpl w:val="A4F4D89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4"/>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5">
    <w:nsid w:val="17B06B34"/>
    <w:multiLevelType w:val="hybridMultilevel"/>
    <w:tmpl w:val="15A24182"/>
    <w:lvl w:ilvl="0" w:tplc="04030001">
      <w:start w:val="1"/>
      <w:numFmt w:val="bullet"/>
      <w:lvlText w:val=""/>
      <w:lvlJc w:val="left"/>
      <w:pPr>
        <w:tabs>
          <w:tab w:val="num" w:pos="720"/>
        </w:tabs>
        <w:ind w:left="72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6">
    <w:nsid w:val="1AA30F35"/>
    <w:multiLevelType w:val="hybridMultilevel"/>
    <w:tmpl w:val="35B4BE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1D81165F"/>
    <w:multiLevelType w:val="hybridMultilevel"/>
    <w:tmpl w:val="F98CF22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1">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393434C2"/>
    <w:multiLevelType w:val="multilevel"/>
    <w:tmpl w:val="0262DE98"/>
    <w:lvl w:ilvl="0">
      <w:start w:val="3"/>
      <w:numFmt w:val="decimal"/>
      <w:lvlText w:val="%1."/>
      <w:lvlJc w:val="left"/>
      <w:pPr>
        <w:ind w:left="720" w:hanging="360"/>
      </w:pPr>
      <w:rPr>
        <w:rFonts w:asciiTheme="minorHAnsi" w:hAnsiTheme="minorHAnsi" w:cstheme="minorHAnsi" w:hint="default"/>
        <w:color w:val="auto"/>
        <w:sz w:val="24"/>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3">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24">
    <w:nsid w:val="3AC673D4"/>
    <w:multiLevelType w:val="hybridMultilevel"/>
    <w:tmpl w:val="CE4CC33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5">
    <w:nsid w:val="43A97E4D"/>
    <w:multiLevelType w:val="hybridMultilevel"/>
    <w:tmpl w:val="577C9D8A"/>
    <w:lvl w:ilvl="0" w:tplc="0C0A0005">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48035D57"/>
    <w:multiLevelType w:val="hybridMultilevel"/>
    <w:tmpl w:val="3EC698E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49910A76"/>
    <w:multiLevelType w:val="hybridMultilevel"/>
    <w:tmpl w:val="C6E01A5A"/>
    <w:lvl w:ilvl="0" w:tplc="E0B8ACF6">
      <w:start w:val="1"/>
      <w:numFmt w:val="bullet"/>
      <w:lvlText w:val="-"/>
      <w:lvlJc w:val="left"/>
      <w:pPr>
        <w:tabs>
          <w:tab w:val="num" w:pos="644"/>
        </w:tabs>
        <w:ind w:left="644" w:hanging="360"/>
      </w:pPr>
      <w:rPr>
        <w:rFonts w:ascii="Times New Roman" w:hAnsi="Times New Roman"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28">
    <w:nsid w:val="49D960B7"/>
    <w:multiLevelType w:val="hybridMultilevel"/>
    <w:tmpl w:val="6C183970"/>
    <w:lvl w:ilvl="0" w:tplc="FFFFFFFF">
      <w:start w:val="7"/>
      <w:numFmt w:val="bullet"/>
      <w:lvlText w:val="-"/>
      <w:lvlJc w:val="left"/>
      <w:pPr>
        <w:ind w:left="360" w:hanging="360"/>
      </w:pPr>
      <w:rPr>
        <w:rFonts w:ascii="Arial" w:eastAsia="Times New Roman"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9">
    <w:nsid w:val="49DF3732"/>
    <w:multiLevelType w:val="hybridMultilevel"/>
    <w:tmpl w:val="1FC2A4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nsid w:val="51394DA0"/>
    <w:multiLevelType w:val="hybridMultilevel"/>
    <w:tmpl w:val="E81AD316"/>
    <w:lvl w:ilvl="0" w:tplc="04030011">
      <w:start w:val="1"/>
      <w:numFmt w:val="decimal"/>
      <w:lvlText w:val="%1)"/>
      <w:lvlJc w:val="left"/>
      <w:pPr>
        <w:ind w:left="1211"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4">
    <w:nsid w:val="57A520DE"/>
    <w:multiLevelType w:val="hybridMultilevel"/>
    <w:tmpl w:val="1E0C36B4"/>
    <w:lvl w:ilvl="0" w:tplc="04030017">
      <w:start w:val="1"/>
      <w:numFmt w:val="lowerLetter"/>
      <w:lvlText w:val="%1)"/>
      <w:lvlJc w:val="left"/>
      <w:pPr>
        <w:ind w:left="720" w:hanging="360"/>
      </w:pPr>
    </w:lvl>
    <w:lvl w:ilvl="1" w:tplc="0403000F">
      <w:start w:val="1"/>
      <w:numFmt w:val="decimal"/>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nsid w:val="57EF2AF4"/>
    <w:multiLevelType w:val="hybridMultilevel"/>
    <w:tmpl w:val="9C46B456"/>
    <w:lvl w:ilvl="0" w:tplc="16307088">
      <w:start w:val="1"/>
      <w:numFmt w:val="bullet"/>
      <w:lvlText w:val="-"/>
      <w:lvlJc w:val="left"/>
      <w:pPr>
        <w:ind w:left="720" w:hanging="360"/>
      </w:pPr>
      <w:rPr>
        <w:rFonts w:ascii="Arial Narrow" w:eastAsia="Times New Roman" w:hAnsi="Arial Narrow"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nsid w:val="58905964"/>
    <w:multiLevelType w:val="hybridMultilevel"/>
    <w:tmpl w:val="339A1B26"/>
    <w:lvl w:ilvl="0" w:tplc="E0B8ACF6">
      <w:start w:val="1"/>
      <w:numFmt w:val="bullet"/>
      <w:lvlText w:val="-"/>
      <w:lvlJc w:val="left"/>
      <w:pPr>
        <w:tabs>
          <w:tab w:val="num" w:pos="794"/>
        </w:tabs>
        <w:ind w:left="794" w:hanging="360"/>
      </w:pPr>
      <w:rPr>
        <w:rFonts w:ascii="Times New Roman" w:hAnsi="Times New Roman" w:hint="default"/>
      </w:rPr>
    </w:lvl>
    <w:lvl w:ilvl="1" w:tplc="04030003" w:tentative="1">
      <w:start w:val="1"/>
      <w:numFmt w:val="bullet"/>
      <w:lvlText w:val="o"/>
      <w:lvlJc w:val="left"/>
      <w:pPr>
        <w:ind w:left="1874" w:hanging="360"/>
      </w:pPr>
      <w:rPr>
        <w:rFonts w:ascii="Courier New" w:hAnsi="Courier New" w:cs="Courier New" w:hint="default"/>
      </w:rPr>
    </w:lvl>
    <w:lvl w:ilvl="2" w:tplc="04030005" w:tentative="1">
      <w:start w:val="1"/>
      <w:numFmt w:val="bullet"/>
      <w:lvlText w:val=""/>
      <w:lvlJc w:val="left"/>
      <w:pPr>
        <w:ind w:left="2594" w:hanging="360"/>
      </w:pPr>
      <w:rPr>
        <w:rFonts w:ascii="Wingdings" w:hAnsi="Wingdings" w:hint="default"/>
      </w:rPr>
    </w:lvl>
    <w:lvl w:ilvl="3" w:tplc="04030001" w:tentative="1">
      <w:start w:val="1"/>
      <w:numFmt w:val="bullet"/>
      <w:lvlText w:val=""/>
      <w:lvlJc w:val="left"/>
      <w:pPr>
        <w:ind w:left="3314" w:hanging="360"/>
      </w:pPr>
      <w:rPr>
        <w:rFonts w:ascii="Symbol" w:hAnsi="Symbol" w:hint="default"/>
      </w:rPr>
    </w:lvl>
    <w:lvl w:ilvl="4" w:tplc="04030003" w:tentative="1">
      <w:start w:val="1"/>
      <w:numFmt w:val="bullet"/>
      <w:lvlText w:val="o"/>
      <w:lvlJc w:val="left"/>
      <w:pPr>
        <w:ind w:left="4034" w:hanging="360"/>
      </w:pPr>
      <w:rPr>
        <w:rFonts w:ascii="Courier New" w:hAnsi="Courier New" w:cs="Courier New" w:hint="default"/>
      </w:rPr>
    </w:lvl>
    <w:lvl w:ilvl="5" w:tplc="04030005" w:tentative="1">
      <w:start w:val="1"/>
      <w:numFmt w:val="bullet"/>
      <w:lvlText w:val=""/>
      <w:lvlJc w:val="left"/>
      <w:pPr>
        <w:ind w:left="4754" w:hanging="360"/>
      </w:pPr>
      <w:rPr>
        <w:rFonts w:ascii="Wingdings" w:hAnsi="Wingdings" w:hint="default"/>
      </w:rPr>
    </w:lvl>
    <w:lvl w:ilvl="6" w:tplc="04030001" w:tentative="1">
      <w:start w:val="1"/>
      <w:numFmt w:val="bullet"/>
      <w:lvlText w:val=""/>
      <w:lvlJc w:val="left"/>
      <w:pPr>
        <w:ind w:left="5474" w:hanging="360"/>
      </w:pPr>
      <w:rPr>
        <w:rFonts w:ascii="Symbol" w:hAnsi="Symbol" w:hint="default"/>
      </w:rPr>
    </w:lvl>
    <w:lvl w:ilvl="7" w:tplc="04030003" w:tentative="1">
      <w:start w:val="1"/>
      <w:numFmt w:val="bullet"/>
      <w:lvlText w:val="o"/>
      <w:lvlJc w:val="left"/>
      <w:pPr>
        <w:ind w:left="6194" w:hanging="360"/>
      </w:pPr>
      <w:rPr>
        <w:rFonts w:ascii="Courier New" w:hAnsi="Courier New" w:cs="Courier New" w:hint="default"/>
      </w:rPr>
    </w:lvl>
    <w:lvl w:ilvl="8" w:tplc="04030005" w:tentative="1">
      <w:start w:val="1"/>
      <w:numFmt w:val="bullet"/>
      <w:lvlText w:val=""/>
      <w:lvlJc w:val="left"/>
      <w:pPr>
        <w:ind w:left="6914" w:hanging="360"/>
      </w:pPr>
      <w:rPr>
        <w:rFonts w:ascii="Wingdings" w:hAnsi="Wingdings" w:hint="default"/>
      </w:rPr>
    </w:lvl>
  </w:abstractNum>
  <w:abstractNum w:abstractNumId="37">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8">
    <w:nsid w:val="675864A4"/>
    <w:multiLevelType w:val="multilevel"/>
    <w:tmpl w:val="64AEFA4C"/>
    <w:lvl w:ilvl="0">
      <w:start w:val="3"/>
      <w:numFmt w:val="decimal"/>
      <w:lvlText w:val="%1."/>
      <w:lvlJc w:val="left"/>
      <w:pPr>
        <w:ind w:left="420" w:hanging="420"/>
      </w:pPr>
      <w:rPr>
        <w:rFonts w:hint="default"/>
      </w:rPr>
    </w:lvl>
    <w:lvl w:ilvl="1">
      <w:start w:val="4"/>
      <w:numFmt w:val="decimal"/>
      <w:lvlText w:val="%1.%2."/>
      <w:lvlJc w:val="left"/>
      <w:pPr>
        <w:ind w:left="180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7200" w:hanging="180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1160" w:hanging="2520"/>
      </w:pPr>
      <w:rPr>
        <w:rFonts w:hint="default"/>
      </w:rPr>
    </w:lvl>
  </w:abstractNum>
  <w:abstractNum w:abstractNumId="39">
    <w:nsid w:val="67E458C4"/>
    <w:multiLevelType w:val="hybridMultilevel"/>
    <w:tmpl w:val="A106D632"/>
    <w:lvl w:ilvl="0" w:tplc="E4C0559C">
      <w:numFmt w:val="bullet"/>
      <w:lvlText w:val="-"/>
      <w:lvlJc w:val="left"/>
      <w:pPr>
        <w:ind w:left="476" w:hanging="360"/>
      </w:pPr>
      <w:rPr>
        <w:rFonts w:ascii="Arial Narrow" w:eastAsia="Times New Roman" w:hAnsi="Arial Narrow" w:cs="Arial" w:hint="default"/>
      </w:rPr>
    </w:lvl>
    <w:lvl w:ilvl="1" w:tplc="04030003" w:tentative="1">
      <w:start w:val="1"/>
      <w:numFmt w:val="bullet"/>
      <w:lvlText w:val="o"/>
      <w:lvlJc w:val="left"/>
      <w:pPr>
        <w:ind w:left="1196" w:hanging="360"/>
      </w:pPr>
      <w:rPr>
        <w:rFonts w:ascii="Courier New" w:hAnsi="Courier New" w:cs="Courier New" w:hint="default"/>
      </w:rPr>
    </w:lvl>
    <w:lvl w:ilvl="2" w:tplc="04030005" w:tentative="1">
      <w:start w:val="1"/>
      <w:numFmt w:val="bullet"/>
      <w:lvlText w:val=""/>
      <w:lvlJc w:val="left"/>
      <w:pPr>
        <w:ind w:left="1916" w:hanging="360"/>
      </w:pPr>
      <w:rPr>
        <w:rFonts w:ascii="Wingdings" w:hAnsi="Wingdings" w:hint="default"/>
      </w:rPr>
    </w:lvl>
    <w:lvl w:ilvl="3" w:tplc="04030001" w:tentative="1">
      <w:start w:val="1"/>
      <w:numFmt w:val="bullet"/>
      <w:lvlText w:val=""/>
      <w:lvlJc w:val="left"/>
      <w:pPr>
        <w:ind w:left="2636" w:hanging="360"/>
      </w:pPr>
      <w:rPr>
        <w:rFonts w:ascii="Symbol" w:hAnsi="Symbol" w:hint="default"/>
      </w:rPr>
    </w:lvl>
    <w:lvl w:ilvl="4" w:tplc="04030003" w:tentative="1">
      <w:start w:val="1"/>
      <w:numFmt w:val="bullet"/>
      <w:lvlText w:val="o"/>
      <w:lvlJc w:val="left"/>
      <w:pPr>
        <w:ind w:left="3356" w:hanging="360"/>
      </w:pPr>
      <w:rPr>
        <w:rFonts w:ascii="Courier New" w:hAnsi="Courier New" w:cs="Courier New" w:hint="default"/>
      </w:rPr>
    </w:lvl>
    <w:lvl w:ilvl="5" w:tplc="04030005" w:tentative="1">
      <w:start w:val="1"/>
      <w:numFmt w:val="bullet"/>
      <w:lvlText w:val=""/>
      <w:lvlJc w:val="left"/>
      <w:pPr>
        <w:ind w:left="4076" w:hanging="360"/>
      </w:pPr>
      <w:rPr>
        <w:rFonts w:ascii="Wingdings" w:hAnsi="Wingdings" w:hint="default"/>
      </w:rPr>
    </w:lvl>
    <w:lvl w:ilvl="6" w:tplc="04030001" w:tentative="1">
      <w:start w:val="1"/>
      <w:numFmt w:val="bullet"/>
      <w:lvlText w:val=""/>
      <w:lvlJc w:val="left"/>
      <w:pPr>
        <w:ind w:left="4796" w:hanging="360"/>
      </w:pPr>
      <w:rPr>
        <w:rFonts w:ascii="Symbol" w:hAnsi="Symbol" w:hint="default"/>
      </w:rPr>
    </w:lvl>
    <w:lvl w:ilvl="7" w:tplc="04030003" w:tentative="1">
      <w:start w:val="1"/>
      <w:numFmt w:val="bullet"/>
      <w:lvlText w:val="o"/>
      <w:lvlJc w:val="left"/>
      <w:pPr>
        <w:ind w:left="5516" w:hanging="360"/>
      </w:pPr>
      <w:rPr>
        <w:rFonts w:ascii="Courier New" w:hAnsi="Courier New" w:cs="Courier New" w:hint="default"/>
      </w:rPr>
    </w:lvl>
    <w:lvl w:ilvl="8" w:tplc="04030005" w:tentative="1">
      <w:start w:val="1"/>
      <w:numFmt w:val="bullet"/>
      <w:lvlText w:val=""/>
      <w:lvlJc w:val="left"/>
      <w:pPr>
        <w:ind w:left="6236" w:hanging="360"/>
      </w:pPr>
      <w:rPr>
        <w:rFonts w:ascii="Wingdings" w:hAnsi="Wingdings" w:hint="default"/>
      </w:rPr>
    </w:lvl>
  </w:abstractNum>
  <w:abstractNum w:abstractNumId="40">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nsid w:val="71E53644"/>
    <w:multiLevelType w:val="hybridMultilevel"/>
    <w:tmpl w:val="3B36E5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nsid w:val="75841501"/>
    <w:multiLevelType w:val="hybridMultilevel"/>
    <w:tmpl w:val="290E441C"/>
    <w:lvl w:ilvl="0" w:tplc="DCAA1FCC">
      <w:start w:val="1"/>
      <w:numFmt w:val="lowerLetter"/>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3">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4">
    <w:nsid w:val="7D255378"/>
    <w:multiLevelType w:val="hybridMultilevel"/>
    <w:tmpl w:val="EFFC2E64"/>
    <w:lvl w:ilvl="0" w:tplc="04030017">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37"/>
  </w:num>
  <w:num w:numId="2">
    <w:abstractNumId w:val="43"/>
  </w:num>
  <w:num w:numId="3">
    <w:abstractNumId w:val="21"/>
  </w:num>
  <w:num w:numId="4">
    <w:abstractNumId w:val="16"/>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10"/>
  </w:num>
  <w:num w:numId="10">
    <w:abstractNumId w:val="32"/>
  </w:num>
  <w:num w:numId="11">
    <w:abstractNumId w:val="8"/>
  </w:num>
  <w:num w:numId="12">
    <w:abstractNumId w:val="11"/>
  </w:num>
  <w:num w:numId="13">
    <w:abstractNumId w:val="36"/>
  </w:num>
  <w:num w:numId="14">
    <w:abstractNumId w:val="27"/>
  </w:num>
  <w:num w:numId="15">
    <w:abstractNumId w:val="13"/>
  </w:num>
  <w:num w:numId="16">
    <w:abstractNumId w:val="23"/>
  </w:num>
  <w:num w:numId="17">
    <w:abstractNumId w:val="14"/>
  </w:num>
  <w:num w:numId="18">
    <w:abstractNumId w:val="29"/>
  </w:num>
  <w:num w:numId="19">
    <w:abstractNumId w:val="19"/>
  </w:num>
  <w:num w:numId="20">
    <w:abstractNumId w:val="17"/>
  </w:num>
  <w:num w:numId="21">
    <w:abstractNumId w:val="20"/>
  </w:num>
  <w:num w:numId="22">
    <w:abstractNumId w:val="26"/>
  </w:num>
  <w:num w:numId="23">
    <w:abstractNumId w:val="28"/>
  </w:num>
  <w:num w:numId="24">
    <w:abstractNumId w:val="9"/>
  </w:num>
  <w:num w:numId="25">
    <w:abstractNumId w:val="31"/>
  </w:num>
  <w:num w:numId="26">
    <w:abstractNumId w:val="44"/>
  </w:num>
  <w:num w:numId="27">
    <w:abstractNumId w:val="22"/>
  </w:num>
  <w:num w:numId="28">
    <w:abstractNumId w:val="15"/>
  </w:num>
  <w:num w:numId="29">
    <w:abstractNumId w:val="42"/>
  </w:num>
  <w:num w:numId="30">
    <w:abstractNumId w:val="34"/>
  </w:num>
  <w:num w:numId="31">
    <w:abstractNumId w:val="24"/>
  </w:num>
  <w:num w:numId="32">
    <w:abstractNumId w:val="12"/>
  </w:num>
  <w:num w:numId="33">
    <w:abstractNumId w:val="25"/>
  </w:num>
  <w:num w:numId="34">
    <w:abstractNumId w:val="38"/>
  </w:num>
  <w:num w:numId="35">
    <w:abstractNumId w:val="35"/>
  </w:num>
  <w:num w:numId="36">
    <w:abstractNumId w:val="39"/>
  </w:num>
  <w:num w:numId="37">
    <w:abstractNumId w:val="4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3"/>
  <w:hideSpellingErrors/>
  <w:hideGrammaticalErrors/>
  <w:proofState w:spelling="clean" w:grammar="clean"/>
  <w:doNotTrackFormatting/>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91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D54"/>
    <w:rsid w:val="00001990"/>
    <w:rsid w:val="00001A3C"/>
    <w:rsid w:val="00001CB7"/>
    <w:rsid w:val="0000207F"/>
    <w:rsid w:val="00002379"/>
    <w:rsid w:val="000041D7"/>
    <w:rsid w:val="00004406"/>
    <w:rsid w:val="000047DD"/>
    <w:rsid w:val="00005F55"/>
    <w:rsid w:val="000064DF"/>
    <w:rsid w:val="00006840"/>
    <w:rsid w:val="00006A5A"/>
    <w:rsid w:val="00006AF8"/>
    <w:rsid w:val="00006EE4"/>
    <w:rsid w:val="00007A0D"/>
    <w:rsid w:val="00010109"/>
    <w:rsid w:val="00010C34"/>
    <w:rsid w:val="000112DF"/>
    <w:rsid w:val="00011A62"/>
    <w:rsid w:val="00011C1B"/>
    <w:rsid w:val="000121E5"/>
    <w:rsid w:val="000125F1"/>
    <w:rsid w:val="00013147"/>
    <w:rsid w:val="00014405"/>
    <w:rsid w:val="0001466B"/>
    <w:rsid w:val="000146DD"/>
    <w:rsid w:val="000150B6"/>
    <w:rsid w:val="000153E3"/>
    <w:rsid w:val="00015579"/>
    <w:rsid w:val="000167C7"/>
    <w:rsid w:val="0001700E"/>
    <w:rsid w:val="000174BF"/>
    <w:rsid w:val="000204DC"/>
    <w:rsid w:val="000205AA"/>
    <w:rsid w:val="000217B9"/>
    <w:rsid w:val="00022BA7"/>
    <w:rsid w:val="000232FD"/>
    <w:rsid w:val="000239A7"/>
    <w:rsid w:val="000244B5"/>
    <w:rsid w:val="000301DC"/>
    <w:rsid w:val="0003089F"/>
    <w:rsid w:val="000313CA"/>
    <w:rsid w:val="000318AF"/>
    <w:rsid w:val="0003326E"/>
    <w:rsid w:val="000336B1"/>
    <w:rsid w:val="00034086"/>
    <w:rsid w:val="0003460A"/>
    <w:rsid w:val="00034910"/>
    <w:rsid w:val="00035419"/>
    <w:rsid w:val="00036172"/>
    <w:rsid w:val="00037B0E"/>
    <w:rsid w:val="00037B75"/>
    <w:rsid w:val="00037F06"/>
    <w:rsid w:val="00037FD5"/>
    <w:rsid w:val="0004182F"/>
    <w:rsid w:val="000429D2"/>
    <w:rsid w:val="00042A6A"/>
    <w:rsid w:val="00043010"/>
    <w:rsid w:val="00043349"/>
    <w:rsid w:val="0004421C"/>
    <w:rsid w:val="000449B7"/>
    <w:rsid w:val="00046F1F"/>
    <w:rsid w:val="000470DB"/>
    <w:rsid w:val="0005034C"/>
    <w:rsid w:val="00051FC5"/>
    <w:rsid w:val="000524CD"/>
    <w:rsid w:val="00052883"/>
    <w:rsid w:val="00054276"/>
    <w:rsid w:val="00054B9E"/>
    <w:rsid w:val="000551F2"/>
    <w:rsid w:val="00055E83"/>
    <w:rsid w:val="00056D51"/>
    <w:rsid w:val="00056DB8"/>
    <w:rsid w:val="00057027"/>
    <w:rsid w:val="000570EB"/>
    <w:rsid w:val="00060045"/>
    <w:rsid w:val="000607F1"/>
    <w:rsid w:val="00061798"/>
    <w:rsid w:val="000617A4"/>
    <w:rsid w:val="00061806"/>
    <w:rsid w:val="00063255"/>
    <w:rsid w:val="000639C7"/>
    <w:rsid w:val="00063E44"/>
    <w:rsid w:val="000655F9"/>
    <w:rsid w:val="000657ED"/>
    <w:rsid w:val="0006615C"/>
    <w:rsid w:val="00066C91"/>
    <w:rsid w:val="00067600"/>
    <w:rsid w:val="0007087D"/>
    <w:rsid w:val="00070A01"/>
    <w:rsid w:val="00070BE3"/>
    <w:rsid w:val="00071424"/>
    <w:rsid w:val="0007268A"/>
    <w:rsid w:val="000728C5"/>
    <w:rsid w:val="00072B0E"/>
    <w:rsid w:val="00072DC6"/>
    <w:rsid w:val="00073B4C"/>
    <w:rsid w:val="00073B89"/>
    <w:rsid w:val="00073E22"/>
    <w:rsid w:val="00073EAD"/>
    <w:rsid w:val="00074971"/>
    <w:rsid w:val="0007614E"/>
    <w:rsid w:val="00076C15"/>
    <w:rsid w:val="00080F57"/>
    <w:rsid w:val="00082793"/>
    <w:rsid w:val="0008328C"/>
    <w:rsid w:val="00084D40"/>
    <w:rsid w:val="0008510B"/>
    <w:rsid w:val="00086E4D"/>
    <w:rsid w:val="000872D9"/>
    <w:rsid w:val="0009036E"/>
    <w:rsid w:val="000909A9"/>
    <w:rsid w:val="00090B19"/>
    <w:rsid w:val="0009126B"/>
    <w:rsid w:val="00092402"/>
    <w:rsid w:val="00093123"/>
    <w:rsid w:val="000936DA"/>
    <w:rsid w:val="000948F7"/>
    <w:rsid w:val="00094D45"/>
    <w:rsid w:val="00095320"/>
    <w:rsid w:val="00095424"/>
    <w:rsid w:val="00097690"/>
    <w:rsid w:val="000A01DF"/>
    <w:rsid w:val="000A0ECE"/>
    <w:rsid w:val="000A1E4A"/>
    <w:rsid w:val="000A299B"/>
    <w:rsid w:val="000A3AEF"/>
    <w:rsid w:val="000A45F4"/>
    <w:rsid w:val="000A5001"/>
    <w:rsid w:val="000A5D08"/>
    <w:rsid w:val="000A5E7E"/>
    <w:rsid w:val="000A7318"/>
    <w:rsid w:val="000A75CC"/>
    <w:rsid w:val="000B08EF"/>
    <w:rsid w:val="000B2152"/>
    <w:rsid w:val="000B251A"/>
    <w:rsid w:val="000B25E9"/>
    <w:rsid w:val="000B380C"/>
    <w:rsid w:val="000B3FAA"/>
    <w:rsid w:val="000B45B1"/>
    <w:rsid w:val="000B4630"/>
    <w:rsid w:val="000B47F9"/>
    <w:rsid w:val="000B5A94"/>
    <w:rsid w:val="000B66FB"/>
    <w:rsid w:val="000B6CFE"/>
    <w:rsid w:val="000C1815"/>
    <w:rsid w:val="000C24E3"/>
    <w:rsid w:val="000C24F2"/>
    <w:rsid w:val="000C2FB4"/>
    <w:rsid w:val="000C38D9"/>
    <w:rsid w:val="000C4093"/>
    <w:rsid w:val="000C4DD6"/>
    <w:rsid w:val="000C50C7"/>
    <w:rsid w:val="000C5F63"/>
    <w:rsid w:val="000C6595"/>
    <w:rsid w:val="000C663C"/>
    <w:rsid w:val="000D09B6"/>
    <w:rsid w:val="000D0DC2"/>
    <w:rsid w:val="000D13ED"/>
    <w:rsid w:val="000D27E2"/>
    <w:rsid w:val="000D311D"/>
    <w:rsid w:val="000D49A6"/>
    <w:rsid w:val="000D5415"/>
    <w:rsid w:val="000D5495"/>
    <w:rsid w:val="000D6799"/>
    <w:rsid w:val="000D6BE5"/>
    <w:rsid w:val="000D6DAF"/>
    <w:rsid w:val="000D6EF9"/>
    <w:rsid w:val="000D7C44"/>
    <w:rsid w:val="000E0159"/>
    <w:rsid w:val="000E141A"/>
    <w:rsid w:val="000E2023"/>
    <w:rsid w:val="000E2567"/>
    <w:rsid w:val="000E3787"/>
    <w:rsid w:val="000E41DF"/>
    <w:rsid w:val="000E5C1C"/>
    <w:rsid w:val="000E6A84"/>
    <w:rsid w:val="000E6D2D"/>
    <w:rsid w:val="000E758C"/>
    <w:rsid w:val="000E7AD4"/>
    <w:rsid w:val="000F0872"/>
    <w:rsid w:val="000F0A23"/>
    <w:rsid w:val="000F0DC1"/>
    <w:rsid w:val="000F187B"/>
    <w:rsid w:val="000F2C29"/>
    <w:rsid w:val="000F3017"/>
    <w:rsid w:val="000F375E"/>
    <w:rsid w:val="000F3ABA"/>
    <w:rsid w:val="000F4B7E"/>
    <w:rsid w:val="000F5051"/>
    <w:rsid w:val="000F5178"/>
    <w:rsid w:val="000F5414"/>
    <w:rsid w:val="000F5735"/>
    <w:rsid w:val="000F68E8"/>
    <w:rsid w:val="000F7A33"/>
    <w:rsid w:val="00101FA1"/>
    <w:rsid w:val="0010342B"/>
    <w:rsid w:val="00104998"/>
    <w:rsid w:val="00104ED8"/>
    <w:rsid w:val="00106F5D"/>
    <w:rsid w:val="00107DD0"/>
    <w:rsid w:val="00107FC6"/>
    <w:rsid w:val="00110618"/>
    <w:rsid w:val="00110F31"/>
    <w:rsid w:val="001110C0"/>
    <w:rsid w:val="00114A1C"/>
    <w:rsid w:val="0011560D"/>
    <w:rsid w:val="0011651B"/>
    <w:rsid w:val="001173F0"/>
    <w:rsid w:val="0012066F"/>
    <w:rsid w:val="00121D61"/>
    <w:rsid w:val="00124DF6"/>
    <w:rsid w:val="00125966"/>
    <w:rsid w:val="00125BB9"/>
    <w:rsid w:val="001265DD"/>
    <w:rsid w:val="00127532"/>
    <w:rsid w:val="00127584"/>
    <w:rsid w:val="001277A1"/>
    <w:rsid w:val="00130DEC"/>
    <w:rsid w:val="001314BD"/>
    <w:rsid w:val="001314DF"/>
    <w:rsid w:val="0013301D"/>
    <w:rsid w:val="0013327E"/>
    <w:rsid w:val="001337E3"/>
    <w:rsid w:val="00134579"/>
    <w:rsid w:val="00134DDB"/>
    <w:rsid w:val="001354DE"/>
    <w:rsid w:val="0013574B"/>
    <w:rsid w:val="001359FE"/>
    <w:rsid w:val="00135A7C"/>
    <w:rsid w:val="001369EA"/>
    <w:rsid w:val="0013780F"/>
    <w:rsid w:val="00140A47"/>
    <w:rsid w:val="001412DD"/>
    <w:rsid w:val="00141A49"/>
    <w:rsid w:val="001422CC"/>
    <w:rsid w:val="0014244D"/>
    <w:rsid w:val="0014245B"/>
    <w:rsid w:val="00142955"/>
    <w:rsid w:val="00143ACC"/>
    <w:rsid w:val="00143ECF"/>
    <w:rsid w:val="00144625"/>
    <w:rsid w:val="001447C6"/>
    <w:rsid w:val="00144DBA"/>
    <w:rsid w:val="001451BD"/>
    <w:rsid w:val="00146750"/>
    <w:rsid w:val="00146862"/>
    <w:rsid w:val="00146896"/>
    <w:rsid w:val="00146A34"/>
    <w:rsid w:val="00146CA9"/>
    <w:rsid w:val="00146F7F"/>
    <w:rsid w:val="001470B9"/>
    <w:rsid w:val="00147C63"/>
    <w:rsid w:val="00150B75"/>
    <w:rsid w:val="00150BC9"/>
    <w:rsid w:val="00150CE5"/>
    <w:rsid w:val="001528CD"/>
    <w:rsid w:val="00152CF6"/>
    <w:rsid w:val="00152E24"/>
    <w:rsid w:val="00153658"/>
    <w:rsid w:val="0015490E"/>
    <w:rsid w:val="0015618A"/>
    <w:rsid w:val="001565FF"/>
    <w:rsid w:val="0015731C"/>
    <w:rsid w:val="001576C9"/>
    <w:rsid w:val="00157AFD"/>
    <w:rsid w:val="001606D4"/>
    <w:rsid w:val="00160727"/>
    <w:rsid w:val="00161225"/>
    <w:rsid w:val="00162482"/>
    <w:rsid w:val="001628D8"/>
    <w:rsid w:val="001628FB"/>
    <w:rsid w:val="00162E02"/>
    <w:rsid w:val="001630C0"/>
    <w:rsid w:val="00163391"/>
    <w:rsid w:val="001642F7"/>
    <w:rsid w:val="001647BF"/>
    <w:rsid w:val="0016524E"/>
    <w:rsid w:val="00165279"/>
    <w:rsid w:val="00165A97"/>
    <w:rsid w:val="00167640"/>
    <w:rsid w:val="00167E3C"/>
    <w:rsid w:val="001721A6"/>
    <w:rsid w:val="001733B6"/>
    <w:rsid w:val="00174F40"/>
    <w:rsid w:val="00175A5E"/>
    <w:rsid w:val="00175CBC"/>
    <w:rsid w:val="0017746E"/>
    <w:rsid w:val="00177AA0"/>
    <w:rsid w:val="00177AA5"/>
    <w:rsid w:val="0018093D"/>
    <w:rsid w:val="00180C56"/>
    <w:rsid w:val="00181E7C"/>
    <w:rsid w:val="001825AB"/>
    <w:rsid w:val="001834A2"/>
    <w:rsid w:val="0018373B"/>
    <w:rsid w:val="00183805"/>
    <w:rsid w:val="0018502E"/>
    <w:rsid w:val="00185C04"/>
    <w:rsid w:val="001863B2"/>
    <w:rsid w:val="00186492"/>
    <w:rsid w:val="001870B7"/>
    <w:rsid w:val="0018724C"/>
    <w:rsid w:val="001874C0"/>
    <w:rsid w:val="001904BD"/>
    <w:rsid w:val="00191315"/>
    <w:rsid w:val="00191589"/>
    <w:rsid w:val="001933AB"/>
    <w:rsid w:val="00193932"/>
    <w:rsid w:val="00193BFD"/>
    <w:rsid w:val="00193C19"/>
    <w:rsid w:val="00195644"/>
    <w:rsid w:val="00196250"/>
    <w:rsid w:val="00196433"/>
    <w:rsid w:val="001970A8"/>
    <w:rsid w:val="0019782A"/>
    <w:rsid w:val="001A0243"/>
    <w:rsid w:val="001A1DD4"/>
    <w:rsid w:val="001A2967"/>
    <w:rsid w:val="001A29CD"/>
    <w:rsid w:val="001A47CD"/>
    <w:rsid w:val="001A4891"/>
    <w:rsid w:val="001A4CE5"/>
    <w:rsid w:val="001A54EC"/>
    <w:rsid w:val="001A62A4"/>
    <w:rsid w:val="001A671D"/>
    <w:rsid w:val="001A7E30"/>
    <w:rsid w:val="001B2302"/>
    <w:rsid w:val="001B250C"/>
    <w:rsid w:val="001B2906"/>
    <w:rsid w:val="001B2D35"/>
    <w:rsid w:val="001B3068"/>
    <w:rsid w:val="001B30F2"/>
    <w:rsid w:val="001B4795"/>
    <w:rsid w:val="001B4B92"/>
    <w:rsid w:val="001B59AE"/>
    <w:rsid w:val="001B63EF"/>
    <w:rsid w:val="001B6943"/>
    <w:rsid w:val="001B735D"/>
    <w:rsid w:val="001C00D0"/>
    <w:rsid w:val="001C12CA"/>
    <w:rsid w:val="001C150D"/>
    <w:rsid w:val="001C1654"/>
    <w:rsid w:val="001C1D46"/>
    <w:rsid w:val="001C24B3"/>
    <w:rsid w:val="001C2528"/>
    <w:rsid w:val="001C29C1"/>
    <w:rsid w:val="001C3AB7"/>
    <w:rsid w:val="001C526C"/>
    <w:rsid w:val="001C5EB2"/>
    <w:rsid w:val="001C5FA4"/>
    <w:rsid w:val="001C6726"/>
    <w:rsid w:val="001C707E"/>
    <w:rsid w:val="001D0B8E"/>
    <w:rsid w:val="001D0F67"/>
    <w:rsid w:val="001D1595"/>
    <w:rsid w:val="001D1BB0"/>
    <w:rsid w:val="001D1C16"/>
    <w:rsid w:val="001D2344"/>
    <w:rsid w:val="001D2F39"/>
    <w:rsid w:val="001D3984"/>
    <w:rsid w:val="001D3DA4"/>
    <w:rsid w:val="001D3EDC"/>
    <w:rsid w:val="001D5003"/>
    <w:rsid w:val="001D5441"/>
    <w:rsid w:val="001D596B"/>
    <w:rsid w:val="001D59DE"/>
    <w:rsid w:val="001D59FE"/>
    <w:rsid w:val="001D5E46"/>
    <w:rsid w:val="001D621B"/>
    <w:rsid w:val="001E1B04"/>
    <w:rsid w:val="001E1FF1"/>
    <w:rsid w:val="001E26F8"/>
    <w:rsid w:val="001E288A"/>
    <w:rsid w:val="001E3BD4"/>
    <w:rsid w:val="001E4B58"/>
    <w:rsid w:val="001E75E1"/>
    <w:rsid w:val="001E7AF8"/>
    <w:rsid w:val="001F0A12"/>
    <w:rsid w:val="001F100B"/>
    <w:rsid w:val="001F1CAE"/>
    <w:rsid w:val="001F1F9C"/>
    <w:rsid w:val="001F2116"/>
    <w:rsid w:val="001F35BD"/>
    <w:rsid w:val="001F3A24"/>
    <w:rsid w:val="001F420B"/>
    <w:rsid w:val="001F5FEC"/>
    <w:rsid w:val="002010DA"/>
    <w:rsid w:val="0020228C"/>
    <w:rsid w:val="0020499F"/>
    <w:rsid w:val="002052D5"/>
    <w:rsid w:val="00205306"/>
    <w:rsid w:val="002059E8"/>
    <w:rsid w:val="00205A82"/>
    <w:rsid w:val="00206235"/>
    <w:rsid w:val="00206710"/>
    <w:rsid w:val="0020689F"/>
    <w:rsid w:val="00206FF2"/>
    <w:rsid w:val="00207227"/>
    <w:rsid w:val="00207C1D"/>
    <w:rsid w:val="00210101"/>
    <w:rsid w:val="00211A5A"/>
    <w:rsid w:val="002128EB"/>
    <w:rsid w:val="00214EC6"/>
    <w:rsid w:val="00215115"/>
    <w:rsid w:val="002152CB"/>
    <w:rsid w:val="00215AF7"/>
    <w:rsid w:val="0021654B"/>
    <w:rsid w:val="00216550"/>
    <w:rsid w:val="00217765"/>
    <w:rsid w:val="00217CAE"/>
    <w:rsid w:val="002214E7"/>
    <w:rsid w:val="00221CD4"/>
    <w:rsid w:val="002221AD"/>
    <w:rsid w:val="00222F2F"/>
    <w:rsid w:val="0022325C"/>
    <w:rsid w:val="00223AED"/>
    <w:rsid w:val="00223ED6"/>
    <w:rsid w:val="00223FBE"/>
    <w:rsid w:val="0022440C"/>
    <w:rsid w:val="00224A09"/>
    <w:rsid w:val="002261C2"/>
    <w:rsid w:val="0022719B"/>
    <w:rsid w:val="00230EFB"/>
    <w:rsid w:val="00234638"/>
    <w:rsid w:val="0023471C"/>
    <w:rsid w:val="002348F1"/>
    <w:rsid w:val="00235BD3"/>
    <w:rsid w:val="00235FF4"/>
    <w:rsid w:val="00236243"/>
    <w:rsid w:val="00236271"/>
    <w:rsid w:val="002366A1"/>
    <w:rsid w:val="00236C7D"/>
    <w:rsid w:val="0024055F"/>
    <w:rsid w:val="00240E43"/>
    <w:rsid w:val="0024187E"/>
    <w:rsid w:val="00242D65"/>
    <w:rsid w:val="00243DCD"/>
    <w:rsid w:val="00244036"/>
    <w:rsid w:val="00244A29"/>
    <w:rsid w:val="00244DC3"/>
    <w:rsid w:val="002457B4"/>
    <w:rsid w:val="00246179"/>
    <w:rsid w:val="0024682D"/>
    <w:rsid w:val="00246DB7"/>
    <w:rsid w:val="0025043C"/>
    <w:rsid w:val="002505F9"/>
    <w:rsid w:val="00250A52"/>
    <w:rsid w:val="00251E34"/>
    <w:rsid w:val="00252315"/>
    <w:rsid w:val="002527A5"/>
    <w:rsid w:val="00253BBF"/>
    <w:rsid w:val="00253EAD"/>
    <w:rsid w:val="00254267"/>
    <w:rsid w:val="00254E9F"/>
    <w:rsid w:val="002550E1"/>
    <w:rsid w:val="002555EB"/>
    <w:rsid w:val="002568FC"/>
    <w:rsid w:val="002570F0"/>
    <w:rsid w:val="00257865"/>
    <w:rsid w:val="00261080"/>
    <w:rsid w:val="00261B16"/>
    <w:rsid w:val="00261FFF"/>
    <w:rsid w:val="002622E1"/>
    <w:rsid w:val="00263CB4"/>
    <w:rsid w:val="002640FF"/>
    <w:rsid w:val="002664D7"/>
    <w:rsid w:val="00266526"/>
    <w:rsid w:val="002672CC"/>
    <w:rsid w:val="002708C4"/>
    <w:rsid w:val="00271D38"/>
    <w:rsid w:val="00271FDD"/>
    <w:rsid w:val="00272241"/>
    <w:rsid w:val="002723A9"/>
    <w:rsid w:val="00273B72"/>
    <w:rsid w:val="00273CFB"/>
    <w:rsid w:val="00274A0B"/>
    <w:rsid w:val="002750EA"/>
    <w:rsid w:val="00275D02"/>
    <w:rsid w:val="00276C60"/>
    <w:rsid w:val="00276C66"/>
    <w:rsid w:val="00277DAE"/>
    <w:rsid w:val="00280045"/>
    <w:rsid w:val="0028006B"/>
    <w:rsid w:val="00280127"/>
    <w:rsid w:val="00282E62"/>
    <w:rsid w:val="002840FC"/>
    <w:rsid w:val="002842BE"/>
    <w:rsid w:val="002848E0"/>
    <w:rsid w:val="00284C18"/>
    <w:rsid w:val="0028509D"/>
    <w:rsid w:val="002857E9"/>
    <w:rsid w:val="0028649F"/>
    <w:rsid w:val="002870DA"/>
    <w:rsid w:val="00287F2D"/>
    <w:rsid w:val="002912F3"/>
    <w:rsid w:val="002920E0"/>
    <w:rsid w:val="00292568"/>
    <w:rsid w:val="0029280F"/>
    <w:rsid w:val="00293B15"/>
    <w:rsid w:val="002944C4"/>
    <w:rsid w:val="00294FFD"/>
    <w:rsid w:val="00295ABA"/>
    <w:rsid w:val="002A0405"/>
    <w:rsid w:val="002A0900"/>
    <w:rsid w:val="002A0E3D"/>
    <w:rsid w:val="002A1CF1"/>
    <w:rsid w:val="002A2F34"/>
    <w:rsid w:val="002A3E39"/>
    <w:rsid w:val="002A4CBB"/>
    <w:rsid w:val="002A6D83"/>
    <w:rsid w:val="002A6E7A"/>
    <w:rsid w:val="002B00E2"/>
    <w:rsid w:val="002B07D9"/>
    <w:rsid w:val="002B098B"/>
    <w:rsid w:val="002B0CDF"/>
    <w:rsid w:val="002B104D"/>
    <w:rsid w:val="002B1250"/>
    <w:rsid w:val="002B140D"/>
    <w:rsid w:val="002B22BC"/>
    <w:rsid w:val="002B259D"/>
    <w:rsid w:val="002B416E"/>
    <w:rsid w:val="002B49CE"/>
    <w:rsid w:val="002B537F"/>
    <w:rsid w:val="002B6388"/>
    <w:rsid w:val="002B667F"/>
    <w:rsid w:val="002B6A43"/>
    <w:rsid w:val="002B729A"/>
    <w:rsid w:val="002C1A94"/>
    <w:rsid w:val="002C2038"/>
    <w:rsid w:val="002C2217"/>
    <w:rsid w:val="002C2973"/>
    <w:rsid w:val="002C2AB6"/>
    <w:rsid w:val="002C321C"/>
    <w:rsid w:val="002C366B"/>
    <w:rsid w:val="002C3928"/>
    <w:rsid w:val="002C3FB3"/>
    <w:rsid w:val="002C41FA"/>
    <w:rsid w:val="002C47E5"/>
    <w:rsid w:val="002C4EED"/>
    <w:rsid w:val="002C5167"/>
    <w:rsid w:val="002C5485"/>
    <w:rsid w:val="002C73BE"/>
    <w:rsid w:val="002D074B"/>
    <w:rsid w:val="002D0A89"/>
    <w:rsid w:val="002D0C93"/>
    <w:rsid w:val="002D148C"/>
    <w:rsid w:val="002D50EC"/>
    <w:rsid w:val="002D5BD1"/>
    <w:rsid w:val="002D5F4A"/>
    <w:rsid w:val="002D75B8"/>
    <w:rsid w:val="002D75D8"/>
    <w:rsid w:val="002E0616"/>
    <w:rsid w:val="002E2301"/>
    <w:rsid w:val="002E23B3"/>
    <w:rsid w:val="002E301A"/>
    <w:rsid w:val="002E319B"/>
    <w:rsid w:val="002E3A6B"/>
    <w:rsid w:val="002E4AE9"/>
    <w:rsid w:val="002E4AF6"/>
    <w:rsid w:val="002E4EBA"/>
    <w:rsid w:val="002E6182"/>
    <w:rsid w:val="002E624F"/>
    <w:rsid w:val="002E63BF"/>
    <w:rsid w:val="002E6458"/>
    <w:rsid w:val="002F0000"/>
    <w:rsid w:val="002F096D"/>
    <w:rsid w:val="002F1C27"/>
    <w:rsid w:val="002F2C40"/>
    <w:rsid w:val="002F326A"/>
    <w:rsid w:val="002F3346"/>
    <w:rsid w:val="002F3AF6"/>
    <w:rsid w:val="002F5D93"/>
    <w:rsid w:val="002F601C"/>
    <w:rsid w:val="002F6142"/>
    <w:rsid w:val="002F6156"/>
    <w:rsid w:val="002F6485"/>
    <w:rsid w:val="002F67A1"/>
    <w:rsid w:val="002F69B8"/>
    <w:rsid w:val="002F7A4C"/>
    <w:rsid w:val="002F7B28"/>
    <w:rsid w:val="003032E9"/>
    <w:rsid w:val="00303914"/>
    <w:rsid w:val="00304801"/>
    <w:rsid w:val="003049B9"/>
    <w:rsid w:val="00305117"/>
    <w:rsid w:val="00306360"/>
    <w:rsid w:val="00307BFF"/>
    <w:rsid w:val="00310130"/>
    <w:rsid w:val="00310A79"/>
    <w:rsid w:val="003121C7"/>
    <w:rsid w:val="00312292"/>
    <w:rsid w:val="00312B13"/>
    <w:rsid w:val="00312D3C"/>
    <w:rsid w:val="00313163"/>
    <w:rsid w:val="003131D5"/>
    <w:rsid w:val="00314731"/>
    <w:rsid w:val="003160C4"/>
    <w:rsid w:val="00316BBF"/>
    <w:rsid w:val="003201FC"/>
    <w:rsid w:val="003205D5"/>
    <w:rsid w:val="00321DFE"/>
    <w:rsid w:val="00324DE4"/>
    <w:rsid w:val="00325317"/>
    <w:rsid w:val="00326895"/>
    <w:rsid w:val="00327489"/>
    <w:rsid w:val="00327730"/>
    <w:rsid w:val="00330F63"/>
    <w:rsid w:val="00330F65"/>
    <w:rsid w:val="003314E3"/>
    <w:rsid w:val="00331865"/>
    <w:rsid w:val="00332896"/>
    <w:rsid w:val="00332D07"/>
    <w:rsid w:val="003335BD"/>
    <w:rsid w:val="00333E48"/>
    <w:rsid w:val="00334337"/>
    <w:rsid w:val="003347B1"/>
    <w:rsid w:val="00335489"/>
    <w:rsid w:val="00337068"/>
    <w:rsid w:val="00337195"/>
    <w:rsid w:val="00337C5C"/>
    <w:rsid w:val="00341D89"/>
    <w:rsid w:val="00342FF3"/>
    <w:rsid w:val="00343539"/>
    <w:rsid w:val="003447C1"/>
    <w:rsid w:val="00345720"/>
    <w:rsid w:val="00345CD3"/>
    <w:rsid w:val="00347035"/>
    <w:rsid w:val="00347C6F"/>
    <w:rsid w:val="0035244F"/>
    <w:rsid w:val="003525C0"/>
    <w:rsid w:val="00353218"/>
    <w:rsid w:val="00355F82"/>
    <w:rsid w:val="0036037A"/>
    <w:rsid w:val="0036098E"/>
    <w:rsid w:val="00361027"/>
    <w:rsid w:val="00361225"/>
    <w:rsid w:val="00361547"/>
    <w:rsid w:val="0036167A"/>
    <w:rsid w:val="0036172F"/>
    <w:rsid w:val="00361C4B"/>
    <w:rsid w:val="003625D2"/>
    <w:rsid w:val="00362CA7"/>
    <w:rsid w:val="00364B2F"/>
    <w:rsid w:val="00365650"/>
    <w:rsid w:val="003664BD"/>
    <w:rsid w:val="00367AE5"/>
    <w:rsid w:val="00370905"/>
    <w:rsid w:val="0037188D"/>
    <w:rsid w:val="0037408B"/>
    <w:rsid w:val="0037465D"/>
    <w:rsid w:val="00375D12"/>
    <w:rsid w:val="0037664D"/>
    <w:rsid w:val="00377F68"/>
    <w:rsid w:val="00380A75"/>
    <w:rsid w:val="00380DB3"/>
    <w:rsid w:val="00380EB8"/>
    <w:rsid w:val="003814B8"/>
    <w:rsid w:val="00381FC1"/>
    <w:rsid w:val="0038333B"/>
    <w:rsid w:val="00383477"/>
    <w:rsid w:val="0038368D"/>
    <w:rsid w:val="0038476D"/>
    <w:rsid w:val="00384BD0"/>
    <w:rsid w:val="00386F2D"/>
    <w:rsid w:val="00386F4A"/>
    <w:rsid w:val="00390873"/>
    <w:rsid w:val="00390C27"/>
    <w:rsid w:val="00391A10"/>
    <w:rsid w:val="0039226F"/>
    <w:rsid w:val="0039457B"/>
    <w:rsid w:val="003947D4"/>
    <w:rsid w:val="003947E2"/>
    <w:rsid w:val="00394A7E"/>
    <w:rsid w:val="0039573C"/>
    <w:rsid w:val="00395928"/>
    <w:rsid w:val="00395FC3"/>
    <w:rsid w:val="003975BA"/>
    <w:rsid w:val="003976D7"/>
    <w:rsid w:val="003A0EE5"/>
    <w:rsid w:val="003A1B7D"/>
    <w:rsid w:val="003A1E6D"/>
    <w:rsid w:val="003A3C5C"/>
    <w:rsid w:val="003A4E2B"/>
    <w:rsid w:val="003A581B"/>
    <w:rsid w:val="003A67FA"/>
    <w:rsid w:val="003A6D61"/>
    <w:rsid w:val="003A737A"/>
    <w:rsid w:val="003B2462"/>
    <w:rsid w:val="003B3362"/>
    <w:rsid w:val="003B6029"/>
    <w:rsid w:val="003B68E3"/>
    <w:rsid w:val="003B7D15"/>
    <w:rsid w:val="003C081C"/>
    <w:rsid w:val="003C1952"/>
    <w:rsid w:val="003C1D89"/>
    <w:rsid w:val="003C2764"/>
    <w:rsid w:val="003C323A"/>
    <w:rsid w:val="003C4895"/>
    <w:rsid w:val="003C4CFD"/>
    <w:rsid w:val="003C5ADD"/>
    <w:rsid w:val="003C5E66"/>
    <w:rsid w:val="003C6EC4"/>
    <w:rsid w:val="003C75B9"/>
    <w:rsid w:val="003C7CDC"/>
    <w:rsid w:val="003C7F0C"/>
    <w:rsid w:val="003D0256"/>
    <w:rsid w:val="003D1C62"/>
    <w:rsid w:val="003D2165"/>
    <w:rsid w:val="003D3EC5"/>
    <w:rsid w:val="003D3F0C"/>
    <w:rsid w:val="003D3F3A"/>
    <w:rsid w:val="003D4478"/>
    <w:rsid w:val="003D4A51"/>
    <w:rsid w:val="003D5366"/>
    <w:rsid w:val="003D5D50"/>
    <w:rsid w:val="003D6928"/>
    <w:rsid w:val="003D7238"/>
    <w:rsid w:val="003D7977"/>
    <w:rsid w:val="003D7FD5"/>
    <w:rsid w:val="003E085C"/>
    <w:rsid w:val="003E13F2"/>
    <w:rsid w:val="003E2D2F"/>
    <w:rsid w:val="003E3055"/>
    <w:rsid w:val="003E4133"/>
    <w:rsid w:val="003E56CB"/>
    <w:rsid w:val="003E5A74"/>
    <w:rsid w:val="003E652F"/>
    <w:rsid w:val="003E74F4"/>
    <w:rsid w:val="003E792D"/>
    <w:rsid w:val="003F0A28"/>
    <w:rsid w:val="003F2D27"/>
    <w:rsid w:val="003F2D3F"/>
    <w:rsid w:val="003F50B2"/>
    <w:rsid w:val="003F59E5"/>
    <w:rsid w:val="003F5A6C"/>
    <w:rsid w:val="003F615A"/>
    <w:rsid w:val="003F64BD"/>
    <w:rsid w:val="003F6639"/>
    <w:rsid w:val="003F77B4"/>
    <w:rsid w:val="00400589"/>
    <w:rsid w:val="00401A55"/>
    <w:rsid w:val="00401D5A"/>
    <w:rsid w:val="0040373A"/>
    <w:rsid w:val="0040405D"/>
    <w:rsid w:val="004071F4"/>
    <w:rsid w:val="00410C2B"/>
    <w:rsid w:val="00410F02"/>
    <w:rsid w:val="00411297"/>
    <w:rsid w:val="0041194A"/>
    <w:rsid w:val="00414A3C"/>
    <w:rsid w:val="004152CB"/>
    <w:rsid w:val="00415972"/>
    <w:rsid w:val="00416510"/>
    <w:rsid w:val="00416F6F"/>
    <w:rsid w:val="00417A46"/>
    <w:rsid w:val="00417B2C"/>
    <w:rsid w:val="0042131E"/>
    <w:rsid w:val="00421BD9"/>
    <w:rsid w:val="00424F55"/>
    <w:rsid w:val="0042502A"/>
    <w:rsid w:val="004250FE"/>
    <w:rsid w:val="004253B3"/>
    <w:rsid w:val="0042585F"/>
    <w:rsid w:val="004261CA"/>
    <w:rsid w:val="004267ED"/>
    <w:rsid w:val="00426CE8"/>
    <w:rsid w:val="00430080"/>
    <w:rsid w:val="004303D4"/>
    <w:rsid w:val="00430E1A"/>
    <w:rsid w:val="00432237"/>
    <w:rsid w:val="00432500"/>
    <w:rsid w:val="0043315D"/>
    <w:rsid w:val="00433EFB"/>
    <w:rsid w:val="0043648E"/>
    <w:rsid w:val="004368E2"/>
    <w:rsid w:val="00436F3E"/>
    <w:rsid w:val="004407F2"/>
    <w:rsid w:val="004409F0"/>
    <w:rsid w:val="00440A03"/>
    <w:rsid w:val="0044198F"/>
    <w:rsid w:val="004425B5"/>
    <w:rsid w:val="00442D9A"/>
    <w:rsid w:val="0044333B"/>
    <w:rsid w:val="004442F7"/>
    <w:rsid w:val="00444918"/>
    <w:rsid w:val="004452DF"/>
    <w:rsid w:val="00445AA5"/>
    <w:rsid w:val="004469B8"/>
    <w:rsid w:val="00450A88"/>
    <w:rsid w:val="00450C6A"/>
    <w:rsid w:val="004510DE"/>
    <w:rsid w:val="0045140E"/>
    <w:rsid w:val="004525A3"/>
    <w:rsid w:val="0045334D"/>
    <w:rsid w:val="004542F9"/>
    <w:rsid w:val="00454A57"/>
    <w:rsid w:val="0045603B"/>
    <w:rsid w:val="00456147"/>
    <w:rsid w:val="004600D0"/>
    <w:rsid w:val="0046076A"/>
    <w:rsid w:val="00460BF4"/>
    <w:rsid w:val="0046231A"/>
    <w:rsid w:val="00462FAC"/>
    <w:rsid w:val="004630B9"/>
    <w:rsid w:val="0046361A"/>
    <w:rsid w:val="004647D1"/>
    <w:rsid w:val="00465288"/>
    <w:rsid w:val="00465EDE"/>
    <w:rsid w:val="00466DD3"/>
    <w:rsid w:val="004700DC"/>
    <w:rsid w:val="00470DCC"/>
    <w:rsid w:val="00470F32"/>
    <w:rsid w:val="00471CD6"/>
    <w:rsid w:val="004726E4"/>
    <w:rsid w:val="00472ADD"/>
    <w:rsid w:val="0047343C"/>
    <w:rsid w:val="00473AF5"/>
    <w:rsid w:val="00473D6B"/>
    <w:rsid w:val="00475AA4"/>
    <w:rsid w:val="0047749D"/>
    <w:rsid w:val="00480908"/>
    <w:rsid w:val="00480A63"/>
    <w:rsid w:val="00480B8B"/>
    <w:rsid w:val="004829DF"/>
    <w:rsid w:val="00482F08"/>
    <w:rsid w:val="0048321A"/>
    <w:rsid w:val="00483C91"/>
    <w:rsid w:val="004855EB"/>
    <w:rsid w:val="00485B05"/>
    <w:rsid w:val="00490582"/>
    <w:rsid w:val="0049298D"/>
    <w:rsid w:val="00493705"/>
    <w:rsid w:val="0049382A"/>
    <w:rsid w:val="00493B35"/>
    <w:rsid w:val="00493D38"/>
    <w:rsid w:val="0049425B"/>
    <w:rsid w:val="00494532"/>
    <w:rsid w:val="00495510"/>
    <w:rsid w:val="004961B9"/>
    <w:rsid w:val="004A02C5"/>
    <w:rsid w:val="004A2BED"/>
    <w:rsid w:val="004A33EB"/>
    <w:rsid w:val="004A4801"/>
    <w:rsid w:val="004A4C42"/>
    <w:rsid w:val="004A5AE9"/>
    <w:rsid w:val="004A5CBD"/>
    <w:rsid w:val="004A6843"/>
    <w:rsid w:val="004A6CB8"/>
    <w:rsid w:val="004A7640"/>
    <w:rsid w:val="004B0CAA"/>
    <w:rsid w:val="004B147F"/>
    <w:rsid w:val="004B15BB"/>
    <w:rsid w:val="004B2716"/>
    <w:rsid w:val="004B2796"/>
    <w:rsid w:val="004B2FBF"/>
    <w:rsid w:val="004B5396"/>
    <w:rsid w:val="004B6A65"/>
    <w:rsid w:val="004B715B"/>
    <w:rsid w:val="004B72F1"/>
    <w:rsid w:val="004C0199"/>
    <w:rsid w:val="004C0454"/>
    <w:rsid w:val="004C3078"/>
    <w:rsid w:val="004C3233"/>
    <w:rsid w:val="004C41F2"/>
    <w:rsid w:val="004C54A3"/>
    <w:rsid w:val="004C58C9"/>
    <w:rsid w:val="004C6993"/>
    <w:rsid w:val="004C6ECA"/>
    <w:rsid w:val="004D072E"/>
    <w:rsid w:val="004D1DBC"/>
    <w:rsid w:val="004D29B1"/>
    <w:rsid w:val="004D30E2"/>
    <w:rsid w:val="004D3F28"/>
    <w:rsid w:val="004D6593"/>
    <w:rsid w:val="004D7385"/>
    <w:rsid w:val="004D7E0C"/>
    <w:rsid w:val="004E1C6E"/>
    <w:rsid w:val="004E2280"/>
    <w:rsid w:val="004E3C43"/>
    <w:rsid w:val="004E400E"/>
    <w:rsid w:val="004E4221"/>
    <w:rsid w:val="004E465F"/>
    <w:rsid w:val="004E4A1E"/>
    <w:rsid w:val="004E4B8E"/>
    <w:rsid w:val="004E5DBC"/>
    <w:rsid w:val="004E63BE"/>
    <w:rsid w:val="004E6B51"/>
    <w:rsid w:val="004E6F1D"/>
    <w:rsid w:val="004E7208"/>
    <w:rsid w:val="004E740A"/>
    <w:rsid w:val="004E7604"/>
    <w:rsid w:val="004F0003"/>
    <w:rsid w:val="004F109E"/>
    <w:rsid w:val="004F1EC5"/>
    <w:rsid w:val="004F4E14"/>
    <w:rsid w:val="004F4E4B"/>
    <w:rsid w:val="004F5D0F"/>
    <w:rsid w:val="004F6DF7"/>
    <w:rsid w:val="004F735C"/>
    <w:rsid w:val="004F77D4"/>
    <w:rsid w:val="004F7B1F"/>
    <w:rsid w:val="00500EF5"/>
    <w:rsid w:val="00501E90"/>
    <w:rsid w:val="0050263A"/>
    <w:rsid w:val="00502A51"/>
    <w:rsid w:val="00506373"/>
    <w:rsid w:val="00506A24"/>
    <w:rsid w:val="00510122"/>
    <w:rsid w:val="00511D97"/>
    <w:rsid w:val="00511DBB"/>
    <w:rsid w:val="005133F2"/>
    <w:rsid w:val="00513F12"/>
    <w:rsid w:val="00514EA9"/>
    <w:rsid w:val="0051540C"/>
    <w:rsid w:val="005166F9"/>
    <w:rsid w:val="00516997"/>
    <w:rsid w:val="00520D19"/>
    <w:rsid w:val="005212C1"/>
    <w:rsid w:val="00521898"/>
    <w:rsid w:val="00521DCB"/>
    <w:rsid w:val="00521E0E"/>
    <w:rsid w:val="00522B4C"/>
    <w:rsid w:val="00522D4C"/>
    <w:rsid w:val="00523CA2"/>
    <w:rsid w:val="00524325"/>
    <w:rsid w:val="0052594F"/>
    <w:rsid w:val="005266EB"/>
    <w:rsid w:val="0052687A"/>
    <w:rsid w:val="00526C26"/>
    <w:rsid w:val="00530201"/>
    <w:rsid w:val="00530E59"/>
    <w:rsid w:val="00532A21"/>
    <w:rsid w:val="005339FF"/>
    <w:rsid w:val="0053462F"/>
    <w:rsid w:val="00535619"/>
    <w:rsid w:val="00535DD3"/>
    <w:rsid w:val="00535E75"/>
    <w:rsid w:val="00536141"/>
    <w:rsid w:val="00536401"/>
    <w:rsid w:val="00536DE0"/>
    <w:rsid w:val="005403F0"/>
    <w:rsid w:val="005412B2"/>
    <w:rsid w:val="005413B9"/>
    <w:rsid w:val="0054166D"/>
    <w:rsid w:val="00541681"/>
    <w:rsid w:val="005418FD"/>
    <w:rsid w:val="00541CE3"/>
    <w:rsid w:val="00541E38"/>
    <w:rsid w:val="00542B21"/>
    <w:rsid w:val="00543AE8"/>
    <w:rsid w:val="00545848"/>
    <w:rsid w:val="00551241"/>
    <w:rsid w:val="005519D5"/>
    <w:rsid w:val="005528DA"/>
    <w:rsid w:val="00552B59"/>
    <w:rsid w:val="00552B83"/>
    <w:rsid w:val="005534A3"/>
    <w:rsid w:val="00553FF2"/>
    <w:rsid w:val="00554BF1"/>
    <w:rsid w:val="00554E9B"/>
    <w:rsid w:val="00555411"/>
    <w:rsid w:val="0056048A"/>
    <w:rsid w:val="00560A01"/>
    <w:rsid w:val="00561E98"/>
    <w:rsid w:val="005637CD"/>
    <w:rsid w:val="00563D14"/>
    <w:rsid w:val="005645A7"/>
    <w:rsid w:val="00564CEA"/>
    <w:rsid w:val="005662F4"/>
    <w:rsid w:val="00566D88"/>
    <w:rsid w:val="0057012D"/>
    <w:rsid w:val="00570C6A"/>
    <w:rsid w:val="005714E6"/>
    <w:rsid w:val="005715EB"/>
    <w:rsid w:val="005734A9"/>
    <w:rsid w:val="00573DCD"/>
    <w:rsid w:val="005757B0"/>
    <w:rsid w:val="00575927"/>
    <w:rsid w:val="00575CB8"/>
    <w:rsid w:val="00576166"/>
    <w:rsid w:val="0057667C"/>
    <w:rsid w:val="005800C5"/>
    <w:rsid w:val="00580419"/>
    <w:rsid w:val="00580EEA"/>
    <w:rsid w:val="00582239"/>
    <w:rsid w:val="00582997"/>
    <w:rsid w:val="00583A86"/>
    <w:rsid w:val="00583D67"/>
    <w:rsid w:val="00584C9B"/>
    <w:rsid w:val="00585EE0"/>
    <w:rsid w:val="0058615D"/>
    <w:rsid w:val="0059046D"/>
    <w:rsid w:val="00590844"/>
    <w:rsid w:val="00590AA0"/>
    <w:rsid w:val="00590EEF"/>
    <w:rsid w:val="00592A42"/>
    <w:rsid w:val="00592A57"/>
    <w:rsid w:val="00593188"/>
    <w:rsid w:val="005943CE"/>
    <w:rsid w:val="00594B82"/>
    <w:rsid w:val="0059659A"/>
    <w:rsid w:val="005978D6"/>
    <w:rsid w:val="005A0A21"/>
    <w:rsid w:val="005A0D77"/>
    <w:rsid w:val="005A143F"/>
    <w:rsid w:val="005A1864"/>
    <w:rsid w:val="005A1A5F"/>
    <w:rsid w:val="005A2494"/>
    <w:rsid w:val="005A3028"/>
    <w:rsid w:val="005A31EF"/>
    <w:rsid w:val="005A3296"/>
    <w:rsid w:val="005A4323"/>
    <w:rsid w:val="005A651C"/>
    <w:rsid w:val="005A6BC8"/>
    <w:rsid w:val="005B2138"/>
    <w:rsid w:val="005B34CB"/>
    <w:rsid w:val="005B41C6"/>
    <w:rsid w:val="005B47FA"/>
    <w:rsid w:val="005B4B47"/>
    <w:rsid w:val="005B4C35"/>
    <w:rsid w:val="005B4E0B"/>
    <w:rsid w:val="005B5047"/>
    <w:rsid w:val="005B568D"/>
    <w:rsid w:val="005B615B"/>
    <w:rsid w:val="005B689F"/>
    <w:rsid w:val="005B6D0F"/>
    <w:rsid w:val="005B7EFB"/>
    <w:rsid w:val="005C011C"/>
    <w:rsid w:val="005C0929"/>
    <w:rsid w:val="005C20C6"/>
    <w:rsid w:val="005C291E"/>
    <w:rsid w:val="005C29C3"/>
    <w:rsid w:val="005C2EF2"/>
    <w:rsid w:val="005C2F7F"/>
    <w:rsid w:val="005C3B84"/>
    <w:rsid w:val="005C4B88"/>
    <w:rsid w:val="005C5D8C"/>
    <w:rsid w:val="005C78EE"/>
    <w:rsid w:val="005D10AD"/>
    <w:rsid w:val="005D140A"/>
    <w:rsid w:val="005D1748"/>
    <w:rsid w:val="005D316A"/>
    <w:rsid w:val="005D48E4"/>
    <w:rsid w:val="005D6753"/>
    <w:rsid w:val="005D6ACA"/>
    <w:rsid w:val="005D6FB2"/>
    <w:rsid w:val="005D77ED"/>
    <w:rsid w:val="005D786E"/>
    <w:rsid w:val="005E0EC8"/>
    <w:rsid w:val="005E23B8"/>
    <w:rsid w:val="005E3225"/>
    <w:rsid w:val="005E34F8"/>
    <w:rsid w:val="005E36DC"/>
    <w:rsid w:val="005E3E94"/>
    <w:rsid w:val="005E47F7"/>
    <w:rsid w:val="005E4B08"/>
    <w:rsid w:val="005E5766"/>
    <w:rsid w:val="005E6400"/>
    <w:rsid w:val="005E64F2"/>
    <w:rsid w:val="005E7360"/>
    <w:rsid w:val="005E7791"/>
    <w:rsid w:val="005E796F"/>
    <w:rsid w:val="005F0F0D"/>
    <w:rsid w:val="005F258A"/>
    <w:rsid w:val="005F32F7"/>
    <w:rsid w:val="005F3561"/>
    <w:rsid w:val="005F3637"/>
    <w:rsid w:val="005F3683"/>
    <w:rsid w:val="005F3D75"/>
    <w:rsid w:val="005F5722"/>
    <w:rsid w:val="005F573D"/>
    <w:rsid w:val="005F637C"/>
    <w:rsid w:val="005F68AB"/>
    <w:rsid w:val="005F77DE"/>
    <w:rsid w:val="005F78A4"/>
    <w:rsid w:val="00600560"/>
    <w:rsid w:val="006019A7"/>
    <w:rsid w:val="0060221E"/>
    <w:rsid w:val="006024D6"/>
    <w:rsid w:val="00604A9F"/>
    <w:rsid w:val="00605207"/>
    <w:rsid w:val="006067D6"/>
    <w:rsid w:val="00606B32"/>
    <w:rsid w:val="006077C9"/>
    <w:rsid w:val="006110A6"/>
    <w:rsid w:val="006130FC"/>
    <w:rsid w:val="006138B6"/>
    <w:rsid w:val="00615718"/>
    <w:rsid w:val="00615B66"/>
    <w:rsid w:val="006175DE"/>
    <w:rsid w:val="00620335"/>
    <w:rsid w:val="006239C1"/>
    <w:rsid w:val="006250DA"/>
    <w:rsid w:val="00627810"/>
    <w:rsid w:val="006301C8"/>
    <w:rsid w:val="00630FE0"/>
    <w:rsid w:val="006316C5"/>
    <w:rsid w:val="00631CCB"/>
    <w:rsid w:val="00632202"/>
    <w:rsid w:val="00633439"/>
    <w:rsid w:val="006336DB"/>
    <w:rsid w:val="00634DED"/>
    <w:rsid w:val="0063502E"/>
    <w:rsid w:val="00636E6D"/>
    <w:rsid w:val="006379C2"/>
    <w:rsid w:val="00637DF9"/>
    <w:rsid w:val="006401CA"/>
    <w:rsid w:val="006413A7"/>
    <w:rsid w:val="0064246D"/>
    <w:rsid w:val="00644900"/>
    <w:rsid w:val="00644F2A"/>
    <w:rsid w:val="00645983"/>
    <w:rsid w:val="00646516"/>
    <w:rsid w:val="00646605"/>
    <w:rsid w:val="00650604"/>
    <w:rsid w:val="00651BEA"/>
    <w:rsid w:val="0065260F"/>
    <w:rsid w:val="00652C25"/>
    <w:rsid w:val="00653D90"/>
    <w:rsid w:val="00653EE4"/>
    <w:rsid w:val="006552FF"/>
    <w:rsid w:val="006555BF"/>
    <w:rsid w:val="00655A10"/>
    <w:rsid w:val="00655B31"/>
    <w:rsid w:val="0065611C"/>
    <w:rsid w:val="006563A0"/>
    <w:rsid w:val="00657417"/>
    <w:rsid w:val="00662470"/>
    <w:rsid w:val="0066268A"/>
    <w:rsid w:val="00663055"/>
    <w:rsid w:val="0066349A"/>
    <w:rsid w:val="00663ABF"/>
    <w:rsid w:val="0066409C"/>
    <w:rsid w:val="00664428"/>
    <w:rsid w:val="00664CC5"/>
    <w:rsid w:val="00666187"/>
    <w:rsid w:val="00666CE2"/>
    <w:rsid w:val="0066755E"/>
    <w:rsid w:val="00667EBD"/>
    <w:rsid w:val="0067062B"/>
    <w:rsid w:val="00670D24"/>
    <w:rsid w:val="0067110B"/>
    <w:rsid w:val="00671564"/>
    <w:rsid w:val="00671D3D"/>
    <w:rsid w:val="00671E2F"/>
    <w:rsid w:val="00674091"/>
    <w:rsid w:val="006747F2"/>
    <w:rsid w:val="00674CEA"/>
    <w:rsid w:val="00675005"/>
    <w:rsid w:val="00675CF3"/>
    <w:rsid w:val="00675F92"/>
    <w:rsid w:val="00677EA7"/>
    <w:rsid w:val="00680127"/>
    <w:rsid w:val="00680136"/>
    <w:rsid w:val="00680269"/>
    <w:rsid w:val="00680644"/>
    <w:rsid w:val="00682DDC"/>
    <w:rsid w:val="00684CE8"/>
    <w:rsid w:val="00685841"/>
    <w:rsid w:val="0068751E"/>
    <w:rsid w:val="00687A29"/>
    <w:rsid w:val="0069083A"/>
    <w:rsid w:val="00690CDA"/>
    <w:rsid w:val="00690D1B"/>
    <w:rsid w:val="00692703"/>
    <w:rsid w:val="00692B51"/>
    <w:rsid w:val="00693194"/>
    <w:rsid w:val="00693409"/>
    <w:rsid w:val="006935EA"/>
    <w:rsid w:val="00695983"/>
    <w:rsid w:val="00696D18"/>
    <w:rsid w:val="00697A5F"/>
    <w:rsid w:val="006A008F"/>
    <w:rsid w:val="006A13E0"/>
    <w:rsid w:val="006A3281"/>
    <w:rsid w:val="006A3B67"/>
    <w:rsid w:val="006A44A8"/>
    <w:rsid w:val="006A4AA9"/>
    <w:rsid w:val="006A5255"/>
    <w:rsid w:val="006A5D9E"/>
    <w:rsid w:val="006A7BEE"/>
    <w:rsid w:val="006B0742"/>
    <w:rsid w:val="006B0789"/>
    <w:rsid w:val="006B27A1"/>
    <w:rsid w:val="006B2B05"/>
    <w:rsid w:val="006B2EEF"/>
    <w:rsid w:val="006B3CEC"/>
    <w:rsid w:val="006B4B97"/>
    <w:rsid w:val="006B4EA9"/>
    <w:rsid w:val="006B50C9"/>
    <w:rsid w:val="006B52F2"/>
    <w:rsid w:val="006B5946"/>
    <w:rsid w:val="006B5A64"/>
    <w:rsid w:val="006B75AE"/>
    <w:rsid w:val="006B7BCD"/>
    <w:rsid w:val="006B7FA5"/>
    <w:rsid w:val="006C0C4C"/>
    <w:rsid w:val="006C1955"/>
    <w:rsid w:val="006C1E22"/>
    <w:rsid w:val="006C2B6F"/>
    <w:rsid w:val="006C3E8F"/>
    <w:rsid w:val="006C45CD"/>
    <w:rsid w:val="006C63F0"/>
    <w:rsid w:val="006C65C3"/>
    <w:rsid w:val="006C6DE3"/>
    <w:rsid w:val="006D237A"/>
    <w:rsid w:val="006D2439"/>
    <w:rsid w:val="006D31FD"/>
    <w:rsid w:val="006D3754"/>
    <w:rsid w:val="006D43F3"/>
    <w:rsid w:val="006D460C"/>
    <w:rsid w:val="006D4C6C"/>
    <w:rsid w:val="006D4EEC"/>
    <w:rsid w:val="006D70D5"/>
    <w:rsid w:val="006D75E8"/>
    <w:rsid w:val="006D7C51"/>
    <w:rsid w:val="006E13BF"/>
    <w:rsid w:val="006E1C99"/>
    <w:rsid w:val="006E1FE4"/>
    <w:rsid w:val="006E25C5"/>
    <w:rsid w:val="006E2E91"/>
    <w:rsid w:val="006E367C"/>
    <w:rsid w:val="006E37DF"/>
    <w:rsid w:val="006E3F14"/>
    <w:rsid w:val="006E4264"/>
    <w:rsid w:val="006E43A4"/>
    <w:rsid w:val="006E4971"/>
    <w:rsid w:val="006E523E"/>
    <w:rsid w:val="006E56CF"/>
    <w:rsid w:val="006E5A61"/>
    <w:rsid w:val="006E699A"/>
    <w:rsid w:val="006E69A6"/>
    <w:rsid w:val="006E6B0B"/>
    <w:rsid w:val="006E6C31"/>
    <w:rsid w:val="006E726A"/>
    <w:rsid w:val="006E752D"/>
    <w:rsid w:val="006E798D"/>
    <w:rsid w:val="006F13B0"/>
    <w:rsid w:val="006F4235"/>
    <w:rsid w:val="006F42C2"/>
    <w:rsid w:val="006F5CE8"/>
    <w:rsid w:val="006F5E72"/>
    <w:rsid w:val="0070002A"/>
    <w:rsid w:val="00700114"/>
    <w:rsid w:val="007003C5"/>
    <w:rsid w:val="00700E5A"/>
    <w:rsid w:val="007018C7"/>
    <w:rsid w:val="00701AE8"/>
    <w:rsid w:val="00701D6C"/>
    <w:rsid w:val="0070253F"/>
    <w:rsid w:val="007029F5"/>
    <w:rsid w:val="00702A3C"/>
    <w:rsid w:val="0070355A"/>
    <w:rsid w:val="00703A84"/>
    <w:rsid w:val="00704249"/>
    <w:rsid w:val="007046CB"/>
    <w:rsid w:val="00705917"/>
    <w:rsid w:val="007068D3"/>
    <w:rsid w:val="00706C0E"/>
    <w:rsid w:val="0070740C"/>
    <w:rsid w:val="00710D7B"/>
    <w:rsid w:val="00711C87"/>
    <w:rsid w:val="0071203F"/>
    <w:rsid w:val="007121EF"/>
    <w:rsid w:val="00712E0B"/>
    <w:rsid w:val="00715191"/>
    <w:rsid w:val="0071535A"/>
    <w:rsid w:val="0071550F"/>
    <w:rsid w:val="0071560E"/>
    <w:rsid w:val="00716074"/>
    <w:rsid w:val="007165B0"/>
    <w:rsid w:val="007177AE"/>
    <w:rsid w:val="007177E0"/>
    <w:rsid w:val="00717A4C"/>
    <w:rsid w:val="00717D3C"/>
    <w:rsid w:val="00720CD5"/>
    <w:rsid w:val="00721BCC"/>
    <w:rsid w:val="00721CE2"/>
    <w:rsid w:val="00721DD5"/>
    <w:rsid w:val="0072214E"/>
    <w:rsid w:val="00722614"/>
    <w:rsid w:val="00722D46"/>
    <w:rsid w:val="007243F2"/>
    <w:rsid w:val="007250B6"/>
    <w:rsid w:val="0072510D"/>
    <w:rsid w:val="007253A8"/>
    <w:rsid w:val="00725A8B"/>
    <w:rsid w:val="00727C48"/>
    <w:rsid w:val="00727CEE"/>
    <w:rsid w:val="0073071E"/>
    <w:rsid w:val="00731757"/>
    <w:rsid w:val="00731C39"/>
    <w:rsid w:val="007326A7"/>
    <w:rsid w:val="007330FD"/>
    <w:rsid w:val="0073465E"/>
    <w:rsid w:val="0073512C"/>
    <w:rsid w:val="00735372"/>
    <w:rsid w:val="00735FDB"/>
    <w:rsid w:val="00737451"/>
    <w:rsid w:val="007406DE"/>
    <w:rsid w:val="00740CA7"/>
    <w:rsid w:val="007427A2"/>
    <w:rsid w:val="00743CF6"/>
    <w:rsid w:val="007442E5"/>
    <w:rsid w:val="00744909"/>
    <w:rsid w:val="00744A54"/>
    <w:rsid w:val="00745994"/>
    <w:rsid w:val="0074733F"/>
    <w:rsid w:val="007501D0"/>
    <w:rsid w:val="00750C2F"/>
    <w:rsid w:val="00750C88"/>
    <w:rsid w:val="0075125C"/>
    <w:rsid w:val="007534BA"/>
    <w:rsid w:val="00755985"/>
    <w:rsid w:val="00755C2A"/>
    <w:rsid w:val="00755C79"/>
    <w:rsid w:val="007564A9"/>
    <w:rsid w:val="00757C45"/>
    <w:rsid w:val="007605AF"/>
    <w:rsid w:val="00762F74"/>
    <w:rsid w:val="00763502"/>
    <w:rsid w:val="00763B0B"/>
    <w:rsid w:val="00764A8D"/>
    <w:rsid w:val="00766561"/>
    <w:rsid w:val="007665EC"/>
    <w:rsid w:val="007668ED"/>
    <w:rsid w:val="0077086C"/>
    <w:rsid w:val="00770E69"/>
    <w:rsid w:val="0077172A"/>
    <w:rsid w:val="007717B9"/>
    <w:rsid w:val="007717CE"/>
    <w:rsid w:val="007723AE"/>
    <w:rsid w:val="007726DA"/>
    <w:rsid w:val="0077288C"/>
    <w:rsid w:val="00772D64"/>
    <w:rsid w:val="00773950"/>
    <w:rsid w:val="00774A17"/>
    <w:rsid w:val="00775219"/>
    <w:rsid w:val="00776030"/>
    <w:rsid w:val="00776724"/>
    <w:rsid w:val="00776DD9"/>
    <w:rsid w:val="00777233"/>
    <w:rsid w:val="00781917"/>
    <w:rsid w:val="00781A8C"/>
    <w:rsid w:val="00782C4D"/>
    <w:rsid w:val="00783891"/>
    <w:rsid w:val="00783BE1"/>
    <w:rsid w:val="00783F89"/>
    <w:rsid w:val="007841BC"/>
    <w:rsid w:val="0078442A"/>
    <w:rsid w:val="007855DE"/>
    <w:rsid w:val="007878C1"/>
    <w:rsid w:val="007913FC"/>
    <w:rsid w:val="007919DF"/>
    <w:rsid w:val="00791C92"/>
    <w:rsid w:val="00791EF6"/>
    <w:rsid w:val="007925E7"/>
    <w:rsid w:val="0079363C"/>
    <w:rsid w:val="00793849"/>
    <w:rsid w:val="00793E4B"/>
    <w:rsid w:val="00793FCF"/>
    <w:rsid w:val="00794941"/>
    <w:rsid w:val="00794E78"/>
    <w:rsid w:val="00795A01"/>
    <w:rsid w:val="00795ACA"/>
    <w:rsid w:val="00795C08"/>
    <w:rsid w:val="00796CC3"/>
    <w:rsid w:val="0079702C"/>
    <w:rsid w:val="00797982"/>
    <w:rsid w:val="00797CFE"/>
    <w:rsid w:val="00797E49"/>
    <w:rsid w:val="007A1B68"/>
    <w:rsid w:val="007A1EA1"/>
    <w:rsid w:val="007A24A8"/>
    <w:rsid w:val="007A2C2F"/>
    <w:rsid w:val="007A2F84"/>
    <w:rsid w:val="007A4749"/>
    <w:rsid w:val="007A4CCD"/>
    <w:rsid w:val="007A56C7"/>
    <w:rsid w:val="007A5B45"/>
    <w:rsid w:val="007A65CA"/>
    <w:rsid w:val="007A67FD"/>
    <w:rsid w:val="007A69B4"/>
    <w:rsid w:val="007A6E8D"/>
    <w:rsid w:val="007A76C0"/>
    <w:rsid w:val="007A7E2E"/>
    <w:rsid w:val="007A7F1E"/>
    <w:rsid w:val="007B08EC"/>
    <w:rsid w:val="007B135B"/>
    <w:rsid w:val="007B1EFB"/>
    <w:rsid w:val="007B69AC"/>
    <w:rsid w:val="007B72EC"/>
    <w:rsid w:val="007B7B39"/>
    <w:rsid w:val="007B7C92"/>
    <w:rsid w:val="007C003A"/>
    <w:rsid w:val="007C04FD"/>
    <w:rsid w:val="007C0D3D"/>
    <w:rsid w:val="007C192F"/>
    <w:rsid w:val="007C311D"/>
    <w:rsid w:val="007C3937"/>
    <w:rsid w:val="007C3EE6"/>
    <w:rsid w:val="007C4020"/>
    <w:rsid w:val="007C4486"/>
    <w:rsid w:val="007C4AEA"/>
    <w:rsid w:val="007C4CB1"/>
    <w:rsid w:val="007C7692"/>
    <w:rsid w:val="007C7A32"/>
    <w:rsid w:val="007D0670"/>
    <w:rsid w:val="007D0E08"/>
    <w:rsid w:val="007D2F4F"/>
    <w:rsid w:val="007D2F87"/>
    <w:rsid w:val="007D3D6E"/>
    <w:rsid w:val="007D48E7"/>
    <w:rsid w:val="007D4C5F"/>
    <w:rsid w:val="007D52AA"/>
    <w:rsid w:val="007D54DF"/>
    <w:rsid w:val="007D5EA4"/>
    <w:rsid w:val="007D6CF9"/>
    <w:rsid w:val="007D757A"/>
    <w:rsid w:val="007D75F7"/>
    <w:rsid w:val="007E04DF"/>
    <w:rsid w:val="007E0AF4"/>
    <w:rsid w:val="007E2AE3"/>
    <w:rsid w:val="007E3199"/>
    <w:rsid w:val="007E34D2"/>
    <w:rsid w:val="007E42FB"/>
    <w:rsid w:val="007E49F0"/>
    <w:rsid w:val="007E5538"/>
    <w:rsid w:val="007E5981"/>
    <w:rsid w:val="007E638F"/>
    <w:rsid w:val="007E692C"/>
    <w:rsid w:val="007E7AAA"/>
    <w:rsid w:val="007F0C8B"/>
    <w:rsid w:val="007F0FDA"/>
    <w:rsid w:val="007F1084"/>
    <w:rsid w:val="007F13D8"/>
    <w:rsid w:val="007F1973"/>
    <w:rsid w:val="007F22FC"/>
    <w:rsid w:val="007F2695"/>
    <w:rsid w:val="007F294F"/>
    <w:rsid w:val="007F2B07"/>
    <w:rsid w:val="007F2EE2"/>
    <w:rsid w:val="007F2F1F"/>
    <w:rsid w:val="007F4856"/>
    <w:rsid w:val="007F4ACF"/>
    <w:rsid w:val="007F5867"/>
    <w:rsid w:val="007F5CCF"/>
    <w:rsid w:val="007F664F"/>
    <w:rsid w:val="007F68BB"/>
    <w:rsid w:val="007F6A5E"/>
    <w:rsid w:val="008003C4"/>
    <w:rsid w:val="00800ECA"/>
    <w:rsid w:val="0080164A"/>
    <w:rsid w:val="008016D2"/>
    <w:rsid w:val="00801702"/>
    <w:rsid w:val="00802211"/>
    <w:rsid w:val="008036A2"/>
    <w:rsid w:val="00803B1C"/>
    <w:rsid w:val="00804946"/>
    <w:rsid w:val="00804E73"/>
    <w:rsid w:val="00805902"/>
    <w:rsid w:val="0080609C"/>
    <w:rsid w:val="00806C24"/>
    <w:rsid w:val="00806FC5"/>
    <w:rsid w:val="008071A2"/>
    <w:rsid w:val="008073DD"/>
    <w:rsid w:val="00807E73"/>
    <w:rsid w:val="00810A47"/>
    <w:rsid w:val="00812EDF"/>
    <w:rsid w:val="0081486E"/>
    <w:rsid w:val="0081533B"/>
    <w:rsid w:val="008154B1"/>
    <w:rsid w:val="00815FEC"/>
    <w:rsid w:val="00816C06"/>
    <w:rsid w:val="00816C74"/>
    <w:rsid w:val="008173A7"/>
    <w:rsid w:val="00820015"/>
    <w:rsid w:val="00820A48"/>
    <w:rsid w:val="00821068"/>
    <w:rsid w:val="008210A0"/>
    <w:rsid w:val="00821EC9"/>
    <w:rsid w:val="00822DE3"/>
    <w:rsid w:val="0082324C"/>
    <w:rsid w:val="008256F8"/>
    <w:rsid w:val="00825FDB"/>
    <w:rsid w:val="0082683C"/>
    <w:rsid w:val="00830ACD"/>
    <w:rsid w:val="00831232"/>
    <w:rsid w:val="0083155C"/>
    <w:rsid w:val="00832241"/>
    <w:rsid w:val="0083293A"/>
    <w:rsid w:val="00832B3C"/>
    <w:rsid w:val="00833F64"/>
    <w:rsid w:val="008345BD"/>
    <w:rsid w:val="00834C3D"/>
    <w:rsid w:val="00834EBA"/>
    <w:rsid w:val="00835BA8"/>
    <w:rsid w:val="00836390"/>
    <w:rsid w:val="0083700C"/>
    <w:rsid w:val="00840AA0"/>
    <w:rsid w:val="00841340"/>
    <w:rsid w:val="00841971"/>
    <w:rsid w:val="00841C88"/>
    <w:rsid w:val="00842831"/>
    <w:rsid w:val="00842BA7"/>
    <w:rsid w:val="00844A29"/>
    <w:rsid w:val="008451B6"/>
    <w:rsid w:val="008453C0"/>
    <w:rsid w:val="00846496"/>
    <w:rsid w:val="00847135"/>
    <w:rsid w:val="00847664"/>
    <w:rsid w:val="00847A40"/>
    <w:rsid w:val="00847D7A"/>
    <w:rsid w:val="008503BD"/>
    <w:rsid w:val="00851111"/>
    <w:rsid w:val="008514D6"/>
    <w:rsid w:val="00852E0D"/>
    <w:rsid w:val="00853EE9"/>
    <w:rsid w:val="008547C7"/>
    <w:rsid w:val="0085588A"/>
    <w:rsid w:val="00855CAF"/>
    <w:rsid w:val="0085787C"/>
    <w:rsid w:val="00857C0B"/>
    <w:rsid w:val="008601DF"/>
    <w:rsid w:val="00860BD7"/>
    <w:rsid w:val="00861043"/>
    <w:rsid w:val="008626C7"/>
    <w:rsid w:val="00862A71"/>
    <w:rsid w:val="0086355D"/>
    <w:rsid w:val="00864AD1"/>
    <w:rsid w:val="0086502C"/>
    <w:rsid w:val="008679AB"/>
    <w:rsid w:val="00867B07"/>
    <w:rsid w:val="0087017E"/>
    <w:rsid w:val="00870BCF"/>
    <w:rsid w:val="00871288"/>
    <w:rsid w:val="0087158C"/>
    <w:rsid w:val="00873D2F"/>
    <w:rsid w:val="008742C6"/>
    <w:rsid w:val="00874B4A"/>
    <w:rsid w:val="00874F93"/>
    <w:rsid w:val="0087502D"/>
    <w:rsid w:val="008751E8"/>
    <w:rsid w:val="00875A1B"/>
    <w:rsid w:val="008762A2"/>
    <w:rsid w:val="0087692A"/>
    <w:rsid w:val="00876932"/>
    <w:rsid w:val="00876CA4"/>
    <w:rsid w:val="00876CCA"/>
    <w:rsid w:val="008815F1"/>
    <w:rsid w:val="00881E2A"/>
    <w:rsid w:val="00882C34"/>
    <w:rsid w:val="00882E70"/>
    <w:rsid w:val="00883592"/>
    <w:rsid w:val="0088407E"/>
    <w:rsid w:val="008840CE"/>
    <w:rsid w:val="00884D5E"/>
    <w:rsid w:val="00884F4D"/>
    <w:rsid w:val="00884FEA"/>
    <w:rsid w:val="00886788"/>
    <w:rsid w:val="00886F1E"/>
    <w:rsid w:val="00887CB7"/>
    <w:rsid w:val="00887ECD"/>
    <w:rsid w:val="00890E65"/>
    <w:rsid w:val="00892950"/>
    <w:rsid w:val="00895032"/>
    <w:rsid w:val="008951FB"/>
    <w:rsid w:val="0089579A"/>
    <w:rsid w:val="00896B24"/>
    <w:rsid w:val="008A021D"/>
    <w:rsid w:val="008A02F0"/>
    <w:rsid w:val="008A110D"/>
    <w:rsid w:val="008A153D"/>
    <w:rsid w:val="008A1CEE"/>
    <w:rsid w:val="008A250A"/>
    <w:rsid w:val="008A2656"/>
    <w:rsid w:val="008A30E2"/>
    <w:rsid w:val="008A3227"/>
    <w:rsid w:val="008A351B"/>
    <w:rsid w:val="008A37BF"/>
    <w:rsid w:val="008A39D2"/>
    <w:rsid w:val="008A3B87"/>
    <w:rsid w:val="008A47E9"/>
    <w:rsid w:val="008A4C70"/>
    <w:rsid w:val="008A5B82"/>
    <w:rsid w:val="008A5C42"/>
    <w:rsid w:val="008A6EA1"/>
    <w:rsid w:val="008A7A63"/>
    <w:rsid w:val="008A7D12"/>
    <w:rsid w:val="008B295F"/>
    <w:rsid w:val="008B2CED"/>
    <w:rsid w:val="008B3DF2"/>
    <w:rsid w:val="008B44C6"/>
    <w:rsid w:val="008B5FA5"/>
    <w:rsid w:val="008B6DBD"/>
    <w:rsid w:val="008B78AB"/>
    <w:rsid w:val="008B7C1D"/>
    <w:rsid w:val="008C0B6C"/>
    <w:rsid w:val="008C0F93"/>
    <w:rsid w:val="008C12CD"/>
    <w:rsid w:val="008C1403"/>
    <w:rsid w:val="008C1431"/>
    <w:rsid w:val="008C1EA9"/>
    <w:rsid w:val="008C27DC"/>
    <w:rsid w:val="008C3433"/>
    <w:rsid w:val="008C38C0"/>
    <w:rsid w:val="008C453D"/>
    <w:rsid w:val="008C54D1"/>
    <w:rsid w:val="008C59D6"/>
    <w:rsid w:val="008C6BC8"/>
    <w:rsid w:val="008C6BDF"/>
    <w:rsid w:val="008C7815"/>
    <w:rsid w:val="008C7B90"/>
    <w:rsid w:val="008D10EB"/>
    <w:rsid w:val="008D2356"/>
    <w:rsid w:val="008D46F3"/>
    <w:rsid w:val="008D7246"/>
    <w:rsid w:val="008D7B57"/>
    <w:rsid w:val="008E0D96"/>
    <w:rsid w:val="008E1957"/>
    <w:rsid w:val="008E1ECE"/>
    <w:rsid w:val="008E3781"/>
    <w:rsid w:val="008E4264"/>
    <w:rsid w:val="008E4462"/>
    <w:rsid w:val="008E460E"/>
    <w:rsid w:val="008E5738"/>
    <w:rsid w:val="008E5E2B"/>
    <w:rsid w:val="008E70CA"/>
    <w:rsid w:val="008E7266"/>
    <w:rsid w:val="008E74EC"/>
    <w:rsid w:val="008E7CA8"/>
    <w:rsid w:val="008F0B12"/>
    <w:rsid w:val="008F127A"/>
    <w:rsid w:val="008F2319"/>
    <w:rsid w:val="008F253B"/>
    <w:rsid w:val="008F272E"/>
    <w:rsid w:val="008F2CDD"/>
    <w:rsid w:val="008F3842"/>
    <w:rsid w:val="008F3AE9"/>
    <w:rsid w:val="008F3B78"/>
    <w:rsid w:val="008F4304"/>
    <w:rsid w:val="008F5014"/>
    <w:rsid w:val="008F5684"/>
    <w:rsid w:val="008F5D65"/>
    <w:rsid w:val="008F68C7"/>
    <w:rsid w:val="008F7071"/>
    <w:rsid w:val="008F748F"/>
    <w:rsid w:val="008F7D1D"/>
    <w:rsid w:val="00900D4A"/>
    <w:rsid w:val="00900DA0"/>
    <w:rsid w:val="009016A5"/>
    <w:rsid w:val="00902978"/>
    <w:rsid w:val="00902E2C"/>
    <w:rsid w:val="00903DF7"/>
    <w:rsid w:val="00904F16"/>
    <w:rsid w:val="00904FFE"/>
    <w:rsid w:val="00905126"/>
    <w:rsid w:val="009069FF"/>
    <w:rsid w:val="0090792B"/>
    <w:rsid w:val="0091020F"/>
    <w:rsid w:val="00910DFB"/>
    <w:rsid w:val="00911649"/>
    <w:rsid w:val="00911DA9"/>
    <w:rsid w:val="009126CB"/>
    <w:rsid w:val="00913346"/>
    <w:rsid w:val="00913B45"/>
    <w:rsid w:val="0091439D"/>
    <w:rsid w:val="0091538F"/>
    <w:rsid w:val="009169C5"/>
    <w:rsid w:val="00916CBD"/>
    <w:rsid w:val="009170EB"/>
    <w:rsid w:val="00917A6A"/>
    <w:rsid w:val="00917B14"/>
    <w:rsid w:val="009211DF"/>
    <w:rsid w:val="00921659"/>
    <w:rsid w:val="0092294F"/>
    <w:rsid w:val="00922BB0"/>
    <w:rsid w:val="009232F7"/>
    <w:rsid w:val="0092407C"/>
    <w:rsid w:val="00924DC1"/>
    <w:rsid w:val="009252B0"/>
    <w:rsid w:val="00926B3C"/>
    <w:rsid w:val="00926D6D"/>
    <w:rsid w:val="00927DF6"/>
    <w:rsid w:val="009306D6"/>
    <w:rsid w:val="00931FD8"/>
    <w:rsid w:val="009323FC"/>
    <w:rsid w:val="00932949"/>
    <w:rsid w:val="00933247"/>
    <w:rsid w:val="009339F5"/>
    <w:rsid w:val="00933CD0"/>
    <w:rsid w:val="00935604"/>
    <w:rsid w:val="00935F2D"/>
    <w:rsid w:val="00936007"/>
    <w:rsid w:val="0093693B"/>
    <w:rsid w:val="00936D1A"/>
    <w:rsid w:val="00936D4E"/>
    <w:rsid w:val="0094023B"/>
    <w:rsid w:val="009414B2"/>
    <w:rsid w:val="009425FE"/>
    <w:rsid w:val="0094340F"/>
    <w:rsid w:val="009434EB"/>
    <w:rsid w:val="00943FE0"/>
    <w:rsid w:val="00944AC0"/>
    <w:rsid w:val="00945AB7"/>
    <w:rsid w:val="00946858"/>
    <w:rsid w:val="009474A1"/>
    <w:rsid w:val="00947570"/>
    <w:rsid w:val="00947B5D"/>
    <w:rsid w:val="00947CF7"/>
    <w:rsid w:val="00950209"/>
    <w:rsid w:val="00950492"/>
    <w:rsid w:val="00951857"/>
    <w:rsid w:val="00951ABA"/>
    <w:rsid w:val="00952100"/>
    <w:rsid w:val="00952BC4"/>
    <w:rsid w:val="00953719"/>
    <w:rsid w:val="00953BD5"/>
    <w:rsid w:val="00954F11"/>
    <w:rsid w:val="00954F5D"/>
    <w:rsid w:val="00955EEE"/>
    <w:rsid w:val="009569A0"/>
    <w:rsid w:val="009572B2"/>
    <w:rsid w:val="00957BA9"/>
    <w:rsid w:val="00960E9B"/>
    <w:rsid w:val="009613EF"/>
    <w:rsid w:val="009621B0"/>
    <w:rsid w:val="00963059"/>
    <w:rsid w:val="0096319F"/>
    <w:rsid w:val="00964042"/>
    <w:rsid w:val="009651F2"/>
    <w:rsid w:val="0096585B"/>
    <w:rsid w:val="009667CB"/>
    <w:rsid w:val="00967172"/>
    <w:rsid w:val="00967512"/>
    <w:rsid w:val="009710B2"/>
    <w:rsid w:val="009734BC"/>
    <w:rsid w:val="00973EF7"/>
    <w:rsid w:val="0097464B"/>
    <w:rsid w:val="00975093"/>
    <w:rsid w:val="00975FFF"/>
    <w:rsid w:val="00976715"/>
    <w:rsid w:val="00976864"/>
    <w:rsid w:val="00976A94"/>
    <w:rsid w:val="00976F33"/>
    <w:rsid w:val="00980178"/>
    <w:rsid w:val="009806FF"/>
    <w:rsid w:val="009814B0"/>
    <w:rsid w:val="00981610"/>
    <w:rsid w:val="00984716"/>
    <w:rsid w:val="00984ABD"/>
    <w:rsid w:val="00986460"/>
    <w:rsid w:val="00986E39"/>
    <w:rsid w:val="009877E9"/>
    <w:rsid w:val="009902AF"/>
    <w:rsid w:val="009908AF"/>
    <w:rsid w:val="009909DC"/>
    <w:rsid w:val="00990ECF"/>
    <w:rsid w:val="0099122C"/>
    <w:rsid w:val="0099270B"/>
    <w:rsid w:val="00992DC1"/>
    <w:rsid w:val="0099381A"/>
    <w:rsid w:val="00995BB9"/>
    <w:rsid w:val="009A1A40"/>
    <w:rsid w:val="009A25F9"/>
    <w:rsid w:val="009A3DC9"/>
    <w:rsid w:val="009A5C28"/>
    <w:rsid w:val="009A6866"/>
    <w:rsid w:val="009A77B2"/>
    <w:rsid w:val="009B02E0"/>
    <w:rsid w:val="009B0E61"/>
    <w:rsid w:val="009B2BED"/>
    <w:rsid w:val="009B4987"/>
    <w:rsid w:val="009B4AF0"/>
    <w:rsid w:val="009B505C"/>
    <w:rsid w:val="009B6212"/>
    <w:rsid w:val="009B7FFC"/>
    <w:rsid w:val="009C1093"/>
    <w:rsid w:val="009C1556"/>
    <w:rsid w:val="009C2002"/>
    <w:rsid w:val="009C268B"/>
    <w:rsid w:val="009C3987"/>
    <w:rsid w:val="009C3C42"/>
    <w:rsid w:val="009C4A3B"/>
    <w:rsid w:val="009C61C9"/>
    <w:rsid w:val="009C62D4"/>
    <w:rsid w:val="009C6AE7"/>
    <w:rsid w:val="009C7885"/>
    <w:rsid w:val="009C7BFA"/>
    <w:rsid w:val="009D121C"/>
    <w:rsid w:val="009D1D31"/>
    <w:rsid w:val="009D20B7"/>
    <w:rsid w:val="009D2263"/>
    <w:rsid w:val="009D3E68"/>
    <w:rsid w:val="009D4F1A"/>
    <w:rsid w:val="009D6F7B"/>
    <w:rsid w:val="009D7840"/>
    <w:rsid w:val="009E0B1C"/>
    <w:rsid w:val="009E1AC9"/>
    <w:rsid w:val="009E3B1E"/>
    <w:rsid w:val="009E4214"/>
    <w:rsid w:val="009E57BC"/>
    <w:rsid w:val="009E5AB4"/>
    <w:rsid w:val="009E5C8B"/>
    <w:rsid w:val="009E6204"/>
    <w:rsid w:val="009E6423"/>
    <w:rsid w:val="009E7B3A"/>
    <w:rsid w:val="009F2BDE"/>
    <w:rsid w:val="009F361E"/>
    <w:rsid w:val="009F43A5"/>
    <w:rsid w:val="009F498E"/>
    <w:rsid w:val="009F49BF"/>
    <w:rsid w:val="009F53CC"/>
    <w:rsid w:val="009F5587"/>
    <w:rsid w:val="009F5E18"/>
    <w:rsid w:val="009F698F"/>
    <w:rsid w:val="009F6A74"/>
    <w:rsid w:val="009F733D"/>
    <w:rsid w:val="009F7729"/>
    <w:rsid w:val="009F79C2"/>
    <w:rsid w:val="009F79DF"/>
    <w:rsid w:val="009F7D68"/>
    <w:rsid w:val="009F7E41"/>
    <w:rsid w:val="00A00106"/>
    <w:rsid w:val="00A00EE5"/>
    <w:rsid w:val="00A02101"/>
    <w:rsid w:val="00A022F7"/>
    <w:rsid w:val="00A026F8"/>
    <w:rsid w:val="00A02E89"/>
    <w:rsid w:val="00A032C6"/>
    <w:rsid w:val="00A0438F"/>
    <w:rsid w:val="00A0497D"/>
    <w:rsid w:val="00A05B12"/>
    <w:rsid w:val="00A05D95"/>
    <w:rsid w:val="00A05EB7"/>
    <w:rsid w:val="00A068A1"/>
    <w:rsid w:val="00A107A2"/>
    <w:rsid w:val="00A113EC"/>
    <w:rsid w:val="00A11D02"/>
    <w:rsid w:val="00A12AC8"/>
    <w:rsid w:val="00A135F9"/>
    <w:rsid w:val="00A161E1"/>
    <w:rsid w:val="00A16B4E"/>
    <w:rsid w:val="00A17904"/>
    <w:rsid w:val="00A179A7"/>
    <w:rsid w:val="00A202A1"/>
    <w:rsid w:val="00A2209D"/>
    <w:rsid w:val="00A220C9"/>
    <w:rsid w:val="00A2288B"/>
    <w:rsid w:val="00A24E1B"/>
    <w:rsid w:val="00A25341"/>
    <w:rsid w:val="00A25E7F"/>
    <w:rsid w:val="00A278C3"/>
    <w:rsid w:val="00A301ED"/>
    <w:rsid w:val="00A307B7"/>
    <w:rsid w:val="00A32DA3"/>
    <w:rsid w:val="00A32E8C"/>
    <w:rsid w:val="00A357F0"/>
    <w:rsid w:val="00A35C42"/>
    <w:rsid w:val="00A35D7C"/>
    <w:rsid w:val="00A362DB"/>
    <w:rsid w:val="00A365CB"/>
    <w:rsid w:val="00A40409"/>
    <w:rsid w:val="00A40931"/>
    <w:rsid w:val="00A410A7"/>
    <w:rsid w:val="00A410B4"/>
    <w:rsid w:val="00A41254"/>
    <w:rsid w:val="00A4209D"/>
    <w:rsid w:val="00A42E6B"/>
    <w:rsid w:val="00A42FB3"/>
    <w:rsid w:val="00A43FE3"/>
    <w:rsid w:val="00A456B4"/>
    <w:rsid w:val="00A45C7D"/>
    <w:rsid w:val="00A45ED0"/>
    <w:rsid w:val="00A4713B"/>
    <w:rsid w:val="00A507E0"/>
    <w:rsid w:val="00A51A00"/>
    <w:rsid w:val="00A533AF"/>
    <w:rsid w:val="00A53402"/>
    <w:rsid w:val="00A53E80"/>
    <w:rsid w:val="00A53EAC"/>
    <w:rsid w:val="00A54503"/>
    <w:rsid w:val="00A549AF"/>
    <w:rsid w:val="00A565D9"/>
    <w:rsid w:val="00A5726F"/>
    <w:rsid w:val="00A572A1"/>
    <w:rsid w:val="00A57B36"/>
    <w:rsid w:val="00A61BDA"/>
    <w:rsid w:val="00A622E3"/>
    <w:rsid w:val="00A62F33"/>
    <w:rsid w:val="00A63511"/>
    <w:rsid w:val="00A63538"/>
    <w:rsid w:val="00A63F55"/>
    <w:rsid w:val="00A644FB"/>
    <w:rsid w:val="00A6488D"/>
    <w:rsid w:val="00A656C8"/>
    <w:rsid w:val="00A67B4C"/>
    <w:rsid w:val="00A701AA"/>
    <w:rsid w:val="00A7412C"/>
    <w:rsid w:val="00A760D8"/>
    <w:rsid w:val="00A7691E"/>
    <w:rsid w:val="00A778AA"/>
    <w:rsid w:val="00A77DE6"/>
    <w:rsid w:val="00A816A7"/>
    <w:rsid w:val="00A8297D"/>
    <w:rsid w:val="00A8389D"/>
    <w:rsid w:val="00A8554C"/>
    <w:rsid w:val="00A86DB6"/>
    <w:rsid w:val="00A86E77"/>
    <w:rsid w:val="00A86E8A"/>
    <w:rsid w:val="00A90048"/>
    <w:rsid w:val="00A9049D"/>
    <w:rsid w:val="00A90C11"/>
    <w:rsid w:val="00A90FF9"/>
    <w:rsid w:val="00A9159E"/>
    <w:rsid w:val="00A9172D"/>
    <w:rsid w:val="00A91D6E"/>
    <w:rsid w:val="00A92060"/>
    <w:rsid w:val="00A92399"/>
    <w:rsid w:val="00A93079"/>
    <w:rsid w:val="00A9375B"/>
    <w:rsid w:val="00A938A1"/>
    <w:rsid w:val="00A93D61"/>
    <w:rsid w:val="00A940BB"/>
    <w:rsid w:val="00A94249"/>
    <w:rsid w:val="00A94561"/>
    <w:rsid w:val="00A95A19"/>
    <w:rsid w:val="00A95AD9"/>
    <w:rsid w:val="00A969DD"/>
    <w:rsid w:val="00A972FA"/>
    <w:rsid w:val="00A97A11"/>
    <w:rsid w:val="00AA0542"/>
    <w:rsid w:val="00AA1448"/>
    <w:rsid w:val="00AA5247"/>
    <w:rsid w:val="00AA74A6"/>
    <w:rsid w:val="00AB00D3"/>
    <w:rsid w:val="00AB05FF"/>
    <w:rsid w:val="00AB16A2"/>
    <w:rsid w:val="00AB1A3D"/>
    <w:rsid w:val="00AB37BC"/>
    <w:rsid w:val="00AB38D0"/>
    <w:rsid w:val="00AB43F1"/>
    <w:rsid w:val="00AB5CE9"/>
    <w:rsid w:val="00AB6B1E"/>
    <w:rsid w:val="00AB6F12"/>
    <w:rsid w:val="00AB726E"/>
    <w:rsid w:val="00AB74AD"/>
    <w:rsid w:val="00AB77BF"/>
    <w:rsid w:val="00AB78E3"/>
    <w:rsid w:val="00AB7939"/>
    <w:rsid w:val="00AC0303"/>
    <w:rsid w:val="00AC0A3D"/>
    <w:rsid w:val="00AC15ED"/>
    <w:rsid w:val="00AC1AFC"/>
    <w:rsid w:val="00AC245C"/>
    <w:rsid w:val="00AC25B9"/>
    <w:rsid w:val="00AC6E1E"/>
    <w:rsid w:val="00AD16CC"/>
    <w:rsid w:val="00AD454A"/>
    <w:rsid w:val="00AD77D1"/>
    <w:rsid w:val="00AD7F9F"/>
    <w:rsid w:val="00AE0717"/>
    <w:rsid w:val="00AE1126"/>
    <w:rsid w:val="00AE1C87"/>
    <w:rsid w:val="00AE3B91"/>
    <w:rsid w:val="00AE524C"/>
    <w:rsid w:val="00AE5EF9"/>
    <w:rsid w:val="00AE772A"/>
    <w:rsid w:val="00AF036C"/>
    <w:rsid w:val="00AF06DD"/>
    <w:rsid w:val="00AF0C92"/>
    <w:rsid w:val="00AF20C4"/>
    <w:rsid w:val="00AF2DD8"/>
    <w:rsid w:val="00AF320E"/>
    <w:rsid w:val="00AF63B1"/>
    <w:rsid w:val="00AF6650"/>
    <w:rsid w:val="00AF7024"/>
    <w:rsid w:val="00AF776A"/>
    <w:rsid w:val="00AF7978"/>
    <w:rsid w:val="00B003EB"/>
    <w:rsid w:val="00B004C0"/>
    <w:rsid w:val="00B005B6"/>
    <w:rsid w:val="00B01A1F"/>
    <w:rsid w:val="00B0302E"/>
    <w:rsid w:val="00B03243"/>
    <w:rsid w:val="00B040AD"/>
    <w:rsid w:val="00B042CF"/>
    <w:rsid w:val="00B05459"/>
    <w:rsid w:val="00B07C08"/>
    <w:rsid w:val="00B07C3B"/>
    <w:rsid w:val="00B07CDE"/>
    <w:rsid w:val="00B07FE4"/>
    <w:rsid w:val="00B1054E"/>
    <w:rsid w:val="00B10696"/>
    <w:rsid w:val="00B10BDC"/>
    <w:rsid w:val="00B10BE2"/>
    <w:rsid w:val="00B10D3B"/>
    <w:rsid w:val="00B11552"/>
    <w:rsid w:val="00B11C15"/>
    <w:rsid w:val="00B12EFF"/>
    <w:rsid w:val="00B135A6"/>
    <w:rsid w:val="00B13CCF"/>
    <w:rsid w:val="00B14C60"/>
    <w:rsid w:val="00B14D6F"/>
    <w:rsid w:val="00B1567D"/>
    <w:rsid w:val="00B164F5"/>
    <w:rsid w:val="00B1686A"/>
    <w:rsid w:val="00B16F15"/>
    <w:rsid w:val="00B174AD"/>
    <w:rsid w:val="00B208E5"/>
    <w:rsid w:val="00B232A2"/>
    <w:rsid w:val="00B23699"/>
    <w:rsid w:val="00B23FFA"/>
    <w:rsid w:val="00B24842"/>
    <w:rsid w:val="00B253E1"/>
    <w:rsid w:val="00B270E6"/>
    <w:rsid w:val="00B27CC8"/>
    <w:rsid w:val="00B27D58"/>
    <w:rsid w:val="00B307F6"/>
    <w:rsid w:val="00B30A1D"/>
    <w:rsid w:val="00B30E6E"/>
    <w:rsid w:val="00B31212"/>
    <w:rsid w:val="00B319A6"/>
    <w:rsid w:val="00B31D96"/>
    <w:rsid w:val="00B32220"/>
    <w:rsid w:val="00B32264"/>
    <w:rsid w:val="00B326AF"/>
    <w:rsid w:val="00B349CA"/>
    <w:rsid w:val="00B36839"/>
    <w:rsid w:val="00B3722A"/>
    <w:rsid w:val="00B37377"/>
    <w:rsid w:val="00B3741F"/>
    <w:rsid w:val="00B3791C"/>
    <w:rsid w:val="00B407EF"/>
    <w:rsid w:val="00B42624"/>
    <w:rsid w:val="00B427EA"/>
    <w:rsid w:val="00B43EF1"/>
    <w:rsid w:val="00B44570"/>
    <w:rsid w:val="00B47383"/>
    <w:rsid w:val="00B47DDF"/>
    <w:rsid w:val="00B50B97"/>
    <w:rsid w:val="00B50ECF"/>
    <w:rsid w:val="00B520B7"/>
    <w:rsid w:val="00B52D48"/>
    <w:rsid w:val="00B5315D"/>
    <w:rsid w:val="00B53437"/>
    <w:rsid w:val="00B540C8"/>
    <w:rsid w:val="00B541B2"/>
    <w:rsid w:val="00B54582"/>
    <w:rsid w:val="00B560F5"/>
    <w:rsid w:val="00B5761C"/>
    <w:rsid w:val="00B57994"/>
    <w:rsid w:val="00B62287"/>
    <w:rsid w:val="00B62489"/>
    <w:rsid w:val="00B62AD6"/>
    <w:rsid w:val="00B62E29"/>
    <w:rsid w:val="00B6316C"/>
    <w:rsid w:val="00B639A8"/>
    <w:rsid w:val="00B65CEF"/>
    <w:rsid w:val="00B65E5D"/>
    <w:rsid w:val="00B667F7"/>
    <w:rsid w:val="00B71AD0"/>
    <w:rsid w:val="00B722A2"/>
    <w:rsid w:val="00B725FD"/>
    <w:rsid w:val="00B738EA"/>
    <w:rsid w:val="00B73ECC"/>
    <w:rsid w:val="00B741E0"/>
    <w:rsid w:val="00B75D7E"/>
    <w:rsid w:val="00B768BE"/>
    <w:rsid w:val="00B76C2C"/>
    <w:rsid w:val="00B77DAE"/>
    <w:rsid w:val="00B802B7"/>
    <w:rsid w:val="00B80889"/>
    <w:rsid w:val="00B82263"/>
    <w:rsid w:val="00B8266C"/>
    <w:rsid w:val="00B8353D"/>
    <w:rsid w:val="00B8420F"/>
    <w:rsid w:val="00B853D0"/>
    <w:rsid w:val="00B85798"/>
    <w:rsid w:val="00B86E88"/>
    <w:rsid w:val="00B876CF"/>
    <w:rsid w:val="00B87BAC"/>
    <w:rsid w:val="00B906D1"/>
    <w:rsid w:val="00B90CF4"/>
    <w:rsid w:val="00B91221"/>
    <w:rsid w:val="00B92580"/>
    <w:rsid w:val="00B92C16"/>
    <w:rsid w:val="00B93041"/>
    <w:rsid w:val="00B93748"/>
    <w:rsid w:val="00B94199"/>
    <w:rsid w:val="00B94E6C"/>
    <w:rsid w:val="00B958E5"/>
    <w:rsid w:val="00B96151"/>
    <w:rsid w:val="00B96598"/>
    <w:rsid w:val="00B97F67"/>
    <w:rsid w:val="00BA01F3"/>
    <w:rsid w:val="00BA0C38"/>
    <w:rsid w:val="00BA0D44"/>
    <w:rsid w:val="00BA0E74"/>
    <w:rsid w:val="00BA0EFB"/>
    <w:rsid w:val="00BA0F4B"/>
    <w:rsid w:val="00BA10D3"/>
    <w:rsid w:val="00BA1544"/>
    <w:rsid w:val="00BA17BC"/>
    <w:rsid w:val="00BA183B"/>
    <w:rsid w:val="00BA3290"/>
    <w:rsid w:val="00BA474F"/>
    <w:rsid w:val="00BA4788"/>
    <w:rsid w:val="00BA49DD"/>
    <w:rsid w:val="00BA50D1"/>
    <w:rsid w:val="00BA65AB"/>
    <w:rsid w:val="00BB0707"/>
    <w:rsid w:val="00BB0A13"/>
    <w:rsid w:val="00BB20D6"/>
    <w:rsid w:val="00BB21F5"/>
    <w:rsid w:val="00BB2396"/>
    <w:rsid w:val="00BB3285"/>
    <w:rsid w:val="00BB3F7F"/>
    <w:rsid w:val="00BB43FF"/>
    <w:rsid w:val="00BB58E3"/>
    <w:rsid w:val="00BB6A7B"/>
    <w:rsid w:val="00BB7F80"/>
    <w:rsid w:val="00BC02BA"/>
    <w:rsid w:val="00BC08AC"/>
    <w:rsid w:val="00BC2362"/>
    <w:rsid w:val="00BC4FBD"/>
    <w:rsid w:val="00BC52CC"/>
    <w:rsid w:val="00BC5AB8"/>
    <w:rsid w:val="00BC60AB"/>
    <w:rsid w:val="00BC7D51"/>
    <w:rsid w:val="00BC7F6F"/>
    <w:rsid w:val="00BD005E"/>
    <w:rsid w:val="00BD06E8"/>
    <w:rsid w:val="00BD33A1"/>
    <w:rsid w:val="00BD376E"/>
    <w:rsid w:val="00BD3872"/>
    <w:rsid w:val="00BD3B7F"/>
    <w:rsid w:val="00BD479B"/>
    <w:rsid w:val="00BD69EA"/>
    <w:rsid w:val="00BD6DC1"/>
    <w:rsid w:val="00BE03C3"/>
    <w:rsid w:val="00BE1F62"/>
    <w:rsid w:val="00BE3314"/>
    <w:rsid w:val="00BE4045"/>
    <w:rsid w:val="00BE44B1"/>
    <w:rsid w:val="00BE4829"/>
    <w:rsid w:val="00BE635A"/>
    <w:rsid w:val="00BE64BF"/>
    <w:rsid w:val="00BE713C"/>
    <w:rsid w:val="00BE71B4"/>
    <w:rsid w:val="00BE7B5E"/>
    <w:rsid w:val="00BF125B"/>
    <w:rsid w:val="00BF1C16"/>
    <w:rsid w:val="00BF2590"/>
    <w:rsid w:val="00BF25CA"/>
    <w:rsid w:val="00BF2EE2"/>
    <w:rsid w:val="00BF483D"/>
    <w:rsid w:val="00BF4A31"/>
    <w:rsid w:val="00BF5424"/>
    <w:rsid w:val="00BF55E3"/>
    <w:rsid w:val="00BF56EB"/>
    <w:rsid w:val="00BF6181"/>
    <w:rsid w:val="00C01C49"/>
    <w:rsid w:val="00C01DF0"/>
    <w:rsid w:val="00C02C1A"/>
    <w:rsid w:val="00C02CE1"/>
    <w:rsid w:val="00C03DD9"/>
    <w:rsid w:val="00C04476"/>
    <w:rsid w:val="00C04C27"/>
    <w:rsid w:val="00C067A5"/>
    <w:rsid w:val="00C07DAD"/>
    <w:rsid w:val="00C1131B"/>
    <w:rsid w:val="00C1217E"/>
    <w:rsid w:val="00C12B3B"/>
    <w:rsid w:val="00C1372D"/>
    <w:rsid w:val="00C13B6C"/>
    <w:rsid w:val="00C1580A"/>
    <w:rsid w:val="00C15B5E"/>
    <w:rsid w:val="00C15B8C"/>
    <w:rsid w:val="00C16A7E"/>
    <w:rsid w:val="00C1769A"/>
    <w:rsid w:val="00C17F2C"/>
    <w:rsid w:val="00C17F3C"/>
    <w:rsid w:val="00C2093C"/>
    <w:rsid w:val="00C20E38"/>
    <w:rsid w:val="00C21615"/>
    <w:rsid w:val="00C21701"/>
    <w:rsid w:val="00C22B63"/>
    <w:rsid w:val="00C22F1C"/>
    <w:rsid w:val="00C23BD1"/>
    <w:rsid w:val="00C24026"/>
    <w:rsid w:val="00C248CD"/>
    <w:rsid w:val="00C25373"/>
    <w:rsid w:val="00C2644E"/>
    <w:rsid w:val="00C30E03"/>
    <w:rsid w:val="00C317A5"/>
    <w:rsid w:val="00C32CB1"/>
    <w:rsid w:val="00C32DF5"/>
    <w:rsid w:val="00C32F39"/>
    <w:rsid w:val="00C33A95"/>
    <w:rsid w:val="00C341E9"/>
    <w:rsid w:val="00C345F1"/>
    <w:rsid w:val="00C34B9D"/>
    <w:rsid w:val="00C3569F"/>
    <w:rsid w:val="00C35DFD"/>
    <w:rsid w:val="00C36219"/>
    <w:rsid w:val="00C36267"/>
    <w:rsid w:val="00C37583"/>
    <w:rsid w:val="00C37939"/>
    <w:rsid w:val="00C414BF"/>
    <w:rsid w:val="00C421E2"/>
    <w:rsid w:val="00C42814"/>
    <w:rsid w:val="00C42ADF"/>
    <w:rsid w:val="00C42DD4"/>
    <w:rsid w:val="00C44113"/>
    <w:rsid w:val="00C443A1"/>
    <w:rsid w:val="00C4472F"/>
    <w:rsid w:val="00C44B5C"/>
    <w:rsid w:val="00C44D59"/>
    <w:rsid w:val="00C45D15"/>
    <w:rsid w:val="00C45FCB"/>
    <w:rsid w:val="00C46674"/>
    <w:rsid w:val="00C47D93"/>
    <w:rsid w:val="00C502FC"/>
    <w:rsid w:val="00C50E2E"/>
    <w:rsid w:val="00C52404"/>
    <w:rsid w:val="00C52467"/>
    <w:rsid w:val="00C531FF"/>
    <w:rsid w:val="00C532EA"/>
    <w:rsid w:val="00C53A44"/>
    <w:rsid w:val="00C54953"/>
    <w:rsid w:val="00C556EA"/>
    <w:rsid w:val="00C55E3F"/>
    <w:rsid w:val="00C561B5"/>
    <w:rsid w:val="00C568EE"/>
    <w:rsid w:val="00C576C7"/>
    <w:rsid w:val="00C57DE8"/>
    <w:rsid w:val="00C60218"/>
    <w:rsid w:val="00C60CF5"/>
    <w:rsid w:val="00C611AA"/>
    <w:rsid w:val="00C61C53"/>
    <w:rsid w:val="00C61DAF"/>
    <w:rsid w:val="00C6513B"/>
    <w:rsid w:val="00C65318"/>
    <w:rsid w:val="00C65F49"/>
    <w:rsid w:val="00C65F8D"/>
    <w:rsid w:val="00C67150"/>
    <w:rsid w:val="00C679B3"/>
    <w:rsid w:val="00C70629"/>
    <w:rsid w:val="00C7122D"/>
    <w:rsid w:val="00C73579"/>
    <w:rsid w:val="00C7422C"/>
    <w:rsid w:val="00C745EA"/>
    <w:rsid w:val="00C7470C"/>
    <w:rsid w:val="00C74D9A"/>
    <w:rsid w:val="00C754BC"/>
    <w:rsid w:val="00C75C3E"/>
    <w:rsid w:val="00C7647B"/>
    <w:rsid w:val="00C765FD"/>
    <w:rsid w:val="00C777EE"/>
    <w:rsid w:val="00C80085"/>
    <w:rsid w:val="00C81032"/>
    <w:rsid w:val="00C82211"/>
    <w:rsid w:val="00C82CEA"/>
    <w:rsid w:val="00C8305C"/>
    <w:rsid w:val="00C8451B"/>
    <w:rsid w:val="00C85089"/>
    <w:rsid w:val="00C864BA"/>
    <w:rsid w:val="00C87456"/>
    <w:rsid w:val="00C87469"/>
    <w:rsid w:val="00C87471"/>
    <w:rsid w:val="00C8750C"/>
    <w:rsid w:val="00C90957"/>
    <w:rsid w:val="00C92554"/>
    <w:rsid w:val="00C92FFA"/>
    <w:rsid w:val="00C954F4"/>
    <w:rsid w:val="00C95906"/>
    <w:rsid w:val="00C95D53"/>
    <w:rsid w:val="00C97A36"/>
    <w:rsid w:val="00C97F1D"/>
    <w:rsid w:val="00CA0383"/>
    <w:rsid w:val="00CA18E5"/>
    <w:rsid w:val="00CA34FC"/>
    <w:rsid w:val="00CA39CF"/>
    <w:rsid w:val="00CA53D6"/>
    <w:rsid w:val="00CA53F9"/>
    <w:rsid w:val="00CA54FF"/>
    <w:rsid w:val="00CA7155"/>
    <w:rsid w:val="00CB03B9"/>
    <w:rsid w:val="00CB0590"/>
    <w:rsid w:val="00CB0FC8"/>
    <w:rsid w:val="00CB105E"/>
    <w:rsid w:val="00CB2463"/>
    <w:rsid w:val="00CB2DEB"/>
    <w:rsid w:val="00CB34A3"/>
    <w:rsid w:val="00CB5365"/>
    <w:rsid w:val="00CB641A"/>
    <w:rsid w:val="00CB7731"/>
    <w:rsid w:val="00CB7ACD"/>
    <w:rsid w:val="00CB7B10"/>
    <w:rsid w:val="00CB7BD5"/>
    <w:rsid w:val="00CC045E"/>
    <w:rsid w:val="00CC1193"/>
    <w:rsid w:val="00CC1875"/>
    <w:rsid w:val="00CC1AD5"/>
    <w:rsid w:val="00CC2EBB"/>
    <w:rsid w:val="00CC2FB3"/>
    <w:rsid w:val="00CC32F4"/>
    <w:rsid w:val="00CC3F68"/>
    <w:rsid w:val="00CC4CC0"/>
    <w:rsid w:val="00CC4F64"/>
    <w:rsid w:val="00CC63FA"/>
    <w:rsid w:val="00CC6633"/>
    <w:rsid w:val="00CC6A35"/>
    <w:rsid w:val="00CC74FA"/>
    <w:rsid w:val="00CC750E"/>
    <w:rsid w:val="00CC7715"/>
    <w:rsid w:val="00CC778D"/>
    <w:rsid w:val="00CD03E8"/>
    <w:rsid w:val="00CD04A6"/>
    <w:rsid w:val="00CD20AD"/>
    <w:rsid w:val="00CD3E71"/>
    <w:rsid w:val="00CD484E"/>
    <w:rsid w:val="00CE055E"/>
    <w:rsid w:val="00CE1F0C"/>
    <w:rsid w:val="00CE2454"/>
    <w:rsid w:val="00CE2EA5"/>
    <w:rsid w:val="00CE57BB"/>
    <w:rsid w:val="00CE755D"/>
    <w:rsid w:val="00CE7B2B"/>
    <w:rsid w:val="00CF0CC8"/>
    <w:rsid w:val="00CF0D97"/>
    <w:rsid w:val="00CF1959"/>
    <w:rsid w:val="00CF234C"/>
    <w:rsid w:val="00CF327F"/>
    <w:rsid w:val="00CF40FE"/>
    <w:rsid w:val="00CF54C5"/>
    <w:rsid w:val="00CF5883"/>
    <w:rsid w:val="00D02165"/>
    <w:rsid w:val="00D02813"/>
    <w:rsid w:val="00D029EE"/>
    <w:rsid w:val="00D02ECE"/>
    <w:rsid w:val="00D038A7"/>
    <w:rsid w:val="00D04432"/>
    <w:rsid w:val="00D0544D"/>
    <w:rsid w:val="00D05CD8"/>
    <w:rsid w:val="00D05F05"/>
    <w:rsid w:val="00D05FA0"/>
    <w:rsid w:val="00D05FBA"/>
    <w:rsid w:val="00D072C6"/>
    <w:rsid w:val="00D11E2C"/>
    <w:rsid w:val="00D12DB7"/>
    <w:rsid w:val="00D13415"/>
    <w:rsid w:val="00D13BB5"/>
    <w:rsid w:val="00D14765"/>
    <w:rsid w:val="00D15744"/>
    <w:rsid w:val="00D1663E"/>
    <w:rsid w:val="00D16654"/>
    <w:rsid w:val="00D1665F"/>
    <w:rsid w:val="00D16D52"/>
    <w:rsid w:val="00D1714C"/>
    <w:rsid w:val="00D176AE"/>
    <w:rsid w:val="00D200B1"/>
    <w:rsid w:val="00D20424"/>
    <w:rsid w:val="00D205C8"/>
    <w:rsid w:val="00D206D9"/>
    <w:rsid w:val="00D216DB"/>
    <w:rsid w:val="00D22650"/>
    <w:rsid w:val="00D2290C"/>
    <w:rsid w:val="00D22D4D"/>
    <w:rsid w:val="00D23028"/>
    <w:rsid w:val="00D24AFA"/>
    <w:rsid w:val="00D251A6"/>
    <w:rsid w:val="00D2645B"/>
    <w:rsid w:val="00D26FD5"/>
    <w:rsid w:val="00D27658"/>
    <w:rsid w:val="00D27977"/>
    <w:rsid w:val="00D30045"/>
    <w:rsid w:val="00D302FA"/>
    <w:rsid w:val="00D3072D"/>
    <w:rsid w:val="00D30F40"/>
    <w:rsid w:val="00D31388"/>
    <w:rsid w:val="00D31F3A"/>
    <w:rsid w:val="00D32782"/>
    <w:rsid w:val="00D338FD"/>
    <w:rsid w:val="00D33C54"/>
    <w:rsid w:val="00D34759"/>
    <w:rsid w:val="00D35283"/>
    <w:rsid w:val="00D36D43"/>
    <w:rsid w:val="00D37109"/>
    <w:rsid w:val="00D37645"/>
    <w:rsid w:val="00D4069D"/>
    <w:rsid w:val="00D40A96"/>
    <w:rsid w:val="00D4121B"/>
    <w:rsid w:val="00D421AC"/>
    <w:rsid w:val="00D42C70"/>
    <w:rsid w:val="00D43A7C"/>
    <w:rsid w:val="00D44343"/>
    <w:rsid w:val="00D45AC2"/>
    <w:rsid w:val="00D4639C"/>
    <w:rsid w:val="00D46A8C"/>
    <w:rsid w:val="00D46E54"/>
    <w:rsid w:val="00D47590"/>
    <w:rsid w:val="00D477E1"/>
    <w:rsid w:val="00D50880"/>
    <w:rsid w:val="00D50BE8"/>
    <w:rsid w:val="00D51051"/>
    <w:rsid w:val="00D520D4"/>
    <w:rsid w:val="00D52605"/>
    <w:rsid w:val="00D54ACB"/>
    <w:rsid w:val="00D556A4"/>
    <w:rsid w:val="00D557A6"/>
    <w:rsid w:val="00D565D1"/>
    <w:rsid w:val="00D566FE"/>
    <w:rsid w:val="00D57524"/>
    <w:rsid w:val="00D60065"/>
    <w:rsid w:val="00D6018D"/>
    <w:rsid w:val="00D60641"/>
    <w:rsid w:val="00D60FFC"/>
    <w:rsid w:val="00D62696"/>
    <w:rsid w:val="00D62AE1"/>
    <w:rsid w:val="00D62CD3"/>
    <w:rsid w:val="00D62F73"/>
    <w:rsid w:val="00D63BC6"/>
    <w:rsid w:val="00D63CE9"/>
    <w:rsid w:val="00D64A29"/>
    <w:rsid w:val="00D6562E"/>
    <w:rsid w:val="00D65658"/>
    <w:rsid w:val="00D65971"/>
    <w:rsid w:val="00D66909"/>
    <w:rsid w:val="00D67C5A"/>
    <w:rsid w:val="00D67D53"/>
    <w:rsid w:val="00D70E4A"/>
    <w:rsid w:val="00D719E7"/>
    <w:rsid w:val="00D7204E"/>
    <w:rsid w:val="00D72CAE"/>
    <w:rsid w:val="00D73225"/>
    <w:rsid w:val="00D73E47"/>
    <w:rsid w:val="00D752D6"/>
    <w:rsid w:val="00D7554D"/>
    <w:rsid w:val="00D76114"/>
    <w:rsid w:val="00D803FF"/>
    <w:rsid w:val="00D8344B"/>
    <w:rsid w:val="00D84885"/>
    <w:rsid w:val="00D84C48"/>
    <w:rsid w:val="00D8612B"/>
    <w:rsid w:val="00D90E45"/>
    <w:rsid w:val="00D91203"/>
    <w:rsid w:val="00D91CE4"/>
    <w:rsid w:val="00D92456"/>
    <w:rsid w:val="00D92BAF"/>
    <w:rsid w:val="00D93A6B"/>
    <w:rsid w:val="00D94D01"/>
    <w:rsid w:val="00D9506C"/>
    <w:rsid w:val="00D95152"/>
    <w:rsid w:val="00D953BA"/>
    <w:rsid w:val="00D962BA"/>
    <w:rsid w:val="00D97D97"/>
    <w:rsid w:val="00DA05FF"/>
    <w:rsid w:val="00DA0815"/>
    <w:rsid w:val="00DA1931"/>
    <w:rsid w:val="00DA266B"/>
    <w:rsid w:val="00DA4A7E"/>
    <w:rsid w:val="00DA500A"/>
    <w:rsid w:val="00DA6786"/>
    <w:rsid w:val="00DA6C52"/>
    <w:rsid w:val="00DB0258"/>
    <w:rsid w:val="00DB0BEE"/>
    <w:rsid w:val="00DB1B40"/>
    <w:rsid w:val="00DB2478"/>
    <w:rsid w:val="00DB37F3"/>
    <w:rsid w:val="00DB3D6A"/>
    <w:rsid w:val="00DB462F"/>
    <w:rsid w:val="00DB4843"/>
    <w:rsid w:val="00DB50FE"/>
    <w:rsid w:val="00DB5C87"/>
    <w:rsid w:val="00DB7149"/>
    <w:rsid w:val="00DB74D1"/>
    <w:rsid w:val="00DB74F0"/>
    <w:rsid w:val="00DC141B"/>
    <w:rsid w:val="00DC1443"/>
    <w:rsid w:val="00DC1A33"/>
    <w:rsid w:val="00DC1CF8"/>
    <w:rsid w:val="00DC1EC7"/>
    <w:rsid w:val="00DC2809"/>
    <w:rsid w:val="00DC3383"/>
    <w:rsid w:val="00DC340E"/>
    <w:rsid w:val="00DC3FE8"/>
    <w:rsid w:val="00DC5176"/>
    <w:rsid w:val="00DC6CCB"/>
    <w:rsid w:val="00DD051A"/>
    <w:rsid w:val="00DD05B1"/>
    <w:rsid w:val="00DD0B8A"/>
    <w:rsid w:val="00DD0F26"/>
    <w:rsid w:val="00DD19FC"/>
    <w:rsid w:val="00DD1DB9"/>
    <w:rsid w:val="00DD383C"/>
    <w:rsid w:val="00DD39E9"/>
    <w:rsid w:val="00DD4A4A"/>
    <w:rsid w:val="00DD4BC6"/>
    <w:rsid w:val="00DD4C5E"/>
    <w:rsid w:val="00DD4F04"/>
    <w:rsid w:val="00DD529D"/>
    <w:rsid w:val="00DD6183"/>
    <w:rsid w:val="00DD66E7"/>
    <w:rsid w:val="00DD7034"/>
    <w:rsid w:val="00DE02EC"/>
    <w:rsid w:val="00DE0783"/>
    <w:rsid w:val="00DE07F6"/>
    <w:rsid w:val="00DE2274"/>
    <w:rsid w:val="00DE38F8"/>
    <w:rsid w:val="00DE3FE0"/>
    <w:rsid w:val="00DE4CB8"/>
    <w:rsid w:val="00DE50AF"/>
    <w:rsid w:val="00DE7776"/>
    <w:rsid w:val="00DE787B"/>
    <w:rsid w:val="00DE7EF3"/>
    <w:rsid w:val="00DF001A"/>
    <w:rsid w:val="00DF03C6"/>
    <w:rsid w:val="00DF09B4"/>
    <w:rsid w:val="00DF152A"/>
    <w:rsid w:val="00DF1EE1"/>
    <w:rsid w:val="00DF3463"/>
    <w:rsid w:val="00DF34AC"/>
    <w:rsid w:val="00DF3D81"/>
    <w:rsid w:val="00DF40AD"/>
    <w:rsid w:val="00DF41E4"/>
    <w:rsid w:val="00DF47DF"/>
    <w:rsid w:val="00DF4BA9"/>
    <w:rsid w:val="00DF63CA"/>
    <w:rsid w:val="00DF662F"/>
    <w:rsid w:val="00DF6AAF"/>
    <w:rsid w:val="00DF7F14"/>
    <w:rsid w:val="00E000B1"/>
    <w:rsid w:val="00E0060F"/>
    <w:rsid w:val="00E00820"/>
    <w:rsid w:val="00E01F15"/>
    <w:rsid w:val="00E023F1"/>
    <w:rsid w:val="00E059B2"/>
    <w:rsid w:val="00E07067"/>
    <w:rsid w:val="00E10CC5"/>
    <w:rsid w:val="00E10E52"/>
    <w:rsid w:val="00E12A42"/>
    <w:rsid w:val="00E12CCC"/>
    <w:rsid w:val="00E12FF1"/>
    <w:rsid w:val="00E13233"/>
    <w:rsid w:val="00E14757"/>
    <w:rsid w:val="00E14C9E"/>
    <w:rsid w:val="00E1519F"/>
    <w:rsid w:val="00E15DD3"/>
    <w:rsid w:val="00E16A4F"/>
    <w:rsid w:val="00E176D7"/>
    <w:rsid w:val="00E20402"/>
    <w:rsid w:val="00E206BD"/>
    <w:rsid w:val="00E20B1A"/>
    <w:rsid w:val="00E211D1"/>
    <w:rsid w:val="00E211ED"/>
    <w:rsid w:val="00E224A9"/>
    <w:rsid w:val="00E22FAA"/>
    <w:rsid w:val="00E23F0A"/>
    <w:rsid w:val="00E24D00"/>
    <w:rsid w:val="00E24FD1"/>
    <w:rsid w:val="00E25CF3"/>
    <w:rsid w:val="00E273DA"/>
    <w:rsid w:val="00E30A8B"/>
    <w:rsid w:val="00E311AD"/>
    <w:rsid w:val="00E31290"/>
    <w:rsid w:val="00E316A6"/>
    <w:rsid w:val="00E31BDF"/>
    <w:rsid w:val="00E3232D"/>
    <w:rsid w:val="00E323DB"/>
    <w:rsid w:val="00E328F6"/>
    <w:rsid w:val="00E3316B"/>
    <w:rsid w:val="00E33962"/>
    <w:rsid w:val="00E33E7C"/>
    <w:rsid w:val="00E35C43"/>
    <w:rsid w:val="00E36CD4"/>
    <w:rsid w:val="00E37384"/>
    <w:rsid w:val="00E41122"/>
    <w:rsid w:val="00E4124C"/>
    <w:rsid w:val="00E414CC"/>
    <w:rsid w:val="00E421C8"/>
    <w:rsid w:val="00E42CCB"/>
    <w:rsid w:val="00E42F45"/>
    <w:rsid w:val="00E430C2"/>
    <w:rsid w:val="00E435F4"/>
    <w:rsid w:val="00E43CA7"/>
    <w:rsid w:val="00E44FEA"/>
    <w:rsid w:val="00E45333"/>
    <w:rsid w:val="00E4535C"/>
    <w:rsid w:val="00E473E6"/>
    <w:rsid w:val="00E47AF1"/>
    <w:rsid w:val="00E51AA8"/>
    <w:rsid w:val="00E51CBB"/>
    <w:rsid w:val="00E52C04"/>
    <w:rsid w:val="00E5446D"/>
    <w:rsid w:val="00E544A9"/>
    <w:rsid w:val="00E55341"/>
    <w:rsid w:val="00E55FBD"/>
    <w:rsid w:val="00E563C1"/>
    <w:rsid w:val="00E5685D"/>
    <w:rsid w:val="00E57415"/>
    <w:rsid w:val="00E6051C"/>
    <w:rsid w:val="00E60579"/>
    <w:rsid w:val="00E607C4"/>
    <w:rsid w:val="00E60CA3"/>
    <w:rsid w:val="00E61205"/>
    <w:rsid w:val="00E61EF2"/>
    <w:rsid w:val="00E62256"/>
    <w:rsid w:val="00E623A3"/>
    <w:rsid w:val="00E64411"/>
    <w:rsid w:val="00E6473B"/>
    <w:rsid w:val="00E64F12"/>
    <w:rsid w:val="00E65A6A"/>
    <w:rsid w:val="00E666B2"/>
    <w:rsid w:val="00E70A25"/>
    <w:rsid w:val="00E71E86"/>
    <w:rsid w:val="00E72898"/>
    <w:rsid w:val="00E72ACA"/>
    <w:rsid w:val="00E73565"/>
    <w:rsid w:val="00E74D31"/>
    <w:rsid w:val="00E757BA"/>
    <w:rsid w:val="00E75BF8"/>
    <w:rsid w:val="00E760DF"/>
    <w:rsid w:val="00E77B38"/>
    <w:rsid w:val="00E807C1"/>
    <w:rsid w:val="00E80E05"/>
    <w:rsid w:val="00E812D7"/>
    <w:rsid w:val="00E818CB"/>
    <w:rsid w:val="00E8194B"/>
    <w:rsid w:val="00E81BF2"/>
    <w:rsid w:val="00E83E9A"/>
    <w:rsid w:val="00E85B01"/>
    <w:rsid w:val="00E85EF8"/>
    <w:rsid w:val="00E85FEF"/>
    <w:rsid w:val="00E86120"/>
    <w:rsid w:val="00E86213"/>
    <w:rsid w:val="00E871C7"/>
    <w:rsid w:val="00E87829"/>
    <w:rsid w:val="00E91030"/>
    <w:rsid w:val="00E91044"/>
    <w:rsid w:val="00E91598"/>
    <w:rsid w:val="00E9398A"/>
    <w:rsid w:val="00E93BD0"/>
    <w:rsid w:val="00E93C1A"/>
    <w:rsid w:val="00E93C44"/>
    <w:rsid w:val="00E93EC4"/>
    <w:rsid w:val="00E9434A"/>
    <w:rsid w:val="00E974E2"/>
    <w:rsid w:val="00E97578"/>
    <w:rsid w:val="00E9785A"/>
    <w:rsid w:val="00E979EB"/>
    <w:rsid w:val="00E97FC9"/>
    <w:rsid w:val="00EA0274"/>
    <w:rsid w:val="00EA0707"/>
    <w:rsid w:val="00EA09C0"/>
    <w:rsid w:val="00EA12A1"/>
    <w:rsid w:val="00EA1C46"/>
    <w:rsid w:val="00EA340B"/>
    <w:rsid w:val="00EA4000"/>
    <w:rsid w:val="00EA42D6"/>
    <w:rsid w:val="00EA4F00"/>
    <w:rsid w:val="00EA52FF"/>
    <w:rsid w:val="00EA6B44"/>
    <w:rsid w:val="00EA7E8C"/>
    <w:rsid w:val="00EB068F"/>
    <w:rsid w:val="00EB0924"/>
    <w:rsid w:val="00EB26BE"/>
    <w:rsid w:val="00EB2ACF"/>
    <w:rsid w:val="00EB3413"/>
    <w:rsid w:val="00EB357E"/>
    <w:rsid w:val="00EB3F5D"/>
    <w:rsid w:val="00EB45AF"/>
    <w:rsid w:val="00EB5B80"/>
    <w:rsid w:val="00EB5E6D"/>
    <w:rsid w:val="00EB5EFC"/>
    <w:rsid w:val="00EB6939"/>
    <w:rsid w:val="00EB72BB"/>
    <w:rsid w:val="00EC051E"/>
    <w:rsid w:val="00EC0D39"/>
    <w:rsid w:val="00EC187C"/>
    <w:rsid w:val="00EC1F20"/>
    <w:rsid w:val="00EC223F"/>
    <w:rsid w:val="00EC3510"/>
    <w:rsid w:val="00EC38BA"/>
    <w:rsid w:val="00EC41F5"/>
    <w:rsid w:val="00EC4273"/>
    <w:rsid w:val="00EC4386"/>
    <w:rsid w:val="00EC4608"/>
    <w:rsid w:val="00EC46F3"/>
    <w:rsid w:val="00EC5205"/>
    <w:rsid w:val="00EC648D"/>
    <w:rsid w:val="00EC79C4"/>
    <w:rsid w:val="00ED14C3"/>
    <w:rsid w:val="00ED15C2"/>
    <w:rsid w:val="00ED24E1"/>
    <w:rsid w:val="00ED3169"/>
    <w:rsid w:val="00ED53AC"/>
    <w:rsid w:val="00ED5E12"/>
    <w:rsid w:val="00ED6E7B"/>
    <w:rsid w:val="00ED73F9"/>
    <w:rsid w:val="00ED7714"/>
    <w:rsid w:val="00EE00A1"/>
    <w:rsid w:val="00EE0424"/>
    <w:rsid w:val="00EE34AA"/>
    <w:rsid w:val="00EE4864"/>
    <w:rsid w:val="00EE4C07"/>
    <w:rsid w:val="00EE4C0B"/>
    <w:rsid w:val="00EE51F8"/>
    <w:rsid w:val="00EE5AAF"/>
    <w:rsid w:val="00EE780D"/>
    <w:rsid w:val="00EF03E4"/>
    <w:rsid w:val="00EF05EF"/>
    <w:rsid w:val="00EF06CB"/>
    <w:rsid w:val="00EF1E4B"/>
    <w:rsid w:val="00EF2803"/>
    <w:rsid w:val="00EF3493"/>
    <w:rsid w:val="00EF3E55"/>
    <w:rsid w:val="00EF4256"/>
    <w:rsid w:val="00EF44AD"/>
    <w:rsid w:val="00EF6EAC"/>
    <w:rsid w:val="00EF7064"/>
    <w:rsid w:val="00F00064"/>
    <w:rsid w:val="00F00F6E"/>
    <w:rsid w:val="00F0122D"/>
    <w:rsid w:val="00F01BC4"/>
    <w:rsid w:val="00F0275C"/>
    <w:rsid w:val="00F030F1"/>
    <w:rsid w:val="00F04426"/>
    <w:rsid w:val="00F04F0B"/>
    <w:rsid w:val="00F0595A"/>
    <w:rsid w:val="00F059E1"/>
    <w:rsid w:val="00F060A2"/>
    <w:rsid w:val="00F0655C"/>
    <w:rsid w:val="00F06CD2"/>
    <w:rsid w:val="00F0745F"/>
    <w:rsid w:val="00F10F20"/>
    <w:rsid w:val="00F1192C"/>
    <w:rsid w:val="00F11E9F"/>
    <w:rsid w:val="00F1407A"/>
    <w:rsid w:val="00F1456B"/>
    <w:rsid w:val="00F14F58"/>
    <w:rsid w:val="00F150F2"/>
    <w:rsid w:val="00F151FF"/>
    <w:rsid w:val="00F156B5"/>
    <w:rsid w:val="00F167A2"/>
    <w:rsid w:val="00F1778A"/>
    <w:rsid w:val="00F17C9B"/>
    <w:rsid w:val="00F20080"/>
    <w:rsid w:val="00F2084D"/>
    <w:rsid w:val="00F21370"/>
    <w:rsid w:val="00F22A64"/>
    <w:rsid w:val="00F231A1"/>
    <w:rsid w:val="00F238B6"/>
    <w:rsid w:val="00F25136"/>
    <w:rsid w:val="00F264D3"/>
    <w:rsid w:val="00F274AC"/>
    <w:rsid w:val="00F27AEE"/>
    <w:rsid w:val="00F306F0"/>
    <w:rsid w:val="00F31E6F"/>
    <w:rsid w:val="00F3260D"/>
    <w:rsid w:val="00F3294F"/>
    <w:rsid w:val="00F32F87"/>
    <w:rsid w:val="00F3316D"/>
    <w:rsid w:val="00F33784"/>
    <w:rsid w:val="00F3397A"/>
    <w:rsid w:val="00F34559"/>
    <w:rsid w:val="00F35584"/>
    <w:rsid w:val="00F35CF2"/>
    <w:rsid w:val="00F35DB2"/>
    <w:rsid w:val="00F36643"/>
    <w:rsid w:val="00F36A17"/>
    <w:rsid w:val="00F371FA"/>
    <w:rsid w:val="00F40A5C"/>
    <w:rsid w:val="00F41F34"/>
    <w:rsid w:val="00F42027"/>
    <w:rsid w:val="00F421F3"/>
    <w:rsid w:val="00F42838"/>
    <w:rsid w:val="00F43AD6"/>
    <w:rsid w:val="00F43D64"/>
    <w:rsid w:val="00F44044"/>
    <w:rsid w:val="00F44C24"/>
    <w:rsid w:val="00F4614F"/>
    <w:rsid w:val="00F46FB2"/>
    <w:rsid w:val="00F4738E"/>
    <w:rsid w:val="00F47AD1"/>
    <w:rsid w:val="00F47CD4"/>
    <w:rsid w:val="00F502F4"/>
    <w:rsid w:val="00F5334B"/>
    <w:rsid w:val="00F5393F"/>
    <w:rsid w:val="00F54F03"/>
    <w:rsid w:val="00F55739"/>
    <w:rsid w:val="00F55BC7"/>
    <w:rsid w:val="00F55F54"/>
    <w:rsid w:val="00F56100"/>
    <w:rsid w:val="00F62DD0"/>
    <w:rsid w:val="00F63913"/>
    <w:rsid w:val="00F6486B"/>
    <w:rsid w:val="00F64E71"/>
    <w:rsid w:val="00F6531F"/>
    <w:rsid w:val="00F6623D"/>
    <w:rsid w:val="00F662C3"/>
    <w:rsid w:val="00F662FF"/>
    <w:rsid w:val="00F669EB"/>
    <w:rsid w:val="00F6706E"/>
    <w:rsid w:val="00F678DA"/>
    <w:rsid w:val="00F67980"/>
    <w:rsid w:val="00F7094F"/>
    <w:rsid w:val="00F70D1E"/>
    <w:rsid w:val="00F72606"/>
    <w:rsid w:val="00F7734E"/>
    <w:rsid w:val="00F77723"/>
    <w:rsid w:val="00F80C52"/>
    <w:rsid w:val="00F828AB"/>
    <w:rsid w:val="00F828BE"/>
    <w:rsid w:val="00F82997"/>
    <w:rsid w:val="00F837A6"/>
    <w:rsid w:val="00F84A20"/>
    <w:rsid w:val="00F85CB6"/>
    <w:rsid w:val="00F86B25"/>
    <w:rsid w:val="00F90ABF"/>
    <w:rsid w:val="00F91300"/>
    <w:rsid w:val="00F92A2D"/>
    <w:rsid w:val="00F930C7"/>
    <w:rsid w:val="00F9379E"/>
    <w:rsid w:val="00F9584A"/>
    <w:rsid w:val="00F967E7"/>
    <w:rsid w:val="00F97295"/>
    <w:rsid w:val="00FA0EA1"/>
    <w:rsid w:val="00FA14C8"/>
    <w:rsid w:val="00FA1E6B"/>
    <w:rsid w:val="00FA289E"/>
    <w:rsid w:val="00FA2DE9"/>
    <w:rsid w:val="00FA5929"/>
    <w:rsid w:val="00FA7A6B"/>
    <w:rsid w:val="00FA7E48"/>
    <w:rsid w:val="00FB0303"/>
    <w:rsid w:val="00FB1AB8"/>
    <w:rsid w:val="00FB2878"/>
    <w:rsid w:val="00FB2DB9"/>
    <w:rsid w:val="00FB398A"/>
    <w:rsid w:val="00FB4899"/>
    <w:rsid w:val="00FB6646"/>
    <w:rsid w:val="00FB6B16"/>
    <w:rsid w:val="00FB7325"/>
    <w:rsid w:val="00FC012A"/>
    <w:rsid w:val="00FC0330"/>
    <w:rsid w:val="00FC154D"/>
    <w:rsid w:val="00FC219D"/>
    <w:rsid w:val="00FC256F"/>
    <w:rsid w:val="00FC2F98"/>
    <w:rsid w:val="00FC41D6"/>
    <w:rsid w:val="00FC478E"/>
    <w:rsid w:val="00FC4C7A"/>
    <w:rsid w:val="00FC51B3"/>
    <w:rsid w:val="00FC56A9"/>
    <w:rsid w:val="00FC604D"/>
    <w:rsid w:val="00FC656A"/>
    <w:rsid w:val="00FC6C48"/>
    <w:rsid w:val="00FD0627"/>
    <w:rsid w:val="00FD0C84"/>
    <w:rsid w:val="00FD261E"/>
    <w:rsid w:val="00FD428C"/>
    <w:rsid w:val="00FD4A5C"/>
    <w:rsid w:val="00FD68F3"/>
    <w:rsid w:val="00FE036D"/>
    <w:rsid w:val="00FE0BDC"/>
    <w:rsid w:val="00FE2D1E"/>
    <w:rsid w:val="00FE3420"/>
    <w:rsid w:val="00FE37E9"/>
    <w:rsid w:val="00FE3BEA"/>
    <w:rsid w:val="00FE4395"/>
    <w:rsid w:val="00FE49C4"/>
    <w:rsid w:val="00FE66F1"/>
    <w:rsid w:val="00FE6A09"/>
    <w:rsid w:val="00FE7754"/>
    <w:rsid w:val="00FE7FF6"/>
    <w:rsid w:val="00FF0422"/>
    <w:rsid w:val="00FF0579"/>
    <w:rsid w:val="00FF0AA7"/>
    <w:rsid w:val="00FF13DB"/>
    <w:rsid w:val="00FF3B9C"/>
    <w:rsid w:val="00FF44F9"/>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91841"/>
    <o:shapelayout v:ext="edit">
      <o:idmap v:ext="edit" data="1"/>
    </o:shapelayout>
  </w:shapeDefaults>
  <w:decimalSymbol w:val=","/>
  <w:listSeparator w:val=";"/>
  <w14:docId w14:val="37CE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F68"/>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character" w:customStyle="1" w:styleId="TextindependentCar">
    <w:name w:val="Text independent Car"/>
    <w:basedOn w:val="Tipusdelletraperdefectedelpargraf"/>
    <w:link w:val="Textindependent"/>
    <w:semiHidden/>
    <w:rsid w:val="009B4987"/>
    <w:rPr>
      <w:sz w:val="24"/>
      <w:shd w:val="clear" w:color="auto" w:fill="C0C0C0"/>
    </w:rPr>
  </w:style>
  <w:style w:type="paragraph" w:customStyle="1" w:styleId="xmsonormal">
    <w:name w:val="x_msonormal"/>
    <w:basedOn w:val="Normal"/>
    <w:rsid w:val="00D92BAF"/>
    <w:pPr>
      <w:spacing w:before="100" w:beforeAutospacing="1" w:after="100" w:afterAutospacing="1"/>
    </w:pPr>
    <w:rPr>
      <w:sz w:val="24"/>
      <w:szCs w:val="24"/>
    </w:rPr>
  </w:style>
  <w:style w:type="paragraph" w:customStyle="1" w:styleId="Textoindependiente21">
    <w:name w:val="Texto independiente 21"/>
    <w:basedOn w:val="Normal"/>
    <w:rsid w:val="00EA7E8C"/>
    <w:pPr>
      <w:tabs>
        <w:tab w:val="left" w:pos="4963"/>
      </w:tabs>
      <w:ind w:right="170"/>
      <w:jc w:val="both"/>
    </w:pPr>
    <w:rPr>
      <w:lang w:eastAsia="es-ES"/>
    </w:rPr>
  </w:style>
  <w:style w:type="paragraph" w:customStyle="1" w:styleId="Textoindependiente31">
    <w:name w:val="Texto independiente 31"/>
    <w:basedOn w:val="Normal"/>
    <w:rsid w:val="00EA7E8C"/>
    <w:pPr>
      <w:shd w:val="clear" w:color="auto" w:fill="C0C0C0"/>
      <w:tabs>
        <w:tab w:val="left" w:pos="4678"/>
        <w:tab w:val="left" w:pos="5245"/>
      </w:tabs>
      <w:ind w:right="-1"/>
      <w:jc w:val="both"/>
    </w:pPr>
    <w:rPr>
      <w:b/>
      <w:lang w:eastAsia="es-ES"/>
    </w:rPr>
  </w:style>
  <w:style w:type="paragraph" w:styleId="Textdebloc">
    <w:name w:val="Block Text"/>
    <w:basedOn w:val="Normal"/>
    <w:rsid w:val="00EA7E8C"/>
    <w:pPr>
      <w:ind w:left="284" w:right="565" w:firstLine="76"/>
      <w:jc w:val="both"/>
    </w:pPr>
    <w:rPr>
      <w:rFonts w:ascii="Arial Narrow" w:hAnsi="Arial Narrow"/>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F68"/>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Párrafo de lista,Lista sin Numerar,List Paragraph,Bullet Number,List Paragraph1,lp1,lp11,List Paragraph11,Bullet 1,Use Case List Paragraph,Bulletr List Paragraph,Párrafo antic,Llista Nivell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List Paragraph Car,Bullet Number Car,List Paragraph1 Car,lp1 Car,lp11 Car,List Paragraph11 Car,Bullet 1 Car,Use Case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character" w:customStyle="1" w:styleId="TextindependentCar">
    <w:name w:val="Text independent Car"/>
    <w:basedOn w:val="Tipusdelletraperdefectedelpargraf"/>
    <w:link w:val="Textindependent"/>
    <w:semiHidden/>
    <w:rsid w:val="009B4987"/>
    <w:rPr>
      <w:sz w:val="24"/>
      <w:shd w:val="clear" w:color="auto" w:fill="C0C0C0"/>
    </w:rPr>
  </w:style>
  <w:style w:type="paragraph" w:customStyle="1" w:styleId="xmsonormal">
    <w:name w:val="x_msonormal"/>
    <w:basedOn w:val="Normal"/>
    <w:rsid w:val="00D92BAF"/>
    <w:pPr>
      <w:spacing w:before="100" w:beforeAutospacing="1" w:after="100" w:afterAutospacing="1"/>
    </w:pPr>
    <w:rPr>
      <w:sz w:val="24"/>
      <w:szCs w:val="24"/>
    </w:rPr>
  </w:style>
  <w:style w:type="paragraph" w:customStyle="1" w:styleId="Textoindependiente21">
    <w:name w:val="Texto independiente 21"/>
    <w:basedOn w:val="Normal"/>
    <w:rsid w:val="00EA7E8C"/>
    <w:pPr>
      <w:tabs>
        <w:tab w:val="left" w:pos="4963"/>
      </w:tabs>
      <w:ind w:right="170"/>
      <w:jc w:val="both"/>
    </w:pPr>
    <w:rPr>
      <w:lang w:eastAsia="es-ES"/>
    </w:rPr>
  </w:style>
  <w:style w:type="paragraph" w:customStyle="1" w:styleId="Textoindependiente31">
    <w:name w:val="Texto independiente 31"/>
    <w:basedOn w:val="Normal"/>
    <w:rsid w:val="00EA7E8C"/>
    <w:pPr>
      <w:shd w:val="clear" w:color="auto" w:fill="C0C0C0"/>
      <w:tabs>
        <w:tab w:val="left" w:pos="4678"/>
        <w:tab w:val="left" w:pos="5245"/>
      </w:tabs>
      <w:ind w:right="-1"/>
      <w:jc w:val="both"/>
    </w:pPr>
    <w:rPr>
      <w:b/>
      <w:lang w:eastAsia="es-ES"/>
    </w:rPr>
  </w:style>
  <w:style w:type="paragraph" w:styleId="Textdebloc">
    <w:name w:val="Block Text"/>
    <w:basedOn w:val="Normal"/>
    <w:rsid w:val="00EA7E8C"/>
    <w:pPr>
      <w:ind w:left="284" w:right="565" w:firstLine="76"/>
      <w:jc w:val="both"/>
    </w:pPr>
    <w:rPr>
      <w:rFonts w:ascii="Arial Narrow" w:hAnsi="Arial Narrow"/>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31464">
      <w:bodyDiv w:val="1"/>
      <w:marLeft w:val="0"/>
      <w:marRight w:val="0"/>
      <w:marTop w:val="0"/>
      <w:marBottom w:val="0"/>
      <w:divBdr>
        <w:top w:val="none" w:sz="0" w:space="0" w:color="auto"/>
        <w:left w:val="none" w:sz="0" w:space="0" w:color="auto"/>
        <w:bottom w:val="none" w:sz="0" w:space="0" w:color="auto"/>
        <w:right w:val="none" w:sz="0" w:space="0" w:color="auto"/>
      </w:divBdr>
    </w:div>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87581908">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47543275">
      <w:bodyDiv w:val="1"/>
      <w:marLeft w:val="0"/>
      <w:marRight w:val="0"/>
      <w:marTop w:val="0"/>
      <w:marBottom w:val="0"/>
      <w:divBdr>
        <w:top w:val="none" w:sz="0" w:space="0" w:color="auto"/>
        <w:left w:val="none" w:sz="0" w:space="0" w:color="auto"/>
        <w:bottom w:val="none" w:sz="0" w:space="0" w:color="auto"/>
        <w:right w:val="none" w:sz="0" w:space="0" w:color="auto"/>
      </w:divBdr>
    </w:div>
    <w:div w:id="278756445">
      <w:bodyDiv w:val="1"/>
      <w:marLeft w:val="0"/>
      <w:marRight w:val="0"/>
      <w:marTop w:val="0"/>
      <w:marBottom w:val="0"/>
      <w:divBdr>
        <w:top w:val="none" w:sz="0" w:space="0" w:color="auto"/>
        <w:left w:val="none" w:sz="0" w:space="0" w:color="auto"/>
        <w:bottom w:val="none" w:sz="0" w:space="0" w:color="auto"/>
        <w:right w:val="none" w:sz="0" w:space="0" w:color="auto"/>
      </w:divBdr>
    </w:div>
    <w:div w:id="281419799">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17534194">
      <w:bodyDiv w:val="1"/>
      <w:marLeft w:val="0"/>
      <w:marRight w:val="0"/>
      <w:marTop w:val="0"/>
      <w:marBottom w:val="0"/>
      <w:divBdr>
        <w:top w:val="none" w:sz="0" w:space="0" w:color="auto"/>
        <w:left w:val="none" w:sz="0" w:space="0" w:color="auto"/>
        <w:bottom w:val="none" w:sz="0" w:space="0" w:color="auto"/>
        <w:right w:val="none" w:sz="0" w:space="0" w:color="auto"/>
      </w:divBdr>
    </w:div>
    <w:div w:id="33418741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73503533">
      <w:bodyDiv w:val="1"/>
      <w:marLeft w:val="0"/>
      <w:marRight w:val="0"/>
      <w:marTop w:val="0"/>
      <w:marBottom w:val="0"/>
      <w:divBdr>
        <w:top w:val="none" w:sz="0" w:space="0" w:color="auto"/>
        <w:left w:val="none" w:sz="0" w:space="0" w:color="auto"/>
        <w:bottom w:val="none" w:sz="0" w:space="0" w:color="auto"/>
        <w:right w:val="none" w:sz="0" w:space="0" w:color="auto"/>
      </w:divBdr>
    </w:div>
    <w:div w:id="395933208">
      <w:bodyDiv w:val="1"/>
      <w:marLeft w:val="0"/>
      <w:marRight w:val="0"/>
      <w:marTop w:val="0"/>
      <w:marBottom w:val="0"/>
      <w:divBdr>
        <w:top w:val="none" w:sz="0" w:space="0" w:color="auto"/>
        <w:left w:val="none" w:sz="0" w:space="0" w:color="auto"/>
        <w:bottom w:val="none" w:sz="0" w:space="0" w:color="auto"/>
        <w:right w:val="none" w:sz="0" w:space="0" w:color="auto"/>
      </w:divBdr>
    </w:div>
    <w:div w:id="399206902">
      <w:bodyDiv w:val="1"/>
      <w:marLeft w:val="0"/>
      <w:marRight w:val="0"/>
      <w:marTop w:val="0"/>
      <w:marBottom w:val="0"/>
      <w:divBdr>
        <w:top w:val="none" w:sz="0" w:space="0" w:color="auto"/>
        <w:left w:val="none" w:sz="0" w:space="0" w:color="auto"/>
        <w:bottom w:val="none" w:sz="0" w:space="0" w:color="auto"/>
        <w:right w:val="none" w:sz="0" w:space="0" w:color="auto"/>
      </w:divBdr>
    </w:div>
    <w:div w:id="434324960">
      <w:bodyDiv w:val="1"/>
      <w:marLeft w:val="0"/>
      <w:marRight w:val="0"/>
      <w:marTop w:val="0"/>
      <w:marBottom w:val="0"/>
      <w:divBdr>
        <w:top w:val="none" w:sz="0" w:space="0" w:color="auto"/>
        <w:left w:val="none" w:sz="0" w:space="0" w:color="auto"/>
        <w:bottom w:val="none" w:sz="0" w:space="0" w:color="auto"/>
        <w:right w:val="none" w:sz="0" w:space="0" w:color="auto"/>
      </w:divBdr>
    </w:div>
    <w:div w:id="436994387">
      <w:bodyDiv w:val="1"/>
      <w:marLeft w:val="0"/>
      <w:marRight w:val="0"/>
      <w:marTop w:val="0"/>
      <w:marBottom w:val="0"/>
      <w:divBdr>
        <w:top w:val="none" w:sz="0" w:space="0" w:color="auto"/>
        <w:left w:val="none" w:sz="0" w:space="0" w:color="auto"/>
        <w:bottom w:val="none" w:sz="0" w:space="0" w:color="auto"/>
        <w:right w:val="none" w:sz="0" w:space="0" w:color="auto"/>
      </w:divBdr>
    </w:div>
    <w:div w:id="443502374">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053113">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70445874">
      <w:bodyDiv w:val="1"/>
      <w:marLeft w:val="0"/>
      <w:marRight w:val="0"/>
      <w:marTop w:val="0"/>
      <w:marBottom w:val="0"/>
      <w:divBdr>
        <w:top w:val="none" w:sz="0" w:space="0" w:color="auto"/>
        <w:left w:val="none" w:sz="0" w:space="0" w:color="auto"/>
        <w:bottom w:val="none" w:sz="0" w:space="0" w:color="auto"/>
        <w:right w:val="none" w:sz="0" w:space="0" w:color="auto"/>
      </w:divBdr>
    </w:div>
    <w:div w:id="472523802">
      <w:bodyDiv w:val="1"/>
      <w:marLeft w:val="0"/>
      <w:marRight w:val="0"/>
      <w:marTop w:val="0"/>
      <w:marBottom w:val="0"/>
      <w:divBdr>
        <w:top w:val="none" w:sz="0" w:space="0" w:color="auto"/>
        <w:left w:val="none" w:sz="0" w:space="0" w:color="auto"/>
        <w:bottom w:val="none" w:sz="0" w:space="0" w:color="auto"/>
        <w:right w:val="none" w:sz="0" w:space="0" w:color="auto"/>
      </w:divBdr>
    </w:div>
    <w:div w:id="486212361">
      <w:bodyDiv w:val="1"/>
      <w:marLeft w:val="0"/>
      <w:marRight w:val="0"/>
      <w:marTop w:val="0"/>
      <w:marBottom w:val="0"/>
      <w:divBdr>
        <w:top w:val="none" w:sz="0" w:space="0" w:color="auto"/>
        <w:left w:val="none" w:sz="0" w:space="0" w:color="auto"/>
        <w:bottom w:val="none" w:sz="0" w:space="0" w:color="auto"/>
        <w:right w:val="none" w:sz="0" w:space="0" w:color="auto"/>
      </w:divBdr>
    </w:div>
    <w:div w:id="493499249">
      <w:bodyDiv w:val="1"/>
      <w:marLeft w:val="0"/>
      <w:marRight w:val="0"/>
      <w:marTop w:val="0"/>
      <w:marBottom w:val="0"/>
      <w:divBdr>
        <w:top w:val="none" w:sz="0" w:space="0" w:color="auto"/>
        <w:left w:val="none" w:sz="0" w:space="0" w:color="auto"/>
        <w:bottom w:val="none" w:sz="0" w:space="0" w:color="auto"/>
        <w:right w:val="none" w:sz="0" w:space="0" w:color="auto"/>
      </w:divBdr>
    </w:div>
    <w:div w:id="49692630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34852059">
      <w:bodyDiv w:val="1"/>
      <w:marLeft w:val="0"/>
      <w:marRight w:val="0"/>
      <w:marTop w:val="0"/>
      <w:marBottom w:val="0"/>
      <w:divBdr>
        <w:top w:val="none" w:sz="0" w:space="0" w:color="auto"/>
        <w:left w:val="none" w:sz="0" w:space="0" w:color="auto"/>
        <w:bottom w:val="none" w:sz="0" w:space="0" w:color="auto"/>
        <w:right w:val="none" w:sz="0" w:space="0" w:color="auto"/>
      </w:divBdr>
    </w:div>
    <w:div w:id="560408325">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595020860">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00995568">
      <w:bodyDiv w:val="1"/>
      <w:marLeft w:val="0"/>
      <w:marRight w:val="0"/>
      <w:marTop w:val="0"/>
      <w:marBottom w:val="0"/>
      <w:divBdr>
        <w:top w:val="none" w:sz="0" w:space="0" w:color="auto"/>
        <w:left w:val="none" w:sz="0" w:space="0" w:color="auto"/>
        <w:bottom w:val="none" w:sz="0" w:space="0" w:color="auto"/>
        <w:right w:val="none" w:sz="0" w:space="0" w:color="auto"/>
      </w:divBdr>
    </w:div>
    <w:div w:id="814180857">
      <w:bodyDiv w:val="1"/>
      <w:marLeft w:val="0"/>
      <w:marRight w:val="0"/>
      <w:marTop w:val="0"/>
      <w:marBottom w:val="0"/>
      <w:divBdr>
        <w:top w:val="none" w:sz="0" w:space="0" w:color="auto"/>
        <w:left w:val="none" w:sz="0" w:space="0" w:color="auto"/>
        <w:bottom w:val="none" w:sz="0" w:space="0" w:color="auto"/>
        <w:right w:val="none" w:sz="0" w:space="0" w:color="auto"/>
      </w:divBdr>
    </w:div>
    <w:div w:id="81461430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71517593">
      <w:bodyDiv w:val="1"/>
      <w:marLeft w:val="0"/>
      <w:marRight w:val="0"/>
      <w:marTop w:val="0"/>
      <w:marBottom w:val="0"/>
      <w:divBdr>
        <w:top w:val="none" w:sz="0" w:space="0" w:color="auto"/>
        <w:left w:val="none" w:sz="0" w:space="0" w:color="auto"/>
        <w:bottom w:val="none" w:sz="0" w:space="0" w:color="auto"/>
        <w:right w:val="none" w:sz="0" w:space="0" w:color="auto"/>
      </w:divBdr>
    </w:div>
    <w:div w:id="986859299">
      <w:bodyDiv w:val="1"/>
      <w:marLeft w:val="0"/>
      <w:marRight w:val="0"/>
      <w:marTop w:val="0"/>
      <w:marBottom w:val="0"/>
      <w:divBdr>
        <w:top w:val="none" w:sz="0" w:space="0" w:color="auto"/>
        <w:left w:val="none" w:sz="0" w:space="0" w:color="auto"/>
        <w:bottom w:val="none" w:sz="0" w:space="0" w:color="auto"/>
        <w:right w:val="none" w:sz="0" w:space="0" w:color="auto"/>
      </w:divBdr>
    </w:div>
    <w:div w:id="993988232">
      <w:bodyDiv w:val="1"/>
      <w:marLeft w:val="0"/>
      <w:marRight w:val="0"/>
      <w:marTop w:val="0"/>
      <w:marBottom w:val="0"/>
      <w:divBdr>
        <w:top w:val="none" w:sz="0" w:space="0" w:color="auto"/>
        <w:left w:val="none" w:sz="0" w:space="0" w:color="auto"/>
        <w:bottom w:val="none" w:sz="0" w:space="0" w:color="auto"/>
        <w:right w:val="none" w:sz="0" w:space="0" w:color="auto"/>
      </w:divBdr>
    </w:div>
    <w:div w:id="1008751330">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00565005">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64588399">
      <w:bodyDiv w:val="1"/>
      <w:marLeft w:val="0"/>
      <w:marRight w:val="0"/>
      <w:marTop w:val="0"/>
      <w:marBottom w:val="0"/>
      <w:divBdr>
        <w:top w:val="none" w:sz="0" w:space="0" w:color="auto"/>
        <w:left w:val="none" w:sz="0" w:space="0" w:color="auto"/>
        <w:bottom w:val="none" w:sz="0" w:space="0" w:color="auto"/>
        <w:right w:val="none" w:sz="0" w:space="0" w:color="auto"/>
      </w:divBdr>
    </w:div>
    <w:div w:id="1172139317">
      <w:bodyDiv w:val="1"/>
      <w:marLeft w:val="0"/>
      <w:marRight w:val="0"/>
      <w:marTop w:val="0"/>
      <w:marBottom w:val="0"/>
      <w:divBdr>
        <w:top w:val="none" w:sz="0" w:space="0" w:color="auto"/>
        <w:left w:val="none" w:sz="0" w:space="0" w:color="auto"/>
        <w:bottom w:val="none" w:sz="0" w:space="0" w:color="auto"/>
        <w:right w:val="none" w:sz="0" w:space="0" w:color="auto"/>
      </w:divBdr>
    </w:div>
    <w:div w:id="1183936801">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57788701">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65461730">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2645106">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637834575">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1775208">
      <w:bodyDiv w:val="1"/>
      <w:marLeft w:val="0"/>
      <w:marRight w:val="0"/>
      <w:marTop w:val="0"/>
      <w:marBottom w:val="0"/>
      <w:divBdr>
        <w:top w:val="none" w:sz="0" w:space="0" w:color="auto"/>
        <w:left w:val="none" w:sz="0" w:space="0" w:color="auto"/>
        <w:bottom w:val="none" w:sz="0" w:space="0" w:color="auto"/>
        <w:right w:val="none" w:sz="0" w:space="0" w:color="auto"/>
      </w:divBdr>
    </w:div>
    <w:div w:id="1803233132">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59076066">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84049568">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5587645">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40224832">
      <w:bodyDiv w:val="1"/>
      <w:marLeft w:val="0"/>
      <w:marRight w:val="0"/>
      <w:marTop w:val="0"/>
      <w:marBottom w:val="0"/>
      <w:divBdr>
        <w:top w:val="none" w:sz="0" w:space="0" w:color="auto"/>
        <w:left w:val="none" w:sz="0" w:space="0" w:color="auto"/>
        <w:bottom w:val="none" w:sz="0" w:space="0" w:color="auto"/>
        <w:right w:val="none" w:sz="0" w:space="0" w:color="auto"/>
      </w:divBdr>
    </w:div>
    <w:div w:id="214080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97135-42C0-4B0B-95D6-3D7B057A8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3747</Words>
  <Characters>23772</Characters>
  <Application>Microsoft Office Word</Application>
  <DocSecurity>0</DocSecurity>
  <Lines>198</Lines>
  <Paragraphs>54</Paragraphs>
  <ScaleCrop>false</ScaleCrop>
  <HeadingPairs>
    <vt:vector size="6" baseType="variant">
      <vt:variant>
        <vt:lpstr>Títol</vt:lpstr>
      </vt:variant>
      <vt:variant>
        <vt:i4>1</vt:i4>
      </vt:variant>
      <vt:variant>
        <vt:lpstr>Title</vt:lpstr>
      </vt:variant>
      <vt:variant>
        <vt:i4>1</vt:i4>
      </vt:variant>
      <vt:variant>
        <vt:lpstr>Título</vt:lpstr>
      </vt:variant>
      <vt:variant>
        <vt:i4>1</vt:i4>
      </vt:variant>
    </vt:vector>
  </HeadingPairs>
  <TitlesOfParts>
    <vt:vector size="3" baseType="lpstr">
      <vt:lpstr>PLEC DE CLÀUSULES ADMINISTRATIVES PARTICULARS</vt:lpstr>
      <vt:lpstr>PLEC DE CLÀUSULES ADMINISTRATIVES PARTICULARS</vt:lpstr>
      <vt:lpstr>PLEC DE CLÀUSULES ADMINISTRATIVES PARTICULARS</vt:lpstr>
    </vt:vector>
  </TitlesOfParts>
  <Company>Ajuntament de Barcelona</Company>
  <LinksUpToDate>false</LinksUpToDate>
  <CharactersWithSpaces>27465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Marisol Soler</cp:lastModifiedBy>
  <cp:revision>3</cp:revision>
  <cp:lastPrinted>2024-05-15T05:36:00Z</cp:lastPrinted>
  <dcterms:created xsi:type="dcterms:W3CDTF">2024-05-16T12:42:00Z</dcterms:created>
  <dcterms:modified xsi:type="dcterms:W3CDTF">2024-05-16T12:44:00Z</dcterms:modified>
</cp:coreProperties>
</file>