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B752B" w14:textId="67A2B057" w:rsidR="00692171" w:rsidRDefault="00692171" w:rsidP="00DC6785"/>
    <w:p w14:paraId="3BBC536A" w14:textId="77777777" w:rsidR="00B520B7" w:rsidRPr="00DC1A33" w:rsidRDefault="00B520B7" w:rsidP="00DC678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/>
        </w:rPr>
      </w:pPr>
    </w:p>
    <w:p w14:paraId="43887C5C" w14:textId="77777777" w:rsidR="00696860" w:rsidRPr="00BF4B75" w:rsidRDefault="00696860" w:rsidP="00B95685">
      <w:pPr>
        <w:tabs>
          <w:tab w:val="left" w:pos="851"/>
          <w:tab w:val="left" w:pos="1134"/>
          <w:tab w:val="left" w:pos="1702"/>
        </w:tabs>
        <w:jc w:val="both"/>
        <w:rPr>
          <w:rFonts w:ascii="Verdana" w:hAnsi="Verdana"/>
        </w:rPr>
      </w:pPr>
    </w:p>
    <w:p w14:paraId="132465A6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2"/>
          <w:szCs w:val="22"/>
        </w:rPr>
      </w:pPr>
      <w:r w:rsidRPr="00F3021E">
        <w:rPr>
          <w:rFonts w:ascii="Verdana" w:hAnsi="Verdana" w:cs="Arial"/>
          <w:sz w:val="22"/>
          <w:szCs w:val="22"/>
          <w:u w:val="single"/>
        </w:rPr>
        <w:t>ANNEX 1:</w:t>
      </w:r>
      <w:r w:rsidRPr="00F3021E">
        <w:rPr>
          <w:rFonts w:ascii="Verdana" w:hAnsi="Verdana" w:cs="Arial"/>
          <w:sz w:val="22"/>
          <w:szCs w:val="22"/>
        </w:rPr>
        <w:t xml:space="preserve">  </w:t>
      </w:r>
    </w:p>
    <w:p w14:paraId="765C4EF8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0"/>
        </w:rPr>
      </w:pPr>
    </w:p>
    <w:p w14:paraId="4E4E6CBD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0"/>
        </w:rPr>
      </w:pPr>
      <w:r w:rsidRPr="00F3021E">
        <w:rPr>
          <w:rFonts w:ascii="Verdana" w:hAnsi="Verdana" w:cs="Arial"/>
          <w:sz w:val="20"/>
        </w:rPr>
        <w:t xml:space="preserve">MODEL DE DECLARACIÓ RESPONSABLE </w:t>
      </w:r>
    </w:p>
    <w:p w14:paraId="31AE7709" w14:textId="77777777" w:rsidR="00E15FD4" w:rsidRPr="00F3021E" w:rsidRDefault="00E15FD4" w:rsidP="00E15FD4">
      <w:pPr>
        <w:pStyle w:val="Ttol"/>
        <w:rPr>
          <w:rFonts w:ascii="Verdana" w:hAnsi="Verdana" w:cs="Arial"/>
          <w:sz w:val="20"/>
        </w:rPr>
      </w:pPr>
    </w:p>
    <w:p w14:paraId="0D196F16" w14:textId="44EB1536" w:rsidR="00E15FD4" w:rsidRPr="00434A30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216961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</w:t>
      </w:r>
      <w:r w:rsidRPr="00434A30">
        <w:rPr>
          <w:rFonts w:ascii="Verdana" w:hAnsi="Verdana" w:cs="Arial"/>
          <w:snapToGrid w:val="0"/>
          <w:sz w:val="20"/>
        </w:rPr>
        <w:t xml:space="preserve">electròniques (....................@..............) i als efectes de licitar en el procediment d'adjudicació </w:t>
      </w:r>
      <w:r>
        <w:rPr>
          <w:rFonts w:ascii="Verdana" w:hAnsi="Verdana" w:cs="Arial"/>
          <w:snapToGrid w:val="0"/>
          <w:sz w:val="20"/>
        </w:rPr>
        <w:t xml:space="preserve">del subministrament </w:t>
      </w:r>
      <w:r w:rsidR="00225D63">
        <w:rPr>
          <w:rFonts w:ascii="Verdana" w:hAnsi="Verdana" w:cs="Arial"/>
          <w:snapToGrid w:val="0"/>
          <w:sz w:val="20"/>
        </w:rPr>
        <w:t>d’una camioneta elèctrica de jardineria amb mesures de contractació pública sostenible</w:t>
      </w:r>
      <w:r>
        <w:rPr>
          <w:rFonts w:ascii="Verdana" w:hAnsi="Verdana" w:cs="Arial"/>
          <w:sz w:val="20"/>
        </w:rPr>
        <w:t>, núm. Expedient 24/0</w:t>
      </w:r>
      <w:r w:rsidR="00225D63">
        <w:rPr>
          <w:rFonts w:ascii="Verdana" w:hAnsi="Verdana" w:cs="Arial"/>
          <w:sz w:val="20"/>
        </w:rPr>
        <w:t>157</w:t>
      </w:r>
      <w:r w:rsidRPr="00434A30">
        <w:rPr>
          <w:rFonts w:ascii="Verdana" w:hAnsi="Verdana" w:cs="Arial"/>
          <w:sz w:val="20"/>
        </w:rPr>
        <w:t>.</w:t>
      </w:r>
    </w:p>
    <w:p w14:paraId="23C7582A" w14:textId="77777777" w:rsidR="00E15FD4" w:rsidRPr="00434A30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318E0D70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0"/>
        </w:rPr>
      </w:pPr>
      <w:r w:rsidRPr="00434A30">
        <w:rPr>
          <w:rFonts w:ascii="Verdana" w:hAnsi="Verdana" w:cs="Arial"/>
          <w:sz w:val="20"/>
        </w:rPr>
        <w:t xml:space="preserve">DECLARA SOTA LA SEVA RESPONSABILITAT </w:t>
      </w:r>
      <w:r w:rsidRPr="00F3021E">
        <w:rPr>
          <w:rStyle w:val="Refernciadenotaapeudepgina"/>
          <w:rFonts w:ascii="Verdana" w:hAnsi="Verdana" w:cs="Arial"/>
          <w:sz w:val="20"/>
        </w:rPr>
        <w:footnoteReference w:id="1"/>
      </w:r>
    </w:p>
    <w:p w14:paraId="31A654C9" w14:textId="77777777" w:rsidR="00E15FD4" w:rsidRPr="00F3021E" w:rsidRDefault="00E15FD4" w:rsidP="00E15FD4">
      <w:pPr>
        <w:pStyle w:val="Ttol"/>
        <w:rPr>
          <w:rFonts w:ascii="Verdana" w:hAnsi="Verdana" w:cs="Arial"/>
          <w:sz w:val="20"/>
        </w:rPr>
      </w:pPr>
    </w:p>
    <w:p w14:paraId="550F675A" w14:textId="77777777" w:rsidR="00E15FD4" w:rsidRPr="00F3021E" w:rsidRDefault="00E15FD4" w:rsidP="00E15FD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EF5D54">
        <w:rPr>
          <w:rFonts w:ascii="Verdana" w:hAnsi="Verdana" w:cs="Arial"/>
          <w:i/>
          <w:sz w:val="20"/>
        </w:rPr>
      </w:r>
      <w:r w:rsidR="00EF5D54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>Que ostenta la representació de l’empresa/entitat licitadora que presenta l’oferta.</w:t>
      </w:r>
    </w:p>
    <w:p w14:paraId="4AFCDAB6" w14:textId="77777777" w:rsidR="00E15FD4" w:rsidRPr="00F3021E" w:rsidRDefault="00E15FD4" w:rsidP="00E15FD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615F4AFC" w14:textId="77777777" w:rsidR="00E15FD4" w:rsidRPr="00F3021E" w:rsidRDefault="00E15FD4" w:rsidP="00E15FD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F3021E">
        <w:rPr>
          <w:rFonts w:ascii="Verdana" w:hAnsi="Verdana" w:cs="Arial"/>
          <w:b/>
          <w:sz w:val="20"/>
        </w:rPr>
        <w:t>Que l’esmentada persona física/jurídica::</w:t>
      </w:r>
    </w:p>
    <w:p w14:paraId="1FCCA1B5" w14:textId="77777777" w:rsidR="00E15FD4" w:rsidRPr="00F3021E" w:rsidRDefault="00E15FD4" w:rsidP="00E15FD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08644F69" w14:textId="77777777" w:rsidR="00E15FD4" w:rsidRPr="00F3021E" w:rsidRDefault="00E15FD4" w:rsidP="00E15FD4">
      <w:pPr>
        <w:ind w:left="1" w:hanging="1"/>
        <w:rPr>
          <w:rFonts w:ascii="Verdana" w:hAnsi="Verdana" w:cs="Arial"/>
        </w:rPr>
      </w:pPr>
      <w:r w:rsidRPr="00F3021E">
        <w:rPr>
          <w:rFonts w:ascii="Verdana" w:hAnsi="Verdana" w:cs="Arial"/>
        </w:rPr>
        <w:t xml:space="preserve">Està inscrita en el següent </w:t>
      </w:r>
      <w:r w:rsidRPr="00F3021E">
        <w:rPr>
          <w:rFonts w:ascii="Verdana" w:hAnsi="Verdana" w:cs="Arial"/>
          <w:b/>
        </w:rPr>
        <w:t>registre electrònic</w:t>
      </w:r>
      <w:r w:rsidRPr="00F3021E">
        <w:rPr>
          <w:rFonts w:ascii="Verdana" w:hAnsi="Verdana" w:cs="Arial"/>
        </w:rPr>
        <w:t>:</w:t>
      </w:r>
    </w:p>
    <w:p w14:paraId="0B471A88" w14:textId="77777777" w:rsidR="00E15FD4" w:rsidRPr="00F3021E" w:rsidRDefault="00E15FD4" w:rsidP="00E15FD4">
      <w:pPr>
        <w:ind w:left="1" w:hanging="1"/>
        <w:rPr>
          <w:rFonts w:ascii="Verdana" w:hAnsi="Verdana" w:cs="Arial"/>
        </w:rPr>
      </w:pPr>
    </w:p>
    <w:p w14:paraId="41D18D67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EF5D54">
        <w:rPr>
          <w:rFonts w:ascii="Verdana" w:hAnsi="Verdana" w:cs="Arial"/>
          <w:sz w:val="20"/>
        </w:rPr>
      </w:r>
      <w:r w:rsidR="00EF5D54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1F2A7286" w14:textId="77777777" w:rsidR="00E15FD4" w:rsidRPr="00F3021E" w:rsidRDefault="00E15FD4" w:rsidP="00E15FD4">
      <w:pPr>
        <w:ind w:left="426" w:hanging="1"/>
        <w:rPr>
          <w:rFonts w:ascii="Verdana" w:hAnsi="Verdana" w:cs="Arial"/>
        </w:rPr>
      </w:pPr>
    </w:p>
    <w:p w14:paraId="3A784ACF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EF5D54">
        <w:rPr>
          <w:rFonts w:ascii="Verdana" w:hAnsi="Verdana" w:cs="Arial"/>
          <w:sz w:val="20"/>
        </w:rPr>
      </w:r>
      <w:r w:rsidR="00EF5D54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en el </w:t>
      </w:r>
      <w:r w:rsidRPr="00F3021E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F3021E">
        <w:rPr>
          <w:rFonts w:ascii="Verdana" w:hAnsi="Verdana" w:cs="Arial"/>
          <w:i/>
          <w:sz w:val="20"/>
        </w:rPr>
        <w:t>Clasificadas</w:t>
      </w:r>
      <w:proofErr w:type="spellEnd"/>
      <w:r w:rsidRPr="00F3021E">
        <w:rPr>
          <w:rFonts w:ascii="Verdana" w:hAnsi="Verdana" w:cs="Arial"/>
          <w:i/>
          <w:sz w:val="20"/>
        </w:rPr>
        <w:t xml:space="preserve"> del Estado</w:t>
      </w:r>
      <w:r w:rsidRPr="00F3021E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14:paraId="33DAAFA8" w14:textId="77777777" w:rsidR="00E15FD4" w:rsidRPr="00F3021E" w:rsidRDefault="00E15FD4" w:rsidP="00E15FD4">
      <w:pPr>
        <w:ind w:left="426" w:hanging="1"/>
        <w:rPr>
          <w:rFonts w:ascii="Verdana" w:hAnsi="Verdana" w:cs="Arial"/>
        </w:rPr>
      </w:pPr>
    </w:p>
    <w:p w14:paraId="67918C4E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EF5D54">
        <w:rPr>
          <w:rFonts w:ascii="Verdana" w:hAnsi="Verdana" w:cs="Arial"/>
          <w:sz w:val="20"/>
        </w:rPr>
      </w:r>
      <w:r w:rsidR="00EF5D54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F3021E">
        <w:rPr>
          <w:rFonts w:ascii="Verdana" w:hAnsi="Verdana" w:cs="Arial"/>
          <w:i/>
          <w:sz w:val="20"/>
        </w:rPr>
        <w:t>indicar nom del registre i Comunitat Autònoma</w:t>
      </w:r>
      <w:r w:rsidRPr="00F3021E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14:paraId="55C08917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</w:p>
    <w:p w14:paraId="565821C1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EF5D54">
        <w:rPr>
          <w:rFonts w:ascii="Verdana" w:hAnsi="Verdana" w:cs="Arial"/>
          <w:sz w:val="20"/>
        </w:rPr>
      </w:r>
      <w:r w:rsidR="00EF5D54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H</w:t>
      </w:r>
      <w:r w:rsidRPr="00F3021E">
        <w:rPr>
          <w:rFonts w:ascii="Verdana" w:hAnsi="Verdana"/>
          <w:sz w:val="20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F3021E">
        <w:rPr>
          <w:rFonts w:ascii="Verdana" w:hAnsi="Verdana"/>
          <w:b/>
          <w:sz w:val="20"/>
        </w:rPr>
        <w:t>adjunta l’acusament de rebut</w:t>
      </w:r>
      <w:r w:rsidRPr="00F3021E">
        <w:rPr>
          <w:rFonts w:ascii="Verdana" w:hAnsi="Verdana"/>
          <w:sz w:val="20"/>
        </w:rPr>
        <w:t xml:space="preserve"> corresponent emès per l’esmentat Registre, i </w:t>
      </w:r>
      <w:r w:rsidRPr="00F3021E">
        <w:rPr>
          <w:rFonts w:ascii="Verdana" w:hAnsi="Verdana"/>
          <w:b/>
          <w:sz w:val="20"/>
        </w:rPr>
        <w:t>declara sota la seva responsabilitat</w:t>
      </w:r>
      <w:r w:rsidRPr="00F3021E">
        <w:rPr>
          <w:rFonts w:ascii="Verdana" w:hAnsi="Verdana"/>
          <w:sz w:val="20"/>
        </w:rPr>
        <w:t xml:space="preserve"> que hi ha presentat la documentació preceptiva i no ha rebut requeriment d’esmena per part del mateix.</w:t>
      </w:r>
    </w:p>
    <w:p w14:paraId="0E13C042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26C360F8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EF5D54">
        <w:rPr>
          <w:rFonts w:ascii="Verdana" w:hAnsi="Verdana" w:cs="Arial"/>
          <w:sz w:val="20"/>
        </w:rPr>
      </w:r>
      <w:r w:rsidR="00EF5D54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</w:r>
      <w:r w:rsidRPr="00F3021E">
        <w:rPr>
          <w:rFonts w:ascii="Verdana" w:hAnsi="Verdana"/>
          <w:sz w:val="20"/>
        </w:rPr>
        <w:t>No està inscrita</w:t>
      </w:r>
      <w:r w:rsidRPr="00F3021E">
        <w:rPr>
          <w:rFonts w:ascii="Verdana" w:hAnsi="Verdana" w:cs="Arial"/>
          <w:sz w:val="20"/>
        </w:rPr>
        <w:t xml:space="preserve"> en cap dels anteriors registres electrònics.</w:t>
      </w:r>
    </w:p>
    <w:p w14:paraId="306BDE64" w14:textId="77777777" w:rsidR="00E15FD4" w:rsidRPr="00F3021E" w:rsidRDefault="00E15FD4" w:rsidP="00E15FD4">
      <w:pPr>
        <w:rPr>
          <w:rFonts w:ascii="Verdana" w:hAnsi="Verdana" w:cs="Arial"/>
        </w:rPr>
      </w:pPr>
    </w:p>
    <w:p w14:paraId="353F6311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EF5D54">
        <w:rPr>
          <w:rFonts w:ascii="Verdana" w:hAnsi="Verdana" w:cs="Arial"/>
          <w:sz w:val="20"/>
        </w:rPr>
      </w:r>
      <w:r w:rsidR="00EF5D54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És una Petita, Mitjana o Microempresa (PIME)</w:t>
      </w:r>
      <w:r w:rsidRPr="00F3021E">
        <w:rPr>
          <w:rFonts w:ascii="Verdana" w:hAnsi="Verdana" w:cs="Arial"/>
          <w:sz w:val="20"/>
          <w:vertAlign w:val="superscript"/>
        </w:rPr>
        <w:footnoteReference w:id="2"/>
      </w:r>
      <w:r w:rsidRPr="00F3021E">
        <w:rPr>
          <w:rFonts w:ascii="Verdana" w:hAnsi="Verdana" w:cs="Arial"/>
          <w:sz w:val="20"/>
        </w:rPr>
        <w:t xml:space="preserve"> en el moment de presentació de l’oferta. </w:t>
      </w:r>
    </w:p>
    <w:p w14:paraId="5BC85A9E" w14:textId="77777777" w:rsidR="00E15FD4" w:rsidRPr="00F3021E" w:rsidRDefault="00E15FD4" w:rsidP="00E15FD4">
      <w:pPr>
        <w:ind w:left="1" w:hanging="1"/>
        <w:rPr>
          <w:rFonts w:ascii="Verdana" w:hAnsi="Verdana" w:cs="Arial"/>
        </w:rPr>
      </w:pPr>
    </w:p>
    <w:p w14:paraId="30493844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EF5D54">
        <w:rPr>
          <w:rFonts w:ascii="Verdana" w:hAnsi="Verdana" w:cs="Arial"/>
          <w:sz w:val="20"/>
        </w:rPr>
      </w:r>
      <w:r w:rsidR="00EF5D54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</w:r>
      <w:r w:rsidRPr="00F3021E">
        <w:rPr>
          <w:rFonts w:ascii="Verdana" w:hAnsi="Verdana"/>
          <w:sz w:val="20"/>
        </w:rPr>
        <w:t xml:space="preserve">No es troba incursa en cap </w:t>
      </w:r>
      <w:r w:rsidRPr="00F3021E">
        <w:rPr>
          <w:rFonts w:ascii="Verdana" w:hAnsi="Verdana"/>
          <w:b/>
          <w:sz w:val="20"/>
        </w:rPr>
        <w:t>prohibició de contractar</w:t>
      </w:r>
      <w:r w:rsidRPr="00F3021E">
        <w:rPr>
          <w:rFonts w:ascii="Verdana" w:hAnsi="Verdana" w:cs="Arial"/>
          <w:sz w:val="20"/>
        </w:rPr>
        <w:t xml:space="preserve"> amb l’Administració</w:t>
      </w:r>
      <w:r w:rsidRPr="00F3021E">
        <w:rPr>
          <w:rFonts w:ascii="Verdana" w:hAnsi="Verdana"/>
          <w:sz w:val="20"/>
        </w:rPr>
        <w:t xml:space="preserve"> de les </w:t>
      </w:r>
      <w:r w:rsidRPr="00F3021E">
        <w:rPr>
          <w:rFonts w:ascii="Verdana" w:hAnsi="Verdana" w:cs="Arial"/>
          <w:sz w:val="20"/>
        </w:rPr>
        <w:t>establertes a l’art. 71 LCSP.</w:t>
      </w:r>
      <w:r w:rsidRPr="00F3021E" w:rsidDel="00BF46FD">
        <w:rPr>
          <w:rFonts w:ascii="Verdana" w:hAnsi="Verdana" w:cs="Arial"/>
          <w:sz w:val="20"/>
        </w:rPr>
        <w:t xml:space="preserve"> </w:t>
      </w:r>
    </w:p>
    <w:p w14:paraId="04004C84" w14:textId="77777777" w:rsidR="00E15FD4" w:rsidRPr="00F3021E" w:rsidRDefault="00E15FD4" w:rsidP="00E15FD4">
      <w:pPr>
        <w:ind w:left="1" w:hanging="1"/>
        <w:rPr>
          <w:rFonts w:ascii="Verdana" w:hAnsi="Verdana" w:cs="Arial"/>
        </w:rPr>
      </w:pPr>
    </w:p>
    <w:p w14:paraId="1A842631" w14:textId="77777777" w:rsidR="00E15FD4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EF5D54">
        <w:rPr>
          <w:rFonts w:ascii="Verdana" w:hAnsi="Verdana" w:cs="Arial"/>
          <w:i/>
          <w:sz w:val="20"/>
        </w:rPr>
      </w:r>
      <w:r w:rsidR="00EF5D54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 w:cs="Arial"/>
          <w:sz w:val="20"/>
        </w:rPr>
        <w:t xml:space="preserve">Està en possessió de les </w:t>
      </w:r>
      <w:r w:rsidRPr="00F3021E">
        <w:rPr>
          <w:rFonts w:ascii="Verdana" w:hAnsi="Verdana" w:cs="Arial"/>
          <w:b/>
          <w:sz w:val="20"/>
        </w:rPr>
        <w:t>autoritzacions necessàries per a exercir l’activitat</w:t>
      </w:r>
      <w:r w:rsidRPr="00F3021E">
        <w:rPr>
          <w:rFonts w:ascii="Verdana" w:hAnsi="Verdana" w:cs="Arial"/>
          <w:sz w:val="20"/>
        </w:rPr>
        <w:t>.</w:t>
      </w:r>
    </w:p>
    <w:p w14:paraId="171EB232" w14:textId="77777777" w:rsidR="00E15FD4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6981202E" w14:textId="13F63F77" w:rsidR="00E15FD4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EF5D54">
        <w:rPr>
          <w:rFonts w:ascii="Verdana" w:hAnsi="Verdana" w:cs="Arial"/>
          <w:i/>
          <w:sz w:val="20"/>
        </w:rPr>
      </w:r>
      <w:r w:rsidR="00EF5D54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="00E331DD">
        <w:rPr>
          <w:rFonts w:ascii="Verdana" w:hAnsi="Verdana" w:cs="Arial"/>
          <w:sz w:val="20"/>
        </w:rPr>
        <w:t>La camioneta elèctrica de jardineria i complements oferta compleixen</w:t>
      </w:r>
      <w:r>
        <w:rPr>
          <w:rFonts w:ascii="Verdana" w:hAnsi="Verdana" w:cs="Arial"/>
          <w:sz w:val="20"/>
        </w:rPr>
        <w:t xml:space="preserve"> estrictament amb els requeriments tècnics del plec de clàusules tècniques</w:t>
      </w:r>
      <w:r w:rsidRPr="00F3021E">
        <w:rPr>
          <w:rFonts w:ascii="Verdana" w:hAnsi="Verdana" w:cs="Arial"/>
          <w:sz w:val="20"/>
        </w:rPr>
        <w:t>.</w:t>
      </w:r>
    </w:p>
    <w:p w14:paraId="6AD787C9" w14:textId="77777777" w:rsidR="00E15FD4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2A18A4B4" w14:textId="77777777" w:rsidR="00E15FD4" w:rsidRPr="00F3021E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0E7358B2" w14:textId="77777777" w:rsidR="00E15FD4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EF5D54">
        <w:rPr>
          <w:rFonts w:ascii="Verdana" w:hAnsi="Verdana" w:cs="Arial"/>
          <w:i/>
          <w:sz w:val="20"/>
        </w:rPr>
      </w:r>
      <w:r w:rsidR="00EF5D54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 w:cs="Arial"/>
          <w:sz w:val="20"/>
        </w:rPr>
        <w:t xml:space="preserve">Compleix les obligacions legals en matèria de prevenció de </w:t>
      </w:r>
      <w:r w:rsidRPr="00F3021E">
        <w:rPr>
          <w:rFonts w:ascii="Verdana" w:hAnsi="Verdana" w:cs="Arial"/>
          <w:b/>
          <w:sz w:val="20"/>
        </w:rPr>
        <w:t>riscos laborals</w:t>
      </w:r>
      <w:r w:rsidRPr="00F3021E">
        <w:rPr>
          <w:rFonts w:ascii="Verdana" w:hAnsi="Verdana" w:cs="Arial"/>
          <w:sz w:val="20"/>
        </w:rPr>
        <w:t>.</w:t>
      </w:r>
    </w:p>
    <w:p w14:paraId="7A1E6D31" w14:textId="77777777" w:rsidR="00E15FD4" w:rsidRPr="00415389" w:rsidRDefault="00E15FD4" w:rsidP="00E15FD4">
      <w:pPr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Dona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</w:r>
      <w:r w:rsidRPr="00415389">
        <w:rPr>
          <w:rFonts w:ascii="Verdana" w:hAnsi="Verdana" w:cs="Tahoma"/>
        </w:rPr>
        <w:t>Parcs i Jardins de Barcelona, Institut Municipal</w:t>
      </w:r>
      <w:r w:rsidRPr="00415389">
        <w:rPr>
          <w:rFonts w:ascii="Verdana" w:hAnsi="Verdana" w:cs="Arial"/>
        </w:rPr>
        <w:t>:</w:t>
      </w:r>
    </w:p>
    <w:p w14:paraId="7C4FEA68" w14:textId="77777777" w:rsidR="00E15FD4" w:rsidRPr="00415389" w:rsidRDefault="00E15FD4" w:rsidP="00E15FD4">
      <w:pPr>
        <w:rPr>
          <w:rFonts w:ascii="Verdana" w:hAnsi="Verdana" w:cs="Arial"/>
        </w:rPr>
      </w:pPr>
    </w:p>
    <w:p w14:paraId="20E0907E" w14:textId="77777777" w:rsidR="00E15FD4" w:rsidRPr="00415389" w:rsidRDefault="00E15FD4" w:rsidP="00E15FD4">
      <w:pPr>
        <w:pStyle w:val="Capalera"/>
        <w:numPr>
          <w:ilvl w:val="0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Justificació documental de com s’organitza la prevenció de riscos a l’empresa (còpia del contracte amb un Servei de Prevenció Aliè, acta de constitució del Servei de Prevenció Propi, acta de nomenament de treballadors/es designats/es o document que acrediti l’assumpció per part de l’empresari de l’activitat preventiva).</w:t>
      </w:r>
    </w:p>
    <w:p w14:paraId="6213FD39" w14:textId="77777777" w:rsidR="00E15FD4" w:rsidRPr="00415389" w:rsidRDefault="00E15FD4" w:rsidP="00E15FD4">
      <w:pPr>
        <w:pStyle w:val="Capalera"/>
        <w:numPr>
          <w:ilvl w:val="0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Avaluació de Riscos de les tasques a realitzar. </w:t>
      </w:r>
    </w:p>
    <w:p w14:paraId="33E6708A" w14:textId="77777777" w:rsidR="00E15FD4" w:rsidRPr="00415389" w:rsidRDefault="00E15FD4" w:rsidP="00E15FD4">
      <w:pPr>
        <w:pStyle w:val="Capalera"/>
        <w:numPr>
          <w:ilvl w:val="0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Planificació de l’Activitat Preventiva</w:t>
      </w:r>
    </w:p>
    <w:p w14:paraId="2A782923" w14:textId="77777777" w:rsidR="00E15FD4" w:rsidRPr="00415389" w:rsidRDefault="00E15FD4" w:rsidP="00E15FD4">
      <w:pPr>
        <w:pStyle w:val="Capalera"/>
        <w:numPr>
          <w:ilvl w:val="0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Relació de personal destinat a fer les tasques objecte de contracte i de cada treballador/a:</w:t>
      </w:r>
    </w:p>
    <w:p w14:paraId="5ECEF6BC" w14:textId="77777777" w:rsidR="00E15FD4" w:rsidRPr="00415389" w:rsidRDefault="00E15FD4" w:rsidP="00E15FD4">
      <w:pPr>
        <w:pStyle w:val="Capalera"/>
        <w:numPr>
          <w:ilvl w:val="1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 de formació</w:t>
      </w:r>
    </w:p>
    <w:p w14:paraId="44DC6E07" w14:textId="77777777" w:rsidR="00E15FD4" w:rsidRPr="00415389" w:rsidRDefault="00E15FD4" w:rsidP="00E15FD4">
      <w:pPr>
        <w:pStyle w:val="Capalera"/>
        <w:numPr>
          <w:ilvl w:val="1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 d’informació</w:t>
      </w:r>
    </w:p>
    <w:p w14:paraId="5775D351" w14:textId="77777777" w:rsidR="00E15FD4" w:rsidRPr="00415389" w:rsidRDefault="00E15FD4" w:rsidP="00E15FD4">
      <w:pPr>
        <w:pStyle w:val="Capalera"/>
        <w:numPr>
          <w:ilvl w:val="1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Certificats d’aptitud mèdica actualitzats</w:t>
      </w:r>
    </w:p>
    <w:p w14:paraId="5E389CEC" w14:textId="77777777" w:rsidR="00E15FD4" w:rsidRPr="00415389" w:rsidRDefault="00E15FD4" w:rsidP="00E15FD4">
      <w:pPr>
        <w:pStyle w:val="Capalera"/>
        <w:numPr>
          <w:ilvl w:val="1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Registre de lliurament d’equips de protecció individual</w:t>
      </w:r>
    </w:p>
    <w:p w14:paraId="4D5B30FB" w14:textId="49389E9A" w:rsidR="00E15FD4" w:rsidRPr="00F3021E" w:rsidRDefault="00E15FD4" w:rsidP="009518BA">
      <w:pPr>
        <w:pStyle w:val="Capalera"/>
        <w:tabs>
          <w:tab w:val="clear" w:pos="4252"/>
          <w:tab w:val="clear" w:pos="8504"/>
        </w:tabs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També, dins de les reunions prèvies a l’execució del contracte, donaré a conèixer al tècnic/a responsable de </w:t>
      </w:r>
      <w:r w:rsidRPr="00415389">
        <w:rPr>
          <w:rFonts w:ascii="Verdana" w:hAnsi="Verdana" w:cs="Tahoma"/>
        </w:rPr>
        <w:t>Parcs i Jardins de Barcelona, Institut Municipal</w:t>
      </w:r>
      <w:r w:rsidRPr="00415389">
        <w:rPr>
          <w:rFonts w:ascii="Verdana" w:hAnsi="Verdana" w:cs="Arial"/>
        </w:rPr>
        <w:t xml:space="preserve"> els riscs que puguin afectar als seus treballadors/es.</w:t>
      </w:r>
    </w:p>
    <w:p w14:paraId="3E72DD0F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5797540D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EF5D54">
        <w:rPr>
          <w:rFonts w:ascii="Verdana" w:hAnsi="Verdana" w:cs="Arial"/>
          <w:i/>
          <w:sz w:val="20"/>
        </w:rPr>
      </w:r>
      <w:r w:rsidR="00EF5D54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Compleix les obligacions legals en matèria </w:t>
      </w:r>
      <w:r w:rsidRPr="00F3021E">
        <w:rPr>
          <w:rFonts w:ascii="Verdana" w:hAnsi="Verdana" w:cs="Arial"/>
          <w:b/>
          <w:sz w:val="20"/>
        </w:rPr>
        <w:t>d’igualtat efectiva de dones i homes</w:t>
      </w:r>
      <w:r w:rsidRPr="00F3021E">
        <w:rPr>
          <w:rFonts w:ascii="Verdana" w:hAnsi="Verdana" w:cs="Arial"/>
          <w:sz w:val="20"/>
        </w:rPr>
        <w:t>.</w:t>
      </w:r>
    </w:p>
    <w:p w14:paraId="4E34C3C0" w14:textId="77777777" w:rsidR="00E15FD4" w:rsidRPr="00F3021E" w:rsidRDefault="00E15FD4" w:rsidP="00E15FD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9467085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Que l’empresa/entitat que representa, o les seves filials o interposades: </w:t>
      </w:r>
    </w:p>
    <w:p w14:paraId="7E577B00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7D16A349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EF5D54">
        <w:rPr>
          <w:rFonts w:ascii="Verdana" w:hAnsi="Verdana" w:cs="Arial"/>
          <w:i/>
          <w:sz w:val="20"/>
        </w:rPr>
      </w:r>
      <w:r w:rsidR="00EF5D54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 xml:space="preserve"> </w:t>
      </w:r>
      <w:r w:rsidRPr="00F3021E">
        <w:rPr>
          <w:rFonts w:ascii="Verdana" w:hAnsi="Verdana"/>
          <w:sz w:val="20"/>
        </w:rPr>
        <w:tab/>
        <w:t xml:space="preserve">No realitza/en operacions financeres en </w:t>
      </w:r>
      <w:r w:rsidRPr="00F3021E">
        <w:rPr>
          <w:rFonts w:ascii="Verdana" w:hAnsi="Verdana"/>
          <w:b/>
          <w:sz w:val="20"/>
        </w:rPr>
        <w:t>paradisos fiscals</w:t>
      </w:r>
      <w:r w:rsidRPr="00F3021E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8832420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0A0DBC2A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EF5D54">
        <w:rPr>
          <w:rFonts w:ascii="Verdana" w:hAnsi="Verdana" w:cs="Arial"/>
          <w:i/>
          <w:sz w:val="20"/>
        </w:rPr>
      </w:r>
      <w:r w:rsidR="00EF5D54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ab/>
        <w:t xml:space="preserve">Té/tenen relacions legals amb </w:t>
      </w:r>
      <w:r w:rsidRPr="00F3021E">
        <w:rPr>
          <w:rFonts w:ascii="Verdana" w:hAnsi="Verdana"/>
          <w:b/>
          <w:sz w:val="20"/>
        </w:rPr>
        <w:t>paradisos fiscals</w:t>
      </w:r>
      <w:r w:rsidRPr="00F3021E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4BF8573F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1137EA60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EF5D54">
        <w:rPr>
          <w:rFonts w:ascii="Verdana" w:hAnsi="Verdana" w:cs="Arial"/>
          <w:i/>
          <w:sz w:val="20"/>
        </w:rPr>
      </w:r>
      <w:r w:rsidR="00EF5D54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 xml:space="preserve"> </w:t>
      </w:r>
      <w:r w:rsidRPr="00F3021E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F3021E">
        <w:rPr>
          <w:rFonts w:ascii="Verdana" w:hAnsi="Verdana"/>
          <w:b/>
          <w:sz w:val="20"/>
        </w:rPr>
        <w:t>Drets Humans</w:t>
      </w:r>
      <w:r w:rsidRPr="00F3021E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9271A3A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5C25E322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EF5D54">
        <w:rPr>
          <w:rFonts w:ascii="Verdana" w:hAnsi="Verdana" w:cs="Arial"/>
          <w:i/>
          <w:sz w:val="20"/>
        </w:rPr>
      </w:r>
      <w:r w:rsidR="00EF5D54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4B98DA6D" w14:textId="77777777" w:rsidR="00E15FD4" w:rsidRPr="00F3021E" w:rsidRDefault="00E15FD4" w:rsidP="009518BA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42006E66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F3021E">
        <w:rPr>
          <w:rFonts w:ascii="Verdana" w:hAnsi="Verdana"/>
          <w:b/>
          <w:sz w:val="20"/>
        </w:rPr>
        <w:t>confidencials</w:t>
      </w:r>
      <w:r w:rsidRPr="00F3021E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14:paraId="259820FD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58364CE5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1.- ............................................................................</w:t>
      </w:r>
    </w:p>
    <w:p w14:paraId="3630D5DE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2.- ............................................................................</w:t>
      </w:r>
    </w:p>
    <w:p w14:paraId="0A8975FA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3.- ............................................................................</w:t>
      </w:r>
    </w:p>
    <w:p w14:paraId="567FA081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.....</w:t>
      </w:r>
    </w:p>
    <w:p w14:paraId="793D66E7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43A1974A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Que l’esmentat caràcter confidencial es justifica en les següents raons: </w:t>
      </w:r>
    </w:p>
    <w:p w14:paraId="2935D6F6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1184767C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14:paraId="21C221BB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14:paraId="2F94BCA1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3.- ........................................................................................................</w:t>
      </w:r>
    </w:p>
    <w:p w14:paraId="78154114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  <w:r w:rsidRPr="00F3021E">
        <w:rPr>
          <w:rFonts w:ascii="Verdana" w:hAnsi="Verdana" w:cs="Arial"/>
          <w:i/>
          <w:sz w:val="20"/>
        </w:rPr>
        <w:t>.....</w:t>
      </w:r>
    </w:p>
    <w:p w14:paraId="626E9F3D" w14:textId="77777777" w:rsidR="00E15FD4" w:rsidRPr="002E5143" w:rsidRDefault="00E15FD4" w:rsidP="00E15FD4">
      <w:pPr>
        <w:pStyle w:val="xmsonormal"/>
        <w:shd w:val="clear" w:color="auto" w:fill="FFFFFF"/>
        <w:spacing w:line="276" w:lineRule="auto"/>
        <w:jc w:val="both"/>
        <w:rPr>
          <w:rFonts w:ascii="Verdana" w:hAnsi="Verdana" w:cs="Segoe UI"/>
          <w:color w:val="212121"/>
          <w:sz w:val="20"/>
          <w:szCs w:val="20"/>
          <w:u w:val="single"/>
        </w:rPr>
      </w:pPr>
      <w:r w:rsidRPr="002E5143">
        <w:rPr>
          <w:rFonts w:ascii="Verdana" w:hAnsi="Verdana" w:cs="Arial"/>
          <w:iCs/>
          <w:color w:val="212121"/>
          <w:sz w:val="20"/>
          <w:szCs w:val="20"/>
          <w:u w:val="single"/>
        </w:rPr>
        <w:t>És una persona jurídica amb més de 50 treballadors/ores: SI/ NO</w:t>
      </w:r>
    </w:p>
    <w:p w14:paraId="48DFD47B" w14:textId="77777777" w:rsidR="00E15FD4" w:rsidRPr="002E5143" w:rsidRDefault="00E15FD4" w:rsidP="00E15FD4">
      <w:pPr>
        <w:pStyle w:val="xmsonormal"/>
        <w:shd w:val="clear" w:color="auto" w:fill="FFFFFF"/>
        <w:spacing w:line="276" w:lineRule="auto"/>
        <w:jc w:val="both"/>
        <w:rPr>
          <w:rFonts w:ascii="Verdana" w:hAnsi="Verdana" w:cs="Segoe UI"/>
          <w:color w:val="212121"/>
          <w:sz w:val="20"/>
          <w:szCs w:val="20"/>
        </w:rPr>
      </w:pPr>
      <w:r w:rsidRPr="002E5143">
        <w:rPr>
          <w:rFonts w:ascii="Verdana" w:hAnsi="Verdana" w:cs="Arial"/>
          <w:iCs/>
          <w:color w:val="212121"/>
          <w:sz w:val="20"/>
          <w:szCs w:val="20"/>
        </w:rPr>
        <w:t>En cas d’haver contestat afirmativament a l’anterior:</w:t>
      </w:r>
    </w:p>
    <w:p w14:paraId="4DE74D0C" w14:textId="77777777" w:rsidR="00E15FD4" w:rsidRPr="008C64B3" w:rsidRDefault="00E15FD4" w:rsidP="00E15FD4">
      <w:pPr>
        <w:pStyle w:val="xmsonormal"/>
        <w:numPr>
          <w:ilvl w:val="0"/>
          <w:numId w:val="5"/>
        </w:numPr>
        <w:shd w:val="clear" w:color="auto" w:fill="FFFFFF"/>
        <w:spacing w:line="276" w:lineRule="auto"/>
        <w:jc w:val="both"/>
        <w:rPr>
          <w:rFonts w:ascii="Verdana" w:hAnsi="Verdana" w:cs="Arial"/>
          <w:sz w:val="20"/>
          <w:szCs w:val="20"/>
          <w:lang w:eastAsia="es-ES_tradnl"/>
        </w:rPr>
      </w:pPr>
      <w:r w:rsidRPr="008C64B3">
        <w:rPr>
          <w:rFonts w:ascii="Verdana" w:hAnsi="Verdana" w:cs="Arial"/>
          <w:sz w:val="20"/>
          <w:szCs w:val="20"/>
          <w:lang w:eastAsia="es-ES_tradnl"/>
        </w:rPr>
        <w:t>Disposa d’un pla d’igualtat, de conformitat amb l’article 45 de la Llei orgànica 3/207, de 22 de març, per a la igualtat efectiva de dones i homes.</w:t>
      </w:r>
    </w:p>
    <w:p w14:paraId="3D83A172" w14:textId="77777777" w:rsidR="00E15FD4" w:rsidRPr="00811BDC" w:rsidRDefault="00E15FD4" w:rsidP="00E15FD4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811BDC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14:paraId="7DD57551" w14:textId="77777777" w:rsidR="00E15FD4" w:rsidRPr="00811BDC" w:rsidRDefault="00E15FD4" w:rsidP="00E15FD4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811BDC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11BDC">
        <w:rPr>
          <w:rFonts w:ascii="Verdana" w:hAnsi="Verdana" w:cs="Arial"/>
          <w:sz w:val="20"/>
          <w:szCs w:val="20"/>
        </w:rPr>
        <w:instrText xml:space="preserve"> FORMCHECKBOX </w:instrText>
      </w:r>
      <w:r w:rsidR="00EF5D54">
        <w:rPr>
          <w:rFonts w:ascii="Verdana" w:hAnsi="Verdana" w:cs="Arial"/>
          <w:sz w:val="20"/>
          <w:szCs w:val="20"/>
        </w:rPr>
      </w:r>
      <w:r w:rsidR="00EF5D54">
        <w:rPr>
          <w:rFonts w:ascii="Verdana" w:hAnsi="Verdana" w:cs="Arial"/>
          <w:sz w:val="20"/>
          <w:szCs w:val="20"/>
        </w:rPr>
        <w:fldChar w:fldCharType="separate"/>
      </w:r>
      <w:r w:rsidRPr="00811BDC">
        <w:rPr>
          <w:rFonts w:ascii="Verdana" w:hAnsi="Verdana" w:cs="Arial"/>
          <w:sz w:val="20"/>
          <w:szCs w:val="20"/>
        </w:rPr>
        <w:fldChar w:fldCharType="end"/>
      </w:r>
      <w:r w:rsidRPr="00811BDC">
        <w:rPr>
          <w:rFonts w:ascii="Verdana" w:hAnsi="Verdana" w:cs="Arial"/>
          <w:sz w:val="20"/>
          <w:szCs w:val="20"/>
        </w:rPr>
        <w:t xml:space="preserve"> </w:t>
      </w:r>
      <w:r w:rsidRPr="00811BDC">
        <w:rPr>
          <w:rFonts w:ascii="Verdana" w:hAnsi="Verdana" w:cs="Arial"/>
          <w:sz w:val="20"/>
          <w:szCs w:val="20"/>
        </w:rPr>
        <w:tab/>
      </w:r>
      <w:r w:rsidRPr="00811BDC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01029BA4" w14:textId="77777777" w:rsidR="00E15FD4" w:rsidRPr="00811BDC" w:rsidRDefault="00E15FD4" w:rsidP="00E15FD4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Arial"/>
          <w:sz w:val="20"/>
          <w:szCs w:val="20"/>
        </w:rPr>
      </w:pPr>
      <w:r w:rsidRPr="00811BDC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11BDC">
        <w:rPr>
          <w:rFonts w:ascii="Verdana" w:hAnsi="Verdana" w:cs="Arial"/>
          <w:sz w:val="20"/>
          <w:szCs w:val="20"/>
        </w:rPr>
        <w:instrText xml:space="preserve"> FORMCHECKBOX </w:instrText>
      </w:r>
      <w:r w:rsidR="00EF5D54">
        <w:rPr>
          <w:rFonts w:ascii="Verdana" w:hAnsi="Verdana" w:cs="Arial"/>
          <w:sz w:val="20"/>
          <w:szCs w:val="20"/>
        </w:rPr>
      </w:r>
      <w:r w:rsidR="00EF5D54">
        <w:rPr>
          <w:rFonts w:ascii="Verdana" w:hAnsi="Verdana" w:cs="Arial"/>
          <w:sz w:val="20"/>
          <w:szCs w:val="20"/>
        </w:rPr>
        <w:fldChar w:fldCharType="separate"/>
      </w:r>
      <w:r w:rsidRPr="00811BDC">
        <w:rPr>
          <w:rFonts w:ascii="Verdana" w:hAnsi="Verdana" w:cs="Arial"/>
          <w:sz w:val="20"/>
          <w:szCs w:val="20"/>
        </w:rPr>
        <w:fldChar w:fldCharType="end"/>
      </w:r>
      <w:r w:rsidRPr="00811BDC">
        <w:rPr>
          <w:rFonts w:ascii="Verdana" w:hAnsi="Verdana" w:cs="Arial"/>
          <w:sz w:val="20"/>
          <w:szCs w:val="20"/>
        </w:rPr>
        <w:t xml:space="preserve"> </w:t>
      </w:r>
      <w:r w:rsidRPr="00811BDC">
        <w:rPr>
          <w:rFonts w:ascii="Verdana" w:hAnsi="Verdana" w:cs="Arial"/>
          <w:sz w:val="20"/>
          <w:szCs w:val="20"/>
        </w:rPr>
        <w:tab/>
      </w:r>
      <w:r w:rsidRPr="00811BDC">
        <w:rPr>
          <w:rFonts w:ascii="Verdana" w:hAnsi="Verdana" w:cs="Arial"/>
          <w:iCs/>
          <w:color w:val="212121"/>
          <w:sz w:val="20"/>
          <w:szCs w:val="20"/>
        </w:rPr>
        <w:t>  Ha aplicat alguna de les mesures alternatives previstes a l’article 2 del Reial decret 364/2005, de 8 d’abril, pel qual es regula el compliment alternatiu amb caràcter excepcional de la quota de reserva a favor de les persones amb discapacitat, concretament _______</w:t>
      </w:r>
      <w:r>
        <w:rPr>
          <w:rFonts w:ascii="Verdana" w:hAnsi="Verdana" w:cs="Arial"/>
          <w:iCs/>
          <w:color w:val="212121"/>
          <w:sz w:val="20"/>
          <w:szCs w:val="20"/>
        </w:rPr>
        <w:t>______________________________</w:t>
      </w:r>
    </w:p>
    <w:p w14:paraId="5C1995C1" w14:textId="77777777" w:rsidR="00E15FD4" w:rsidRDefault="00E15FD4" w:rsidP="00E15FD4">
      <w:pPr>
        <w:rPr>
          <w:rFonts w:ascii="Verdana" w:hAnsi="Verdana" w:cs="Arial"/>
        </w:rPr>
      </w:pPr>
    </w:p>
    <w:p w14:paraId="5C92E946" w14:textId="77777777" w:rsidR="00E15FD4" w:rsidRPr="00F3021E" w:rsidRDefault="00E15FD4" w:rsidP="00E15FD4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</w:rPr>
        <w:instrText xml:space="preserve"> FORMCHECKBOX </w:instrText>
      </w:r>
      <w:r w:rsidR="00EF5D54">
        <w:rPr>
          <w:rFonts w:ascii="Verdana" w:hAnsi="Verdana" w:cs="Arial"/>
          <w:i/>
        </w:rPr>
      </w:r>
      <w:r w:rsidR="00EF5D54">
        <w:rPr>
          <w:rFonts w:ascii="Verdana" w:hAnsi="Verdana" w:cs="Arial"/>
          <w:i/>
        </w:rPr>
        <w:fldChar w:fldCharType="separate"/>
      </w:r>
      <w:r w:rsidRPr="00F3021E">
        <w:rPr>
          <w:rFonts w:ascii="Verdana" w:hAnsi="Verdana" w:cs="Arial"/>
          <w:i/>
        </w:rPr>
        <w:fldChar w:fldCharType="end"/>
      </w:r>
      <w:r w:rsidRPr="00F3021E">
        <w:rPr>
          <w:rFonts w:ascii="Verdana" w:hAnsi="Verdana" w:cs="Arial"/>
          <w:i/>
        </w:rPr>
        <w:t xml:space="preserve"> </w:t>
      </w:r>
      <w:r w:rsidRPr="00F3021E">
        <w:rPr>
          <w:rFonts w:ascii="Verdana" w:hAnsi="Verdana" w:cs="Arial"/>
          <w:i/>
        </w:rPr>
        <w:tab/>
      </w:r>
      <w:r w:rsidRPr="00F3021E">
        <w:rPr>
          <w:rFonts w:ascii="Verdana" w:hAnsi="Verdana" w:cs="Arial"/>
        </w:rPr>
        <w:t xml:space="preserve">Accepta </w:t>
      </w:r>
      <w:r w:rsidRPr="00F3021E">
        <w:rPr>
          <w:rFonts w:ascii="Verdana" w:hAnsi="Verdana" w:cs="Arial"/>
          <w:b/>
        </w:rPr>
        <w:t>sotmetre’s a la jurisdicció dels jutjats i tribunals espanyols</w:t>
      </w:r>
      <w:r w:rsidRPr="00F3021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B0C17C5" w14:textId="77777777" w:rsidR="00E15FD4" w:rsidRPr="00F3021E" w:rsidRDefault="00E15FD4" w:rsidP="00E15FD4">
      <w:pPr>
        <w:rPr>
          <w:rFonts w:ascii="Verdana" w:hAnsi="Verdana" w:cs="Arial"/>
          <w:i/>
          <w:snapToGrid w:val="0"/>
          <w:lang w:eastAsia="es-ES"/>
        </w:rPr>
      </w:pPr>
    </w:p>
    <w:p w14:paraId="69F8A546" w14:textId="77777777" w:rsidR="00E15FD4" w:rsidRPr="00F3021E" w:rsidRDefault="00E15FD4" w:rsidP="00E15FD4">
      <w:pPr>
        <w:rPr>
          <w:rFonts w:ascii="Verdana" w:hAnsi="Verdana" w:cs="Arial"/>
          <w:i/>
          <w:snapToGrid w:val="0"/>
          <w:lang w:eastAsia="es-ES"/>
        </w:rPr>
      </w:pPr>
    </w:p>
    <w:p w14:paraId="02E95DED" w14:textId="77777777" w:rsidR="00E15FD4" w:rsidRDefault="00E15FD4" w:rsidP="00E15FD4">
      <w:pPr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4DC50B5D" w14:textId="77777777" w:rsidR="00E15FD4" w:rsidRPr="00F3021E" w:rsidRDefault="00E15FD4" w:rsidP="00E15FD4">
      <w:pPr>
        <w:rPr>
          <w:rFonts w:ascii="Verdana" w:hAnsi="Verdana" w:cs="Arial"/>
          <w:i/>
          <w:snapToGrid w:val="0"/>
          <w:lang w:eastAsia="es-ES"/>
        </w:rPr>
      </w:pPr>
    </w:p>
    <w:p w14:paraId="1B51C675" w14:textId="77777777" w:rsidR="00E15FD4" w:rsidRDefault="00E15FD4" w:rsidP="00E15FD4">
      <w:pPr>
        <w:shd w:val="clear" w:color="auto" w:fill="FFFFFF" w:themeFill="background1"/>
        <w:jc w:val="both"/>
        <w:rPr>
          <w:rFonts w:ascii="Verdana" w:hAnsi="Verdana"/>
        </w:rPr>
      </w:pPr>
    </w:p>
    <w:p w14:paraId="2B372E8D" w14:textId="77777777" w:rsidR="00E15FD4" w:rsidRPr="00F3021E" w:rsidRDefault="00E15FD4" w:rsidP="00E15FD4">
      <w:pPr>
        <w:shd w:val="clear" w:color="auto" w:fill="FFFFFF" w:themeFill="background1"/>
        <w:jc w:val="both"/>
        <w:rPr>
          <w:rFonts w:ascii="Verdana" w:hAnsi="Verdana" w:cs="Arial"/>
          <w:b/>
          <w:u w:val="single"/>
        </w:rPr>
      </w:pPr>
    </w:p>
    <w:p w14:paraId="7F01ABF7" w14:textId="77777777" w:rsidR="00E15FD4" w:rsidRDefault="00E15FD4" w:rsidP="00E15FD4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 2</w:t>
      </w:r>
    </w:p>
    <w:p w14:paraId="7E2F0D46" w14:textId="77777777" w:rsidR="00E15FD4" w:rsidRDefault="00E15FD4" w:rsidP="00E15FD4">
      <w:pPr>
        <w:shd w:val="clear" w:color="auto" w:fill="FFFFFF" w:themeFill="background1"/>
        <w:jc w:val="both"/>
        <w:rPr>
          <w:rFonts w:ascii="Verdana" w:hAnsi="Verdana" w:cs="Arial"/>
          <w:b/>
        </w:rPr>
      </w:pPr>
    </w:p>
    <w:p w14:paraId="6E1D41DE" w14:textId="77777777" w:rsidR="00E15FD4" w:rsidRPr="00F3021E" w:rsidRDefault="00E15FD4" w:rsidP="00E15FD4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OFERTA ECONÒMICA I CRITERIS D’ADJUDICACIÓ AVALUABLES DE FORMA AUTOMÀTICA</w:t>
      </w:r>
    </w:p>
    <w:p w14:paraId="7374E332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highlight w:val="red"/>
        </w:rPr>
      </w:pPr>
    </w:p>
    <w:p w14:paraId="663CF79D" w14:textId="250CC923" w:rsidR="00E15FD4" w:rsidRDefault="00E15FD4" w:rsidP="00E15FD4">
      <w:pPr>
        <w:pStyle w:val="Textsenseformat"/>
        <w:rPr>
          <w:rFonts w:ascii="Verdana" w:hAnsi="Verdana"/>
          <w:snapToGrid w:val="0"/>
          <w:lang w:val="ca-ES" w:eastAsia="es-ES"/>
        </w:rPr>
      </w:pPr>
      <w:r w:rsidRPr="00F3021E">
        <w:rPr>
          <w:rFonts w:ascii="Verdana" w:hAnsi="Verdana"/>
          <w:lang w:val="ca-ES"/>
        </w:rPr>
        <w:t>El Sr./la Sra. ... , domiciliat/</w:t>
      </w:r>
      <w:proofErr w:type="spellStart"/>
      <w:r w:rsidRPr="00F3021E">
        <w:rPr>
          <w:rFonts w:ascii="Verdana" w:hAnsi="Verdana"/>
          <w:lang w:val="ca-ES"/>
        </w:rPr>
        <w:t>ada</w:t>
      </w:r>
      <w:proofErr w:type="spellEnd"/>
      <w:r w:rsidRPr="00F3021E">
        <w:rPr>
          <w:rFonts w:ascii="Verdana" w:hAnsi="Verdana"/>
          <w:lang w:val="ca-E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F3021E">
        <w:rPr>
          <w:rFonts w:ascii="Verdana" w:hAnsi="Verdana"/>
          <w:lang w:val="ca-ES"/>
        </w:rPr>
        <w:t>ada</w:t>
      </w:r>
      <w:proofErr w:type="spellEnd"/>
      <w:r w:rsidRPr="00F3021E">
        <w:rPr>
          <w:rFonts w:ascii="Verdana" w:hAnsi="Verdana"/>
          <w:lang w:val="ca-ES"/>
        </w:rPr>
        <w:t xml:space="preserve"> de </w:t>
      </w:r>
      <w:r w:rsidRPr="00DA1C85">
        <w:rPr>
          <w:rFonts w:ascii="Verdana" w:hAnsi="Verdana"/>
          <w:lang w:val="ca-ES"/>
        </w:rPr>
        <w:t xml:space="preserve">les condicions </w:t>
      </w:r>
      <w:r w:rsidRPr="00C30EF7">
        <w:rPr>
          <w:rFonts w:ascii="Verdana" w:hAnsi="Verdana"/>
          <w:lang w:val="ca-ES"/>
        </w:rPr>
        <w:t>exigides per optar a l’adjudicació d</w:t>
      </w:r>
      <w:r>
        <w:rPr>
          <w:rFonts w:ascii="Verdana" w:hAnsi="Verdana"/>
          <w:lang w:val="ca-ES"/>
        </w:rPr>
        <w:t>el contracte núm. 24/0</w:t>
      </w:r>
      <w:r w:rsidR="00E313A3">
        <w:rPr>
          <w:rFonts w:ascii="Verdana" w:hAnsi="Verdana"/>
          <w:lang w:val="ca-ES"/>
        </w:rPr>
        <w:t>157</w:t>
      </w:r>
      <w:r w:rsidRPr="00C30EF7">
        <w:rPr>
          <w:rFonts w:ascii="Verdana" w:hAnsi="Verdana"/>
          <w:lang w:val="ca-ES"/>
        </w:rPr>
        <w:t>, que té per objecte</w:t>
      </w:r>
      <w:r>
        <w:rPr>
          <w:rFonts w:ascii="Verdana" w:hAnsi="Verdana"/>
          <w:lang w:val="ca-ES"/>
        </w:rPr>
        <w:t xml:space="preserve"> </w:t>
      </w:r>
      <w:r w:rsidR="003A4CC5">
        <w:rPr>
          <w:rFonts w:ascii="Verdana" w:hAnsi="Verdana" w:cs="Arial"/>
          <w:snapToGrid w:val="0"/>
        </w:rPr>
        <w:t xml:space="preserve">del </w:t>
      </w:r>
      <w:r w:rsidR="003A4CC5" w:rsidRPr="00E313A3">
        <w:rPr>
          <w:rFonts w:ascii="Verdana" w:hAnsi="Verdana" w:cs="Arial"/>
          <w:snapToGrid w:val="0"/>
          <w:lang w:val="ca-ES"/>
        </w:rPr>
        <w:t xml:space="preserve">subministrament </w:t>
      </w:r>
      <w:r w:rsidR="00225D63" w:rsidRPr="00E313A3">
        <w:rPr>
          <w:rFonts w:ascii="Verdana" w:hAnsi="Verdana" w:cs="Arial"/>
          <w:snapToGrid w:val="0"/>
          <w:lang w:val="ca-ES"/>
        </w:rPr>
        <w:t>d’una camioneta elèctrica de jardineria</w:t>
      </w:r>
      <w:r w:rsidR="003A4CC5" w:rsidRPr="00E313A3">
        <w:rPr>
          <w:rFonts w:ascii="Verdana" w:hAnsi="Verdana" w:cs="Arial"/>
          <w:snapToGrid w:val="0"/>
          <w:lang w:val="ca-ES"/>
        </w:rPr>
        <w:t xml:space="preserve"> amb mesures de contractació públic</w:t>
      </w:r>
      <w:r w:rsidR="003A4CC5">
        <w:rPr>
          <w:rFonts w:ascii="Verdana" w:hAnsi="Verdana" w:cs="Arial"/>
          <w:snapToGrid w:val="0"/>
        </w:rPr>
        <w:t>a sostenible</w:t>
      </w:r>
      <w:r w:rsidRPr="00434A30">
        <w:rPr>
          <w:rFonts w:ascii="Verdana" w:hAnsi="Verdana" w:cs="Arial"/>
        </w:rPr>
        <w:t xml:space="preserve">, </w:t>
      </w:r>
      <w:r w:rsidRPr="00C30EF7">
        <w:rPr>
          <w:rFonts w:ascii="Verdana" w:hAnsi="Verdana"/>
          <w:lang w:val="ca-ES"/>
        </w:rPr>
        <w:t>es compromet a realitzar-lo amb subjecció al plec de clàusules administratives particulars i al de prescripcions tècniques, i</w:t>
      </w:r>
      <w:r w:rsidRPr="00F3021E">
        <w:rPr>
          <w:rFonts w:ascii="Verdana" w:hAnsi="Verdana"/>
          <w:lang w:val="ca-ES"/>
        </w:rPr>
        <w:t xml:space="preserve"> pel</w:t>
      </w:r>
      <w:r w:rsidRPr="00F3021E">
        <w:rPr>
          <w:rFonts w:ascii="Verdana" w:hAnsi="Verdana"/>
          <w:snapToGrid w:val="0"/>
          <w:lang w:val="ca-ES" w:eastAsia="es-ES"/>
        </w:rPr>
        <w:t xml:space="preserve"> preu </w:t>
      </w:r>
      <w:r w:rsidRPr="00F3021E">
        <w:rPr>
          <w:rFonts w:ascii="Verdana" w:hAnsi="Verdana" w:cs="Arial"/>
          <w:lang w:val="ca-ES"/>
        </w:rPr>
        <w:t>de</w:t>
      </w:r>
      <w:r w:rsidRPr="00F3021E">
        <w:rPr>
          <w:rFonts w:ascii="Verdana" w:hAnsi="Verdana"/>
          <w:snapToGrid w:val="0"/>
          <w:lang w:val="ca-ES" w:eastAsia="es-ES"/>
        </w:rPr>
        <w:t>:</w:t>
      </w:r>
    </w:p>
    <w:p w14:paraId="4BF42504" w14:textId="77777777" w:rsidR="00E15FD4" w:rsidRDefault="00E15FD4" w:rsidP="00E15FD4">
      <w:pPr>
        <w:pStyle w:val="Textsenseformat"/>
        <w:rPr>
          <w:rFonts w:ascii="Verdana" w:hAnsi="Verdana"/>
          <w:snapToGrid w:val="0"/>
          <w:lang w:val="ca-ES" w:eastAsia="es-ES"/>
        </w:rPr>
      </w:pPr>
    </w:p>
    <w:tbl>
      <w:tblPr>
        <w:tblW w:w="972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2693"/>
        <w:gridCol w:w="1559"/>
        <w:gridCol w:w="1241"/>
        <w:gridCol w:w="886"/>
        <w:gridCol w:w="1345"/>
      </w:tblGrid>
      <w:tr w:rsidR="002D6CC9" w:rsidRPr="00F758C5" w14:paraId="34148FDB" w14:textId="77777777" w:rsidTr="002D6CC9">
        <w:trPr>
          <w:trHeight w:val="300"/>
        </w:trPr>
        <w:tc>
          <w:tcPr>
            <w:tcW w:w="2000" w:type="dxa"/>
            <w:shd w:val="clear" w:color="auto" w:fill="auto"/>
            <w:noWrap/>
            <w:vAlign w:val="bottom"/>
            <w:hideMark/>
          </w:tcPr>
          <w:p w14:paraId="703CE244" w14:textId="77777777" w:rsidR="002D6CC9" w:rsidRPr="00F758C5" w:rsidRDefault="002D6CC9" w:rsidP="00F3624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Concepte</w:t>
            </w:r>
          </w:p>
        </w:tc>
        <w:tc>
          <w:tcPr>
            <w:tcW w:w="2693" w:type="dxa"/>
          </w:tcPr>
          <w:p w14:paraId="0B1D8336" w14:textId="77777777" w:rsidR="002D6CC9" w:rsidRDefault="002D6CC9" w:rsidP="00F3624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14:paraId="3FFC6755" w14:textId="4866A71B" w:rsidR="002D6CC9" w:rsidRPr="00F758C5" w:rsidRDefault="002D6CC9" w:rsidP="00F3624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Marca</w:t>
            </w:r>
          </w:p>
        </w:tc>
        <w:tc>
          <w:tcPr>
            <w:tcW w:w="1559" w:type="dxa"/>
          </w:tcPr>
          <w:p w14:paraId="70F1C1C6" w14:textId="77777777" w:rsidR="002D6CC9" w:rsidRDefault="002D6CC9" w:rsidP="00F3624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14:paraId="281F71FE" w14:textId="74F26B58" w:rsidR="002D6CC9" w:rsidRPr="00F758C5" w:rsidRDefault="002D6CC9" w:rsidP="00F3624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Model</w:t>
            </w:r>
          </w:p>
        </w:tc>
        <w:tc>
          <w:tcPr>
            <w:tcW w:w="1241" w:type="dxa"/>
            <w:shd w:val="clear" w:color="auto" w:fill="auto"/>
            <w:noWrap/>
            <w:vAlign w:val="bottom"/>
            <w:hideMark/>
          </w:tcPr>
          <w:p w14:paraId="6AC14668" w14:textId="457B5959" w:rsidR="002D6CC9" w:rsidRPr="00F758C5" w:rsidRDefault="002D6CC9" w:rsidP="00F3624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 unitari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13B6FFCA" w14:textId="77777777" w:rsidR="002D6CC9" w:rsidRPr="00F758C5" w:rsidRDefault="002D6CC9" w:rsidP="00F3624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Unitats</w:t>
            </w:r>
          </w:p>
        </w:tc>
        <w:tc>
          <w:tcPr>
            <w:tcW w:w="1345" w:type="dxa"/>
            <w:shd w:val="clear" w:color="auto" w:fill="auto"/>
            <w:noWrap/>
            <w:vAlign w:val="bottom"/>
            <w:hideMark/>
          </w:tcPr>
          <w:p w14:paraId="6E7FB375" w14:textId="77777777" w:rsidR="002D6CC9" w:rsidRPr="00F758C5" w:rsidRDefault="002D6CC9" w:rsidP="00F3624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2D6CC9" w:rsidRPr="00F758C5" w14:paraId="676148C0" w14:textId="77777777" w:rsidTr="002D6CC9">
        <w:trPr>
          <w:trHeight w:val="570"/>
        </w:trPr>
        <w:tc>
          <w:tcPr>
            <w:tcW w:w="2000" w:type="dxa"/>
            <w:shd w:val="clear" w:color="auto" w:fill="auto"/>
            <w:vAlign w:val="center"/>
            <w:hideMark/>
          </w:tcPr>
          <w:p w14:paraId="13DFA43F" w14:textId="6373412A" w:rsidR="002D6CC9" w:rsidRPr="00F758C5" w:rsidRDefault="00225D63" w:rsidP="00F3624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313A3">
              <w:rPr>
                <w:rFonts w:ascii="Arial" w:hAnsi="Arial" w:cs="Arial"/>
                <w:sz w:val="22"/>
                <w:szCs w:val="22"/>
              </w:rPr>
              <w:t>Camioneta N1</w:t>
            </w:r>
          </w:p>
        </w:tc>
        <w:tc>
          <w:tcPr>
            <w:tcW w:w="2693" w:type="dxa"/>
          </w:tcPr>
          <w:p w14:paraId="2F571CD1" w14:textId="77777777" w:rsidR="002D6CC9" w:rsidRDefault="002D6CC9" w:rsidP="00F3624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0D4FB46A" w14:textId="77777777" w:rsidR="002D6CC9" w:rsidRDefault="002D6CC9" w:rsidP="00F3624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41" w:type="dxa"/>
            <w:shd w:val="clear" w:color="auto" w:fill="auto"/>
            <w:noWrap/>
            <w:vAlign w:val="bottom"/>
            <w:hideMark/>
          </w:tcPr>
          <w:p w14:paraId="05ACB6A5" w14:textId="5964DBC3" w:rsidR="002D6CC9" w:rsidRPr="00F758C5" w:rsidRDefault="002D6CC9" w:rsidP="00F3624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....</w:t>
            </w: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4DE77C6E" w14:textId="516907F0" w:rsidR="002D6CC9" w:rsidRPr="00F758C5" w:rsidRDefault="00225D63" w:rsidP="00F3624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45" w:type="dxa"/>
            <w:shd w:val="clear" w:color="auto" w:fill="auto"/>
            <w:noWrap/>
            <w:vAlign w:val="bottom"/>
            <w:hideMark/>
          </w:tcPr>
          <w:p w14:paraId="449D7368" w14:textId="77777777" w:rsidR="002D6CC9" w:rsidRPr="00F758C5" w:rsidRDefault="002D6CC9" w:rsidP="00F3624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....</w:t>
            </w: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</w:tr>
      <w:tr w:rsidR="002D6CC9" w:rsidRPr="00F758C5" w14:paraId="6635898F" w14:textId="77777777" w:rsidTr="002D6CC9">
        <w:trPr>
          <w:trHeight w:val="300"/>
        </w:trPr>
        <w:tc>
          <w:tcPr>
            <w:tcW w:w="2000" w:type="dxa"/>
            <w:shd w:val="clear" w:color="auto" w:fill="auto"/>
            <w:noWrap/>
            <w:vAlign w:val="bottom"/>
            <w:hideMark/>
          </w:tcPr>
          <w:p w14:paraId="1A30E424" w14:textId="77777777" w:rsidR="002D6CC9" w:rsidRPr="00F758C5" w:rsidRDefault="002D6CC9" w:rsidP="00F3624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IVA (21%)</w:t>
            </w:r>
          </w:p>
        </w:tc>
        <w:tc>
          <w:tcPr>
            <w:tcW w:w="2693" w:type="dxa"/>
          </w:tcPr>
          <w:p w14:paraId="63EE76CF" w14:textId="77777777" w:rsidR="002D6CC9" w:rsidRPr="00F758C5" w:rsidRDefault="002D6CC9" w:rsidP="00F3624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4B4D5D28" w14:textId="77777777" w:rsidR="002D6CC9" w:rsidRPr="00F758C5" w:rsidRDefault="002D6CC9" w:rsidP="00F3624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41" w:type="dxa"/>
            <w:shd w:val="clear" w:color="auto" w:fill="auto"/>
            <w:noWrap/>
            <w:vAlign w:val="bottom"/>
            <w:hideMark/>
          </w:tcPr>
          <w:p w14:paraId="60ACEC41" w14:textId="45C9018D" w:rsidR="002D6CC9" w:rsidRPr="00F758C5" w:rsidRDefault="002D6CC9" w:rsidP="00F3624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64F055C6" w14:textId="77777777" w:rsidR="002D6CC9" w:rsidRPr="00F758C5" w:rsidRDefault="002D6CC9" w:rsidP="00F3624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5" w:type="dxa"/>
            <w:shd w:val="clear" w:color="auto" w:fill="auto"/>
            <w:noWrap/>
            <w:vAlign w:val="bottom"/>
            <w:hideMark/>
          </w:tcPr>
          <w:p w14:paraId="731776CD" w14:textId="77777777" w:rsidR="002D6CC9" w:rsidRPr="00F758C5" w:rsidRDefault="002D6CC9" w:rsidP="00F3624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....</w:t>
            </w: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</w:tr>
      <w:tr w:rsidR="002D6CC9" w:rsidRPr="00F758C5" w14:paraId="304DC28A" w14:textId="77777777" w:rsidTr="002D6CC9">
        <w:trPr>
          <w:trHeight w:val="300"/>
        </w:trPr>
        <w:tc>
          <w:tcPr>
            <w:tcW w:w="2000" w:type="dxa"/>
            <w:shd w:val="clear" w:color="auto" w:fill="auto"/>
            <w:noWrap/>
            <w:vAlign w:val="bottom"/>
            <w:hideMark/>
          </w:tcPr>
          <w:p w14:paraId="2EEB3327" w14:textId="77777777" w:rsidR="002D6CC9" w:rsidRPr="00F758C5" w:rsidRDefault="002D6CC9" w:rsidP="00F3624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TOTAL (IVA inclòs)</w:t>
            </w:r>
          </w:p>
        </w:tc>
        <w:tc>
          <w:tcPr>
            <w:tcW w:w="2693" w:type="dxa"/>
          </w:tcPr>
          <w:p w14:paraId="0E310F1D" w14:textId="77777777" w:rsidR="002D6CC9" w:rsidRPr="00F758C5" w:rsidRDefault="002D6CC9" w:rsidP="00F3624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5E36A200" w14:textId="77777777" w:rsidR="002D6CC9" w:rsidRPr="00F758C5" w:rsidRDefault="002D6CC9" w:rsidP="00F3624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41" w:type="dxa"/>
            <w:shd w:val="clear" w:color="auto" w:fill="auto"/>
            <w:noWrap/>
            <w:vAlign w:val="bottom"/>
            <w:hideMark/>
          </w:tcPr>
          <w:p w14:paraId="101630D8" w14:textId="71FBA6B0" w:rsidR="002D6CC9" w:rsidRPr="00F758C5" w:rsidRDefault="002D6CC9" w:rsidP="00F3624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3E5C817F" w14:textId="77777777" w:rsidR="002D6CC9" w:rsidRPr="00F758C5" w:rsidRDefault="002D6CC9" w:rsidP="00F3624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5" w:type="dxa"/>
            <w:shd w:val="clear" w:color="auto" w:fill="auto"/>
            <w:noWrap/>
            <w:vAlign w:val="bottom"/>
            <w:hideMark/>
          </w:tcPr>
          <w:p w14:paraId="7DE0B35C" w14:textId="77777777" w:rsidR="002D6CC9" w:rsidRPr="00F758C5" w:rsidRDefault="002D6CC9" w:rsidP="00F3624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....</w:t>
            </w: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</w:tr>
    </w:tbl>
    <w:p w14:paraId="322CF430" w14:textId="77777777" w:rsidR="00E15FD4" w:rsidRPr="004E5A3D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b/>
        </w:rPr>
      </w:pPr>
    </w:p>
    <w:p w14:paraId="01A096EE" w14:textId="77777777" w:rsidR="00E15FD4" w:rsidRPr="004E5A3D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08CAD280" w14:textId="1D213137" w:rsidR="00E15FD4" w:rsidRPr="004E5A3D" w:rsidRDefault="00E15FD4" w:rsidP="00E15FD4">
      <w:pPr>
        <w:pStyle w:val="Pargrafdellista"/>
        <w:numPr>
          <w:ilvl w:val="0"/>
          <w:numId w:val="24"/>
        </w:numPr>
        <w:spacing w:after="100" w:afterAutospacing="1"/>
        <w:ind w:right="-2"/>
        <w:jc w:val="both"/>
        <w:rPr>
          <w:rFonts w:ascii="Verdana" w:hAnsi="Verdana" w:cs="Arial"/>
        </w:rPr>
      </w:pPr>
      <w:r w:rsidRPr="004E5A3D">
        <w:rPr>
          <w:rFonts w:ascii="Verdana" w:hAnsi="Verdana" w:cs="Arial"/>
        </w:rPr>
        <w:t xml:space="preserve">En el cas de resultat adjudicataris ens comprometem a reduir el termini </w:t>
      </w:r>
      <w:r w:rsidR="003A4CC5">
        <w:rPr>
          <w:rFonts w:ascii="Verdana" w:hAnsi="Verdana" w:cs="Arial"/>
        </w:rPr>
        <w:t>de subministrament</w:t>
      </w:r>
      <w:r w:rsidRPr="004E5A3D">
        <w:rPr>
          <w:rFonts w:ascii="Verdana" w:hAnsi="Verdana" w:cs="Arial"/>
        </w:rPr>
        <w:t xml:space="preserve"> en .... setmanes</w:t>
      </w:r>
      <w:r w:rsidR="003A4CC5">
        <w:rPr>
          <w:rFonts w:ascii="Verdana" w:hAnsi="Verdana" w:cs="Arial"/>
        </w:rPr>
        <w:t xml:space="preserve"> ( es a dir ens comprometem a realitzar el subministrament </w:t>
      </w:r>
      <w:r w:rsidR="00225D63">
        <w:rPr>
          <w:rFonts w:ascii="Verdana" w:hAnsi="Verdana" w:cs="Arial"/>
        </w:rPr>
        <w:t>la camioneta elèctrica de jardineria</w:t>
      </w:r>
      <w:r w:rsidR="003A4CC5">
        <w:rPr>
          <w:rFonts w:ascii="Verdana" w:hAnsi="Verdana" w:cs="Arial"/>
        </w:rPr>
        <w:t xml:space="preserve"> en un termini de .... setmanes)</w:t>
      </w:r>
      <w:r w:rsidRPr="004E5A3D">
        <w:rPr>
          <w:rFonts w:ascii="Verdana" w:hAnsi="Verdana" w:cs="Arial"/>
        </w:rPr>
        <w:t>.</w:t>
      </w:r>
    </w:p>
    <w:p w14:paraId="67FA2827" w14:textId="77777777" w:rsidR="00E15FD4" w:rsidRPr="004E5A3D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02E35998" w14:textId="77777777" w:rsidR="00E15FD4" w:rsidRPr="004E5A3D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r w:rsidRPr="004E5A3D">
        <w:rPr>
          <w:rFonts w:ascii="Verdana" w:hAnsi="Verdana"/>
        </w:rPr>
        <w:tab/>
        <w:t>Signatura del representant de l’empresa</w:t>
      </w:r>
    </w:p>
    <w:p w14:paraId="66F0C9EC" w14:textId="77777777" w:rsidR="00E15FD4" w:rsidRPr="00BC2B51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C00000"/>
        </w:rPr>
      </w:pPr>
      <w:r w:rsidRPr="004E5A3D">
        <w:rPr>
          <w:rFonts w:ascii="Verdana" w:hAnsi="Verdana"/>
        </w:rPr>
        <w:br w:type="page"/>
      </w:r>
    </w:p>
    <w:p w14:paraId="3E7F5B4C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36DE470E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0858B2C4" w14:textId="77777777" w:rsidR="00E15FD4" w:rsidRPr="00F3021E" w:rsidRDefault="00E15FD4" w:rsidP="00E15FD4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 xml:space="preserve">ANNEX 3 </w:t>
      </w:r>
    </w:p>
    <w:p w14:paraId="4DCEB20A" w14:textId="77777777" w:rsidR="00E15FD4" w:rsidRPr="00F3021E" w:rsidRDefault="00E15FD4" w:rsidP="00E15FD4">
      <w:pPr>
        <w:jc w:val="center"/>
        <w:rPr>
          <w:rFonts w:ascii="Verdana" w:hAnsi="Verdana" w:cs="Arial"/>
          <w:b/>
          <w:u w:val="single"/>
        </w:rPr>
      </w:pPr>
    </w:p>
    <w:p w14:paraId="0D910340" w14:textId="77777777" w:rsidR="00E15FD4" w:rsidRPr="00F3021E" w:rsidRDefault="00E15FD4" w:rsidP="00E15FD4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COMUNICACIÓ DE LA SUBCONTRACTACIÓ EN FASE DE LICITACIÓ</w:t>
      </w:r>
    </w:p>
    <w:p w14:paraId="0F366B05" w14:textId="77777777" w:rsidR="00E15FD4" w:rsidRPr="00F3021E" w:rsidRDefault="00E15FD4" w:rsidP="00E15FD4">
      <w:pPr>
        <w:jc w:val="center"/>
        <w:rPr>
          <w:rFonts w:ascii="Verdana" w:hAnsi="Verdana" w:cs="Arial"/>
          <w:snapToGrid w:val="0"/>
          <w:lang w:eastAsia="es-ES"/>
        </w:rPr>
      </w:pPr>
    </w:p>
    <w:p w14:paraId="35B45E35" w14:textId="77777777" w:rsidR="00E15FD4" w:rsidRPr="00F3021E" w:rsidRDefault="00E15FD4" w:rsidP="00E15FD4">
      <w:pPr>
        <w:jc w:val="center"/>
        <w:rPr>
          <w:rFonts w:ascii="Verdana" w:hAnsi="Verdana" w:cs="Arial"/>
          <w:i/>
          <w:snapToGrid w:val="0"/>
          <w:lang w:eastAsia="es-ES"/>
        </w:rPr>
      </w:pPr>
    </w:p>
    <w:p w14:paraId="638EE45A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F3021E">
        <w:rPr>
          <w:rFonts w:ascii="Verdana" w:hAnsi="Verdana" w:cs="Arial"/>
          <w:sz w:val="20"/>
        </w:rPr>
        <w:t>úm. Contracte ..............., núm. Expedient ...................</w:t>
      </w:r>
    </w:p>
    <w:p w14:paraId="7BDB4D5F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27343F4F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1A6D6EAD" w14:textId="77777777" w:rsidR="00E15FD4" w:rsidRPr="00F3021E" w:rsidRDefault="00E15FD4" w:rsidP="00E15FD4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  <w:r w:rsidRPr="00F3021E">
        <w:rPr>
          <w:rFonts w:ascii="Verdana" w:hAnsi="Verdana"/>
          <w:b/>
          <w:bCs/>
          <w:sz w:val="20"/>
          <w:szCs w:val="20"/>
        </w:rPr>
        <w:t>DECLARA</w:t>
      </w:r>
      <w:r w:rsidRPr="00F3021E">
        <w:rPr>
          <w:rFonts w:ascii="Verdana" w:hAnsi="Verdana"/>
          <w:b/>
          <w:sz w:val="20"/>
          <w:szCs w:val="20"/>
        </w:rPr>
        <w:t xml:space="preserve"> SOTA LA SEVA RESPONSABILITAT</w:t>
      </w:r>
      <w:r w:rsidRPr="00F3021E">
        <w:rPr>
          <w:rFonts w:ascii="Verdana" w:hAnsi="Verdana"/>
          <w:b/>
          <w:bCs/>
          <w:sz w:val="20"/>
          <w:szCs w:val="20"/>
        </w:rPr>
        <w:t>:</w:t>
      </w:r>
    </w:p>
    <w:p w14:paraId="733BA66E" w14:textId="77777777" w:rsidR="00E15FD4" w:rsidRPr="00F3021E" w:rsidRDefault="00E15FD4" w:rsidP="00E15FD4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526CC405" w14:textId="77777777" w:rsidR="00E15FD4" w:rsidRPr="00F3021E" w:rsidRDefault="00E15FD4" w:rsidP="00E15FD4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31A8C99C" w14:textId="77777777" w:rsidR="00E15FD4" w:rsidRPr="00F3021E" w:rsidRDefault="00E15FD4" w:rsidP="00E15FD4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F3021E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/>
          <w:i/>
          <w:sz w:val="20"/>
          <w:szCs w:val="20"/>
        </w:rPr>
        <w:instrText xml:space="preserve"> FORMCHECKBOX </w:instrText>
      </w:r>
      <w:r w:rsidR="00EF5D54">
        <w:rPr>
          <w:rFonts w:ascii="Verdana" w:hAnsi="Verdana"/>
          <w:i/>
          <w:sz w:val="20"/>
          <w:szCs w:val="20"/>
        </w:rPr>
      </w:r>
      <w:r w:rsidR="00EF5D54">
        <w:rPr>
          <w:rFonts w:ascii="Verdana" w:hAnsi="Verdana"/>
          <w:i/>
          <w:sz w:val="20"/>
          <w:szCs w:val="20"/>
        </w:rPr>
        <w:fldChar w:fldCharType="separate"/>
      </w:r>
      <w:r w:rsidRPr="00F3021E">
        <w:rPr>
          <w:rFonts w:ascii="Verdana" w:hAnsi="Verdana"/>
          <w:i/>
          <w:sz w:val="20"/>
          <w:szCs w:val="20"/>
        </w:rPr>
        <w:fldChar w:fldCharType="end"/>
      </w:r>
      <w:r w:rsidRPr="00F3021E">
        <w:rPr>
          <w:rFonts w:ascii="Verdana" w:hAnsi="Verdana"/>
          <w:i/>
          <w:sz w:val="20"/>
          <w:szCs w:val="20"/>
        </w:rPr>
        <w:t xml:space="preserve"> </w:t>
      </w:r>
      <w:r w:rsidRPr="00F3021E">
        <w:rPr>
          <w:rFonts w:ascii="Verdana" w:hAnsi="Verdana"/>
          <w:i/>
          <w:sz w:val="20"/>
          <w:szCs w:val="20"/>
        </w:rPr>
        <w:tab/>
      </w:r>
      <w:r w:rsidRPr="00F3021E">
        <w:rPr>
          <w:rFonts w:ascii="Verdana" w:hAnsi="Verdana"/>
          <w:sz w:val="20"/>
          <w:szCs w:val="20"/>
        </w:rPr>
        <w:t xml:space="preserve">Que té la intenció de subcontractar les següents parts de l’objecte del contracte amb les operadores econòmiques següents: </w:t>
      </w:r>
    </w:p>
    <w:p w14:paraId="334B3EB0" w14:textId="77777777" w:rsidR="00E15FD4" w:rsidRPr="00F3021E" w:rsidRDefault="00E15FD4" w:rsidP="00E15FD4">
      <w:pPr>
        <w:pStyle w:val="Default"/>
        <w:rPr>
          <w:rFonts w:ascii="Verdana" w:hAnsi="Verdana"/>
          <w:sz w:val="20"/>
          <w:szCs w:val="20"/>
        </w:rPr>
      </w:pPr>
    </w:p>
    <w:p w14:paraId="68B0B7AF" w14:textId="77777777" w:rsidR="00E15FD4" w:rsidRPr="00F3021E" w:rsidRDefault="00E15FD4" w:rsidP="00E15FD4">
      <w:pPr>
        <w:pStyle w:val="Default"/>
        <w:rPr>
          <w:rFonts w:ascii="Verdana" w:hAnsi="Verdana"/>
          <w:sz w:val="20"/>
          <w:szCs w:val="20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81"/>
        <w:gridCol w:w="4550"/>
        <w:gridCol w:w="1300"/>
        <w:gridCol w:w="1960"/>
      </w:tblGrid>
      <w:tr w:rsidR="00E15FD4" w:rsidRPr="00F3021E" w14:paraId="6AF16A6A" w14:textId="77777777" w:rsidTr="00F36241">
        <w:tc>
          <w:tcPr>
            <w:tcW w:w="2694" w:type="dxa"/>
            <w:shd w:val="clear" w:color="auto" w:fill="D9D9D9" w:themeFill="background1" w:themeFillShade="D9"/>
          </w:tcPr>
          <w:p w14:paraId="5E8394EE" w14:textId="77777777" w:rsidR="00E15FD4" w:rsidRPr="00F3021E" w:rsidRDefault="00E15FD4" w:rsidP="00F36241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Nom/Denominació Social/ o perfil empresarial</w:t>
            </w:r>
          </w:p>
        </w:tc>
        <w:tc>
          <w:tcPr>
            <w:tcW w:w="4651" w:type="dxa"/>
            <w:shd w:val="clear" w:color="auto" w:fill="D9D9D9" w:themeFill="background1" w:themeFillShade="D9"/>
          </w:tcPr>
          <w:p w14:paraId="78F55EED" w14:textId="77777777" w:rsidR="00E15FD4" w:rsidRPr="00F3021E" w:rsidRDefault="00E15FD4" w:rsidP="00F36241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Part de l'Objecte del contracte que se subcontractarà</w:t>
            </w:r>
          </w:p>
        </w:tc>
        <w:tc>
          <w:tcPr>
            <w:tcW w:w="1161" w:type="dxa"/>
            <w:shd w:val="clear" w:color="auto" w:fill="D9D9D9" w:themeFill="background1" w:themeFillShade="D9"/>
          </w:tcPr>
          <w:p w14:paraId="78479C96" w14:textId="77777777" w:rsidR="00E15FD4" w:rsidRPr="00F3021E" w:rsidRDefault="00E15FD4" w:rsidP="00F36241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 xml:space="preserve">Estimació % del preu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6E4F154F" w14:textId="77777777" w:rsidR="00E15FD4" w:rsidRPr="00F3021E" w:rsidRDefault="00E15FD4" w:rsidP="00F36241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Estimació import</w:t>
            </w:r>
          </w:p>
        </w:tc>
      </w:tr>
      <w:tr w:rsidR="00E15FD4" w:rsidRPr="00F3021E" w14:paraId="7AFDCD46" w14:textId="77777777" w:rsidTr="00F36241">
        <w:tc>
          <w:tcPr>
            <w:tcW w:w="2694" w:type="dxa"/>
          </w:tcPr>
          <w:p w14:paraId="4A8C41F1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01CAA7E0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5696F060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7906EF6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3799A87E" w14:textId="77777777" w:rsidTr="00F36241">
        <w:tc>
          <w:tcPr>
            <w:tcW w:w="2694" w:type="dxa"/>
          </w:tcPr>
          <w:p w14:paraId="75B8E4A5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512895A3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1D016642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9BCB5DC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65B1D266" w14:textId="77777777" w:rsidTr="00F36241">
        <w:tc>
          <w:tcPr>
            <w:tcW w:w="2694" w:type="dxa"/>
          </w:tcPr>
          <w:p w14:paraId="1CE1AF02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1903B346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3E014C36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2D58DE8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61E54978" w14:textId="77777777" w:rsidTr="00F36241">
        <w:tc>
          <w:tcPr>
            <w:tcW w:w="2694" w:type="dxa"/>
          </w:tcPr>
          <w:p w14:paraId="71E17A14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72154819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357BEA6F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DDD67D5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1AA0CC53" w14:textId="77777777" w:rsidTr="00F36241">
        <w:tc>
          <w:tcPr>
            <w:tcW w:w="2694" w:type="dxa"/>
          </w:tcPr>
          <w:p w14:paraId="34405A6F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23DA2600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02F08108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F92B7C4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4723C229" w14:textId="77777777" w:rsidTr="00F36241">
        <w:tc>
          <w:tcPr>
            <w:tcW w:w="2694" w:type="dxa"/>
          </w:tcPr>
          <w:p w14:paraId="25CB48C5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02B38563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3C10D5F2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CEC7A7B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1DC73F0" w14:textId="77777777" w:rsidR="00E15FD4" w:rsidRPr="00F3021E" w:rsidRDefault="00E15FD4" w:rsidP="00E15FD4">
      <w:pPr>
        <w:pStyle w:val="Default"/>
        <w:rPr>
          <w:rFonts w:ascii="Verdana" w:hAnsi="Verdana"/>
          <w:sz w:val="20"/>
          <w:szCs w:val="20"/>
        </w:rPr>
      </w:pPr>
    </w:p>
    <w:p w14:paraId="41589E3F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7FBBAB7A" w14:textId="77777777" w:rsidR="00E15FD4" w:rsidRPr="00F3021E" w:rsidRDefault="00E15FD4" w:rsidP="00E15FD4">
      <w:pPr>
        <w:ind w:left="426" w:hanging="426"/>
        <w:rPr>
          <w:rFonts w:ascii="Verdana" w:hAnsi="Verdana" w:cs="Arial"/>
        </w:rPr>
      </w:pPr>
      <w:r w:rsidRPr="00F3021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</w:rPr>
        <w:instrText xml:space="preserve"> FORMCHECKBOX </w:instrText>
      </w:r>
      <w:r w:rsidR="00EF5D54">
        <w:rPr>
          <w:rFonts w:ascii="Verdana" w:hAnsi="Verdana" w:cs="Arial"/>
          <w:i/>
        </w:rPr>
      </w:r>
      <w:r w:rsidR="00EF5D54">
        <w:rPr>
          <w:rFonts w:ascii="Verdana" w:hAnsi="Verdana" w:cs="Arial"/>
          <w:i/>
        </w:rPr>
        <w:fldChar w:fldCharType="separate"/>
      </w:r>
      <w:r w:rsidRPr="00F3021E">
        <w:rPr>
          <w:rFonts w:ascii="Verdana" w:hAnsi="Verdana" w:cs="Arial"/>
          <w:i/>
        </w:rPr>
        <w:fldChar w:fldCharType="end"/>
      </w:r>
      <w:r w:rsidRPr="00F3021E">
        <w:rPr>
          <w:rFonts w:ascii="Verdana" w:hAnsi="Verdana" w:cs="Arial"/>
          <w:i/>
        </w:rPr>
        <w:t xml:space="preserve"> </w:t>
      </w:r>
      <w:r w:rsidRPr="00F3021E">
        <w:rPr>
          <w:rFonts w:ascii="Verdana" w:hAnsi="Verdana" w:cs="Arial"/>
          <w:i/>
        </w:rPr>
        <w:tab/>
      </w:r>
      <w:r w:rsidRPr="00F3021E">
        <w:rPr>
          <w:rFonts w:ascii="Verdana" w:hAnsi="Verdana" w:cs="Arial"/>
        </w:rPr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F3021E">
        <w:rPr>
          <w:rStyle w:val="Refernciadenotaapeudepgina"/>
          <w:rFonts w:ascii="Verdana" w:hAnsi="Verdana" w:cs="Arial"/>
        </w:rPr>
        <w:footnoteReference w:id="3"/>
      </w:r>
      <w:r w:rsidRPr="00F3021E">
        <w:rPr>
          <w:rFonts w:ascii="Verdana" w:hAnsi="Verdana"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 w:rsidRPr="00F3021E">
        <w:rPr>
          <w:rFonts w:ascii="Verdana" w:hAnsi="Verdana" w:cs="Arial"/>
        </w:rPr>
        <w:t>subcontractista</w:t>
      </w:r>
      <w:proofErr w:type="spellEnd"/>
      <w:r w:rsidRPr="00F3021E">
        <w:rPr>
          <w:rFonts w:ascii="Verdana" w:hAnsi="Verdana" w:cs="Arial"/>
        </w:rPr>
        <w:t>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14:paraId="5DAE6A4B" w14:textId="77777777" w:rsidR="00E15FD4" w:rsidRPr="00F3021E" w:rsidRDefault="00E15FD4" w:rsidP="00E15FD4">
      <w:pPr>
        <w:ind w:left="426" w:hanging="426"/>
        <w:rPr>
          <w:rFonts w:ascii="Verdana" w:hAnsi="Verdana" w:cs="Arial"/>
        </w:rPr>
      </w:pPr>
    </w:p>
    <w:p w14:paraId="0730AC92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71591109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00EF88B9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005CDDD4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05B6BF79" w14:textId="77777777" w:rsidR="00E15FD4" w:rsidRPr="00F3021E" w:rsidRDefault="00E15FD4" w:rsidP="00E15FD4">
      <w:pPr>
        <w:rPr>
          <w:rFonts w:ascii="Verdana" w:hAnsi="Verdana" w:cs="Arial"/>
          <w:i/>
        </w:rPr>
      </w:pPr>
      <w:r w:rsidRPr="00F3021E">
        <w:rPr>
          <w:rFonts w:ascii="Verdana" w:hAnsi="Verdana" w:cs="Arial"/>
          <w:i/>
        </w:rPr>
        <w:t>[Signatura electrònica</w:t>
      </w:r>
      <w:r>
        <w:rPr>
          <w:rFonts w:ascii="Verdana" w:hAnsi="Verdana" w:cs="Arial"/>
          <w:i/>
        </w:rPr>
        <w:t>]</w:t>
      </w:r>
    </w:p>
    <w:p w14:paraId="4EDC3F70" w14:textId="77777777" w:rsidR="00E15FD4" w:rsidRPr="00F3021E" w:rsidRDefault="00E15FD4" w:rsidP="00E15FD4">
      <w:pPr>
        <w:rPr>
          <w:rFonts w:ascii="Verdana" w:hAnsi="Verdana"/>
        </w:rPr>
      </w:pPr>
    </w:p>
    <w:p w14:paraId="727A7BC8" w14:textId="77777777" w:rsidR="00E15FD4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5FEBAE87" w14:textId="77777777" w:rsidR="00E15FD4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6F934915" w14:textId="77777777" w:rsidR="00E15FD4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006794E2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20C744F2" w14:textId="77777777" w:rsidR="00E15FD4" w:rsidRPr="00F3021E" w:rsidRDefault="00E15FD4" w:rsidP="00E15FD4">
      <w:pPr>
        <w:spacing w:after="240"/>
        <w:jc w:val="center"/>
        <w:rPr>
          <w:rFonts w:ascii="Verdana" w:hAnsi="Verdana" w:cs="Arial"/>
          <w:b/>
          <w:sz w:val="22"/>
          <w:szCs w:val="22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>ANNEX 4 :</w:t>
      </w:r>
    </w:p>
    <w:p w14:paraId="17ACBD27" w14:textId="77777777" w:rsidR="00E15FD4" w:rsidRPr="00F3021E" w:rsidRDefault="00E15FD4" w:rsidP="00E15FD4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DECLARACIÓ CONSTITUCIÓ UNIÓ TEMPORAL D’EMPRESES</w:t>
      </w:r>
    </w:p>
    <w:p w14:paraId="58E13CBC" w14:textId="77777777" w:rsidR="00E15FD4" w:rsidRPr="00F3021E" w:rsidRDefault="00E15FD4" w:rsidP="00E15FD4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(UTE)</w:t>
      </w:r>
    </w:p>
    <w:p w14:paraId="53E3E1A5" w14:textId="77777777" w:rsidR="00E15FD4" w:rsidRPr="00F3021E" w:rsidRDefault="00E15FD4" w:rsidP="00E15FD4">
      <w:pPr>
        <w:jc w:val="center"/>
        <w:rPr>
          <w:rFonts w:ascii="Verdana" w:hAnsi="Verdana" w:cs="Arial"/>
          <w:b/>
        </w:rPr>
      </w:pPr>
    </w:p>
    <w:p w14:paraId="68545F9D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14:paraId="07E500BA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F3021E">
        <w:rPr>
          <w:rStyle w:val="Refernciadenotaapeudepgina"/>
          <w:rFonts w:ascii="Verdana" w:hAnsi="Verdana"/>
        </w:rPr>
        <w:footnoteReference w:customMarkFollows="1" w:id="4"/>
        <w:t>1</w:t>
      </w:r>
    </w:p>
    <w:p w14:paraId="77598841" w14:textId="77777777" w:rsidR="00E15FD4" w:rsidRPr="00F3021E" w:rsidRDefault="00E15FD4" w:rsidP="00E15FD4">
      <w:pPr>
        <w:spacing w:after="200" w:line="276" w:lineRule="auto"/>
        <w:jc w:val="center"/>
        <w:rPr>
          <w:rFonts w:ascii="Verdana" w:hAnsi="Verdana"/>
          <w:b/>
        </w:rPr>
      </w:pPr>
      <w:r w:rsidRPr="00F3021E">
        <w:rPr>
          <w:rFonts w:ascii="Verdana" w:hAnsi="Verdana"/>
          <w:b/>
        </w:rPr>
        <w:t>DECLAREN</w:t>
      </w:r>
      <w:r w:rsidRPr="00F3021E">
        <w:rPr>
          <w:rFonts w:ascii="Verdana" w:hAnsi="Verdana" w:cs="Arial"/>
          <w:b/>
        </w:rPr>
        <w:t xml:space="preserve"> SOTA LA SEVA RESPONSABILITAT:</w:t>
      </w:r>
    </w:p>
    <w:p w14:paraId="40CD17A8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14:paraId="17114D0B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</w:p>
    <w:p w14:paraId="0DC55DA4" w14:textId="77777777" w:rsidR="00E15FD4" w:rsidRPr="00F3021E" w:rsidRDefault="00E15FD4" w:rsidP="00E15FD4">
      <w:pPr>
        <w:pStyle w:val="Pargrafdellista"/>
        <w:numPr>
          <w:ilvl w:val="0"/>
          <w:numId w:val="21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67A60A5B" w14:textId="77777777" w:rsidR="00E15FD4" w:rsidRPr="00F3021E" w:rsidRDefault="00E15FD4" w:rsidP="00E15FD4">
      <w:pPr>
        <w:pStyle w:val="Pargrafdellista"/>
        <w:numPr>
          <w:ilvl w:val="0"/>
          <w:numId w:val="21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67E84496" w14:textId="77777777" w:rsidR="00E15FD4" w:rsidRPr="00F3021E" w:rsidRDefault="00E15FD4" w:rsidP="00E15FD4">
      <w:pPr>
        <w:pStyle w:val="Pargrafdellista"/>
        <w:numPr>
          <w:ilvl w:val="0"/>
          <w:numId w:val="22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</w:t>
      </w:r>
    </w:p>
    <w:p w14:paraId="549C0E2D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01D8AC78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705D1C15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14:paraId="3F0B3D14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</w:p>
    <w:p w14:paraId="2D3304CE" w14:textId="77777777" w:rsidR="00E15FD4" w:rsidRPr="00F3021E" w:rsidRDefault="00E15FD4" w:rsidP="00E15FD4">
      <w:pPr>
        <w:rPr>
          <w:rFonts w:ascii="Verdana" w:hAnsi="Verdana"/>
        </w:rPr>
      </w:pPr>
    </w:p>
    <w:p w14:paraId="194C12D4" w14:textId="77777777" w:rsidR="00E15FD4" w:rsidRPr="00F3021E" w:rsidRDefault="00E15FD4" w:rsidP="00E15FD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F3021E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F3021E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14:paraId="167B0724" w14:textId="77777777" w:rsidR="00E15FD4" w:rsidRPr="00F3021E" w:rsidRDefault="00E15FD4" w:rsidP="00E15FD4">
      <w:pPr>
        <w:rPr>
          <w:rFonts w:ascii="Verdana" w:hAnsi="Verdana"/>
        </w:rPr>
      </w:pPr>
    </w:p>
    <w:p w14:paraId="08CDA56E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color w:val="FF0000"/>
        </w:rPr>
      </w:pPr>
      <w:r w:rsidRPr="00F3021E">
        <w:rPr>
          <w:rFonts w:ascii="Verdana" w:hAnsi="Verdana"/>
          <w:color w:val="FF0000"/>
        </w:rPr>
        <w:br w:type="page"/>
      </w:r>
    </w:p>
    <w:p w14:paraId="54502D06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14:paraId="22DC24A2" w14:textId="77777777" w:rsidR="00E15FD4" w:rsidRPr="00F3021E" w:rsidRDefault="00E15FD4" w:rsidP="00E15FD4">
      <w:pPr>
        <w:spacing w:after="200" w:line="276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>ANNEX 5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</w:p>
    <w:p w14:paraId="72763271" w14:textId="77777777" w:rsidR="00E15FD4" w:rsidRPr="00F3021E" w:rsidRDefault="00E15FD4" w:rsidP="00E15FD4">
      <w:pPr>
        <w:spacing w:after="200" w:line="276" w:lineRule="auto"/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EMPRESES/ENTITATS VINCULADES O QUE PERTANYEN A UN MATEIX GRUP EMPRESARIAL</w:t>
      </w:r>
      <w:r w:rsidRPr="00F3021E">
        <w:rPr>
          <w:rFonts w:ascii="Verdana" w:hAnsi="Verdana"/>
          <w:vertAlign w:val="superscript"/>
        </w:rPr>
        <w:footnoteReference w:customMarkFollows="1" w:id="5"/>
        <w:t>1</w:t>
      </w:r>
    </w:p>
    <w:p w14:paraId="3B79FFDA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52593020" w14:textId="77777777" w:rsidR="00E15FD4" w:rsidRPr="00F3021E" w:rsidRDefault="00E15FD4" w:rsidP="00E15FD4">
      <w:pPr>
        <w:shd w:val="clear" w:color="auto" w:fill="FFFFFF"/>
        <w:rPr>
          <w:rFonts w:ascii="Verdana" w:hAnsi="Verdana" w:cs="Arial"/>
        </w:rPr>
      </w:pPr>
      <w:r w:rsidRPr="00F3021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F3021E">
        <w:rPr>
          <w:rFonts w:ascii="Verdana" w:hAnsi="Verdana" w:cs="Arial"/>
        </w:rPr>
        <w:t>úm. Contracte ..............., núm. Expedient ...................</w:t>
      </w:r>
    </w:p>
    <w:p w14:paraId="429824F9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61CF4D21" w14:textId="77777777" w:rsidR="00E15FD4" w:rsidRPr="00F3021E" w:rsidRDefault="00E15FD4" w:rsidP="00E15FD4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F3021E">
        <w:rPr>
          <w:rFonts w:ascii="Verdana" w:hAnsi="Verdana" w:cs="Arial"/>
          <w:b/>
          <w:snapToGrid w:val="0"/>
          <w:lang w:eastAsia="es-ES"/>
        </w:rPr>
        <w:t>DECLARA</w:t>
      </w:r>
      <w:r w:rsidRPr="00F3021E">
        <w:rPr>
          <w:rFonts w:ascii="Verdana" w:hAnsi="Verdana" w:cs="Arial"/>
          <w:b/>
        </w:rPr>
        <w:t xml:space="preserve"> SOTA LA SEVA RESPONSABILITAT</w:t>
      </w:r>
      <w:r w:rsidRPr="00F3021E">
        <w:rPr>
          <w:rFonts w:ascii="Verdana" w:hAnsi="Verdana" w:cs="Arial"/>
          <w:b/>
          <w:snapToGrid w:val="0"/>
          <w:lang w:eastAsia="es-ES"/>
        </w:rPr>
        <w:t>:</w:t>
      </w:r>
    </w:p>
    <w:p w14:paraId="68CEE1AC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F3021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F3021E">
        <w:rPr>
          <w:rFonts w:ascii="Verdana" w:hAnsi="Verdana" w:cs="Arial"/>
          <w:snapToGrid w:val="0"/>
          <w:lang w:eastAsia="es-ES"/>
        </w:rPr>
        <w:t>:</w:t>
      </w:r>
    </w:p>
    <w:p w14:paraId="63B478E5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E15FD4" w:rsidRPr="00F3021E" w14:paraId="3EB830D7" w14:textId="77777777" w:rsidTr="00F36241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D8EDB3C" w14:textId="77777777" w:rsidR="00E15FD4" w:rsidRPr="00F3021E" w:rsidRDefault="00E15FD4" w:rsidP="00F3624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3021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C7D51CF" w14:textId="77777777" w:rsidR="00E15FD4" w:rsidRPr="00F3021E" w:rsidRDefault="00E15FD4" w:rsidP="00F3624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3021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E15FD4" w:rsidRPr="00F3021E" w14:paraId="0236CE32" w14:textId="77777777" w:rsidTr="00F36241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67C40" w14:textId="77777777" w:rsidR="00E15FD4" w:rsidRPr="00F3021E" w:rsidRDefault="00E15FD4" w:rsidP="00F36241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97C6A" w14:textId="77777777" w:rsidR="00E15FD4" w:rsidRPr="00F3021E" w:rsidRDefault="00E15FD4" w:rsidP="00F36241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E15FD4" w:rsidRPr="00F3021E" w14:paraId="7C603425" w14:textId="77777777" w:rsidTr="00F36241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105EC" w14:textId="77777777" w:rsidR="00E15FD4" w:rsidRPr="00F3021E" w:rsidRDefault="00E15FD4" w:rsidP="00F36241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CD33A" w14:textId="77777777" w:rsidR="00E15FD4" w:rsidRPr="00F3021E" w:rsidRDefault="00E15FD4" w:rsidP="00F36241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11BD696E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6344B17F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5D5A50FE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3021E">
        <w:rPr>
          <w:rFonts w:ascii="Verdana" w:hAnsi="Verdana"/>
          <w:u w:val="single"/>
          <w:vertAlign w:val="superscript"/>
        </w:rPr>
        <w:t xml:space="preserve"> </w:t>
      </w:r>
      <w:r w:rsidRPr="00F3021E">
        <w:rPr>
          <w:rFonts w:ascii="Verdana" w:hAnsi="Verdana"/>
          <w:u w:val="single"/>
          <w:vertAlign w:val="superscript"/>
        </w:rPr>
        <w:footnoteReference w:customMarkFollows="1" w:id="6"/>
        <w:t>2</w:t>
      </w:r>
    </w:p>
    <w:p w14:paraId="6CE203C7" w14:textId="77777777" w:rsidR="00E15FD4" w:rsidRPr="00F3021E" w:rsidRDefault="00E15FD4" w:rsidP="00E15FD4">
      <w:pPr>
        <w:rPr>
          <w:rFonts w:ascii="Verdana" w:hAnsi="Verdana"/>
        </w:rPr>
      </w:pPr>
      <w:r w:rsidRPr="00F3021E">
        <w:rPr>
          <w:rFonts w:ascii="Verdana" w:hAnsi="Verdana"/>
        </w:rPr>
        <w:br w:type="page"/>
      </w:r>
    </w:p>
    <w:p w14:paraId="35B7CB86" w14:textId="77777777" w:rsidR="00E15FD4" w:rsidRPr="00F3021E" w:rsidRDefault="00E15FD4" w:rsidP="00E15FD4">
      <w:pPr>
        <w:rPr>
          <w:rFonts w:ascii="Verdana" w:hAnsi="Verdana"/>
        </w:rPr>
      </w:pPr>
    </w:p>
    <w:p w14:paraId="6707B29D" w14:textId="77777777" w:rsidR="00E15FD4" w:rsidRPr="00F3021E" w:rsidRDefault="00E15FD4" w:rsidP="00E15FD4">
      <w:pPr>
        <w:rPr>
          <w:rFonts w:ascii="Verdana" w:hAnsi="Verdana"/>
        </w:rPr>
      </w:pPr>
    </w:p>
    <w:p w14:paraId="2D5C1032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b/>
          <w:sz w:val="22"/>
          <w:szCs w:val="22"/>
        </w:rPr>
      </w:pPr>
    </w:p>
    <w:p w14:paraId="3FE61BDD" w14:textId="77777777" w:rsidR="00E15FD4" w:rsidRPr="00F3021E" w:rsidRDefault="00E15FD4" w:rsidP="00E15FD4">
      <w:pPr>
        <w:pStyle w:val="Ttol"/>
        <w:ind w:left="708" w:hanging="708"/>
        <w:rPr>
          <w:rFonts w:ascii="Verdana" w:hAnsi="Verdana" w:cs="Arial"/>
          <w:i w:val="0"/>
          <w:sz w:val="22"/>
          <w:szCs w:val="22"/>
        </w:rPr>
      </w:pPr>
      <w:r w:rsidRPr="00F3021E">
        <w:rPr>
          <w:rFonts w:ascii="Verdana" w:hAnsi="Verdana" w:cs="Arial"/>
          <w:i w:val="0"/>
          <w:sz w:val="22"/>
          <w:szCs w:val="22"/>
          <w:u w:val="single"/>
        </w:rPr>
        <w:t>ANNEX 6</w:t>
      </w:r>
      <w:r>
        <w:rPr>
          <w:rFonts w:ascii="Verdana" w:hAnsi="Verdana" w:cs="Arial"/>
          <w:i w:val="0"/>
          <w:sz w:val="22"/>
          <w:szCs w:val="22"/>
          <w:u w:val="single"/>
        </w:rPr>
        <w:t xml:space="preserve"> </w:t>
      </w:r>
      <w:r w:rsidRPr="00F3021E">
        <w:rPr>
          <w:rFonts w:ascii="Verdana" w:hAnsi="Verdana" w:cs="Arial"/>
          <w:i w:val="0"/>
          <w:sz w:val="22"/>
          <w:szCs w:val="22"/>
        </w:rPr>
        <w:t xml:space="preserve"> </w:t>
      </w:r>
    </w:p>
    <w:p w14:paraId="79C7D4FC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0242B060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0"/>
        </w:rPr>
      </w:pPr>
      <w:r w:rsidRPr="00F3021E">
        <w:rPr>
          <w:rFonts w:ascii="Verdana" w:hAnsi="Verdana" w:cs="Arial"/>
          <w:sz w:val="20"/>
        </w:rPr>
        <w:t>AUTORITZACIÓ AEAT I TGSS</w:t>
      </w:r>
    </w:p>
    <w:p w14:paraId="53750AD8" w14:textId="77777777" w:rsidR="00E15FD4" w:rsidRPr="00F3021E" w:rsidRDefault="00E15FD4" w:rsidP="00E15FD4">
      <w:pPr>
        <w:rPr>
          <w:rFonts w:ascii="Verdana" w:hAnsi="Verdana" w:cs="Arial"/>
          <w:snapToGrid w:val="0"/>
          <w:lang w:eastAsia="es-ES"/>
        </w:rPr>
      </w:pPr>
    </w:p>
    <w:p w14:paraId="4C2DF49C" w14:textId="77777777" w:rsidR="00E15FD4" w:rsidRPr="00F3021E" w:rsidRDefault="00E15FD4" w:rsidP="00E15F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F3021E"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</w:t>
      </w:r>
      <w:r>
        <w:rPr>
          <w:rFonts w:ascii="Verdana" w:hAnsi="Verdana" w:cs="Arial"/>
        </w:rPr>
        <w:t>...........</w:t>
      </w:r>
      <w:r w:rsidRPr="00F3021E">
        <w:rPr>
          <w:rFonts w:ascii="Verdana" w:hAnsi="Verdana" w:cs="Arial"/>
        </w:rPr>
        <w:t>, núm.</w:t>
      </w:r>
      <w:r>
        <w:rPr>
          <w:rFonts w:ascii="Verdana" w:hAnsi="Verdana" w:cs="Arial"/>
        </w:rPr>
        <w:t xml:space="preserve"> Expedient........</w:t>
      </w:r>
    </w:p>
    <w:p w14:paraId="1A0DE3FC" w14:textId="77777777" w:rsidR="00E15FD4" w:rsidRPr="00F3021E" w:rsidRDefault="00E15FD4" w:rsidP="00E15FD4">
      <w:pPr>
        <w:rPr>
          <w:rFonts w:ascii="Verdana" w:hAnsi="Verdana" w:cs="Arial"/>
        </w:rPr>
      </w:pPr>
    </w:p>
    <w:p w14:paraId="21EFEFD3" w14:textId="77777777" w:rsidR="00E15FD4" w:rsidRPr="00F3021E" w:rsidRDefault="00E15FD4" w:rsidP="00E15F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AUTORITZA A PARCS I JARDINS DE BARCELONA, INSTITUT MUNICIPAL</w:t>
      </w:r>
    </w:p>
    <w:p w14:paraId="0CD02AC0" w14:textId="77777777" w:rsidR="00E15FD4" w:rsidRPr="005A7628" w:rsidRDefault="00E15FD4" w:rsidP="00E15FD4">
      <w:pPr>
        <w:pStyle w:val="Pargrafdellista"/>
        <w:numPr>
          <w:ilvl w:val="0"/>
          <w:numId w:val="5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</w:t>
      </w:r>
      <w:r>
        <w:rPr>
          <w:rFonts w:ascii="Verdana" w:hAnsi="Verdana"/>
          <w:shd w:val="clear" w:color="auto" w:fill="FFFFFF"/>
        </w:rPr>
        <w:t xml:space="preserve"> a Parcs i Jardins de Barcelona, Institut Municipal </w:t>
      </w:r>
      <w:r w:rsidRPr="00A45182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904CAF6" w14:textId="77777777" w:rsidR="00E15FD4" w:rsidRPr="005A7628" w:rsidRDefault="00E15FD4" w:rsidP="00E15F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37EB1696" w14:textId="77777777" w:rsidR="00E15FD4" w:rsidRPr="005A7628" w:rsidRDefault="00E15FD4" w:rsidP="00E15FD4">
      <w:pPr>
        <w:pStyle w:val="Pargrafdellista"/>
        <w:numPr>
          <w:ilvl w:val="0"/>
          <w:numId w:val="5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A45182">
        <w:rPr>
          <w:rFonts w:ascii="Verdana" w:hAnsi="Verdana" w:cs="Arial"/>
        </w:rPr>
        <w:t xml:space="preserve">a sol·licitar de la Tresoreria General de la Seguretat Social (TGSS), directament </w:t>
      </w:r>
      <w:r w:rsidRPr="00A45182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A45182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50CE3C74" w14:textId="77777777" w:rsidR="00E15FD4" w:rsidRPr="005A7628" w:rsidRDefault="00E15FD4" w:rsidP="00E15FD4">
      <w:pPr>
        <w:pStyle w:val="Pargrafdellista"/>
        <w:ind w:left="0"/>
        <w:jc w:val="both"/>
        <w:rPr>
          <w:rFonts w:ascii="Verdana" w:hAnsi="Verdana" w:cs="Arial"/>
        </w:rPr>
      </w:pPr>
    </w:p>
    <w:p w14:paraId="12F1FE51" w14:textId="77777777" w:rsidR="00E15FD4" w:rsidRPr="005A7628" w:rsidRDefault="00E15FD4" w:rsidP="00E15FD4">
      <w:pPr>
        <w:pStyle w:val="Pargrafdellista"/>
        <w:ind w:left="0"/>
        <w:jc w:val="both"/>
        <w:rPr>
          <w:rFonts w:ascii="Verdana" w:hAnsi="Verdana" w:cs="Arial"/>
        </w:rPr>
      </w:pPr>
    </w:p>
    <w:p w14:paraId="68B62A89" w14:textId="77777777" w:rsidR="00E15FD4" w:rsidRPr="00F3021E" w:rsidRDefault="00E15FD4" w:rsidP="00E15FD4">
      <w:pPr>
        <w:pStyle w:val="Pargrafdellista"/>
        <w:ind w:left="0"/>
        <w:rPr>
          <w:rFonts w:ascii="Verdana" w:hAnsi="Verdana" w:cs="Arial"/>
        </w:rPr>
      </w:pPr>
    </w:p>
    <w:p w14:paraId="2F8AC40E" w14:textId="77777777" w:rsidR="00E15FD4" w:rsidRPr="00F3021E" w:rsidRDefault="00E15FD4" w:rsidP="00E15FD4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14:paraId="79901158" w14:textId="77777777" w:rsidR="00E15FD4" w:rsidRPr="00F3021E" w:rsidRDefault="00E15FD4" w:rsidP="00E15F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26F64904" w14:textId="77777777" w:rsidR="00E15FD4" w:rsidRPr="00F3021E" w:rsidRDefault="00E15FD4" w:rsidP="00E15F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515BF572" w14:textId="77777777" w:rsidR="00E15FD4" w:rsidRPr="00F3021E" w:rsidRDefault="00E15FD4" w:rsidP="00E15FD4">
      <w:pPr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3021E">
        <w:rPr>
          <w:rStyle w:val="Refernciadenotaapeudepgina"/>
          <w:rFonts w:ascii="Verdana" w:hAnsi="Verdana" w:cs="Arial"/>
        </w:rPr>
        <w:footnoteReference w:id="7"/>
      </w:r>
    </w:p>
    <w:p w14:paraId="4FE3EBD5" w14:textId="77777777" w:rsidR="00E15FD4" w:rsidRPr="00F3021E" w:rsidRDefault="00E15FD4" w:rsidP="00E15FD4">
      <w:pPr>
        <w:rPr>
          <w:rFonts w:ascii="Verdana" w:hAnsi="Verdana"/>
        </w:rPr>
      </w:pPr>
    </w:p>
    <w:p w14:paraId="75DB26EA" w14:textId="77777777" w:rsidR="00E15FD4" w:rsidRPr="00BF4B75" w:rsidRDefault="00E15FD4" w:rsidP="00E15FD4">
      <w:pPr>
        <w:shd w:val="clear" w:color="auto" w:fill="FFFFFF" w:themeFill="background1"/>
        <w:jc w:val="both"/>
        <w:rPr>
          <w:rFonts w:ascii="Verdana" w:hAnsi="Verdana"/>
        </w:rPr>
      </w:pPr>
    </w:p>
    <w:p w14:paraId="7370C55B" w14:textId="77777777" w:rsidR="00E15FD4" w:rsidRPr="00BF4B75" w:rsidRDefault="00E15FD4" w:rsidP="00E15FD4"/>
    <w:p w14:paraId="7E18C72F" w14:textId="77777777" w:rsidR="00B95685" w:rsidRPr="00BF4B75" w:rsidRDefault="00B95685" w:rsidP="00B95685">
      <w:pPr>
        <w:shd w:val="clear" w:color="auto" w:fill="FFFFFF" w:themeFill="background1"/>
        <w:jc w:val="both"/>
        <w:rPr>
          <w:rFonts w:ascii="Verdana" w:hAnsi="Verdana"/>
        </w:rPr>
      </w:pPr>
    </w:p>
    <w:sectPr w:rsidR="00B95685" w:rsidRPr="00BF4B75" w:rsidSect="005937E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038" w:right="849" w:bottom="851" w:left="1418" w:header="709" w:footer="59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B6E5A9" w14:textId="77777777" w:rsidR="00AC3D0B" w:rsidRDefault="00AC3D0B">
      <w:r>
        <w:separator/>
      </w:r>
    </w:p>
  </w:endnote>
  <w:endnote w:type="continuationSeparator" w:id="0">
    <w:p w14:paraId="0CDAFFB5" w14:textId="77777777" w:rsidR="00AC3D0B" w:rsidRDefault="00AC3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EF1A4" w14:textId="77777777" w:rsidR="00EF5D54" w:rsidRDefault="00EF5D54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9CDA4" w14:textId="1963EAB5" w:rsidR="00AC3D0B" w:rsidRPr="006D70D5" w:rsidRDefault="00AC3D0B" w:rsidP="00186BC8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EF5D54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EF5D54">
      <w:rPr>
        <w:rStyle w:val="Nmerodepgina"/>
        <w:rFonts w:ascii="Verdana" w:hAnsi="Verdana"/>
        <w:noProof/>
        <w:sz w:val="16"/>
      </w:rPr>
      <w:t>8</w:t>
    </w:r>
    <w:r w:rsidRPr="006D70D5">
      <w:rPr>
        <w:rStyle w:val="Nmerodepgina"/>
        <w:rFonts w:ascii="Verdana" w:hAnsi="Verdana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D5FEEF" w14:textId="77777777" w:rsidR="00EF5D54" w:rsidRDefault="00EF5D54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789AFA" w14:textId="77777777" w:rsidR="00AC3D0B" w:rsidRDefault="00AC3D0B">
      <w:r>
        <w:separator/>
      </w:r>
    </w:p>
  </w:footnote>
  <w:footnote w:type="continuationSeparator" w:id="0">
    <w:p w14:paraId="164EBA7D" w14:textId="77777777" w:rsidR="00AC3D0B" w:rsidRDefault="00AC3D0B">
      <w:r>
        <w:continuationSeparator/>
      </w:r>
    </w:p>
  </w:footnote>
  <w:footnote w:id="1">
    <w:p w14:paraId="485038E8" w14:textId="77777777" w:rsidR="00AC3D0B" w:rsidRPr="00F672B7" w:rsidRDefault="00AC3D0B" w:rsidP="00E15FD4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48A3F811" w14:textId="77777777" w:rsidR="00AC3D0B" w:rsidRPr="00E864DE" w:rsidRDefault="00AC3D0B" w:rsidP="00E15FD4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55709192" w14:textId="77777777" w:rsidR="00AC3D0B" w:rsidRPr="00E864DE" w:rsidRDefault="00AC3D0B" w:rsidP="00E15FD4">
      <w:pPr>
        <w:pStyle w:val="Textdenotaapeudepgina"/>
        <w:numPr>
          <w:ilvl w:val="0"/>
          <w:numId w:val="20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5A8D6F5F" w14:textId="77777777" w:rsidR="00AC3D0B" w:rsidRPr="00E864DE" w:rsidRDefault="00AC3D0B" w:rsidP="00E15FD4">
      <w:pPr>
        <w:pStyle w:val="Textdenotaapeudepgina"/>
        <w:numPr>
          <w:ilvl w:val="0"/>
          <w:numId w:val="20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7EF66779" w14:textId="77777777" w:rsidR="00AC3D0B" w:rsidRPr="00B96AD0" w:rsidRDefault="00AC3D0B" w:rsidP="00E15FD4">
      <w:pPr>
        <w:pStyle w:val="Textdenotaapeudepgina"/>
        <w:numPr>
          <w:ilvl w:val="0"/>
          <w:numId w:val="20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DEC969A" w14:textId="77777777" w:rsidR="00AC3D0B" w:rsidRPr="00A8223F" w:rsidRDefault="00AC3D0B" w:rsidP="00E15FD4">
      <w:pPr>
        <w:pStyle w:val="Textdenotaapeudepgina"/>
        <w:rPr>
          <w:rFonts w:ascii="Verdana" w:hAnsi="Verdana"/>
          <w:sz w:val="16"/>
        </w:rPr>
      </w:pPr>
      <w:r w:rsidRPr="00A8223F">
        <w:rPr>
          <w:rStyle w:val="Refernciadenotaapeudepgina"/>
          <w:rFonts w:ascii="Verdana" w:hAnsi="Verdana"/>
        </w:rPr>
        <w:footnoteRef/>
      </w:r>
      <w:r w:rsidRPr="00A8223F">
        <w:rPr>
          <w:rFonts w:ascii="Verdana" w:hAnsi="Verdana"/>
        </w:rPr>
        <w:t xml:space="preserve"> </w:t>
      </w:r>
      <w:r w:rsidRPr="00A8223F">
        <w:rPr>
          <w:rFonts w:ascii="Verdana" w:hAnsi="Verdana"/>
          <w:sz w:val="16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</w:t>
      </w:r>
      <w:r>
        <w:rPr>
          <w:rFonts w:ascii="Verdana" w:hAnsi="Verdana"/>
          <w:sz w:val="16"/>
        </w:rPr>
        <w:t>es de que s’hagués cursat la noti</w:t>
      </w:r>
      <w:r w:rsidRPr="00A8223F">
        <w:rPr>
          <w:rFonts w:ascii="Verdana" w:hAnsi="Verdana"/>
          <w:sz w:val="16"/>
        </w:rPr>
        <w:t>ficació i aportat les justificacions  corresponents a la seva aptitud, solvència,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 no prohibició de contractar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indicats a l’article 215.2.b) LCSP</w:t>
      </w:r>
    </w:p>
  </w:footnote>
  <w:footnote w:id="4">
    <w:p w14:paraId="085A5F5A" w14:textId="77777777" w:rsidR="00AC3D0B" w:rsidRPr="00FA2A34" w:rsidRDefault="00AC3D0B" w:rsidP="00E15FD4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</w:t>
      </w:r>
      <w:r w:rsidRPr="00FA2A34">
        <w:rPr>
          <w:rFonts w:ascii="Verdana" w:hAnsi="Verdana"/>
          <w:sz w:val="16"/>
          <w:szCs w:val="16"/>
        </w:rPr>
        <w:t>Repetir la informació per cadascuna de les empreses/entitats que formaran la UTE</w:t>
      </w:r>
    </w:p>
  </w:footnote>
  <w:footnote w:id="5">
    <w:p w14:paraId="0E08A52A" w14:textId="77777777" w:rsidR="00AC3D0B" w:rsidRPr="00B21AF6" w:rsidRDefault="00AC3D0B" w:rsidP="00E15FD4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7CB4E8D6" w14:textId="77777777" w:rsidR="00AC3D0B" w:rsidRPr="00F102B3" w:rsidRDefault="00AC3D0B" w:rsidP="00E15FD4">
      <w:pPr>
        <w:pStyle w:val="Textdenotaapeudepgina"/>
        <w:rPr>
          <w:rFonts w:ascii="Verdana" w:hAnsi="Verdana"/>
          <w:sz w:val="16"/>
        </w:rPr>
      </w:pPr>
    </w:p>
  </w:footnote>
  <w:footnote w:id="6">
    <w:p w14:paraId="43555CDE" w14:textId="77777777" w:rsidR="00AC3D0B" w:rsidRPr="00F102B3" w:rsidRDefault="00AC3D0B" w:rsidP="00E15FD4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3CD8858B" w14:textId="77777777" w:rsidR="00AC3D0B" w:rsidRPr="00EF1582" w:rsidRDefault="00AC3D0B" w:rsidP="00E15FD4">
      <w:pPr>
        <w:pStyle w:val="Textdenotaapeudepgina"/>
      </w:pPr>
    </w:p>
  </w:footnote>
  <w:footnote w:id="7">
    <w:p w14:paraId="5987F79E" w14:textId="77777777" w:rsidR="00AC3D0B" w:rsidRPr="008B06B6" w:rsidRDefault="00AC3D0B" w:rsidP="00E15FD4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945E39" w14:textId="77777777" w:rsidR="00EF5D54" w:rsidRDefault="00EF5D54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7465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58"/>
      <w:gridCol w:w="4859"/>
      <w:gridCol w:w="1910"/>
      <w:gridCol w:w="3087"/>
    </w:tblGrid>
    <w:tr w:rsidR="00EF5D54" w:rsidRPr="00B56846" w14:paraId="2D5369C4" w14:textId="423FE84C" w:rsidTr="00EF5D54">
      <w:trPr>
        <w:gridAfter w:val="2"/>
        <w:wAfter w:w="1698" w:type="pct"/>
      </w:trPr>
      <w:tc>
        <w:tcPr>
          <w:tcW w:w="1651" w:type="pct"/>
        </w:tcPr>
        <w:p w14:paraId="791B748E" w14:textId="631CFAEC" w:rsidR="00EF5D54" w:rsidRDefault="00EF5D54" w:rsidP="00523CA2"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9D31C4E" wp14:editId="62F1BDBE">
                <wp:simplePos x="0" y="0"/>
                <wp:positionH relativeFrom="page">
                  <wp:posOffset>-196215</wp:posOffset>
                </wp:positionH>
                <wp:positionV relativeFrom="page">
                  <wp:posOffset>8255</wp:posOffset>
                </wp:positionV>
                <wp:extent cx="1200150" cy="333375"/>
                <wp:effectExtent l="19050" t="0" r="0" b="0"/>
                <wp:wrapTight wrapText="bothSides">
                  <wp:wrapPolygon edited="0">
                    <wp:start x="-343" y="0"/>
                    <wp:lineTo x="-343" y="20983"/>
                    <wp:lineTo x="21600" y="20983"/>
                    <wp:lineTo x="21600" y="0"/>
                    <wp:lineTo x="-343" y="0"/>
                  </wp:wrapPolygon>
                </wp:wrapTight>
                <wp:docPr id="3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015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651" w:type="pct"/>
        </w:tcPr>
        <w:p w14:paraId="28BF92F0" w14:textId="0FC57143" w:rsidR="00EF5D54" w:rsidRDefault="00EF5D54" w:rsidP="00523CA2">
          <w:pPr>
            <w:rPr>
              <w:noProof/>
            </w:rPr>
          </w:pPr>
          <w:r>
            <w:rPr>
              <w:noProof/>
            </w:rPr>
            <w:t xml:space="preserve">                                            </w:t>
          </w:r>
          <w:bookmarkStart w:id="1" w:name="_GoBack"/>
          <w:bookmarkEnd w:id="1"/>
          <w:r>
            <w:rPr>
              <w:noProof/>
            </w:rPr>
            <w:drawing>
              <wp:inline distT="0" distB="0" distL="0" distR="0" wp14:anchorId="1E07F665" wp14:editId="32844E78">
                <wp:extent cx="1173855" cy="304695"/>
                <wp:effectExtent l="0" t="0" r="7620" b="635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3949" cy="33067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EF5D54" w:rsidRPr="00B56846" w14:paraId="4D1C9D64" w14:textId="77777777" w:rsidTr="00EF5D54">
      <w:tc>
        <w:tcPr>
          <w:tcW w:w="1651" w:type="pct"/>
          <w:vAlign w:val="center"/>
        </w:tcPr>
        <w:p w14:paraId="7F0FF84D" w14:textId="77777777" w:rsidR="00EF5D54" w:rsidRDefault="00EF5D54" w:rsidP="00EF5D54">
          <w:pPr>
            <w:pStyle w:val="Estil2"/>
          </w:pPr>
        </w:p>
        <w:p w14:paraId="48D90E37" w14:textId="77777777" w:rsidR="00EF5D54" w:rsidRDefault="00EF5D54" w:rsidP="00EF5D54">
          <w:pPr>
            <w:pStyle w:val="Estil2"/>
          </w:pPr>
          <w:r>
            <w:t>Gerència de Serveis Urbans i Manteniment de l’Espai Públic</w:t>
          </w:r>
        </w:p>
        <w:p w14:paraId="4A03323D" w14:textId="77777777" w:rsidR="00EF5D54" w:rsidRPr="00474D4F" w:rsidRDefault="00EF5D54" w:rsidP="00EF5D54">
          <w:pPr>
            <w:pStyle w:val="Estil2"/>
          </w:pPr>
          <w:r>
            <w:t xml:space="preserve">Institut Municipal de </w:t>
          </w:r>
          <w:r w:rsidRPr="00474D4F">
            <w:t xml:space="preserve">Parcs i Jardins </w:t>
          </w:r>
          <w:r>
            <w:t>de Barcelona</w:t>
          </w:r>
        </w:p>
        <w:p w14:paraId="77AB3B54" w14:textId="77777777" w:rsidR="00EF5D54" w:rsidRPr="000613F2" w:rsidRDefault="00EF5D54" w:rsidP="00EF5D54">
          <w:pPr>
            <w:pStyle w:val="Estil2"/>
            <w:rPr>
              <w:b w:val="0"/>
            </w:rPr>
          </w:pPr>
          <w:r w:rsidRPr="000613F2">
            <w:rPr>
              <w:b w:val="0"/>
            </w:rPr>
            <w:t>Direcció de Serveis Generals</w:t>
          </w:r>
        </w:p>
        <w:p w14:paraId="740D598B" w14:textId="77777777" w:rsidR="00EF5D54" w:rsidRPr="00B56846" w:rsidRDefault="00EF5D54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651" w:type="pct"/>
        </w:tcPr>
        <w:p w14:paraId="1309AF7D" w14:textId="77777777" w:rsidR="00EF5D54" w:rsidRPr="00B56846" w:rsidRDefault="00EF5D54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649" w:type="pct"/>
          <w:vAlign w:val="center"/>
        </w:tcPr>
        <w:p w14:paraId="3F31256E" w14:textId="5874C72B" w:rsidR="00EF5D54" w:rsidRPr="00B56846" w:rsidRDefault="00EF5D54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049" w:type="pct"/>
          <w:vAlign w:val="center"/>
        </w:tcPr>
        <w:p w14:paraId="5B75B138" w14:textId="77777777" w:rsidR="00EF5D54" w:rsidRPr="00B56846" w:rsidRDefault="00EF5D54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24500212" w:rsidR="00AC3D0B" w:rsidRPr="00552B59" w:rsidRDefault="00AC3D0B" w:rsidP="007E42FB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861767" w14:textId="77777777" w:rsidR="00EF5D54" w:rsidRDefault="00EF5D54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1567D67"/>
    <w:multiLevelType w:val="hybridMultilevel"/>
    <w:tmpl w:val="30B018AC"/>
    <w:lvl w:ilvl="0" w:tplc="ADC4E8D0">
      <w:start w:val="2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401389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B2424C6"/>
    <w:multiLevelType w:val="hybridMultilevel"/>
    <w:tmpl w:val="6AD27164"/>
    <w:lvl w:ilvl="0" w:tplc="E0B8ACF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3F3A48"/>
    <w:multiLevelType w:val="hybridMultilevel"/>
    <w:tmpl w:val="21EA5A2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6ED7F2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6E03B41"/>
    <w:multiLevelType w:val="hybridMultilevel"/>
    <w:tmpl w:val="97784EA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F4308C"/>
    <w:multiLevelType w:val="hybridMultilevel"/>
    <w:tmpl w:val="6290BD6A"/>
    <w:lvl w:ilvl="0" w:tplc="4C525594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F0A05BC"/>
    <w:multiLevelType w:val="hybridMultilevel"/>
    <w:tmpl w:val="66BA6820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E03D14"/>
    <w:multiLevelType w:val="multilevel"/>
    <w:tmpl w:val="9E06B8F4"/>
    <w:lvl w:ilvl="0">
      <w:start w:val="1"/>
      <w:numFmt w:val="decimal"/>
      <w:lvlText w:val="%1."/>
      <w:lvlJc w:val="left"/>
      <w:pPr>
        <w:ind w:left="1080" w:hanging="72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i w:val="0"/>
        <w:strike w:val="0"/>
        <w:dstrike w:val="0"/>
        <w:sz w:val="20"/>
        <w:szCs w:val="2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b/>
      </w:rPr>
    </w:lvl>
  </w:abstractNum>
  <w:abstractNum w:abstractNumId="21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A30994"/>
    <w:multiLevelType w:val="hybridMultilevel"/>
    <w:tmpl w:val="4282F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FAE3860"/>
    <w:multiLevelType w:val="multilevel"/>
    <w:tmpl w:val="2936435E"/>
    <w:lvl w:ilvl="0">
      <w:start w:val="1"/>
      <w:numFmt w:val="lowerLetter"/>
      <w:lvlText w:val="%1."/>
      <w:lvlJc w:val="left"/>
      <w:pPr>
        <w:ind w:left="585" w:hanging="585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5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32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614A29"/>
    <w:multiLevelType w:val="multilevel"/>
    <w:tmpl w:val="2F1E08F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5"/>
  </w:num>
  <w:num w:numId="3">
    <w:abstractNumId w:val="29"/>
  </w:num>
  <w:num w:numId="4">
    <w:abstractNumId w:val="23"/>
  </w:num>
  <w:num w:numId="5">
    <w:abstractNumId w:val="34"/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12"/>
  </w:num>
  <w:num w:numId="12">
    <w:abstractNumId w:val="22"/>
  </w:num>
  <w:num w:numId="13">
    <w:abstractNumId w:val="26"/>
  </w:num>
  <w:num w:numId="14">
    <w:abstractNumId w:val="25"/>
  </w:num>
  <w:num w:numId="15">
    <w:abstractNumId w:val="33"/>
  </w:num>
  <w:num w:numId="16">
    <w:abstractNumId w:val="10"/>
  </w:num>
  <w:num w:numId="17">
    <w:abstractNumId w:val="9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36"/>
  </w:num>
  <w:num w:numId="21">
    <w:abstractNumId w:val="19"/>
  </w:num>
  <w:num w:numId="22">
    <w:abstractNumId w:val="17"/>
  </w:num>
  <w:num w:numId="23">
    <w:abstractNumId w:val="32"/>
  </w:num>
  <w:num w:numId="24">
    <w:abstractNumId w:val="8"/>
  </w:num>
  <w:num w:numId="25">
    <w:abstractNumId w:val="14"/>
  </w:num>
  <w:num w:numId="26">
    <w:abstractNumId w:val="18"/>
  </w:num>
  <w:num w:numId="27">
    <w:abstractNumId w:val="15"/>
  </w:num>
  <w:num w:numId="28">
    <w:abstractNumId w:val="31"/>
  </w:num>
  <w:num w:numId="29">
    <w:abstractNumId w:val="11"/>
  </w:num>
  <w:numIdMacAtCleanup w:val="1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07B"/>
    <w:rsid w:val="00001905"/>
    <w:rsid w:val="00001990"/>
    <w:rsid w:val="00001A3C"/>
    <w:rsid w:val="00001CB7"/>
    <w:rsid w:val="00002379"/>
    <w:rsid w:val="000041D7"/>
    <w:rsid w:val="00004406"/>
    <w:rsid w:val="0000466B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21D"/>
    <w:rsid w:val="000174BF"/>
    <w:rsid w:val="000204DC"/>
    <w:rsid w:val="000205AA"/>
    <w:rsid w:val="00022BA7"/>
    <w:rsid w:val="000301DC"/>
    <w:rsid w:val="000313CA"/>
    <w:rsid w:val="00035419"/>
    <w:rsid w:val="00036172"/>
    <w:rsid w:val="00037B75"/>
    <w:rsid w:val="00037F06"/>
    <w:rsid w:val="00037FD5"/>
    <w:rsid w:val="0004182F"/>
    <w:rsid w:val="000428B4"/>
    <w:rsid w:val="00042A6A"/>
    <w:rsid w:val="00043349"/>
    <w:rsid w:val="00044E19"/>
    <w:rsid w:val="000466BD"/>
    <w:rsid w:val="000470DB"/>
    <w:rsid w:val="0005034C"/>
    <w:rsid w:val="00051FC5"/>
    <w:rsid w:val="000524CD"/>
    <w:rsid w:val="00052883"/>
    <w:rsid w:val="00054B9E"/>
    <w:rsid w:val="00055E83"/>
    <w:rsid w:val="000570EB"/>
    <w:rsid w:val="00057B08"/>
    <w:rsid w:val="00057CC0"/>
    <w:rsid w:val="00060045"/>
    <w:rsid w:val="00061798"/>
    <w:rsid w:val="000617A4"/>
    <w:rsid w:val="00062008"/>
    <w:rsid w:val="00063255"/>
    <w:rsid w:val="00063E44"/>
    <w:rsid w:val="000655F9"/>
    <w:rsid w:val="000657ED"/>
    <w:rsid w:val="0006615C"/>
    <w:rsid w:val="00066C91"/>
    <w:rsid w:val="00067312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6C15"/>
    <w:rsid w:val="00080F57"/>
    <w:rsid w:val="000812CA"/>
    <w:rsid w:val="0008328C"/>
    <w:rsid w:val="0008470B"/>
    <w:rsid w:val="00084D40"/>
    <w:rsid w:val="0008510B"/>
    <w:rsid w:val="000861DE"/>
    <w:rsid w:val="000872D9"/>
    <w:rsid w:val="00093123"/>
    <w:rsid w:val="00093F79"/>
    <w:rsid w:val="00094040"/>
    <w:rsid w:val="000948F7"/>
    <w:rsid w:val="00094D45"/>
    <w:rsid w:val="00095320"/>
    <w:rsid w:val="00096DB2"/>
    <w:rsid w:val="00097FFB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0AB"/>
    <w:rsid w:val="000D09B6"/>
    <w:rsid w:val="000D0ACE"/>
    <w:rsid w:val="000D13ED"/>
    <w:rsid w:val="000D311D"/>
    <w:rsid w:val="000D5415"/>
    <w:rsid w:val="000D6799"/>
    <w:rsid w:val="000D7C44"/>
    <w:rsid w:val="000E0159"/>
    <w:rsid w:val="000E141A"/>
    <w:rsid w:val="000E2412"/>
    <w:rsid w:val="000E31E4"/>
    <w:rsid w:val="000E41DF"/>
    <w:rsid w:val="000E5C1C"/>
    <w:rsid w:val="000E6A84"/>
    <w:rsid w:val="000E758C"/>
    <w:rsid w:val="000E7AD4"/>
    <w:rsid w:val="000F0233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101FA1"/>
    <w:rsid w:val="0010342B"/>
    <w:rsid w:val="001039A9"/>
    <w:rsid w:val="00103F95"/>
    <w:rsid w:val="00104998"/>
    <w:rsid w:val="00104ED8"/>
    <w:rsid w:val="00107DD0"/>
    <w:rsid w:val="00110618"/>
    <w:rsid w:val="00114A1C"/>
    <w:rsid w:val="0011651B"/>
    <w:rsid w:val="001173F0"/>
    <w:rsid w:val="0012066F"/>
    <w:rsid w:val="00121760"/>
    <w:rsid w:val="00124DF6"/>
    <w:rsid w:val="00124E24"/>
    <w:rsid w:val="00125807"/>
    <w:rsid w:val="00125832"/>
    <w:rsid w:val="00125966"/>
    <w:rsid w:val="0012596A"/>
    <w:rsid w:val="00125BB9"/>
    <w:rsid w:val="001265DD"/>
    <w:rsid w:val="00127532"/>
    <w:rsid w:val="00127584"/>
    <w:rsid w:val="001314DF"/>
    <w:rsid w:val="00132AFC"/>
    <w:rsid w:val="0013301D"/>
    <w:rsid w:val="00134D85"/>
    <w:rsid w:val="0013574B"/>
    <w:rsid w:val="001359FE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639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49E8"/>
    <w:rsid w:val="00174F40"/>
    <w:rsid w:val="00175CBC"/>
    <w:rsid w:val="001762DE"/>
    <w:rsid w:val="00177298"/>
    <w:rsid w:val="0017746E"/>
    <w:rsid w:val="00177506"/>
    <w:rsid w:val="001825AB"/>
    <w:rsid w:val="0018373B"/>
    <w:rsid w:val="00183805"/>
    <w:rsid w:val="00185C04"/>
    <w:rsid w:val="00186492"/>
    <w:rsid w:val="00186BC8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1F16"/>
    <w:rsid w:val="001A2967"/>
    <w:rsid w:val="001A29CD"/>
    <w:rsid w:val="001A4891"/>
    <w:rsid w:val="001A4917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6CC7"/>
    <w:rsid w:val="001B735D"/>
    <w:rsid w:val="001C1150"/>
    <w:rsid w:val="001C12CA"/>
    <w:rsid w:val="001C1B40"/>
    <w:rsid w:val="001C1D46"/>
    <w:rsid w:val="001C24B3"/>
    <w:rsid w:val="001C3AB7"/>
    <w:rsid w:val="001C4754"/>
    <w:rsid w:val="001C526C"/>
    <w:rsid w:val="001C5EB2"/>
    <w:rsid w:val="001C6726"/>
    <w:rsid w:val="001C707E"/>
    <w:rsid w:val="001D0B8E"/>
    <w:rsid w:val="001D0F67"/>
    <w:rsid w:val="001D1C16"/>
    <w:rsid w:val="001D2344"/>
    <w:rsid w:val="001D3984"/>
    <w:rsid w:val="001D46A8"/>
    <w:rsid w:val="001D5003"/>
    <w:rsid w:val="001D596B"/>
    <w:rsid w:val="001D59DE"/>
    <w:rsid w:val="001D59FE"/>
    <w:rsid w:val="001D5F50"/>
    <w:rsid w:val="001D602B"/>
    <w:rsid w:val="001D621B"/>
    <w:rsid w:val="001E0EA3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20228C"/>
    <w:rsid w:val="00205306"/>
    <w:rsid w:val="002055BC"/>
    <w:rsid w:val="002059E8"/>
    <w:rsid w:val="00205A82"/>
    <w:rsid w:val="00206710"/>
    <w:rsid w:val="0020689F"/>
    <w:rsid w:val="00206FF2"/>
    <w:rsid w:val="002073AB"/>
    <w:rsid w:val="00207C1D"/>
    <w:rsid w:val="00210101"/>
    <w:rsid w:val="0021075B"/>
    <w:rsid w:val="00211A5A"/>
    <w:rsid w:val="00213A25"/>
    <w:rsid w:val="0021654B"/>
    <w:rsid w:val="00216550"/>
    <w:rsid w:val="00217765"/>
    <w:rsid w:val="00217CAE"/>
    <w:rsid w:val="00221DBD"/>
    <w:rsid w:val="002221AD"/>
    <w:rsid w:val="00222F2F"/>
    <w:rsid w:val="0022325C"/>
    <w:rsid w:val="00223AED"/>
    <w:rsid w:val="00223ED6"/>
    <w:rsid w:val="0022440C"/>
    <w:rsid w:val="00224A09"/>
    <w:rsid w:val="00225D63"/>
    <w:rsid w:val="002260B6"/>
    <w:rsid w:val="002261C2"/>
    <w:rsid w:val="002307D2"/>
    <w:rsid w:val="00230EFB"/>
    <w:rsid w:val="00234638"/>
    <w:rsid w:val="0023471C"/>
    <w:rsid w:val="0023481A"/>
    <w:rsid w:val="002348F1"/>
    <w:rsid w:val="00235BD3"/>
    <w:rsid w:val="00236271"/>
    <w:rsid w:val="002366A1"/>
    <w:rsid w:val="0023742D"/>
    <w:rsid w:val="0024055F"/>
    <w:rsid w:val="002419C3"/>
    <w:rsid w:val="00242325"/>
    <w:rsid w:val="00242426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57869"/>
    <w:rsid w:val="00260D8B"/>
    <w:rsid w:val="00261FFF"/>
    <w:rsid w:val="002622E1"/>
    <w:rsid w:val="00262714"/>
    <w:rsid w:val="00263C26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8D6"/>
    <w:rsid w:val="00274A0B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08E"/>
    <w:rsid w:val="00286A6F"/>
    <w:rsid w:val="00287F2D"/>
    <w:rsid w:val="002912F3"/>
    <w:rsid w:val="002920E0"/>
    <w:rsid w:val="00292568"/>
    <w:rsid w:val="0029280F"/>
    <w:rsid w:val="00292902"/>
    <w:rsid w:val="00293B15"/>
    <w:rsid w:val="002944C4"/>
    <w:rsid w:val="002946BA"/>
    <w:rsid w:val="00294FFD"/>
    <w:rsid w:val="00296040"/>
    <w:rsid w:val="002A0405"/>
    <w:rsid w:val="002A0E3D"/>
    <w:rsid w:val="002A1CF1"/>
    <w:rsid w:val="002A2F34"/>
    <w:rsid w:val="002A339D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6388"/>
    <w:rsid w:val="002B6531"/>
    <w:rsid w:val="002C1A94"/>
    <w:rsid w:val="002C2AB6"/>
    <w:rsid w:val="002C321C"/>
    <w:rsid w:val="002C366B"/>
    <w:rsid w:val="002C41FA"/>
    <w:rsid w:val="002C5167"/>
    <w:rsid w:val="002C5485"/>
    <w:rsid w:val="002D0A89"/>
    <w:rsid w:val="002D0F66"/>
    <w:rsid w:val="002D1624"/>
    <w:rsid w:val="002D32FD"/>
    <w:rsid w:val="002D3895"/>
    <w:rsid w:val="002D50EC"/>
    <w:rsid w:val="002D5F4A"/>
    <w:rsid w:val="002D6CC9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29E9"/>
    <w:rsid w:val="002F3346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1DFE"/>
    <w:rsid w:val="00326895"/>
    <w:rsid w:val="00327489"/>
    <w:rsid w:val="00327730"/>
    <w:rsid w:val="0032776E"/>
    <w:rsid w:val="00330F63"/>
    <w:rsid w:val="00332896"/>
    <w:rsid w:val="00332D07"/>
    <w:rsid w:val="003337F5"/>
    <w:rsid w:val="00334337"/>
    <w:rsid w:val="003347B1"/>
    <w:rsid w:val="00335489"/>
    <w:rsid w:val="0033657E"/>
    <w:rsid w:val="00337068"/>
    <w:rsid w:val="00337195"/>
    <w:rsid w:val="00337C5C"/>
    <w:rsid w:val="00343539"/>
    <w:rsid w:val="003447C1"/>
    <w:rsid w:val="00345720"/>
    <w:rsid w:val="00347035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5D12"/>
    <w:rsid w:val="0037664D"/>
    <w:rsid w:val="00380EB8"/>
    <w:rsid w:val="003814B8"/>
    <w:rsid w:val="00381DA5"/>
    <w:rsid w:val="00381FC1"/>
    <w:rsid w:val="0038333B"/>
    <w:rsid w:val="0038368D"/>
    <w:rsid w:val="0038476D"/>
    <w:rsid w:val="00386F2D"/>
    <w:rsid w:val="00386F4A"/>
    <w:rsid w:val="00387D4D"/>
    <w:rsid w:val="00390873"/>
    <w:rsid w:val="00391A10"/>
    <w:rsid w:val="0039226F"/>
    <w:rsid w:val="00393163"/>
    <w:rsid w:val="003947D4"/>
    <w:rsid w:val="00394A7E"/>
    <w:rsid w:val="00395FC3"/>
    <w:rsid w:val="003975BA"/>
    <w:rsid w:val="003976D7"/>
    <w:rsid w:val="003A1B7D"/>
    <w:rsid w:val="003A1E6D"/>
    <w:rsid w:val="003A3C5C"/>
    <w:rsid w:val="003A4494"/>
    <w:rsid w:val="003A4CC5"/>
    <w:rsid w:val="003A4E2B"/>
    <w:rsid w:val="003A581B"/>
    <w:rsid w:val="003A67FA"/>
    <w:rsid w:val="003A6D61"/>
    <w:rsid w:val="003A737A"/>
    <w:rsid w:val="003B3362"/>
    <w:rsid w:val="003B6029"/>
    <w:rsid w:val="003C081C"/>
    <w:rsid w:val="003C0891"/>
    <w:rsid w:val="003C15DA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50F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6E2F"/>
    <w:rsid w:val="003D7238"/>
    <w:rsid w:val="003D7977"/>
    <w:rsid w:val="003D7FD5"/>
    <w:rsid w:val="003E2F19"/>
    <w:rsid w:val="003E3055"/>
    <w:rsid w:val="003E4133"/>
    <w:rsid w:val="003E56CB"/>
    <w:rsid w:val="003E5A74"/>
    <w:rsid w:val="003E652F"/>
    <w:rsid w:val="003E748E"/>
    <w:rsid w:val="003E792D"/>
    <w:rsid w:val="003F0A28"/>
    <w:rsid w:val="003F15FB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1D5D"/>
    <w:rsid w:val="00414716"/>
    <w:rsid w:val="004152CB"/>
    <w:rsid w:val="00416510"/>
    <w:rsid w:val="00417A46"/>
    <w:rsid w:val="00417B2C"/>
    <w:rsid w:val="0042131E"/>
    <w:rsid w:val="00421BD9"/>
    <w:rsid w:val="00424F55"/>
    <w:rsid w:val="0042502A"/>
    <w:rsid w:val="0042585F"/>
    <w:rsid w:val="004267ED"/>
    <w:rsid w:val="00426BF2"/>
    <w:rsid w:val="00430080"/>
    <w:rsid w:val="004303D4"/>
    <w:rsid w:val="00432237"/>
    <w:rsid w:val="00432500"/>
    <w:rsid w:val="0043315D"/>
    <w:rsid w:val="00433EFB"/>
    <w:rsid w:val="004360DB"/>
    <w:rsid w:val="0043659E"/>
    <w:rsid w:val="004368E2"/>
    <w:rsid w:val="00436EED"/>
    <w:rsid w:val="004407F2"/>
    <w:rsid w:val="004409F0"/>
    <w:rsid w:val="00440A03"/>
    <w:rsid w:val="00440DFC"/>
    <w:rsid w:val="00440F7E"/>
    <w:rsid w:val="00441557"/>
    <w:rsid w:val="00441966"/>
    <w:rsid w:val="00442D9A"/>
    <w:rsid w:val="0044333B"/>
    <w:rsid w:val="0044406E"/>
    <w:rsid w:val="004442F7"/>
    <w:rsid w:val="00445AA5"/>
    <w:rsid w:val="004469B8"/>
    <w:rsid w:val="00450DB9"/>
    <w:rsid w:val="00450E9C"/>
    <w:rsid w:val="004510DE"/>
    <w:rsid w:val="0045334D"/>
    <w:rsid w:val="004542F9"/>
    <w:rsid w:val="00456147"/>
    <w:rsid w:val="004600D0"/>
    <w:rsid w:val="0046076A"/>
    <w:rsid w:val="00460BF4"/>
    <w:rsid w:val="0046231A"/>
    <w:rsid w:val="00462901"/>
    <w:rsid w:val="00462FAC"/>
    <w:rsid w:val="004632F5"/>
    <w:rsid w:val="0046361A"/>
    <w:rsid w:val="00465EDE"/>
    <w:rsid w:val="00466DD3"/>
    <w:rsid w:val="00470F32"/>
    <w:rsid w:val="00471CD6"/>
    <w:rsid w:val="00472ADD"/>
    <w:rsid w:val="0047343C"/>
    <w:rsid w:val="00473903"/>
    <w:rsid w:val="00473AF5"/>
    <w:rsid w:val="00475AA4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62E6"/>
    <w:rsid w:val="004970F3"/>
    <w:rsid w:val="004A4801"/>
    <w:rsid w:val="004A4C42"/>
    <w:rsid w:val="004A6843"/>
    <w:rsid w:val="004A7640"/>
    <w:rsid w:val="004B0CAA"/>
    <w:rsid w:val="004B147F"/>
    <w:rsid w:val="004B1735"/>
    <w:rsid w:val="004B2716"/>
    <w:rsid w:val="004B2B0D"/>
    <w:rsid w:val="004B5396"/>
    <w:rsid w:val="004B715B"/>
    <w:rsid w:val="004B72F1"/>
    <w:rsid w:val="004B7415"/>
    <w:rsid w:val="004C0199"/>
    <w:rsid w:val="004C0454"/>
    <w:rsid w:val="004C3233"/>
    <w:rsid w:val="004C3605"/>
    <w:rsid w:val="004C4DB8"/>
    <w:rsid w:val="004C6993"/>
    <w:rsid w:val="004D29B1"/>
    <w:rsid w:val="004D3F28"/>
    <w:rsid w:val="004D5147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07E1F"/>
    <w:rsid w:val="00510122"/>
    <w:rsid w:val="00511705"/>
    <w:rsid w:val="00511D97"/>
    <w:rsid w:val="005130AA"/>
    <w:rsid w:val="005133F2"/>
    <w:rsid w:val="00513CC6"/>
    <w:rsid w:val="00516030"/>
    <w:rsid w:val="005166F9"/>
    <w:rsid w:val="00520D19"/>
    <w:rsid w:val="005212C1"/>
    <w:rsid w:val="00521898"/>
    <w:rsid w:val="00521E0E"/>
    <w:rsid w:val="00522D4C"/>
    <w:rsid w:val="00523040"/>
    <w:rsid w:val="00523CA2"/>
    <w:rsid w:val="00524325"/>
    <w:rsid w:val="005266EB"/>
    <w:rsid w:val="00530AAC"/>
    <w:rsid w:val="005339FF"/>
    <w:rsid w:val="0053462F"/>
    <w:rsid w:val="00535DD3"/>
    <w:rsid w:val="00536401"/>
    <w:rsid w:val="00536A00"/>
    <w:rsid w:val="005403F0"/>
    <w:rsid w:val="005412B2"/>
    <w:rsid w:val="005418FD"/>
    <w:rsid w:val="00541CE3"/>
    <w:rsid w:val="00541E38"/>
    <w:rsid w:val="00542B21"/>
    <w:rsid w:val="00543002"/>
    <w:rsid w:val="00543AE8"/>
    <w:rsid w:val="00543D9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0B09"/>
    <w:rsid w:val="00560FE2"/>
    <w:rsid w:val="00561E98"/>
    <w:rsid w:val="005637CD"/>
    <w:rsid w:val="00563D14"/>
    <w:rsid w:val="005645A7"/>
    <w:rsid w:val="005652F2"/>
    <w:rsid w:val="005667D5"/>
    <w:rsid w:val="00570C6A"/>
    <w:rsid w:val="005714E6"/>
    <w:rsid w:val="005715EB"/>
    <w:rsid w:val="005734A9"/>
    <w:rsid w:val="00574EF8"/>
    <w:rsid w:val="00575CB8"/>
    <w:rsid w:val="00576166"/>
    <w:rsid w:val="00577088"/>
    <w:rsid w:val="00580419"/>
    <w:rsid w:val="00580EEA"/>
    <w:rsid w:val="005825ED"/>
    <w:rsid w:val="00582997"/>
    <w:rsid w:val="00583D67"/>
    <w:rsid w:val="00584970"/>
    <w:rsid w:val="00584C9B"/>
    <w:rsid w:val="00585EE0"/>
    <w:rsid w:val="0058615D"/>
    <w:rsid w:val="00586453"/>
    <w:rsid w:val="0059046D"/>
    <w:rsid w:val="00590844"/>
    <w:rsid w:val="00590EEF"/>
    <w:rsid w:val="00592581"/>
    <w:rsid w:val="00592A42"/>
    <w:rsid w:val="00592A57"/>
    <w:rsid w:val="005937E1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0179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1EF3"/>
    <w:rsid w:val="005C20C6"/>
    <w:rsid w:val="005C291E"/>
    <w:rsid w:val="005C2F7F"/>
    <w:rsid w:val="005C3B84"/>
    <w:rsid w:val="005C3D45"/>
    <w:rsid w:val="005C47DF"/>
    <w:rsid w:val="005C48BF"/>
    <w:rsid w:val="005C5D8C"/>
    <w:rsid w:val="005D095E"/>
    <w:rsid w:val="005D10AD"/>
    <w:rsid w:val="005D140A"/>
    <w:rsid w:val="005D242B"/>
    <w:rsid w:val="005D472B"/>
    <w:rsid w:val="005D4D39"/>
    <w:rsid w:val="005D6753"/>
    <w:rsid w:val="005D6ACA"/>
    <w:rsid w:val="005D77ED"/>
    <w:rsid w:val="005D786E"/>
    <w:rsid w:val="005E054A"/>
    <w:rsid w:val="005E05EC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5E1"/>
    <w:rsid w:val="006067D6"/>
    <w:rsid w:val="006077C9"/>
    <w:rsid w:val="006110A6"/>
    <w:rsid w:val="00612E7F"/>
    <w:rsid w:val="006130FC"/>
    <w:rsid w:val="006138B6"/>
    <w:rsid w:val="00613EDA"/>
    <w:rsid w:val="006141B8"/>
    <w:rsid w:val="00615718"/>
    <w:rsid w:val="00615B66"/>
    <w:rsid w:val="006175DE"/>
    <w:rsid w:val="00627810"/>
    <w:rsid w:val="006316C5"/>
    <w:rsid w:val="006336DB"/>
    <w:rsid w:val="00634DED"/>
    <w:rsid w:val="006379C2"/>
    <w:rsid w:val="00637DF9"/>
    <w:rsid w:val="00637F49"/>
    <w:rsid w:val="006401CA"/>
    <w:rsid w:val="006413A7"/>
    <w:rsid w:val="0064246D"/>
    <w:rsid w:val="00644900"/>
    <w:rsid w:val="00645983"/>
    <w:rsid w:val="00645D3C"/>
    <w:rsid w:val="00645DA2"/>
    <w:rsid w:val="00646516"/>
    <w:rsid w:val="00650604"/>
    <w:rsid w:val="00651BEA"/>
    <w:rsid w:val="00653EE4"/>
    <w:rsid w:val="00655B31"/>
    <w:rsid w:val="0065611C"/>
    <w:rsid w:val="006563A0"/>
    <w:rsid w:val="00657417"/>
    <w:rsid w:val="0065743B"/>
    <w:rsid w:val="00662470"/>
    <w:rsid w:val="0066268A"/>
    <w:rsid w:val="0066349A"/>
    <w:rsid w:val="00663A4F"/>
    <w:rsid w:val="00664428"/>
    <w:rsid w:val="00664CC5"/>
    <w:rsid w:val="0066525D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4091"/>
    <w:rsid w:val="006747F2"/>
    <w:rsid w:val="00674CEA"/>
    <w:rsid w:val="00675CF3"/>
    <w:rsid w:val="00675F92"/>
    <w:rsid w:val="00680127"/>
    <w:rsid w:val="00680136"/>
    <w:rsid w:val="00680269"/>
    <w:rsid w:val="00681732"/>
    <w:rsid w:val="00682DDC"/>
    <w:rsid w:val="00684CE8"/>
    <w:rsid w:val="00685841"/>
    <w:rsid w:val="00692171"/>
    <w:rsid w:val="00692703"/>
    <w:rsid w:val="00692B51"/>
    <w:rsid w:val="00693409"/>
    <w:rsid w:val="0069564D"/>
    <w:rsid w:val="006958C6"/>
    <w:rsid w:val="00695983"/>
    <w:rsid w:val="00696860"/>
    <w:rsid w:val="00697ADF"/>
    <w:rsid w:val="006A3281"/>
    <w:rsid w:val="006A3B67"/>
    <w:rsid w:val="006A44A8"/>
    <w:rsid w:val="006A4AA9"/>
    <w:rsid w:val="006A5255"/>
    <w:rsid w:val="006A56C0"/>
    <w:rsid w:val="006A5D9E"/>
    <w:rsid w:val="006A7B13"/>
    <w:rsid w:val="006A7BEE"/>
    <w:rsid w:val="006A7E90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B35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5C26"/>
    <w:rsid w:val="006D70D5"/>
    <w:rsid w:val="006D75E8"/>
    <w:rsid w:val="006E13BF"/>
    <w:rsid w:val="006E1C99"/>
    <w:rsid w:val="006E1FE4"/>
    <w:rsid w:val="006E25C5"/>
    <w:rsid w:val="006E2E91"/>
    <w:rsid w:val="006E3F14"/>
    <w:rsid w:val="006E4264"/>
    <w:rsid w:val="006E4971"/>
    <w:rsid w:val="006E523E"/>
    <w:rsid w:val="006E69A6"/>
    <w:rsid w:val="006E6C31"/>
    <w:rsid w:val="006E726A"/>
    <w:rsid w:val="006E752D"/>
    <w:rsid w:val="006E798D"/>
    <w:rsid w:val="006E7C47"/>
    <w:rsid w:val="006F00D8"/>
    <w:rsid w:val="006F13B0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77E0"/>
    <w:rsid w:val="00717A4C"/>
    <w:rsid w:val="00717D3C"/>
    <w:rsid w:val="00720CD5"/>
    <w:rsid w:val="0072146B"/>
    <w:rsid w:val="0072164F"/>
    <w:rsid w:val="00721BCC"/>
    <w:rsid w:val="00721DD5"/>
    <w:rsid w:val="0072214E"/>
    <w:rsid w:val="00722614"/>
    <w:rsid w:val="007233D0"/>
    <w:rsid w:val="00723E31"/>
    <w:rsid w:val="00723FA1"/>
    <w:rsid w:val="007250B6"/>
    <w:rsid w:val="0072510D"/>
    <w:rsid w:val="00727C48"/>
    <w:rsid w:val="00727CEE"/>
    <w:rsid w:val="00731757"/>
    <w:rsid w:val="007326A7"/>
    <w:rsid w:val="007330FD"/>
    <w:rsid w:val="00734620"/>
    <w:rsid w:val="0073465E"/>
    <w:rsid w:val="0073512C"/>
    <w:rsid w:val="00735372"/>
    <w:rsid w:val="00735FDB"/>
    <w:rsid w:val="00740609"/>
    <w:rsid w:val="007406DE"/>
    <w:rsid w:val="00740CA7"/>
    <w:rsid w:val="00740DB8"/>
    <w:rsid w:val="007427A2"/>
    <w:rsid w:val="007437C5"/>
    <w:rsid w:val="007442E5"/>
    <w:rsid w:val="007448A8"/>
    <w:rsid w:val="00744909"/>
    <w:rsid w:val="00745994"/>
    <w:rsid w:val="007501D0"/>
    <w:rsid w:val="00750C2F"/>
    <w:rsid w:val="00750C88"/>
    <w:rsid w:val="0075125C"/>
    <w:rsid w:val="007534BA"/>
    <w:rsid w:val="007546A7"/>
    <w:rsid w:val="00754E6E"/>
    <w:rsid w:val="00754E85"/>
    <w:rsid w:val="00755C79"/>
    <w:rsid w:val="00756BB7"/>
    <w:rsid w:val="007605AF"/>
    <w:rsid w:val="00763502"/>
    <w:rsid w:val="00763B0B"/>
    <w:rsid w:val="00766561"/>
    <w:rsid w:val="007665EC"/>
    <w:rsid w:val="007668ED"/>
    <w:rsid w:val="00770E69"/>
    <w:rsid w:val="0077132C"/>
    <w:rsid w:val="0077172A"/>
    <w:rsid w:val="007717B9"/>
    <w:rsid w:val="007723AE"/>
    <w:rsid w:val="00772D64"/>
    <w:rsid w:val="00773950"/>
    <w:rsid w:val="00774A17"/>
    <w:rsid w:val="00775003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78C1"/>
    <w:rsid w:val="007905BA"/>
    <w:rsid w:val="007913FC"/>
    <w:rsid w:val="007915EA"/>
    <w:rsid w:val="007919DF"/>
    <w:rsid w:val="00791C92"/>
    <w:rsid w:val="00791EF6"/>
    <w:rsid w:val="0079202D"/>
    <w:rsid w:val="00793849"/>
    <w:rsid w:val="00793BBC"/>
    <w:rsid w:val="00793FCF"/>
    <w:rsid w:val="00794941"/>
    <w:rsid w:val="00794E78"/>
    <w:rsid w:val="00795A01"/>
    <w:rsid w:val="00795ACA"/>
    <w:rsid w:val="00795C08"/>
    <w:rsid w:val="007965B0"/>
    <w:rsid w:val="00796CC3"/>
    <w:rsid w:val="0079702C"/>
    <w:rsid w:val="0079790E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AE9"/>
    <w:rsid w:val="007B1EFB"/>
    <w:rsid w:val="007B2B77"/>
    <w:rsid w:val="007B69AC"/>
    <w:rsid w:val="007B69C1"/>
    <w:rsid w:val="007B72EC"/>
    <w:rsid w:val="007B7B39"/>
    <w:rsid w:val="007B7C92"/>
    <w:rsid w:val="007C003A"/>
    <w:rsid w:val="007C04FD"/>
    <w:rsid w:val="007C0D3D"/>
    <w:rsid w:val="007C192F"/>
    <w:rsid w:val="007C1B5F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69E6"/>
    <w:rsid w:val="007D6CF9"/>
    <w:rsid w:val="007D6E4B"/>
    <w:rsid w:val="007E04DF"/>
    <w:rsid w:val="007E0AF4"/>
    <w:rsid w:val="007E2AE3"/>
    <w:rsid w:val="007E3C74"/>
    <w:rsid w:val="007E42FB"/>
    <w:rsid w:val="007E4DBB"/>
    <w:rsid w:val="007E5538"/>
    <w:rsid w:val="007E5981"/>
    <w:rsid w:val="007E638F"/>
    <w:rsid w:val="007E692C"/>
    <w:rsid w:val="007E7AAA"/>
    <w:rsid w:val="007F0C8B"/>
    <w:rsid w:val="007F0FDA"/>
    <w:rsid w:val="007F1084"/>
    <w:rsid w:val="007F1973"/>
    <w:rsid w:val="007F22FC"/>
    <w:rsid w:val="007F2695"/>
    <w:rsid w:val="007F397B"/>
    <w:rsid w:val="007F4570"/>
    <w:rsid w:val="007F4ACF"/>
    <w:rsid w:val="007F5867"/>
    <w:rsid w:val="007F5CCF"/>
    <w:rsid w:val="007F64A8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8C9"/>
    <w:rsid w:val="00807E73"/>
    <w:rsid w:val="00810A47"/>
    <w:rsid w:val="00812EDF"/>
    <w:rsid w:val="0081486E"/>
    <w:rsid w:val="008154B1"/>
    <w:rsid w:val="00816C74"/>
    <w:rsid w:val="008210A0"/>
    <w:rsid w:val="00822DE3"/>
    <w:rsid w:val="008256F8"/>
    <w:rsid w:val="00825FDB"/>
    <w:rsid w:val="00827A2F"/>
    <w:rsid w:val="00831232"/>
    <w:rsid w:val="00832241"/>
    <w:rsid w:val="0083293A"/>
    <w:rsid w:val="00832B3C"/>
    <w:rsid w:val="00833017"/>
    <w:rsid w:val="008345BD"/>
    <w:rsid w:val="00834C3D"/>
    <w:rsid w:val="00834EBA"/>
    <w:rsid w:val="00835BA8"/>
    <w:rsid w:val="00836390"/>
    <w:rsid w:val="0083700C"/>
    <w:rsid w:val="008407DA"/>
    <w:rsid w:val="00841340"/>
    <w:rsid w:val="00841F29"/>
    <w:rsid w:val="00842BA7"/>
    <w:rsid w:val="008451B6"/>
    <w:rsid w:val="008453C0"/>
    <w:rsid w:val="00846496"/>
    <w:rsid w:val="00847664"/>
    <w:rsid w:val="008503BD"/>
    <w:rsid w:val="00851111"/>
    <w:rsid w:val="00852E0D"/>
    <w:rsid w:val="00853144"/>
    <w:rsid w:val="00853EE9"/>
    <w:rsid w:val="00854713"/>
    <w:rsid w:val="008547C7"/>
    <w:rsid w:val="0085588A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51C0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DB3"/>
    <w:rsid w:val="00887ECD"/>
    <w:rsid w:val="0089179F"/>
    <w:rsid w:val="00895032"/>
    <w:rsid w:val="008951FB"/>
    <w:rsid w:val="0089579A"/>
    <w:rsid w:val="00896B24"/>
    <w:rsid w:val="008A021D"/>
    <w:rsid w:val="008A153D"/>
    <w:rsid w:val="008A1CEE"/>
    <w:rsid w:val="008A250A"/>
    <w:rsid w:val="008A3077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5FA5"/>
    <w:rsid w:val="008C0F93"/>
    <w:rsid w:val="008C1403"/>
    <w:rsid w:val="008C1431"/>
    <w:rsid w:val="008C1EA9"/>
    <w:rsid w:val="008C38C0"/>
    <w:rsid w:val="008C3926"/>
    <w:rsid w:val="008C54D1"/>
    <w:rsid w:val="008C59D6"/>
    <w:rsid w:val="008C6BDF"/>
    <w:rsid w:val="008C7815"/>
    <w:rsid w:val="008C7E6B"/>
    <w:rsid w:val="008D0A59"/>
    <w:rsid w:val="008D2356"/>
    <w:rsid w:val="008D46F3"/>
    <w:rsid w:val="008D7246"/>
    <w:rsid w:val="008D7B57"/>
    <w:rsid w:val="008E0D96"/>
    <w:rsid w:val="008E1957"/>
    <w:rsid w:val="008E1ECE"/>
    <w:rsid w:val="008E2015"/>
    <w:rsid w:val="008E4462"/>
    <w:rsid w:val="008E460E"/>
    <w:rsid w:val="008E5738"/>
    <w:rsid w:val="008E5E2B"/>
    <w:rsid w:val="008E6657"/>
    <w:rsid w:val="008E70CA"/>
    <w:rsid w:val="008E7CA8"/>
    <w:rsid w:val="008F0B12"/>
    <w:rsid w:val="008F127A"/>
    <w:rsid w:val="008F2319"/>
    <w:rsid w:val="008F253B"/>
    <w:rsid w:val="008F36A9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1A1E"/>
    <w:rsid w:val="00902978"/>
    <w:rsid w:val="00902A86"/>
    <w:rsid w:val="00902E2C"/>
    <w:rsid w:val="00903DF7"/>
    <w:rsid w:val="00904A7B"/>
    <w:rsid w:val="00904F16"/>
    <w:rsid w:val="00904FFE"/>
    <w:rsid w:val="00907717"/>
    <w:rsid w:val="0090792B"/>
    <w:rsid w:val="0091020F"/>
    <w:rsid w:val="00911AE9"/>
    <w:rsid w:val="00911DA9"/>
    <w:rsid w:val="00912517"/>
    <w:rsid w:val="00912664"/>
    <w:rsid w:val="009126CB"/>
    <w:rsid w:val="00913346"/>
    <w:rsid w:val="00913B45"/>
    <w:rsid w:val="0091439D"/>
    <w:rsid w:val="0091538F"/>
    <w:rsid w:val="00916CBD"/>
    <w:rsid w:val="00916F1D"/>
    <w:rsid w:val="00917A6A"/>
    <w:rsid w:val="009209B0"/>
    <w:rsid w:val="00921135"/>
    <w:rsid w:val="009211DF"/>
    <w:rsid w:val="0092294F"/>
    <w:rsid w:val="00922BB0"/>
    <w:rsid w:val="009232F7"/>
    <w:rsid w:val="0092407C"/>
    <w:rsid w:val="00924DC1"/>
    <w:rsid w:val="009252B0"/>
    <w:rsid w:val="00925679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74A1"/>
    <w:rsid w:val="00947570"/>
    <w:rsid w:val="00947B5D"/>
    <w:rsid w:val="00947CF7"/>
    <w:rsid w:val="00950209"/>
    <w:rsid w:val="00950492"/>
    <w:rsid w:val="009518BA"/>
    <w:rsid w:val="00952100"/>
    <w:rsid w:val="00952BC4"/>
    <w:rsid w:val="00953719"/>
    <w:rsid w:val="00954F11"/>
    <w:rsid w:val="00954F5D"/>
    <w:rsid w:val="00955EEE"/>
    <w:rsid w:val="0095639E"/>
    <w:rsid w:val="00957BA9"/>
    <w:rsid w:val="00960E9B"/>
    <w:rsid w:val="00963059"/>
    <w:rsid w:val="0096319F"/>
    <w:rsid w:val="00964042"/>
    <w:rsid w:val="009651F2"/>
    <w:rsid w:val="0096585B"/>
    <w:rsid w:val="00965A36"/>
    <w:rsid w:val="009662A4"/>
    <w:rsid w:val="009676D2"/>
    <w:rsid w:val="00970B05"/>
    <w:rsid w:val="009734BC"/>
    <w:rsid w:val="00975FFF"/>
    <w:rsid w:val="00976002"/>
    <w:rsid w:val="00976864"/>
    <w:rsid w:val="00976A94"/>
    <w:rsid w:val="00976F33"/>
    <w:rsid w:val="00980178"/>
    <w:rsid w:val="00981610"/>
    <w:rsid w:val="00984ABD"/>
    <w:rsid w:val="00986562"/>
    <w:rsid w:val="00986D2C"/>
    <w:rsid w:val="00986E39"/>
    <w:rsid w:val="009877E9"/>
    <w:rsid w:val="00990ECF"/>
    <w:rsid w:val="00992475"/>
    <w:rsid w:val="0099381A"/>
    <w:rsid w:val="009A25F9"/>
    <w:rsid w:val="009A3DC9"/>
    <w:rsid w:val="009A5C28"/>
    <w:rsid w:val="009A6866"/>
    <w:rsid w:val="009A77B2"/>
    <w:rsid w:val="009B098A"/>
    <w:rsid w:val="009B0E61"/>
    <w:rsid w:val="009B32F4"/>
    <w:rsid w:val="009B37A6"/>
    <w:rsid w:val="009B4AF0"/>
    <w:rsid w:val="009B6212"/>
    <w:rsid w:val="009B7FFC"/>
    <w:rsid w:val="009C1093"/>
    <w:rsid w:val="009C2002"/>
    <w:rsid w:val="009C61C9"/>
    <w:rsid w:val="009C62D4"/>
    <w:rsid w:val="009C6B12"/>
    <w:rsid w:val="009D049A"/>
    <w:rsid w:val="009D121C"/>
    <w:rsid w:val="009D1D31"/>
    <w:rsid w:val="009D20B7"/>
    <w:rsid w:val="009D2263"/>
    <w:rsid w:val="009D4F1A"/>
    <w:rsid w:val="009D6397"/>
    <w:rsid w:val="009D7840"/>
    <w:rsid w:val="009D7D79"/>
    <w:rsid w:val="009E0B1C"/>
    <w:rsid w:val="009E3B1E"/>
    <w:rsid w:val="009E4B1E"/>
    <w:rsid w:val="009E57BC"/>
    <w:rsid w:val="009E57DA"/>
    <w:rsid w:val="009E5AB4"/>
    <w:rsid w:val="009E6423"/>
    <w:rsid w:val="009E7B3A"/>
    <w:rsid w:val="009F0EF9"/>
    <w:rsid w:val="009F2BDE"/>
    <w:rsid w:val="009F361E"/>
    <w:rsid w:val="009F399D"/>
    <w:rsid w:val="009F43A5"/>
    <w:rsid w:val="009F4552"/>
    <w:rsid w:val="009F49BF"/>
    <w:rsid w:val="009F5587"/>
    <w:rsid w:val="009F5E18"/>
    <w:rsid w:val="009F631D"/>
    <w:rsid w:val="009F698F"/>
    <w:rsid w:val="009F733D"/>
    <w:rsid w:val="009F79C2"/>
    <w:rsid w:val="009F7A0E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8EF"/>
    <w:rsid w:val="00A12AC8"/>
    <w:rsid w:val="00A135F9"/>
    <w:rsid w:val="00A13668"/>
    <w:rsid w:val="00A161E1"/>
    <w:rsid w:val="00A1661B"/>
    <w:rsid w:val="00A179A7"/>
    <w:rsid w:val="00A2209D"/>
    <w:rsid w:val="00A249A4"/>
    <w:rsid w:val="00A24E1B"/>
    <w:rsid w:val="00A25E7F"/>
    <w:rsid w:val="00A301ED"/>
    <w:rsid w:val="00A32DA3"/>
    <w:rsid w:val="00A3516A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4E30"/>
    <w:rsid w:val="00A55D23"/>
    <w:rsid w:val="00A565D9"/>
    <w:rsid w:val="00A56603"/>
    <w:rsid w:val="00A572A1"/>
    <w:rsid w:val="00A601C4"/>
    <w:rsid w:val="00A61BDA"/>
    <w:rsid w:val="00A62F33"/>
    <w:rsid w:val="00A63511"/>
    <w:rsid w:val="00A63538"/>
    <w:rsid w:val="00A644FB"/>
    <w:rsid w:val="00A6488D"/>
    <w:rsid w:val="00A66E85"/>
    <w:rsid w:val="00A67B4C"/>
    <w:rsid w:val="00A760D8"/>
    <w:rsid w:val="00A80380"/>
    <w:rsid w:val="00A806F1"/>
    <w:rsid w:val="00A816A7"/>
    <w:rsid w:val="00A8297D"/>
    <w:rsid w:val="00A82CBF"/>
    <w:rsid w:val="00A8554C"/>
    <w:rsid w:val="00A86E77"/>
    <w:rsid w:val="00A86E8A"/>
    <w:rsid w:val="00A87CFC"/>
    <w:rsid w:val="00A90048"/>
    <w:rsid w:val="00A9049D"/>
    <w:rsid w:val="00A907E4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97482"/>
    <w:rsid w:val="00AA0542"/>
    <w:rsid w:val="00AA1448"/>
    <w:rsid w:val="00AA4C26"/>
    <w:rsid w:val="00AA5247"/>
    <w:rsid w:val="00AB00D3"/>
    <w:rsid w:val="00AB05FF"/>
    <w:rsid w:val="00AB11A5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0F8E"/>
    <w:rsid w:val="00AC15ED"/>
    <w:rsid w:val="00AC1AFC"/>
    <w:rsid w:val="00AC245C"/>
    <w:rsid w:val="00AC3D0B"/>
    <w:rsid w:val="00AC6E1E"/>
    <w:rsid w:val="00AC78B8"/>
    <w:rsid w:val="00AD1DCF"/>
    <w:rsid w:val="00AD77D1"/>
    <w:rsid w:val="00AD7F9F"/>
    <w:rsid w:val="00AE09AD"/>
    <w:rsid w:val="00AE1126"/>
    <w:rsid w:val="00AE20C3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1631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136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08E1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1F37"/>
    <w:rsid w:val="00B92C16"/>
    <w:rsid w:val="00B93041"/>
    <w:rsid w:val="00B93748"/>
    <w:rsid w:val="00B94199"/>
    <w:rsid w:val="00B94565"/>
    <w:rsid w:val="00B94E6C"/>
    <w:rsid w:val="00B954FA"/>
    <w:rsid w:val="00B95685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63E"/>
    <w:rsid w:val="00BA17BC"/>
    <w:rsid w:val="00BA474F"/>
    <w:rsid w:val="00BA5010"/>
    <w:rsid w:val="00BA65AB"/>
    <w:rsid w:val="00BB0707"/>
    <w:rsid w:val="00BB20D6"/>
    <w:rsid w:val="00BB2396"/>
    <w:rsid w:val="00BB3285"/>
    <w:rsid w:val="00BB6A84"/>
    <w:rsid w:val="00BB7133"/>
    <w:rsid w:val="00BB7748"/>
    <w:rsid w:val="00BB7F80"/>
    <w:rsid w:val="00BC08AC"/>
    <w:rsid w:val="00BC4FBD"/>
    <w:rsid w:val="00BC60AB"/>
    <w:rsid w:val="00BC7D51"/>
    <w:rsid w:val="00BD005E"/>
    <w:rsid w:val="00BD06E8"/>
    <w:rsid w:val="00BD1D9F"/>
    <w:rsid w:val="00BD3630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5A5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5E48"/>
    <w:rsid w:val="00BF6181"/>
    <w:rsid w:val="00C01DF0"/>
    <w:rsid w:val="00C02CE1"/>
    <w:rsid w:val="00C03DD9"/>
    <w:rsid w:val="00C04476"/>
    <w:rsid w:val="00C04C27"/>
    <w:rsid w:val="00C1131B"/>
    <w:rsid w:val="00C1372D"/>
    <w:rsid w:val="00C1580A"/>
    <w:rsid w:val="00C15B5E"/>
    <w:rsid w:val="00C15B8C"/>
    <w:rsid w:val="00C16A7E"/>
    <w:rsid w:val="00C17E6F"/>
    <w:rsid w:val="00C17F2C"/>
    <w:rsid w:val="00C2093C"/>
    <w:rsid w:val="00C20C1D"/>
    <w:rsid w:val="00C20E38"/>
    <w:rsid w:val="00C21701"/>
    <w:rsid w:val="00C22B63"/>
    <w:rsid w:val="00C22F1C"/>
    <w:rsid w:val="00C23BD1"/>
    <w:rsid w:val="00C248CD"/>
    <w:rsid w:val="00C24FCC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2B6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31FF"/>
    <w:rsid w:val="00C532EA"/>
    <w:rsid w:val="00C54531"/>
    <w:rsid w:val="00C54953"/>
    <w:rsid w:val="00C555BA"/>
    <w:rsid w:val="00C55E3F"/>
    <w:rsid w:val="00C561B5"/>
    <w:rsid w:val="00C576C7"/>
    <w:rsid w:val="00C57DE8"/>
    <w:rsid w:val="00C60218"/>
    <w:rsid w:val="00C60CF5"/>
    <w:rsid w:val="00C611AA"/>
    <w:rsid w:val="00C61C53"/>
    <w:rsid w:val="00C620F9"/>
    <w:rsid w:val="00C65318"/>
    <w:rsid w:val="00C65F49"/>
    <w:rsid w:val="00C65F8D"/>
    <w:rsid w:val="00C66CD2"/>
    <w:rsid w:val="00C67150"/>
    <w:rsid w:val="00C679B3"/>
    <w:rsid w:val="00C70629"/>
    <w:rsid w:val="00C7191A"/>
    <w:rsid w:val="00C73579"/>
    <w:rsid w:val="00C745EA"/>
    <w:rsid w:val="00C7470C"/>
    <w:rsid w:val="00C754BC"/>
    <w:rsid w:val="00C75C3E"/>
    <w:rsid w:val="00C7647B"/>
    <w:rsid w:val="00C765FD"/>
    <w:rsid w:val="00C76DD8"/>
    <w:rsid w:val="00C775A7"/>
    <w:rsid w:val="00C80085"/>
    <w:rsid w:val="00C82CEA"/>
    <w:rsid w:val="00C8305C"/>
    <w:rsid w:val="00C85089"/>
    <w:rsid w:val="00C87456"/>
    <w:rsid w:val="00C87469"/>
    <w:rsid w:val="00C8750C"/>
    <w:rsid w:val="00C90957"/>
    <w:rsid w:val="00C92FFA"/>
    <w:rsid w:val="00C954F4"/>
    <w:rsid w:val="00C95906"/>
    <w:rsid w:val="00C97A36"/>
    <w:rsid w:val="00C97F1D"/>
    <w:rsid w:val="00CA0383"/>
    <w:rsid w:val="00CA0EA5"/>
    <w:rsid w:val="00CA18E5"/>
    <w:rsid w:val="00CA1953"/>
    <w:rsid w:val="00CA34FC"/>
    <w:rsid w:val="00CA41F4"/>
    <w:rsid w:val="00CA53D6"/>
    <w:rsid w:val="00CA7A0A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715"/>
    <w:rsid w:val="00CC778D"/>
    <w:rsid w:val="00CD20AD"/>
    <w:rsid w:val="00CD3E71"/>
    <w:rsid w:val="00CD484E"/>
    <w:rsid w:val="00CD737C"/>
    <w:rsid w:val="00CE1F0C"/>
    <w:rsid w:val="00CE2454"/>
    <w:rsid w:val="00CE2BC8"/>
    <w:rsid w:val="00CE2EA5"/>
    <w:rsid w:val="00CE57BB"/>
    <w:rsid w:val="00CE6155"/>
    <w:rsid w:val="00CE7B2B"/>
    <w:rsid w:val="00CF0CC8"/>
    <w:rsid w:val="00CF0D97"/>
    <w:rsid w:val="00CF242B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20"/>
    <w:rsid w:val="00D200B1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3F3E"/>
    <w:rsid w:val="00D35283"/>
    <w:rsid w:val="00D35FF7"/>
    <w:rsid w:val="00D36D43"/>
    <w:rsid w:val="00D37DBC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4B1"/>
    <w:rsid w:val="00D52605"/>
    <w:rsid w:val="00D54ACB"/>
    <w:rsid w:val="00D556A4"/>
    <w:rsid w:val="00D55D26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4CE8"/>
    <w:rsid w:val="00D6553B"/>
    <w:rsid w:val="00D6562E"/>
    <w:rsid w:val="00D65658"/>
    <w:rsid w:val="00D67D53"/>
    <w:rsid w:val="00D70E4A"/>
    <w:rsid w:val="00D719E7"/>
    <w:rsid w:val="00D7204E"/>
    <w:rsid w:val="00D73E47"/>
    <w:rsid w:val="00D752D6"/>
    <w:rsid w:val="00D7554D"/>
    <w:rsid w:val="00D8344B"/>
    <w:rsid w:val="00D84885"/>
    <w:rsid w:val="00D85A53"/>
    <w:rsid w:val="00D8612B"/>
    <w:rsid w:val="00D8781B"/>
    <w:rsid w:val="00D878E4"/>
    <w:rsid w:val="00D87E2A"/>
    <w:rsid w:val="00D90FF3"/>
    <w:rsid w:val="00D91203"/>
    <w:rsid w:val="00D91CE4"/>
    <w:rsid w:val="00D92456"/>
    <w:rsid w:val="00D9274E"/>
    <w:rsid w:val="00D95152"/>
    <w:rsid w:val="00D97D97"/>
    <w:rsid w:val="00D97FBC"/>
    <w:rsid w:val="00DA05FF"/>
    <w:rsid w:val="00DA0815"/>
    <w:rsid w:val="00DA1931"/>
    <w:rsid w:val="00DA266B"/>
    <w:rsid w:val="00DA500A"/>
    <w:rsid w:val="00DA540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6785"/>
    <w:rsid w:val="00DC6CCB"/>
    <w:rsid w:val="00DC735E"/>
    <w:rsid w:val="00DC7849"/>
    <w:rsid w:val="00DD05B1"/>
    <w:rsid w:val="00DD0F26"/>
    <w:rsid w:val="00DD1DB9"/>
    <w:rsid w:val="00DD39E9"/>
    <w:rsid w:val="00DD496A"/>
    <w:rsid w:val="00DD4C5E"/>
    <w:rsid w:val="00DD4F04"/>
    <w:rsid w:val="00DD66E7"/>
    <w:rsid w:val="00DD7034"/>
    <w:rsid w:val="00DE02EC"/>
    <w:rsid w:val="00DE0783"/>
    <w:rsid w:val="00DE2274"/>
    <w:rsid w:val="00DE26D9"/>
    <w:rsid w:val="00DE38F8"/>
    <w:rsid w:val="00DE484A"/>
    <w:rsid w:val="00DE5575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7DF"/>
    <w:rsid w:val="00DF6AAF"/>
    <w:rsid w:val="00E0060F"/>
    <w:rsid w:val="00E0141F"/>
    <w:rsid w:val="00E01F15"/>
    <w:rsid w:val="00E023F1"/>
    <w:rsid w:val="00E05122"/>
    <w:rsid w:val="00E10CC5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5FD4"/>
    <w:rsid w:val="00E16A4F"/>
    <w:rsid w:val="00E17D50"/>
    <w:rsid w:val="00E20B1A"/>
    <w:rsid w:val="00E211D1"/>
    <w:rsid w:val="00E211ED"/>
    <w:rsid w:val="00E22FAA"/>
    <w:rsid w:val="00E237D2"/>
    <w:rsid w:val="00E23F0A"/>
    <w:rsid w:val="00E24BB1"/>
    <w:rsid w:val="00E25CF3"/>
    <w:rsid w:val="00E313A3"/>
    <w:rsid w:val="00E316A6"/>
    <w:rsid w:val="00E3232D"/>
    <w:rsid w:val="00E331DD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74A"/>
    <w:rsid w:val="00E6496E"/>
    <w:rsid w:val="00E64F12"/>
    <w:rsid w:val="00E65A6A"/>
    <w:rsid w:val="00E666B2"/>
    <w:rsid w:val="00E72898"/>
    <w:rsid w:val="00E73565"/>
    <w:rsid w:val="00E74B9E"/>
    <w:rsid w:val="00E74EF0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3A"/>
    <w:rsid w:val="00E9785A"/>
    <w:rsid w:val="00E97906"/>
    <w:rsid w:val="00E979EB"/>
    <w:rsid w:val="00EA0274"/>
    <w:rsid w:val="00EA12A1"/>
    <w:rsid w:val="00EA1859"/>
    <w:rsid w:val="00EA1C46"/>
    <w:rsid w:val="00EA340B"/>
    <w:rsid w:val="00EA4000"/>
    <w:rsid w:val="00EA4694"/>
    <w:rsid w:val="00EA4F00"/>
    <w:rsid w:val="00EA787F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510"/>
    <w:rsid w:val="00EC38BA"/>
    <w:rsid w:val="00EC4273"/>
    <w:rsid w:val="00EC4608"/>
    <w:rsid w:val="00EC46F3"/>
    <w:rsid w:val="00EC5205"/>
    <w:rsid w:val="00EC648D"/>
    <w:rsid w:val="00EC79C4"/>
    <w:rsid w:val="00ED02F1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D79EE"/>
    <w:rsid w:val="00EE00A1"/>
    <w:rsid w:val="00EE010A"/>
    <w:rsid w:val="00EE0424"/>
    <w:rsid w:val="00EE4864"/>
    <w:rsid w:val="00EE4C07"/>
    <w:rsid w:val="00EE51F8"/>
    <w:rsid w:val="00EE5465"/>
    <w:rsid w:val="00EE614D"/>
    <w:rsid w:val="00EE65F0"/>
    <w:rsid w:val="00EE780D"/>
    <w:rsid w:val="00EF03E4"/>
    <w:rsid w:val="00EF05EF"/>
    <w:rsid w:val="00EF06CB"/>
    <w:rsid w:val="00EF2803"/>
    <w:rsid w:val="00EF3493"/>
    <w:rsid w:val="00EF4230"/>
    <w:rsid w:val="00EF44AD"/>
    <w:rsid w:val="00EF5D54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2899"/>
    <w:rsid w:val="00F150F2"/>
    <w:rsid w:val="00F151FF"/>
    <w:rsid w:val="00F1684E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260D"/>
    <w:rsid w:val="00F32F87"/>
    <w:rsid w:val="00F3316D"/>
    <w:rsid w:val="00F33356"/>
    <w:rsid w:val="00F33455"/>
    <w:rsid w:val="00F33784"/>
    <w:rsid w:val="00F3397A"/>
    <w:rsid w:val="00F34559"/>
    <w:rsid w:val="00F35584"/>
    <w:rsid w:val="00F35CF2"/>
    <w:rsid w:val="00F36241"/>
    <w:rsid w:val="00F371FA"/>
    <w:rsid w:val="00F40A5C"/>
    <w:rsid w:val="00F421F3"/>
    <w:rsid w:val="00F42838"/>
    <w:rsid w:val="00F43AD6"/>
    <w:rsid w:val="00F43D64"/>
    <w:rsid w:val="00F4467C"/>
    <w:rsid w:val="00F4614F"/>
    <w:rsid w:val="00F46FB2"/>
    <w:rsid w:val="00F4738E"/>
    <w:rsid w:val="00F47AD1"/>
    <w:rsid w:val="00F47CD4"/>
    <w:rsid w:val="00F47E6B"/>
    <w:rsid w:val="00F502F4"/>
    <w:rsid w:val="00F50F4F"/>
    <w:rsid w:val="00F5334B"/>
    <w:rsid w:val="00F5393F"/>
    <w:rsid w:val="00F53FDA"/>
    <w:rsid w:val="00F54F02"/>
    <w:rsid w:val="00F54F03"/>
    <w:rsid w:val="00F56100"/>
    <w:rsid w:val="00F62DD0"/>
    <w:rsid w:val="00F62F15"/>
    <w:rsid w:val="00F63913"/>
    <w:rsid w:val="00F6531F"/>
    <w:rsid w:val="00F6623D"/>
    <w:rsid w:val="00F662FF"/>
    <w:rsid w:val="00F669EB"/>
    <w:rsid w:val="00F678DA"/>
    <w:rsid w:val="00F67980"/>
    <w:rsid w:val="00F7094F"/>
    <w:rsid w:val="00F71173"/>
    <w:rsid w:val="00F72606"/>
    <w:rsid w:val="00F7349A"/>
    <w:rsid w:val="00F73615"/>
    <w:rsid w:val="00F73B29"/>
    <w:rsid w:val="00F77723"/>
    <w:rsid w:val="00F80C52"/>
    <w:rsid w:val="00F81984"/>
    <w:rsid w:val="00F828AB"/>
    <w:rsid w:val="00F828BE"/>
    <w:rsid w:val="00F82997"/>
    <w:rsid w:val="00F837A6"/>
    <w:rsid w:val="00F84817"/>
    <w:rsid w:val="00F84A20"/>
    <w:rsid w:val="00F850EE"/>
    <w:rsid w:val="00F85CB6"/>
    <w:rsid w:val="00F86B25"/>
    <w:rsid w:val="00F90ABF"/>
    <w:rsid w:val="00F91300"/>
    <w:rsid w:val="00F92A2D"/>
    <w:rsid w:val="00F930C7"/>
    <w:rsid w:val="00F9379E"/>
    <w:rsid w:val="00F942B3"/>
    <w:rsid w:val="00F9584A"/>
    <w:rsid w:val="00FA0EA1"/>
    <w:rsid w:val="00FA1F86"/>
    <w:rsid w:val="00FA5929"/>
    <w:rsid w:val="00FB0303"/>
    <w:rsid w:val="00FB1AB8"/>
    <w:rsid w:val="00FB398A"/>
    <w:rsid w:val="00FB6646"/>
    <w:rsid w:val="00FB6B16"/>
    <w:rsid w:val="00FC012A"/>
    <w:rsid w:val="00FC154D"/>
    <w:rsid w:val="00FC1561"/>
    <w:rsid w:val="00FC219D"/>
    <w:rsid w:val="00FC41D6"/>
    <w:rsid w:val="00FC51B3"/>
    <w:rsid w:val="00FC56A9"/>
    <w:rsid w:val="00FC604D"/>
    <w:rsid w:val="00FC6451"/>
    <w:rsid w:val="00FC6BFE"/>
    <w:rsid w:val="00FC6C48"/>
    <w:rsid w:val="00FD0742"/>
    <w:rsid w:val="00FD0C84"/>
    <w:rsid w:val="00FD261E"/>
    <w:rsid w:val="00FD428C"/>
    <w:rsid w:val="00FD68F3"/>
    <w:rsid w:val="00FD6E51"/>
    <w:rsid w:val="00FD74B7"/>
    <w:rsid w:val="00FD79E7"/>
    <w:rsid w:val="00FE0BDC"/>
    <w:rsid w:val="00FE2D1E"/>
    <w:rsid w:val="00FE3420"/>
    <w:rsid w:val="00FE37E9"/>
    <w:rsid w:val="00FE3BEA"/>
    <w:rsid w:val="00FE4395"/>
    <w:rsid w:val="00FE49C4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8417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E15FD4"/>
    <w:rPr>
      <w:sz w:val="24"/>
      <w:shd w:val="clear" w:color="auto" w:fill="C0C0C0"/>
    </w:rPr>
  </w:style>
  <w:style w:type="paragraph" w:customStyle="1" w:styleId="xmsonormal">
    <w:name w:val="x_msonormal"/>
    <w:basedOn w:val="Normal"/>
    <w:rsid w:val="00E15FD4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E15FD4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E15FD4"/>
    <w:rPr>
      <w:rFonts w:ascii="Courier New" w:hAnsi="Courier New"/>
      <w:lang w:val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6D5C26"/>
  </w:style>
  <w:style w:type="paragraph" w:customStyle="1" w:styleId="Estil2">
    <w:name w:val="Estil2"/>
    <w:basedOn w:val="Normal"/>
    <w:link w:val="Estil2Car"/>
    <w:qFormat/>
    <w:locked/>
    <w:rsid w:val="00EF5D54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EF5D54"/>
    <w:rPr>
      <w:rFonts w:ascii="Arial" w:eastAsiaTheme="minorEastAsia" w:hAnsi="Arial" w:cs="Arial"/>
      <w:b/>
      <w:color w:val="000000" w:themeColor="text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E15FD4"/>
    <w:rPr>
      <w:sz w:val="24"/>
      <w:shd w:val="clear" w:color="auto" w:fill="C0C0C0"/>
    </w:rPr>
  </w:style>
  <w:style w:type="paragraph" w:customStyle="1" w:styleId="xmsonormal">
    <w:name w:val="x_msonormal"/>
    <w:basedOn w:val="Normal"/>
    <w:rsid w:val="00E15FD4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E15FD4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E15FD4"/>
    <w:rPr>
      <w:rFonts w:ascii="Courier New" w:hAnsi="Courier New"/>
      <w:lang w:val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6D5C26"/>
  </w:style>
  <w:style w:type="paragraph" w:customStyle="1" w:styleId="Estil2">
    <w:name w:val="Estil2"/>
    <w:basedOn w:val="Normal"/>
    <w:link w:val="Estil2Car"/>
    <w:qFormat/>
    <w:locked/>
    <w:rsid w:val="00EF5D54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EF5D54"/>
    <w:rPr>
      <w:rFonts w:ascii="Arial" w:eastAsiaTheme="minorEastAsia" w:hAnsi="Arial" w:cs="Arial"/>
      <w:b/>
      <w:color w:val="000000" w:themeColor="text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6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D912A-3AC2-407E-B737-9A62FBE6F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1908</Words>
  <Characters>14155</Characters>
  <Application>Microsoft Office Word</Application>
  <DocSecurity>0</DocSecurity>
  <Lines>117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SUBMINISTRAMENTS OBERT SIMPLIFICAT SUMARI-ABREUJAT</vt:lpstr>
      <vt:lpstr>PLEC DE CLÀUSULES ADMINISTRATIVES PARTICULARS</vt:lpstr>
    </vt:vector>
  </TitlesOfParts>
  <Company>Ajuntament de Barcelona</Company>
  <LinksUpToDate>false</LinksUpToDate>
  <CharactersWithSpaces>16031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Marisol Soler</cp:lastModifiedBy>
  <cp:revision>3</cp:revision>
  <cp:lastPrinted>2018-03-20T08:27:00Z</cp:lastPrinted>
  <dcterms:created xsi:type="dcterms:W3CDTF">2024-08-22T08:14:00Z</dcterms:created>
  <dcterms:modified xsi:type="dcterms:W3CDTF">2024-08-22T08:28:00Z</dcterms:modified>
</cp:coreProperties>
</file>