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67A2B057" w:rsidR="00692171" w:rsidRDefault="00692171" w:rsidP="00DC6785"/>
    <w:p w14:paraId="6AA8A1EE" w14:textId="77777777" w:rsidR="002D0F66" w:rsidRDefault="002D0F66" w:rsidP="002D0F66">
      <w:pPr>
        <w:jc w:val="both"/>
        <w:rPr>
          <w:rFonts w:ascii="Verdana" w:hAnsi="Verdana"/>
        </w:rPr>
      </w:pPr>
      <w:bookmarkStart w:id="0" w:name="_Toc507429462"/>
    </w:p>
    <w:p w14:paraId="5DDCB1FC" w14:textId="77777777" w:rsidR="00C372B6" w:rsidRPr="00DC1A33" w:rsidRDefault="00C372B6" w:rsidP="002D0F66">
      <w:pPr>
        <w:jc w:val="both"/>
        <w:rPr>
          <w:rFonts w:ascii="Verdana" w:hAnsi="Verdana"/>
        </w:rPr>
      </w:pPr>
    </w:p>
    <w:bookmarkEnd w:id="0"/>
    <w:p w14:paraId="43887C5C" w14:textId="77777777" w:rsidR="00696860" w:rsidRPr="00BF4B75" w:rsidRDefault="00696860" w:rsidP="00B95685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/>
        </w:rPr>
      </w:pPr>
    </w:p>
    <w:p w14:paraId="132465A6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2"/>
          <w:szCs w:val="22"/>
        </w:rPr>
      </w:pPr>
      <w:r w:rsidRPr="00F3021E">
        <w:rPr>
          <w:rFonts w:ascii="Verdana" w:hAnsi="Verdana" w:cs="Arial"/>
          <w:sz w:val="22"/>
          <w:szCs w:val="22"/>
          <w:u w:val="single"/>
        </w:rPr>
        <w:t>ANNEX 1:</w:t>
      </w:r>
      <w:r w:rsidRPr="00F3021E">
        <w:rPr>
          <w:rFonts w:ascii="Verdana" w:hAnsi="Verdana" w:cs="Arial"/>
          <w:sz w:val="22"/>
          <w:szCs w:val="22"/>
        </w:rPr>
        <w:t xml:space="preserve">  </w:t>
      </w:r>
    </w:p>
    <w:p w14:paraId="765C4EF8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</w:p>
    <w:p w14:paraId="4E4E6CBD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 xml:space="preserve">MODEL DE DECLARACIÓ RESPONSABLE </w:t>
      </w:r>
    </w:p>
    <w:p w14:paraId="31AE7709" w14:textId="77777777" w:rsidR="00E15FD4" w:rsidRPr="00F3021E" w:rsidRDefault="00E15FD4" w:rsidP="00E15FD4">
      <w:pPr>
        <w:pStyle w:val="Ttol"/>
        <w:rPr>
          <w:rFonts w:ascii="Verdana" w:hAnsi="Verdana" w:cs="Arial"/>
          <w:sz w:val="20"/>
        </w:rPr>
      </w:pPr>
    </w:p>
    <w:p w14:paraId="0D196F16" w14:textId="0097EA2F" w:rsidR="00E15FD4" w:rsidRPr="00434A30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16961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</w:t>
      </w:r>
      <w:r w:rsidRPr="00434A30">
        <w:rPr>
          <w:rFonts w:ascii="Verdana" w:hAnsi="Verdana" w:cs="Arial"/>
          <w:snapToGrid w:val="0"/>
          <w:sz w:val="20"/>
        </w:rPr>
        <w:t xml:space="preserve">electròniques (....................@..............) i als efectes de licitar en el procediment d'adjudicació </w:t>
      </w:r>
      <w:r>
        <w:rPr>
          <w:rFonts w:ascii="Verdana" w:hAnsi="Verdana" w:cs="Arial"/>
          <w:snapToGrid w:val="0"/>
          <w:sz w:val="20"/>
        </w:rPr>
        <w:t xml:space="preserve">del subministrament </w:t>
      </w:r>
      <w:r w:rsidR="00110129">
        <w:rPr>
          <w:rFonts w:ascii="Verdana" w:hAnsi="Verdana" w:cs="Arial"/>
          <w:snapToGrid w:val="0"/>
          <w:sz w:val="20"/>
        </w:rPr>
        <w:t>de maquinària</w:t>
      </w:r>
      <w:r w:rsidR="00225D63">
        <w:rPr>
          <w:rFonts w:ascii="Verdana" w:hAnsi="Verdana" w:cs="Arial"/>
          <w:snapToGrid w:val="0"/>
          <w:sz w:val="20"/>
        </w:rPr>
        <w:t xml:space="preserve"> de jardineria amb mesures de contractació pública sostenible</w:t>
      </w:r>
      <w:r>
        <w:rPr>
          <w:rFonts w:ascii="Verdana" w:hAnsi="Verdana" w:cs="Arial"/>
          <w:sz w:val="20"/>
        </w:rPr>
        <w:t>, núm. Expedient 24/0</w:t>
      </w:r>
      <w:r w:rsidR="00110129">
        <w:rPr>
          <w:rFonts w:ascii="Verdana" w:hAnsi="Verdana" w:cs="Arial"/>
          <w:sz w:val="20"/>
        </w:rPr>
        <w:t>155</w:t>
      </w:r>
      <w:r w:rsidRPr="00434A30">
        <w:rPr>
          <w:rFonts w:ascii="Verdana" w:hAnsi="Verdana" w:cs="Arial"/>
          <w:sz w:val="20"/>
        </w:rPr>
        <w:t>.</w:t>
      </w:r>
    </w:p>
    <w:p w14:paraId="23C7582A" w14:textId="77777777" w:rsidR="00E15FD4" w:rsidRPr="00434A30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18E0D70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434A30">
        <w:rPr>
          <w:rFonts w:ascii="Verdana" w:hAnsi="Verdana" w:cs="Arial"/>
          <w:sz w:val="20"/>
        </w:rPr>
        <w:t xml:space="preserve">DECLARA SOTA LA SEVA RESPONSABILITAT </w:t>
      </w:r>
      <w:r w:rsidRPr="00F3021E">
        <w:rPr>
          <w:rStyle w:val="Refernciadenotaapeudepgina"/>
          <w:rFonts w:ascii="Verdana" w:hAnsi="Verdana" w:cs="Arial"/>
          <w:sz w:val="20"/>
        </w:rPr>
        <w:footnoteReference w:id="1"/>
      </w:r>
    </w:p>
    <w:p w14:paraId="31A654C9" w14:textId="77777777" w:rsidR="00E15FD4" w:rsidRPr="00F3021E" w:rsidRDefault="00E15FD4" w:rsidP="00E15FD4">
      <w:pPr>
        <w:pStyle w:val="Ttol"/>
        <w:rPr>
          <w:rFonts w:ascii="Verdana" w:hAnsi="Verdana" w:cs="Arial"/>
          <w:sz w:val="20"/>
        </w:rPr>
      </w:pPr>
    </w:p>
    <w:p w14:paraId="550F675A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119A0">
        <w:rPr>
          <w:rFonts w:ascii="Verdana" w:hAnsi="Verdana" w:cs="Arial"/>
          <w:i/>
          <w:sz w:val="20"/>
        </w:rPr>
      </w:r>
      <w:r w:rsidR="001119A0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4AFCDAB6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15F4AFC" w14:textId="77777777" w:rsidR="00E15FD4" w:rsidRPr="00F3021E" w:rsidRDefault="00E15FD4" w:rsidP="00E15FD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F3021E">
        <w:rPr>
          <w:rFonts w:ascii="Verdana" w:hAnsi="Verdana" w:cs="Arial"/>
          <w:b/>
          <w:sz w:val="20"/>
        </w:rPr>
        <w:t>Que l’esmentada persona física/jurídica::</w:t>
      </w:r>
    </w:p>
    <w:p w14:paraId="1FCCA1B5" w14:textId="77777777" w:rsidR="00E15FD4" w:rsidRPr="00F3021E" w:rsidRDefault="00E15FD4" w:rsidP="00E15FD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08644F69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Està inscrita en el següent </w:t>
      </w:r>
      <w:r w:rsidRPr="00F3021E">
        <w:rPr>
          <w:rFonts w:ascii="Verdana" w:hAnsi="Verdana" w:cs="Arial"/>
          <w:b/>
        </w:rPr>
        <w:t>registre electrònic</w:t>
      </w:r>
      <w:r w:rsidRPr="00F3021E">
        <w:rPr>
          <w:rFonts w:ascii="Verdana" w:hAnsi="Verdana" w:cs="Arial"/>
        </w:rPr>
        <w:t>:</w:t>
      </w:r>
    </w:p>
    <w:p w14:paraId="0B471A88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41D18D67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119A0">
        <w:rPr>
          <w:rFonts w:ascii="Verdana" w:hAnsi="Verdana" w:cs="Arial"/>
          <w:sz w:val="20"/>
        </w:rPr>
      </w:r>
      <w:r w:rsidR="001119A0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F2A7286" w14:textId="77777777" w:rsidR="00E15FD4" w:rsidRPr="00F3021E" w:rsidRDefault="00E15FD4" w:rsidP="00E15FD4">
      <w:pPr>
        <w:ind w:left="426" w:hanging="1"/>
        <w:rPr>
          <w:rFonts w:ascii="Verdana" w:hAnsi="Verdana" w:cs="Arial"/>
        </w:rPr>
      </w:pPr>
    </w:p>
    <w:p w14:paraId="3A784ACF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119A0">
        <w:rPr>
          <w:rFonts w:ascii="Verdana" w:hAnsi="Verdana" w:cs="Arial"/>
          <w:sz w:val="20"/>
        </w:rPr>
      </w:r>
      <w:r w:rsidR="001119A0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</w:t>
      </w:r>
      <w:r w:rsidRPr="00F3021E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F3021E">
        <w:rPr>
          <w:rFonts w:ascii="Verdana" w:hAnsi="Verdana" w:cs="Arial"/>
          <w:i/>
          <w:sz w:val="20"/>
        </w:rPr>
        <w:t>Clasificadas</w:t>
      </w:r>
      <w:proofErr w:type="spellEnd"/>
      <w:r w:rsidRPr="00F3021E">
        <w:rPr>
          <w:rFonts w:ascii="Verdana" w:hAnsi="Verdana" w:cs="Arial"/>
          <w:i/>
          <w:sz w:val="20"/>
        </w:rPr>
        <w:t xml:space="preserve"> del Estado</w:t>
      </w:r>
      <w:r w:rsidRPr="00F3021E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33DAAFA8" w14:textId="77777777" w:rsidR="00E15FD4" w:rsidRPr="00F3021E" w:rsidRDefault="00E15FD4" w:rsidP="00E15FD4">
      <w:pPr>
        <w:ind w:left="426" w:hanging="1"/>
        <w:rPr>
          <w:rFonts w:ascii="Verdana" w:hAnsi="Verdana" w:cs="Arial"/>
        </w:rPr>
      </w:pPr>
    </w:p>
    <w:p w14:paraId="67918C4E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119A0">
        <w:rPr>
          <w:rFonts w:ascii="Verdana" w:hAnsi="Verdana" w:cs="Arial"/>
          <w:sz w:val="20"/>
        </w:rPr>
      </w:r>
      <w:r w:rsidR="001119A0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F3021E">
        <w:rPr>
          <w:rFonts w:ascii="Verdana" w:hAnsi="Verdana" w:cs="Arial"/>
          <w:i/>
          <w:sz w:val="20"/>
        </w:rPr>
        <w:t>indicar nom del registre i Comunitat Autònoma</w:t>
      </w:r>
      <w:r w:rsidRPr="00F3021E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55C08917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14:paraId="565821C1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119A0">
        <w:rPr>
          <w:rFonts w:ascii="Verdana" w:hAnsi="Verdana" w:cs="Arial"/>
          <w:sz w:val="20"/>
        </w:rPr>
      </w:r>
      <w:r w:rsidR="001119A0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H</w:t>
      </w:r>
      <w:r w:rsidRPr="00F3021E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F3021E">
        <w:rPr>
          <w:rFonts w:ascii="Verdana" w:hAnsi="Verdana"/>
          <w:b/>
          <w:sz w:val="20"/>
        </w:rPr>
        <w:t>adjunta l’acusament de rebut</w:t>
      </w:r>
      <w:r w:rsidRPr="00F3021E">
        <w:rPr>
          <w:rFonts w:ascii="Verdana" w:hAnsi="Verdana"/>
          <w:sz w:val="20"/>
        </w:rPr>
        <w:t xml:space="preserve"> corresponent emès per l’esmentat Registre, i </w:t>
      </w:r>
      <w:r w:rsidRPr="00F3021E">
        <w:rPr>
          <w:rFonts w:ascii="Verdana" w:hAnsi="Verdana"/>
          <w:b/>
          <w:sz w:val="20"/>
        </w:rPr>
        <w:t>declara sota la seva responsabilitat</w:t>
      </w:r>
      <w:r w:rsidRPr="00F3021E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0E13C042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26C360F8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119A0">
        <w:rPr>
          <w:rFonts w:ascii="Verdana" w:hAnsi="Verdana" w:cs="Arial"/>
          <w:sz w:val="20"/>
        </w:rPr>
      </w:r>
      <w:r w:rsidR="001119A0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>No està inscrita</w:t>
      </w:r>
      <w:r w:rsidRPr="00F3021E">
        <w:rPr>
          <w:rFonts w:ascii="Verdana" w:hAnsi="Verdana" w:cs="Arial"/>
          <w:sz w:val="20"/>
        </w:rPr>
        <w:t xml:space="preserve"> en cap dels anteriors registres electrònics.</w:t>
      </w:r>
    </w:p>
    <w:p w14:paraId="306BDE64" w14:textId="77777777" w:rsidR="00E15FD4" w:rsidRPr="00F3021E" w:rsidRDefault="00E15FD4" w:rsidP="00E15FD4">
      <w:pPr>
        <w:rPr>
          <w:rFonts w:ascii="Verdana" w:hAnsi="Verdana" w:cs="Arial"/>
        </w:rPr>
      </w:pPr>
    </w:p>
    <w:p w14:paraId="353F631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119A0">
        <w:rPr>
          <w:rFonts w:ascii="Verdana" w:hAnsi="Verdana" w:cs="Arial"/>
          <w:sz w:val="20"/>
        </w:rPr>
      </w:r>
      <w:r w:rsidR="001119A0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És una Petita, Mitjana o Microempresa (PIME)</w:t>
      </w:r>
      <w:r w:rsidRPr="00F3021E">
        <w:rPr>
          <w:rFonts w:ascii="Verdana" w:hAnsi="Verdana" w:cs="Arial"/>
          <w:sz w:val="20"/>
          <w:vertAlign w:val="superscript"/>
        </w:rPr>
        <w:footnoteReference w:id="2"/>
      </w:r>
      <w:r w:rsidRPr="00F3021E">
        <w:rPr>
          <w:rFonts w:ascii="Verdana" w:hAnsi="Verdana" w:cs="Arial"/>
          <w:sz w:val="20"/>
        </w:rPr>
        <w:t xml:space="preserve"> en el moment de presentació de l’oferta. </w:t>
      </w:r>
    </w:p>
    <w:p w14:paraId="5BC85A9E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30493844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119A0">
        <w:rPr>
          <w:rFonts w:ascii="Verdana" w:hAnsi="Verdana" w:cs="Arial"/>
          <w:sz w:val="20"/>
        </w:rPr>
      </w:r>
      <w:r w:rsidR="001119A0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 xml:space="preserve">No es troba incursa en cap </w:t>
      </w:r>
      <w:r w:rsidRPr="00F3021E">
        <w:rPr>
          <w:rFonts w:ascii="Verdana" w:hAnsi="Verdana"/>
          <w:b/>
          <w:sz w:val="20"/>
        </w:rPr>
        <w:t>prohibició de contractar</w:t>
      </w:r>
      <w:r w:rsidRPr="00F3021E">
        <w:rPr>
          <w:rFonts w:ascii="Verdana" w:hAnsi="Verdana" w:cs="Arial"/>
          <w:sz w:val="20"/>
        </w:rPr>
        <w:t xml:space="preserve"> amb l’Administració</w:t>
      </w:r>
      <w:r w:rsidRPr="00F3021E">
        <w:rPr>
          <w:rFonts w:ascii="Verdana" w:hAnsi="Verdana"/>
          <w:sz w:val="20"/>
        </w:rPr>
        <w:t xml:space="preserve"> de les </w:t>
      </w:r>
      <w:r w:rsidRPr="00F3021E">
        <w:rPr>
          <w:rFonts w:ascii="Verdana" w:hAnsi="Verdana" w:cs="Arial"/>
          <w:sz w:val="20"/>
        </w:rPr>
        <w:t>establertes a l’art. 71 LCSP.</w:t>
      </w:r>
      <w:r w:rsidRPr="00F3021E" w:rsidDel="00BF46FD">
        <w:rPr>
          <w:rFonts w:ascii="Verdana" w:hAnsi="Verdana" w:cs="Arial"/>
          <w:sz w:val="20"/>
        </w:rPr>
        <w:t xml:space="preserve"> </w:t>
      </w:r>
    </w:p>
    <w:p w14:paraId="04004C84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1A842631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119A0">
        <w:rPr>
          <w:rFonts w:ascii="Verdana" w:hAnsi="Verdana" w:cs="Arial"/>
          <w:i/>
          <w:sz w:val="20"/>
        </w:rPr>
      </w:r>
      <w:r w:rsidR="001119A0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Està en possessió de les </w:t>
      </w:r>
      <w:r w:rsidRPr="00F3021E">
        <w:rPr>
          <w:rFonts w:ascii="Verdana" w:hAnsi="Verdana" w:cs="Arial"/>
          <w:b/>
          <w:sz w:val="20"/>
        </w:rPr>
        <w:t>autoritzacions necessàries per a exercir l’activitat</w:t>
      </w:r>
      <w:r w:rsidRPr="00F3021E">
        <w:rPr>
          <w:rFonts w:ascii="Verdana" w:hAnsi="Verdana" w:cs="Arial"/>
          <w:sz w:val="20"/>
        </w:rPr>
        <w:t>.</w:t>
      </w:r>
    </w:p>
    <w:p w14:paraId="171EB232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6981202E" w14:textId="3AC63A16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119A0">
        <w:rPr>
          <w:rFonts w:ascii="Verdana" w:hAnsi="Verdana" w:cs="Arial"/>
          <w:i/>
          <w:sz w:val="20"/>
        </w:rPr>
      </w:r>
      <w:r w:rsidR="001119A0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="00E331DD">
        <w:rPr>
          <w:rFonts w:ascii="Verdana" w:hAnsi="Verdana" w:cs="Arial"/>
          <w:sz w:val="20"/>
        </w:rPr>
        <w:t xml:space="preserve">La </w:t>
      </w:r>
      <w:r w:rsidR="00FE1411">
        <w:rPr>
          <w:rFonts w:ascii="Verdana" w:hAnsi="Verdana" w:cs="Arial"/>
          <w:sz w:val="20"/>
        </w:rPr>
        <w:t xml:space="preserve">maquinària </w:t>
      </w:r>
      <w:r w:rsidR="00E331DD">
        <w:rPr>
          <w:rFonts w:ascii="Verdana" w:hAnsi="Verdana" w:cs="Arial"/>
          <w:sz w:val="20"/>
        </w:rPr>
        <w:t>de jardineria i complements oferta compleixen</w:t>
      </w:r>
      <w:r>
        <w:rPr>
          <w:rFonts w:ascii="Verdana" w:hAnsi="Verdana" w:cs="Arial"/>
          <w:sz w:val="20"/>
        </w:rPr>
        <w:t xml:space="preserve"> estrictament amb els requeriments tècnics del plec de clàusules tècniques</w:t>
      </w:r>
      <w:r w:rsidRPr="00F3021E">
        <w:rPr>
          <w:rFonts w:ascii="Verdana" w:hAnsi="Verdana" w:cs="Arial"/>
          <w:sz w:val="20"/>
        </w:rPr>
        <w:t>.</w:t>
      </w:r>
    </w:p>
    <w:p w14:paraId="6AD787C9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2A18A4B4" w14:textId="77777777" w:rsidR="00E15FD4" w:rsidRPr="00F3021E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0E7358B2" w14:textId="77777777" w:rsidR="00E15FD4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119A0">
        <w:rPr>
          <w:rFonts w:ascii="Verdana" w:hAnsi="Verdana" w:cs="Arial"/>
          <w:i/>
          <w:sz w:val="20"/>
        </w:rPr>
      </w:r>
      <w:r w:rsidR="001119A0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Compleix les obligacions legals en matèria de prevenció de </w:t>
      </w:r>
      <w:r w:rsidRPr="00F3021E">
        <w:rPr>
          <w:rFonts w:ascii="Verdana" w:hAnsi="Verdana" w:cs="Arial"/>
          <w:b/>
          <w:sz w:val="20"/>
        </w:rPr>
        <w:t>riscos laborals</w:t>
      </w:r>
      <w:r w:rsidRPr="00F3021E">
        <w:rPr>
          <w:rFonts w:ascii="Verdana" w:hAnsi="Verdana" w:cs="Arial"/>
          <w:sz w:val="20"/>
        </w:rPr>
        <w:t>.</w:t>
      </w:r>
    </w:p>
    <w:p w14:paraId="7A1E6D31" w14:textId="77777777" w:rsidR="00E15FD4" w:rsidRPr="00415389" w:rsidRDefault="00E15FD4" w:rsidP="00E15FD4">
      <w:pPr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>:</w:t>
      </w:r>
    </w:p>
    <w:p w14:paraId="7C4FEA68" w14:textId="77777777" w:rsidR="00E15FD4" w:rsidRPr="00415389" w:rsidRDefault="00E15FD4" w:rsidP="00E15FD4">
      <w:pPr>
        <w:rPr>
          <w:rFonts w:ascii="Verdana" w:hAnsi="Verdana" w:cs="Arial"/>
        </w:rPr>
      </w:pPr>
    </w:p>
    <w:p w14:paraId="20E0907E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6213FD39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Avaluació de Riscos de les tasques a realitzar. </w:t>
      </w:r>
    </w:p>
    <w:p w14:paraId="33E6708A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Planificació de l’Activitat Preventiva</w:t>
      </w:r>
    </w:p>
    <w:p w14:paraId="2A782923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Relació de personal destinat a fer les tasques objecte de contracte i de cada treballador/a:</w:t>
      </w:r>
    </w:p>
    <w:p w14:paraId="5ECEF6BC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de formació</w:t>
      </w:r>
    </w:p>
    <w:p w14:paraId="44DC6E07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d’informació</w:t>
      </w:r>
    </w:p>
    <w:p w14:paraId="5775D351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Certificats d’aptitud mèdica actualitzats</w:t>
      </w:r>
    </w:p>
    <w:p w14:paraId="5E389CEC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Registre de lliurament d’equips de protecció individual</w:t>
      </w:r>
    </w:p>
    <w:p w14:paraId="4D5B30FB" w14:textId="49389E9A" w:rsidR="00E15FD4" w:rsidRPr="00F3021E" w:rsidRDefault="00E15FD4" w:rsidP="009518BA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 xml:space="preserve"> els riscs que puguin afectar als seus treballadors/es.</w:t>
      </w:r>
    </w:p>
    <w:p w14:paraId="3E72DD0F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5797540D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119A0">
        <w:rPr>
          <w:rFonts w:ascii="Verdana" w:hAnsi="Verdana" w:cs="Arial"/>
          <w:i/>
          <w:sz w:val="20"/>
        </w:rPr>
      </w:r>
      <w:r w:rsidR="001119A0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Compleix les obligacions legals en matèria </w:t>
      </w:r>
      <w:r w:rsidRPr="00F3021E">
        <w:rPr>
          <w:rFonts w:ascii="Verdana" w:hAnsi="Verdana" w:cs="Arial"/>
          <w:b/>
          <w:sz w:val="20"/>
        </w:rPr>
        <w:t>d’igualtat efectiva de dones i homes</w:t>
      </w:r>
      <w:r w:rsidRPr="00F3021E">
        <w:rPr>
          <w:rFonts w:ascii="Verdana" w:hAnsi="Verdana" w:cs="Arial"/>
          <w:sz w:val="20"/>
        </w:rPr>
        <w:t>.</w:t>
      </w:r>
    </w:p>
    <w:p w14:paraId="4E34C3C0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9467085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7E577B00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D16A349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119A0">
        <w:rPr>
          <w:rFonts w:ascii="Verdana" w:hAnsi="Verdana" w:cs="Arial"/>
          <w:i/>
          <w:sz w:val="20"/>
        </w:rPr>
      </w:r>
      <w:r w:rsidR="001119A0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financeres en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8832420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0A0DBC2A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119A0">
        <w:rPr>
          <w:rFonts w:ascii="Verdana" w:hAnsi="Verdana" w:cs="Arial"/>
          <w:i/>
          <w:sz w:val="20"/>
        </w:rPr>
      </w:r>
      <w:r w:rsidR="001119A0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ab/>
        <w:t xml:space="preserve">Té/tenen relacions legals amb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BF8573F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137EA60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119A0">
        <w:rPr>
          <w:rFonts w:ascii="Verdana" w:hAnsi="Verdana" w:cs="Arial"/>
          <w:i/>
          <w:sz w:val="20"/>
        </w:rPr>
      </w:r>
      <w:r w:rsidR="001119A0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F3021E">
        <w:rPr>
          <w:rFonts w:ascii="Verdana" w:hAnsi="Verdana"/>
          <w:b/>
          <w:sz w:val="20"/>
        </w:rPr>
        <w:t>Drets Humans</w:t>
      </w:r>
      <w:r w:rsidRPr="00F3021E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9271A3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C25E322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119A0">
        <w:rPr>
          <w:rFonts w:ascii="Verdana" w:hAnsi="Verdana" w:cs="Arial"/>
          <w:i/>
          <w:sz w:val="20"/>
        </w:rPr>
      </w:r>
      <w:r w:rsidR="001119A0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B98DA6D" w14:textId="77777777" w:rsidR="00E15FD4" w:rsidRPr="00F3021E" w:rsidRDefault="00E15FD4" w:rsidP="009518BA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42006E66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F3021E">
        <w:rPr>
          <w:rFonts w:ascii="Verdana" w:hAnsi="Verdana"/>
          <w:b/>
          <w:sz w:val="20"/>
        </w:rPr>
        <w:t>confidencials</w:t>
      </w:r>
      <w:r w:rsidRPr="00F3021E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259820FD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8364CE5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</w:t>
      </w:r>
    </w:p>
    <w:p w14:paraId="3630D5DE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</w:t>
      </w:r>
    </w:p>
    <w:p w14:paraId="0A8975F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</w:t>
      </w:r>
    </w:p>
    <w:p w14:paraId="567FA08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.....</w:t>
      </w:r>
    </w:p>
    <w:p w14:paraId="793D66E7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43A1974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2935D6F6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184767C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21C221BB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2F94BCA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78154114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F3021E">
        <w:rPr>
          <w:rFonts w:ascii="Verdana" w:hAnsi="Verdana" w:cs="Arial"/>
          <w:i/>
          <w:sz w:val="20"/>
        </w:rPr>
        <w:t>.....</w:t>
      </w:r>
    </w:p>
    <w:p w14:paraId="626E9F3D" w14:textId="77777777" w:rsidR="00E15FD4" w:rsidRPr="002E5143" w:rsidRDefault="00E15FD4" w:rsidP="00E15FD4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  <w:u w:val="single"/>
        </w:rPr>
      </w:pPr>
      <w:r w:rsidRPr="002E5143">
        <w:rPr>
          <w:rFonts w:ascii="Verdana" w:hAnsi="Verdana" w:cs="Arial"/>
          <w:iCs/>
          <w:color w:val="212121"/>
          <w:sz w:val="20"/>
          <w:szCs w:val="20"/>
          <w:u w:val="single"/>
        </w:rPr>
        <w:t>És una persona jurídica amb més de 50 treballadors/ores: SI/ NO</w:t>
      </w:r>
    </w:p>
    <w:p w14:paraId="48DFD47B" w14:textId="77777777" w:rsidR="00E15FD4" w:rsidRPr="002E5143" w:rsidRDefault="00E15FD4" w:rsidP="00E15FD4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</w:rPr>
      </w:pPr>
      <w:r w:rsidRPr="002E5143">
        <w:rPr>
          <w:rFonts w:ascii="Verdana" w:hAnsi="Verdana" w:cs="Arial"/>
          <w:iCs/>
          <w:color w:val="212121"/>
          <w:sz w:val="20"/>
          <w:szCs w:val="20"/>
        </w:rPr>
        <w:t>En cas d’haver contestat afirmativament a l’anterior:</w:t>
      </w:r>
    </w:p>
    <w:p w14:paraId="4DE74D0C" w14:textId="77777777" w:rsidR="00E15FD4" w:rsidRPr="008C64B3" w:rsidRDefault="00E15FD4" w:rsidP="00E15FD4">
      <w:pPr>
        <w:pStyle w:val="xmsonormal"/>
        <w:numPr>
          <w:ilvl w:val="0"/>
          <w:numId w:val="5"/>
        </w:numPr>
        <w:shd w:val="clear" w:color="auto" w:fill="FFFFFF"/>
        <w:spacing w:line="276" w:lineRule="auto"/>
        <w:jc w:val="both"/>
        <w:rPr>
          <w:rFonts w:ascii="Verdana" w:hAnsi="Verdana" w:cs="Arial"/>
          <w:sz w:val="20"/>
          <w:szCs w:val="20"/>
          <w:lang w:eastAsia="es-ES_tradnl"/>
        </w:rPr>
      </w:pPr>
      <w:r w:rsidRPr="008C64B3">
        <w:rPr>
          <w:rFonts w:ascii="Verdana" w:hAnsi="Verdana" w:cs="Arial"/>
          <w:sz w:val="20"/>
          <w:szCs w:val="20"/>
          <w:lang w:eastAsia="es-ES_tradnl"/>
        </w:rPr>
        <w:t>Disposa d’un pla d’igualtat, de conformitat amb l’article 45 de la Llei orgànica 3/207, de 22 de març, per a la igualtat efectiva de dones i homes.</w:t>
      </w:r>
    </w:p>
    <w:p w14:paraId="3D83A172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811BDC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7DD57551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="001119A0">
        <w:rPr>
          <w:rFonts w:ascii="Verdana" w:hAnsi="Verdana" w:cs="Arial"/>
          <w:sz w:val="20"/>
          <w:szCs w:val="20"/>
        </w:rPr>
      </w:r>
      <w:r w:rsidR="001119A0">
        <w:rPr>
          <w:rFonts w:ascii="Verdana" w:hAnsi="Verdana" w:cs="Arial"/>
          <w:sz w:val="20"/>
          <w:szCs w:val="20"/>
        </w:rPr>
        <w:fldChar w:fldCharType="separate"/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01029BA4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="001119A0">
        <w:rPr>
          <w:rFonts w:ascii="Verdana" w:hAnsi="Verdana" w:cs="Arial"/>
          <w:sz w:val="20"/>
          <w:szCs w:val="20"/>
        </w:rPr>
      </w:r>
      <w:r w:rsidR="001119A0">
        <w:rPr>
          <w:rFonts w:ascii="Verdana" w:hAnsi="Verdana" w:cs="Arial"/>
          <w:sz w:val="20"/>
          <w:szCs w:val="20"/>
        </w:rPr>
        <w:fldChar w:fldCharType="separate"/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</w:t>
      </w:r>
      <w:r>
        <w:rPr>
          <w:rFonts w:ascii="Verdana" w:hAnsi="Verdana" w:cs="Arial"/>
          <w:iCs/>
          <w:color w:val="212121"/>
          <w:sz w:val="20"/>
          <w:szCs w:val="20"/>
        </w:rPr>
        <w:t>______________________________</w:t>
      </w:r>
    </w:p>
    <w:p w14:paraId="5C1995C1" w14:textId="77777777" w:rsidR="00E15FD4" w:rsidRDefault="00E15FD4" w:rsidP="00E15FD4">
      <w:pPr>
        <w:rPr>
          <w:rFonts w:ascii="Verdana" w:hAnsi="Verdana" w:cs="Arial"/>
        </w:rPr>
      </w:pPr>
    </w:p>
    <w:p w14:paraId="5C92E946" w14:textId="77777777" w:rsidR="00E15FD4" w:rsidRPr="00F3021E" w:rsidRDefault="00E15FD4" w:rsidP="00E15FD4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="001119A0">
        <w:rPr>
          <w:rFonts w:ascii="Verdana" w:hAnsi="Verdana" w:cs="Arial"/>
          <w:i/>
        </w:rPr>
      </w:r>
      <w:r w:rsidR="001119A0">
        <w:rPr>
          <w:rFonts w:ascii="Verdana" w:hAnsi="Verdana" w:cs="Arial"/>
          <w:i/>
        </w:rPr>
        <w:fldChar w:fldCharType="separate"/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 xml:space="preserve">Accepta </w:t>
      </w:r>
      <w:r w:rsidRPr="00F3021E">
        <w:rPr>
          <w:rFonts w:ascii="Verdana" w:hAnsi="Verdana" w:cs="Arial"/>
          <w:b/>
        </w:rPr>
        <w:t>sotmetre’s a la jurisdicció dels jutjats i tribunals espanyols</w:t>
      </w:r>
      <w:r w:rsidRPr="00F3021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B0C17C5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69F8A546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02E95DED" w14:textId="77777777" w:rsidR="00E15FD4" w:rsidRDefault="00E15FD4" w:rsidP="00E15FD4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1B51C675" w14:textId="77777777" w:rsidR="00E15FD4" w:rsidRDefault="00E15FD4" w:rsidP="00E15FD4">
      <w:pPr>
        <w:shd w:val="clear" w:color="auto" w:fill="FFFFFF" w:themeFill="background1"/>
        <w:jc w:val="both"/>
        <w:rPr>
          <w:rFonts w:ascii="Verdana" w:hAnsi="Verdana"/>
        </w:rPr>
      </w:pPr>
    </w:p>
    <w:p w14:paraId="2B372E8D" w14:textId="77777777" w:rsidR="00E15FD4" w:rsidRPr="00F3021E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  <w:u w:val="single"/>
        </w:rPr>
      </w:pPr>
    </w:p>
    <w:p w14:paraId="7F01ABF7" w14:textId="77777777" w:rsidR="00E15FD4" w:rsidRDefault="00E15FD4" w:rsidP="00E15FD4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 2</w:t>
      </w:r>
    </w:p>
    <w:p w14:paraId="7E2F0D46" w14:textId="77777777" w:rsidR="00E15FD4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14:paraId="6E1D41DE" w14:textId="77777777" w:rsidR="00E15FD4" w:rsidRPr="00F3021E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OFERTA ECONÒMICA I CRITERIS D’ADJUDICACIÓ AVALUABLES DE FORMA AUTOMÀTICA</w:t>
      </w:r>
    </w:p>
    <w:p w14:paraId="7374E332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highlight w:val="red"/>
        </w:rPr>
      </w:pPr>
    </w:p>
    <w:p w14:paraId="663CF79D" w14:textId="33FBA10E" w:rsidR="00E15FD4" w:rsidRDefault="00E15FD4" w:rsidP="00E15FD4">
      <w:pPr>
        <w:pStyle w:val="Textsenseformat"/>
        <w:rPr>
          <w:rFonts w:ascii="Verdana" w:hAnsi="Verdana"/>
          <w:snapToGrid w:val="0"/>
          <w:lang w:val="ca-ES" w:eastAsia="es-ES"/>
        </w:rPr>
      </w:pPr>
      <w:r w:rsidRPr="00F3021E">
        <w:rPr>
          <w:rFonts w:ascii="Verdana" w:hAnsi="Verdana"/>
          <w:lang w:val="ca-ES"/>
        </w:rPr>
        <w:t>El Sr./la Sra. ... , domiciliat/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F3021E">
        <w:rPr>
          <w:rFonts w:ascii="Verdana" w:hAnsi="Verdana"/>
          <w:lang w:val="ca-ES"/>
        </w:rPr>
        <w:t>ada</w:t>
      </w:r>
      <w:proofErr w:type="spellEnd"/>
      <w:r w:rsidRPr="00F3021E">
        <w:rPr>
          <w:rFonts w:ascii="Verdana" w:hAnsi="Verdana"/>
          <w:lang w:val="ca-ES"/>
        </w:rPr>
        <w:t xml:space="preserve"> de </w:t>
      </w:r>
      <w:r w:rsidRPr="00DA1C85">
        <w:rPr>
          <w:rFonts w:ascii="Verdana" w:hAnsi="Verdana"/>
          <w:lang w:val="ca-ES"/>
        </w:rPr>
        <w:t xml:space="preserve">les condicions </w:t>
      </w:r>
      <w:r w:rsidRPr="00C30EF7">
        <w:rPr>
          <w:rFonts w:ascii="Verdana" w:hAnsi="Verdana"/>
          <w:lang w:val="ca-ES"/>
        </w:rPr>
        <w:t>exigides per optar a l’adjudicació d</w:t>
      </w:r>
      <w:r>
        <w:rPr>
          <w:rFonts w:ascii="Verdana" w:hAnsi="Verdana"/>
          <w:lang w:val="ca-ES"/>
        </w:rPr>
        <w:t>el contracte núm. 24/0</w:t>
      </w:r>
      <w:r w:rsidR="00FE1411">
        <w:rPr>
          <w:rFonts w:ascii="Verdana" w:hAnsi="Verdana"/>
          <w:lang w:val="ca-ES"/>
        </w:rPr>
        <w:t>155</w:t>
      </w:r>
      <w:r w:rsidRPr="00C30EF7">
        <w:rPr>
          <w:rFonts w:ascii="Verdana" w:hAnsi="Verdana"/>
          <w:lang w:val="ca-ES"/>
        </w:rPr>
        <w:t>, que té per objecte</w:t>
      </w:r>
      <w:r>
        <w:rPr>
          <w:rFonts w:ascii="Verdana" w:hAnsi="Verdana"/>
          <w:lang w:val="ca-ES"/>
        </w:rPr>
        <w:t xml:space="preserve"> </w:t>
      </w:r>
      <w:r w:rsidR="003A4CC5">
        <w:rPr>
          <w:rFonts w:ascii="Verdana" w:hAnsi="Verdana" w:cs="Arial"/>
          <w:snapToGrid w:val="0"/>
        </w:rPr>
        <w:t xml:space="preserve">del </w:t>
      </w:r>
      <w:r w:rsidR="003A4CC5" w:rsidRPr="00E313A3">
        <w:rPr>
          <w:rFonts w:ascii="Verdana" w:hAnsi="Verdana" w:cs="Arial"/>
          <w:snapToGrid w:val="0"/>
          <w:lang w:val="ca-ES"/>
        </w:rPr>
        <w:t xml:space="preserve">subministrament </w:t>
      </w:r>
      <w:r w:rsidR="00FE1411">
        <w:rPr>
          <w:rFonts w:ascii="Verdana" w:hAnsi="Verdana" w:cs="Arial"/>
          <w:snapToGrid w:val="0"/>
          <w:lang w:val="ca-ES"/>
        </w:rPr>
        <w:t>de maquinària</w:t>
      </w:r>
      <w:r w:rsidR="00225D63" w:rsidRPr="00E313A3">
        <w:rPr>
          <w:rFonts w:ascii="Verdana" w:hAnsi="Verdana" w:cs="Arial"/>
          <w:snapToGrid w:val="0"/>
          <w:lang w:val="ca-ES"/>
        </w:rPr>
        <w:t xml:space="preserve"> de jardineria</w:t>
      </w:r>
      <w:r w:rsidR="003A4CC5" w:rsidRPr="00E313A3">
        <w:rPr>
          <w:rFonts w:ascii="Verdana" w:hAnsi="Verdana" w:cs="Arial"/>
          <w:snapToGrid w:val="0"/>
          <w:lang w:val="ca-ES"/>
        </w:rPr>
        <w:t xml:space="preserve"> amb mesures de contractació públic</w:t>
      </w:r>
      <w:r w:rsidR="003A4CC5">
        <w:rPr>
          <w:rFonts w:ascii="Verdana" w:hAnsi="Verdana" w:cs="Arial"/>
          <w:snapToGrid w:val="0"/>
        </w:rPr>
        <w:t>a sostenible</w:t>
      </w:r>
      <w:r w:rsidRPr="00434A30">
        <w:rPr>
          <w:rFonts w:ascii="Verdana" w:hAnsi="Verdana" w:cs="Arial"/>
        </w:rPr>
        <w:t xml:space="preserve">, </w:t>
      </w:r>
      <w:r w:rsidRPr="00C30EF7">
        <w:rPr>
          <w:rFonts w:ascii="Verdana" w:hAnsi="Verdana"/>
          <w:lang w:val="ca-ES"/>
        </w:rPr>
        <w:t>es compromet a realitzar-lo amb subjecció al plec de clàusules administratives particulars i al de prescripcions tècniques, i</w:t>
      </w:r>
      <w:r w:rsidRPr="00F3021E">
        <w:rPr>
          <w:rFonts w:ascii="Verdana" w:hAnsi="Verdana"/>
          <w:lang w:val="ca-ES"/>
        </w:rPr>
        <w:t xml:space="preserve"> pel</w:t>
      </w:r>
      <w:r w:rsidRPr="00F3021E">
        <w:rPr>
          <w:rFonts w:ascii="Verdana" w:hAnsi="Verdana"/>
          <w:snapToGrid w:val="0"/>
          <w:lang w:val="ca-ES" w:eastAsia="es-ES"/>
        </w:rPr>
        <w:t xml:space="preserve"> preu </w:t>
      </w:r>
      <w:r w:rsidRPr="00F3021E">
        <w:rPr>
          <w:rFonts w:ascii="Verdana" w:hAnsi="Verdana" w:cs="Arial"/>
          <w:lang w:val="ca-ES"/>
        </w:rPr>
        <w:t>de</w:t>
      </w:r>
      <w:r w:rsidRPr="00F3021E">
        <w:rPr>
          <w:rFonts w:ascii="Verdana" w:hAnsi="Verdana"/>
          <w:snapToGrid w:val="0"/>
          <w:lang w:val="ca-ES" w:eastAsia="es-ES"/>
        </w:rPr>
        <w:t>:</w:t>
      </w:r>
    </w:p>
    <w:p w14:paraId="4BF42504" w14:textId="77777777" w:rsidR="00E15FD4" w:rsidRDefault="00E15FD4" w:rsidP="00E15FD4">
      <w:pPr>
        <w:pStyle w:val="Textsenseformat"/>
        <w:rPr>
          <w:rFonts w:ascii="Verdana" w:hAnsi="Verdana"/>
          <w:snapToGrid w:val="0"/>
          <w:lang w:val="ca-ES" w:eastAsia="es-ES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0"/>
        <w:gridCol w:w="440"/>
        <w:gridCol w:w="1219"/>
        <w:gridCol w:w="1140"/>
        <w:gridCol w:w="2028"/>
      </w:tblGrid>
      <w:tr w:rsidR="00FE1411" w:rsidRPr="00FE1411" w14:paraId="20C446E5" w14:textId="77777777" w:rsidTr="00FE1411">
        <w:trPr>
          <w:trHeight w:val="104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72EA" w14:textId="77777777" w:rsidR="00FE1411" w:rsidRPr="00FE1411" w:rsidRDefault="00FE1411" w:rsidP="00FE1411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E1411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Article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262A2" w14:textId="77777777" w:rsidR="00FE1411" w:rsidRPr="00FE1411" w:rsidRDefault="00FE1411" w:rsidP="00FE141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E1411">
              <w:rPr>
                <w:rFonts w:ascii="Arial" w:hAnsi="Arial" w:cs="Arial"/>
                <w:b/>
                <w:bCs/>
                <w:color w:val="000000"/>
              </w:rPr>
              <w:t>uts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D9B6" w14:textId="77777777" w:rsidR="00FE1411" w:rsidRPr="00FE1411" w:rsidRDefault="00FE1411" w:rsidP="00FE141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E1411">
              <w:rPr>
                <w:rFonts w:ascii="Arial" w:hAnsi="Arial" w:cs="Arial"/>
                <w:b/>
                <w:bCs/>
                <w:color w:val="000000"/>
              </w:rPr>
              <w:t>Preu unitari pressupost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2F481" w14:textId="77777777" w:rsidR="00FE1411" w:rsidRPr="00FE1411" w:rsidRDefault="00FE1411" w:rsidP="00FE141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E1411">
              <w:rPr>
                <w:rFonts w:ascii="Arial" w:hAnsi="Arial" w:cs="Arial"/>
                <w:b/>
                <w:bCs/>
                <w:color w:val="000000"/>
              </w:rPr>
              <w:t>Preu unitari ofert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AED74" w14:textId="77777777" w:rsidR="00FE1411" w:rsidRPr="00FE1411" w:rsidRDefault="00FE1411" w:rsidP="00FE141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E1411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FE1411" w:rsidRPr="00FE1411" w14:paraId="2B3527B9" w14:textId="77777777" w:rsidTr="00FE1411">
        <w:trPr>
          <w:trHeight w:val="290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08B2C" w14:textId="77777777" w:rsidR="00FE1411" w:rsidRPr="00FE1411" w:rsidRDefault="00FE1411" w:rsidP="00FE1411">
            <w:pPr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>Bufador amb sensor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7D181" w14:textId="77777777" w:rsidR="00FE1411" w:rsidRPr="00FE1411" w:rsidRDefault="00FE1411" w:rsidP="00FE1411">
            <w:pPr>
              <w:jc w:val="center"/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D1662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268,76 €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0833F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7D2F7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FE1411" w:rsidRPr="00FE1411" w14:paraId="712E05CF" w14:textId="77777777" w:rsidTr="00FE1411">
        <w:trPr>
          <w:trHeight w:val="290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19D74" w14:textId="77777777" w:rsidR="00FE1411" w:rsidRPr="00FE1411" w:rsidRDefault="00FE1411" w:rsidP="00FE1411">
            <w:pPr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>Bufador amb sensor i  bateria 8,8 Ah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3C4A" w14:textId="77777777" w:rsidR="00FE1411" w:rsidRPr="00FE1411" w:rsidRDefault="00FE1411" w:rsidP="00FE1411">
            <w:pPr>
              <w:jc w:val="center"/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FB1DC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587,10 €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709A2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954FB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FE1411" w:rsidRPr="00FE1411" w14:paraId="52197C38" w14:textId="77777777" w:rsidTr="00FE1411">
        <w:trPr>
          <w:trHeight w:val="500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1D44F" w14:textId="77777777" w:rsidR="00FE1411" w:rsidRPr="00FE1411" w:rsidRDefault="00FE1411" w:rsidP="00FE1411">
            <w:pPr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 xml:space="preserve">Tisora elèctrica amb sistema </w:t>
            </w:r>
            <w:proofErr w:type="spellStart"/>
            <w:r w:rsidRPr="00FE1411">
              <w:rPr>
                <w:rFonts w:ascii="Arial" w:hAnsi="Arial" w:cs="Arial"/>
                <w:color w:val="000000"/>
              </w:rPr>
              <w:t>anti</w:t>
            </w:r>
            <w:proofErr w:type="spellEnd"/>
            <w:r w:rsidRPr="00FE1411">
              <w:rPr>
                <w:rFonts w:ascii="Arial" w:hAnsi="Arial" w:cs="Arial"/>
                <w:color w:val="000000"/>
              </w:rPr>
              <w:t>-tall,  dos bateries i funda de cinturó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A82CA" w14:textId="77777777" w:rsidR="00FE1411" w:rsidRPr="00FE1411" w:rsidRDefault="00FE1411" w:rsidP="00FE1411">
            <w:pPr>
              <w:jc w:val="center"/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839AD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451,28 €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987D4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C8BBC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FE1411" w:rsidRPr="00FE1411" w14:paraId="45072648" w14:textId="77777777" w:rsidTr="00FE1411">
        <w:trPr>
          <w:trHeight w:val="500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F50C7" w14:textId="77777777" w:rsidR="00FE1411" w:rsidRPr="00FE1411" w:rsidRDefault="00FE1411" w:rsidP="00FE1411">
            <w:pPr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 xml:space="preserve">Segadora elèctrica, amb 2 bateries de  12 Ah, 672Wh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AB35D" w14:textId="77777777" w:rsidR="00FE1411" w:rsidRPr="00FE1411" w:rsidRDefault="00FE1411" w:rsidP="00FE1411">
            <w:pPr>
              <w:jc w:val="center"/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FE528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2.406,20 €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6F85C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2D08A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FE1411" w:rsidRPr="00FE1411" w14:paraId="61D70D10" w14:textId="77777777" w:rsidTr="00FE1411">
        <w:trPr>
          <w:trHeight w:val="500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4846E" w14:textId="77777777" w:rsidR="00FE1411" w:rsidRPr="00FE1411" w:rsidRDefault="00FE1411" w:rsidP="00FE1411">
            <w:pPr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 xml:space="preserve">Desbrossadora </w:t>
            </w:r>
            <w:proofErr w:type="spellStart"/>
            <w:r w:rsidRPr="00FE1411">
              <w:rPr>
                <w:rFonts w:ascii="Arial" w:hAnsi="Arial" w:cs="Arial"/>
                <w:color w:val="000000"/>
              </w:rPr>
              <w:t>antiprojeccions</w:t>
            </w:r>
            <w:proofErr w:type="spellEnd"/>
            <w:r w:rsidRPr="00FE1411">
              <w:rPr>
                <w:rFonts w:ascii="Arial" w:hAnsi="Arial" w:cs="Arial"/>
                <w:color w:val="000000"/>
              </w:rPr>
              <w:t xml:space="preserve"> amb 2 bateries 4,5Ah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9357E" w14:textId="77777777" w:rsidR="00FE1411" w:rsidRPr="00FE1411" w:rsidRDefault="00FE1411" w:rsidP="00FE141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61232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1.312,44 €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4BF77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1EDA9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FE1411" w:rsidRPr="00FE1411" w14:paraId="0C1F348A" w14:textId="77777777" w:rsidTr="00FE1411">
        <w:trPr>
          <w:trHeight w:val="290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0026" w14:textId="77777777" w:rsidR="00FE1411" w:rsidRPr="00FE1411" w:rsidRDefault="00FE1411" w:rsidP="00FE1411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FE1411">
              <w:rPr>
                <w:rFonts w:ascii="Arial" w:hAnsi="Arial" w:cs="Arial"/>
                <w:color w:val="000000"/>
              </w:rPr>
              <w:t>Desherbadora</w:t>
            </w:r>
            <w:proofErr w:type="spellEnd"/>
            <w:r w:rsidRPr="00FE1411">
              <w:rPr>
                <w:rFonts w:ascii="Arial" w:hAnsi="Arial" w:cs="Arial"/>
                <w:color w:val="000000"/>
              </w:rPr>
              <w:t xml:space="preserve"> a motor 4 temps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B7A68" w14:textId="77777777" w:rsidR="00FE1411" w:rsidRPr="00FE1411" w:rsidRDefault="00FE1411" w:rsidP="00FE1411">
            <w:pPr>
              <w:jc w:val="center"/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3E85C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2.300,83 €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5DF93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ECF30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FE1411" w:rsidRPr="00FE1411" w14:paraId="2BD618F9" w14:textId="77777777" w:rsidTr="00FE1411">
        <w:trPr>
          <w:trHeight w:val="500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F4C47" w14:textId="77777777" w:rsidR="00FE1411" w:rsidRPr="00FE1411" w:rsidRDefault="00FE1411" w:rsidP="00FE1411">
            <w:pPr>
              <w:rPr>
                <w:rFonts w:ascii="Arial" w:hAnsi="Arial" w:cs="Arial"/>
                <w:color w:val="000000"/>
              </w:rPr>
            </w:pPr>
            <w:r w:rsidRPr="00FE1411">
              <w:rPr>
                <w:rFonts w:ascii="Arial" w:hAnsi="Arial" w:cs="Arial"/>
                <w:color w:val="000000"/>
              </w:rPr>
              <w:t xml:space="preserve">Tractor desbrossador 4x4 motor 4 temps 17,0 </w:t>
            </w:r>
            <w:proofErr w:type="spellStart"/>
            <w:r w:rsidRPr="00FE1411">
              <w:rPr>
                <w:rFonts w:ascii="Arial" w:hAnsi="Arial" w:cs="Arial"/>
                <w:color w:val="000000"/>
              </w:rPr>
              <w:t>kw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E17D5" w14:textId="77777777" w:rsidR="00FE1411" w:rsidRPr="00FE1411" w:rsidRDefault="00FE1411" w:rsidP="00FE141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530A0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18.024,88 €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759B1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8C6FA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FE1411" w:rsidRPr="00FE1411" w14:paraId="6AAFE90E" w14:textId="77777777" w:rsidTr="00FE1411">
        <w:trPr>
          <w:trHeight w:val="310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8CC1E" w14:textId="77777777" w:rsidR="00FE1411" w:rsidRPr="00FE1411" w:rsidRDefault="00FE1411" w:rsidP="00FE1411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E14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Total sense IVA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B7590" w14:textId="77777777" w:rsidR="00FE1411" w:rsidRPr="00FE1411" w:rsidRDefault="00FE1411" w:rsidP="00FE14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E6E9" w14:textId="77777777" w:rsidR="00FE1411" w:rsidRPr="00FE1411" w:rsidRDefault="00FE1411" w:rsidP="00FE14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C4B11" w14:textId="77777777" w:rsidR="00FE1411" w:rsidRPr="00FE1411" w:rsidRDefault="00FE1411" w:rsidP="00FE14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89D87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</w:tr>
      <w:tr w:rsidR="00FE1411" w:rsidRPr="00FE1411" w14:paraId="5992666C" w14:textId="77777777" w:rsidTr="00FE1411">
        <w:trPr>
          <w:trHeight w:val="310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B3F2" w14:textId="77777777" w:rsidR="00FE1411" w:rsidRPr="00FE1411" w:rsidRDefault="00FE1411" w:rsidP="00FE1411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E14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21% IVA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04067" w14:textId="77777777" w:rsidR="00FE1411" w:rsidRPr="00FE1411" w:rsidRDefault="00FE1411" w:rsidP="00FE14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38211" w14:textId="77777777" w:rsidR="00FE1411" w:rsidRPr="00FE1411" w:rsidRDefault="00FE1411" w:rsidP="00FE14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18711" w14:textId="77777777" w:rsidR="00FE1411" w:rsidRPr="00FE1411" w:rsidRDefault="00FE1411" w:rsidP="00FE14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75631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</w:tr>
      <w:tr w:rsidR="00FE1411" w:rsidRPr="00FE1411" w14:paraId="7310DC43" w14:textId="77777777" w:rsidTr="00FE1411">
        <w:trPr>
          <w:trHeight w:val="310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02828" w14:textId="77777777" w:rsidR="00FE1411" w:rsidRPr="00FE1411" w:rsidRDefault="00FE1411" w:rsidP="00FE1411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E141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16816" w14:textId="77777777" w:rsidR="00FE1411" w:rsidRPr="00FE1411" w:rsidRDefault="00FE1411" w:rsidP="00FE14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300DE" w14:textId="77777777" w:rsidR="00FE1411" w:rsidRPr="00FE1411" w:rsidRDefault="00FE1411" w:rsidP="00FE14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4F534" w14:textId="77777777" w:rsidR="00FE1411" w:rsidRPr="00FE1411" w:rsidRDefault="00FE1411" w:rsidP="00FE141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F9A58" w14:textId="77777777" w:rsidR="00FE1411" w:rsidRPr="00FE1411" w:rsidRDefault="00FE1411" w:rsidP="00FE141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E141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</w:tr>
    </w:tbl>
    <w:p w14:paraId="322CF430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</w:p>
    <w:p w14:paraId="01A096EE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08CAD280" w14:textId="6760985C" w:rsidR="00E15FD4" w:rsidRPr="004E5A3D" w:rsidRDefault="00E15FD4" w:rsidP="00E15FD4">
      <w:pPr>
        <w:pStyle w:val="Pargrafdellista"/>
        <w:numPr>
          <w:ilvl w:val="0"/>
          <w:numId w:val="24"/>
        </w:numPr>
        <w:spacing w:after="100" w:afterAutospacing="1"/>
        <w:ind w:right="-2"/>
        <w:jc w:val="both"/>
        <w:rPr>
          <w:rFonts w:ascii="Verdana" w:hAnsi="Verdana" w:cs="Arial"/>
        </w:rPr>
      </w:pPr>
      <w:r w:rsidRPr="004E5A3D">
        <w:rPr>
          <w:rFonts w:ascii="Verdana" w:hAnsi="Verdana" w:cs="Arial"/>
        </w:rPr>
        <w:t xml:space="preserve">En el cas de </w:t>
      </w:r>
      <w:r w:rsidR="00D03834">
        <w:rPr>
          <w:rFonts w:ascii="Verdana" w:hAnsi="Verdana" w:cs="Arial"/>
        </w:rPr>
        <w:t>resultar</w:t>
      </w:r>
      <w:r w:rsidRPr="004E5A3D">
        <w:rPr>
          <w:rFonts w:ascii="Verdana" w:hAnsi="Verdana" w:cs="Arial"/>
        </w:rPr>
        <w:t xml:space="preserve"> adjudicataris ens comprometem a reduir el termini </w:t>
      </w:r>
      <w:r w:rsidR="003A4CC5">
        <w:rPr>
          <w:rFonts w:ascii="Verdana" w:hAnsi="Verdana" w:cs="Arial"/>
        </w:rPr>
        <w:t>de subministrament</w:t>
      </w:r>
      <w:r w:rsidRPr="004E5A3D">
        <w:rPr>
          <w:rFonts w:ascii="Verdana" w:hAnsi="Verdana" w:cs="Arial"/>
        </w:rPr>
        <w:t xml:space="preserve"> en .... setmanes</w:t>
      </w:r>
      <w:r w:rsidR="00F8304F">
        <w:rPr>
          <w:rFonts w:ascii="Verdana" w:hAnsi="Verdana" w:cs="Arial"/>
        </w:rPr>
        <w:t xml:space="preserve"> (é</w:t>
      </w:r>
      <w:r w:rsidR="003A4CC5">
        <w:rPr>
          <w:rFonts w:ascii="Verdana" w:hAnsi="Verdana" w:cs="Arial"/>
        </w:rPr>
        <w:t>s a dir</w:t>
      </w:r>
      <w:r w:rsidR="00F8304F">
        <w:rPr>
          <w:rFonts w:ascii="Verdana" w:hAnsi="Verdana" w:cs="Arial"/>
        </w:rPr>
        <w:t>,</w:t>
      </w:r>
      <w:r w:rsidR="003A4CC5">
        <w:rPr>
          <w:rFonts w:ascii="Verdana" w:hAnsi="Verdana" w:cs="Arial"/>
        </w:rPr>
        <w:t xml:space="preserve"> ens comprometem a realitzar el subministrament </w:t>
      </w:r>
      <w:r w:rsidR="00FE1411">
        <w:rPr>
          <w:rFonts w:ascii="Verdana" w:hAnsi="Verdana" w:cs="Arial"/>
        </w:rPr>
        <w:t>de la totalitat de la maquinària</w:t>
      </w:r>
      <w:r w:rsidR="00225D63">
        <w:rPr>
          <w:rFonts w:ascii="Verdana" w:hAnsi="Verdana" w:cs="Arial"/>
        </w:rPr>
        <w:t xml:space="preserve"> de jardineria</w:t>
      </w:r>
      <w:r w:rsidR="00FE1411">
        <w:rPr>
          <w:rFonts w:ascii="Verdana" w:hAnsi="Verdana" w:cs="Arial"/>
        </w:rPr>
        <w:t xml:space="preserve"> oferta</w:t>
      </w:r>
      <w:r w:rsidR="003A4CC5">
        <w:rPr>
          <w:rFonts w:ascii="Verdana" w:hAnsi="Verdana" w:cs="Arial"/>
        </w:rPr>
        <w:t xml:space="preserve"> en un termini de .... setmanes)</w:t>
      </w:r>
      <w:r w:rsidRPr="004E5A3D">
        <w:rPr>
          <w:rFonts w:ascii="Verdana" w:hAnsi="Verdana" w:cs="Arial"/>
        </w:rPr>
        <w:t>.</w:t>
      </w:r>
    </w:p>
    <w:p w14:paraId="67FA2827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02E35998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4E5A3D">
        <w:rPr>
          <w:rFonts w:ascii="Verdana" w:hAnsi="Verdana"/>
        </w:rPr>
        <w:tab/>
        <w:t>Signatura del representant de l’empresa</w:t>
      </w:r>
    </w:p>
    <w:p w14:paraId="66F0C9EC" w14:textId="77777777" w:rsidR="00E15FD4" w:rsidRPr="00BC2B51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C00000"/>
        </w:rPr>
      </w:pPr>
      <w:r w:rsidRPr="004E5A3D">
        <w:rPr>
          <w:rFonts w:ascii="Verdana" w:hAnsi="Verdana"/>
        </w:rPr>
        <w:br w:type="page"/>
      </w:r>
    </w:p>
    <w:p w14:paraId="3E7F5B4C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36DE470E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0858B2C4" w14:textId="77777777" w:rsidR="00E15FD4" w:rsidRPr="00F3021E" w:rsidRDefault="00E15FD4" w:rsidP="00E15FD4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 xml:space="preserve">ANNEX 3 </w:t>
      </w:r>
    </w:p>
    <w:p w14:paraId="4DCEB20A" w14:textId="77777777" w:rsidR="00E15FD4" w:rsidRPr="00F3021E" w:rsidRDefault="00E15FD4" w:rsidP="00E15FD4">
      <w:pPr>
        <w:jc w:val="center"/>
        <w:rPr>
          <w:rFonts w:ascii="Verdana" w:hAnsi="Verdana" w:cs="Arial"/>
          <w:b/>
          <w:u w:val="single"/>
        </w:rPr>
      </w:pPr>
    </w:p>
    <w:p w14:paraId="0D910340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COMUNICACIÓ DE LA SUBCONTRACTACIÓ EN FASE DE LICITACIÓ</w:t>
      </w:r>
    </w:p>
    <w:p w14:paraId="0F366B05" w14:textId="77777777" w:rsidR="00E15FD4" w:rsidRPr="00F3021E" w:rsidRDefault="00E15FD4" w:rsidP="00E15FD4">
      <w:pPr>
        <w:jc w:val="center"/>
        <w:rPr>
          <w:rFonts w:ascii="Verdana" w:hAnsi="Verdana" w:cs="Arial"/>
          <w:snapToGrid w:val="0"/>
          <w:lang w:eastAsia="es-ES"/>
        </w:rPr>
      </w:pPr>
    </w:p>
    <w:p w14:paraId="35B45E35" w14:textId="77777777" w:rsidR="00E15FD4" w:rsidRPr="00F3021E" w:rsidRDefault="00E15FD4" w:rsidP="00E15FD4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638EE45A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  <w:sz w:val="20"/>
        </w:rPr>
        <w:t>úm. Contracte ..............., núm. Expedient ...................</w:t>
      </w:r>
    </w:p>
    <w:p w14:paraId="7BDB4D5F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27343F4F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1A6D6EAD" w14:textId="77777777" w:rsidR="00E15FD4" w:rsidRPr="00F3021E" w:rsidRDefault="00E15FD4" w:rsidP="00E15FD4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F3021E">
        <w:rPr>
          <w:rFonts w:ascii="Verdana" w:hAnsi="Verdana"/>
          <w:b/>
          <w:bCs/>
          <w:sz w:val="20"/>
          <w:szCs w:val="20"/>
        </w:rPr>
        <w:t>DECLARA</w:t>
      </w:r>
      <w:r w:rsidRPr="00F3021E">
        <w:rPr>
          <w:rFonts w:ascii="Verdana" w:hAnsi="Verdana"/>
          <w:b/>
          <w:sz w:val="20"/>
          <w:szCs w:val="20"/>
        </w:rPr>
        <w:t xml:space="preserve"> SOTA LA SEVA RESPONSABILITAT</w:t>
      </w:r>
      <w:r w:rsidRPr="00F3021E">
        <w:rPr>
          <w:rFonts w:ascii="Verdana" w:hAnsi="Verdana"/>
          <w:b/>
          <w:bCs/>
          <w:sz w:val="20"/>
          <w:szCs w:val="20"/>
        </w:rPr>
        <w:t>:</w:t>
      </w:r>
    </w:p>
    <w:p w14:paraId="733BA66E" w14:textId="77777777" w:rsidR="00E15FD4" w:rsidRPr="00F3021E" w:rsidRDefault="00E15FD4" w:rsidP="00E15FD4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526CC405" w14:textId="77777777" w:rsidR="00E15FD4" w:rsidRPr="00F3021E" w:rsidRDefault="00E15FD4" w:rsidP="00E15FD4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31A8C99C" w14:textId="77777777" w:rsidR="00E15FD4" w:rsidRPr="00F3021E" w:rsidRDefault="00E15FD4" w:rsidP="00E15FD4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3021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/>
          <w:i/>
          <w:sz w:val="20"/>
          <w:szCs w:val="20"/>
        </w:rPr>
        <w:instrText xml:space="preserve"> FORMCHECKBOX </w:instrText>
      </w:r>
      <w:r w:rsidR="001119A0">
        <w:rPr>
          <w:rFonts w:ascii="Verdana" w:hAnsi="Verdana"/>
          <w:i/>
          <w:sz w:val="20"/>
          <w:szCs w:val="20"/>
        </w:rPr>
      </w:r>
      <w:r w:rsidR="001119A0">
        <w:rPr>
          <w:rFonts w:ascii="Verdana" w:hAnsi="Verdana"/>
          <w:i/>
          <w:sz w:val="20"/>
          <w:szCs w:val="20"/>
        </w:rPr>
        <w:fldChar w:fldCharType="separate"/>
      </w:r>
      <w:r w:rsidRPr="00F3021E">
        <w:rPr>
          <w:rFonts w:ascii="Verdana" w:hAnsi="Verdana"/>
          <w:i/>
          <w:sz w:val="20"/>
          <w:szCs w:val="20"/>
        </w:rPr>
        <w:fldChar w:fldCharType="end"/>
      </w:r>
      <w:r w:rsidRPr="00F3021E">
        <w:rPr>
          <w:rFonts w:ascii="Verdana" w:hAnsi="Verdana"/>
          <w:i/>
          <w:sz w:val="20"/>
          <w:szCs w:val="20"/>
        </w:rPr>
        <w:t xml:space="preserve"> </w:t>
      </w:r>
      <w:r w:rsidRPr="00F3021E">
        <w:rPr>
          <w:rFonts w:ascii="Verdana" w:hAnsi="Verdana"/>
          <w:i/>
          <w:sz w:val="20"/>
          <w:szCs w:val="20"/>
        </w:rPr>
        <w:tab/>
      </w:r>
      <w:r w:rsidRPr="00F3021E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334B3EB0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p w14:paraId="68B0B7AF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E15FD4" w:rsidRPr="00F3021E" w14:paraId="6AF16A6A" w14:textId="77777777" w:rsidTr="00F36241">
        <w:tc>
          <w:tcPr>
            <w:tcW w:w="2694" w:type="dxa"/>
            <w:shd w:val="clear" w:color="auto" w:fill="D9D9D9" w:themeFill="background1" w:themeFillShade="D9"/>
          </w:tcPr>
          <w:p w14:paraId="5E8394EE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78F55EED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78479C96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E4F154F" w14:textId="77777777" w:rsidR="00E15FD4" w:rsidRPr="00F3021E" w:rsidRDefault="00E15FD4" w:rsidP="00F36241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Estimació import</w:t>
            </w:r>
          </w:p>
        </w:tc>
      </w:tr>
      <w:tr w:rsidR="00E15FD4" w:rsidRPr="00F3021E" w14:paraId="7AFDCD46" w14:textId="77777777" w:rsidTr="00F36241">
        <w:tc>
          <w:tcPr>
            <w:tcW w:w="2694" w:type="dxa"/>
          </w:tcPr>
          <w:p w14:paraId="4A8C41F1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01CAA7E0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5696F060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7906EF6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3799A87E" w14:textId="77777777" w:rsidTr="00F36241">
        <w:tc>
          <w:tcPr>
            <w:tcW w:w="2694" w:type="dxa"/>
          </w:tcPr>
          <w:p w14:paraId="75B8E4A5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512895A3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1D016642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9BCB5DC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65B1D266" w14:textId="77777777" w:rsidTr="00F36241">
        <w:tc>
          <w:tcPr>
            <w:tcW w:w="2694" w:type="dxa"/>
          </w:tcPr>
          <w:p w14:paraId="1CE1AF02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1903B346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E014C36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2D58DE8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61E54978" w14:textId="77777777" w:rsidTr="00F36241">
        <w:tc>
          <w:tcPr>
            <w:tcW w:w="2694" w:type="dxa"/>
          </w:tcPr>
          <w:p w14:paraId="71E17A14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72154819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57BEA6F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DDD67D5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1AA0CC53" w14:textId="77777777" w:rsidTr="00F36241">
        <w:tc>
          <w:tcPr>
            <w:tcW w:w="2694" w:type="dxa"/>
          </w:tcPr>
          <w:p w14:paraId="34405A6F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23DA2600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02F08108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F92B7C4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4723C229" w14:textId="77777777" w:rsidTr="00F36241">
        <w:tc>
          <w:tcPr>
            <w:tcW w:w="2694" w:type="dxa"/>
          </w:tcPr>
          <w:p w14:paraId="25CB48C5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02B38563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C10D5F2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CEC7A7B" w14:textId="77777777" w:rsidR="00E15FD4" w:rsidRPr="00F3021E" w:rsidRDefault="00E15FD4" w:rsidP="00F36241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1DC73F0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p w14:paraId="41589E3F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7FBBAB7A" w14:textId="77777777" w:rsidR="00E15FD4" w:rsidRPr="00F3021E" w:rsidRDefault="00E15FD4" w:rsidP="00E15FD4">
      <w:pPr>
        <w:ind w:left="426" w:hanging="426"/>
        <w:rPr>
          <w:rFonts w:ascii="Verdana" w:hAnsi="Verdana" w:cs="Arial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="001119A0">
        <w:rPr>
          <w:rFonts w:ascii="Verdana" w:hAnsi="Verdana" w:cs="Arial"/>
          <w:i/>
        </w:rPr>
      </w:r>
      <w:r w:rsidR="001119A0">
        <w:rPr>
          <w:rFonts w:ascii="Verdana" w:hAnsi="Verdana" w:cs="Arial"/>
          <w:i/>
        </w:rPr>
        <w:fldChar w:fldCharType="separate"/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F3021E">
        <w:rPr>
          <w:rStyle w:val="Refernciadenotaapeudepgina"/>
          <w:rFonts w:ascii="Verdana" w:hAnsi="Verdana" w:cs="Arial"/>
        </w:rPr>
        <w:footnoteReference w:id="3"/>
      </w:r>
      <w:r w:rsidRPr="00F3021E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F3021E">
        <w:rPr>
          <w:rFonts w:ascii="Verdana" w:hAnsi="Verdana" w:cs="Arial"/>
        </w:rPr>
        <w:t>subcontractista</w:t>
      </w:r>
      <w:proofErr w:type="spellEnd"/>
      <w:r w:rsidRPr="00F3021E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5DAE6A4B" w14:textId="77777777" w:rsidR="00E15FD4" w:rsidRPr="00F3021E" w:rsidRDefault="00E15FD4" w:rsidP="00E15FD4">
      <w:pPr>
        <w:ind w:left="426" w:hanging="426"/>
        <w:rPr>
          <w:rFonts w:ascii="Verdana" w:hAnsi="Verdana" w:cs="Arial"/>
        </w:rPr>
      </w:pPr>
    </w:p>
    <w:p w14:paraId="0730AC92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71591109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0EF88B9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05CDDD4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5B6BF79" w14:textId="77777777" w:rsidR="00E15FD4" w:rsidRPr="00F3021E" w:rsidRDefault="00E15FD4" w:rsidP="00E15FD4">
      <w:pPr>
        <w:rPr>
          <w:rFonts w:ascii="Verdana" w:hAnsi="Verdana" w:cs="Arial"/>
          <w:i/>
        </w:rPr>
      </w:pPr>
      <w:r w:rsidRPr="00F3021E">
        <w:rPr>
          <w:rFonts w:ascii="Verdana" w:hAnsi="Verdana" w:cs="Arial"/>
          <w:i/>
        </w:rPr>
        <w:t>[Signatura electrònica</w:t>
      </w:r>
      <w:r>
        <w:rPr>
          <w:rFonts w:ascii="Verdana" w:hAnsi="Verdana" w:cs="Arial"/>
          <w:i/>
        </w:rPr>
        <w:t>]</w:t>
      </w:r>
    </w:p>
    <w:p w14:paraId="4EDC3F70" w14:textId="77777777" w:rsidR="00E15FD4" w:rsidRPr="00F3021E" w:rsidRDefault="00E15FD4" w:rsidP="00E15FD4">
      <w:pPr>
        <w:rPr>
          <w:rFonts w:ascii="Verdana" w:hAnsi="Verdana"/>
        </w:rPr>
      </w:pPr>
    </w:p>
    <w:p w14:paraId="727A7BC8" w14:textId="77777777" w:rsidR="00E15FD4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006794E2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20C744F2" w14:textId="77777777" w:rsidR="00E15FD4" w:rsidRPr="00F3021E" w:rsidRDefault="00E15FD4" w:rsidP="00E15FD4">
      <w:pPr>
        <w:spacing w:after="240"/>
        <w:jc w:val="center"/>
        <w:rPr>
          <w:rFonts w:ascii="Verdana" w:hAnsi="Verdana" w:cs="Arial"/>
          <w:b/>
          <w:sz w:val="22"/>
          <w:szCs w:val="22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4 :</w:t>
      </w:r>
    </w:p>
    <w:p w14:paraId="17ACBD27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DECLARACIÓ CONSTITUCIÓ UNIÓ TEMPORAL D’EMPRESES</w:t>
      </w:r>
    </w:p>
    <w:p w14:paraId="58E13CBC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(UTE)</w:t>
      </w:r>
    </w:p>
    <w:p w14:paraId="53E3E1A5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</w:p>
    <w:p w14:paraId="68545F9D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07E500BA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F3021E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7759884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>DECLAREN</w:t>
      </w:r>
      <w:r w:rsidRPr="00F3021E">
        <w:rPr>
          <w:rFonts w:ascii="Verdana" w:hAnsi="Verdana" w:cs="Arial"/>
          <w:b/>
        </w:rPr>
        <w:t xml:space="preserve"> SOTA LA SEVA RESPONSABILITAT:</w:t>
      </w:r>
    </w:p>
    <w:p w14:paraId="40CD17A8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17114D0B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</w:p>
    <w:p w14:paraId="0DC55DA4" w14:textId="77777777" w:rsidR="00E15FD4" w:rsidRPr="00F3021E" w:rsidRDefault="00E15FD4" w:rsidP="00E15FD4">
      <w:pPr>
        <w:pStyle w:val="Pargrafdellista"/>
        <w:numPr>
          <w:ilvl w:val="0"/>
          <w:numId w:val="21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67A60A5B" w14:textId="77777777" w:rsidR="00E15FD4" w:rsidRPr="00F3021E" w:rsidRDefault="00E15FD4" w:rsidP="00E15FD4">
      <w:pPr>
        <w:pStyle w:val="Pargrafdellista"/>
        <w:numPr>
          <w:ilvl w:val="0"/>
          <w:numId w:val="21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67E84496" w14:textId="77777777" w:rsidR="00E15FD4" w:rsidRPr="00F3021E" w:rsidRDefault="00E15FD4" w:rsidP="00E15FD4">
      <w:pPr>
        <w:pStyle w:val="Pargrafdellista"/>
        <w:numPr>
          <w:ilvl w:val="0"/>
          <w:numId w:val="22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</w:t>
      </w:r>
    </w:p>
    <w:p w14:paraId="549C0E2D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1D8AC78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705D1C15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3F0B3D14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</w:p>
    <w:p w14:paraId="2D3304CE" w14:textId="77777777" w:rsidR="00E15FD4" w:rsidRPr="00F3021E" w:rsidRDefault="00E15FD4" w:rsidP="00E15FD4">
      <w:pPr>
        <w:rPr>
          <w:rFonts w:ascii="Verdana" w:hAnsi="Verdana"/>
        </w:rPr>
      </w:pPr>
    </w:p>
    <w:p w14:paraId="194C12D4" w14:textId="77777777" w:rsidR="00E15FD4" w:rsidRPr="00F3021E" w:rsidRDefault="00E15FD4" w:rsidP="00E15FD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167B0724" w14:textId="77777777" w:rsidR="00E15FD4" w:rsidRPr="00F3021E" w:rsidRDefault="00E15FD4" w:rsidP="00E15FD4">
      <w:pPr>
        <w:rPr>
          <w:rFonts w:ascii="Verdana" w:hAnsi="Verdana"/>
        </w:rPr>
      </w:pPr>
    </w:p>
    <w:p w14:paraId="08CDA56E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color w:val="FF0000"/>
        </w:rPr>
      </w:pPr>
      <w:r w:rsidRPr="00F3021E">
        <w:rPr>
          <w:rFonts w:ascii="Verdana" w:hAnsi="Verdana"/>
          <w:color w:val="FF0000"/>
        </w:rPr>
        <w:br w:type="page"/>
      </w:r>
    </w:p>
    <w:p w14:paraId="54502D06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14:paraId="22DC24A2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5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</w:p>
    <w:p w14:paraId="7276327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EMPRESES/ENTITATS VINCULADES O QUE PERTANYEN A UN MATEIX GRUP EMPRESARIAL</w:t>
      </w:r>
      <w:r w:rsidRPr="00F3021E">
        <w:rPr>
          <w:rFonts w:ascii="Verdana" w:hAnsi="Verdana"/>
          <w:vertAlign w:val="superscript"/>
        </w:rPr>
        <w:footnoteReference w:customMarkFollows="1" w:id="5"/>
        <w:t>1</w:t>
      </w:r>
    </w:p>
    <w:p w14:paraId="3B79FFDA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2593020" w14:textId="77777777" w:rsidR="00E15FD4" w:rsidRPr="00F3021E" w:rsidRDefault="00E15FD4" w:rsidP="00E15FD4">
      <w:pPr>
        <w:shd w:val="clear" w:color="auto" w:fill="FFFFFF"/>
        <w:rPr>
          <w:rFonts w:ascii="Verdana" w:hAnsi="Verdana" w:cs="Arial"/>
        </w:rPr>
      </w:pPr>
      <w:r w:rsidRPr="00F3021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</w:rPr>
        <w:t>úm. Contracte ..............., núm. Expedient ...................</w:t>
      </w:r>
    </w:p>
    <w:p w14:paraId="429824F9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1CF4D2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F3021E">
        <w:rPr>
          <w:rFonts w:ascii="Verdana" w:hAnsi="Verdana" w:cs="Arial"/>
          <w:b/>
          <w:snapToGrid w:val="0"/>
          <w:lang w:eastAsia="es-ES"/>
        </w:rPr>
        <w:t>DECLARA</w:t>
      </w:r>
      <w:r w:rsidRPr="00F3021E">
        <w:rPr>
          <w:rFonts w:ascii="Verdana" w:hAnsi="Verdana" w:cs="Arial"/>
          <w:b/>
        </w:rPr>
        <w:t xml:space="preserve"> SOTA LA SEVA RESPONSABILITAT</w:t>
      </w:r>
      <w:r w:rsidRPr="00F3021E">
        <w:rPr>
          <w:rFonts w:ascii="Verdana" w:hAnsi="Verdana" w:cs="Arial"/>
          <w:b/>
          <w:snapToGrid w:val="0"/>
          <w:lang w:eastAsia="es-ES"/>
        </w:rPr>
        <w:t>:</w:t>
      </w:r>
    </w:p>
    <w:p w14:paraId="68CEE1AC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3021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3021E">
        <w:rPr>
          <w:rFonts w:ascii="Verdana" w:hAnsi="Verdana" w:cs="Arial"/>
          <w:snapToGrid w:val="0"/>
          <w:lang w:eastAsia="es-ES"/>
        </w:rPr>
        <w:t>:</w:t>
      </w:r>
    </w:p>
    <w:p w14:paraId="63B478E5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E15FD4" w:rsidRPr="00F3021E" w14:paraId="3EB830D7" w14:textId="77777777" w:rsidTr="00F3624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D8EDB3C" w14:textId="77777777" w:rsidR="00E15FD4" w:rsidRPr="00F3021E" w:rsidRDefault="00E15FD4" w:rsidP="00F3624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7D51CF" w14:textId="77777777" w:rsidR="00E15FD4" w:rsidRPr="00F3021E" w:rsidRDefault="00E15FD4" w:rsidP="00F3624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E15FD4" w:rsidRPr="00F3021E" w14:paraId="0236CE32" w14:textId="77777777" w:rsidTr="00F36241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7C40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7C6A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15FD4" w:rsidRPr="00F3021E" w14:paraId="7C603425" w14:textId="77777777" w:rsidTr="00F36241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105EC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CD33A" w14:textId="77777777" w:rsidR="00E15FD4" w:rsidRPr="00F3021E" w:rsidRDefault="00E15FD4" w:rsidP="00F3624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11BD696E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344B17F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D5A50FE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Fonts w:ascii="Verdana" w:hAnsi="Verdana"/>
          <w:u w:val="single"/>
          <w:vertAlign w:val="superscript"/>
        </w:rPr>
        <w:t xml:space="preserve"> </w:t>
      </w:r>
      <w:r w:rsidRPr="00F3021E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6CE203C7" w14:textId="77777777" w:rsidR="00E15FD4" w:rsidRPr="00F3021E" w:rsidRDefault="00E15FD4" w:rsidP="00E15FD4">
      <w:pPr>
        <w:rPr>
          <w:rFonts w:ascii="Verdana" w:hAnsi="Verdana"/>
        </w:rPr>
      </w:pPr>
      <w:r w:rsidRPr="00F3021E">
        <w:rPr>
          <w:rFonts w:ascii="Verdana" w:hAnsi="Verdana"/>
        </w:rPr>
        <w:br w:type="page"/>
      </w:r>
    </w:p>
    <w:p w14:paraId="35B7CB86" w14:textId="77777777" w:rsidR="00E15FD4" w:rsidRPr="00F3021E" w:rsidRDefault="00E15FD4" w:rsidP="00E15FD4">
      <w:pPr>
        <w:rPr>
          <w:rFonts w:ascii="Verdana" w:hAnsi="Verdana"/>
        </w:rPr>
      </w:pPr>
    </w:p>
    <w:p w14:paraId="3FE61BDD" w14:textId="77777777" w:rsidR="00E15FD4" w:rsidRPr="00F3021E" w:rsidRDefault="00E15FD4" w:rsidP="00E15FD4">
      <w:pPr>
        <w:pStyle w:val="Ttol"/>
        <w:ind w:left="708" w:hanging="708"/>
        <w:rPr>
          <w:rFonts w:ascii="Verdana" w:hAnsi="Verdana" w:cs="Arial"/>
          <w:i w:val="0"/>
          <w:sz w:val="22"/>
          <w:szCs w:val="22"/>
        </w:rPr>
      </w:pPr>
      <w:bookmarkStart w:id="1" w:name="_GoBack"/>
      <w:bookmarkEnd w:id="1"/>
      <w:r w:rsidRPr="00F3021E">
        <w:rPr>
          <w:rFonts w:ascii="Verdana" w:hAnsi="Verdana" w:cs="Arial"/>
          <w:i w:val="0"/>
          <w:sz w:val="22"/>
          <w:szCs w:val="22"/>
          <w:u w:val="single"/>
        </w:rPr>
        <w:t>ANNEX 6</w:t>
      </w:r>
      <w:r>
        <w:rPr>
          <w:rFonts w:ascii="Verdana" w:hAnsi="Verdana" w:cs="Arial"/>
          <w:i w:val="0"/>
          <w:sz w:val="22"/>
          <w:szCs w:val="22"/>
          <w:u w:val="single"/>
        </w:rPr>
        <w:t xml:space="preserve"> </w:t>
      </w:r>
      <w:r w:rsidRPr="00F3021E">
        <w:rPr>
          <w:rFonts w:ascii="Verdana" w:hAnsi="Verdana" w:cs="Arial"/>
          <w:i w:val="0"/>
          <w:sz w:val="22"/>
          <w:szCs w:val="22"/>
        </w:rPr>
        <w:t xml:space="preserve"> </w:t>
      </w:r>
    </w:p>
    <w:p w14:paraId="79C7D4FC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0242B060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>AUTORITZACIÓ AEAT I TGSS</w:t>
      </w:r>
    </w:p>
    <w:p w14:paraId="53750AD8" w14:textId="77777777" w:rsidR="00E15FD4" w:rsidRPr="00F3021E" w:rsidRDefault="00E15FD4" w:rsidP="00E15FD4">
      <w:pPr>
        <w:rPr>
          <w:rFonts w:ascii="Verdana" w:hAnsi="Verdana" w:cs="Arial"/>
          <w:snapToGrid w:val="0"/>
          <w:lang w:eastAsia="es-ES"/>
        </w:rPr>
      </w:pPr>
    </w:p>
    <w:p w14:paraId="4C2DF49C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</w:rPr>
        <w:t>...........</w:t>
      </w:r>
      <w:r w:rsidRPr="00F3021E">
        <w:rPr>
          <w:rFonts w:ascii="Verdana" w:hAnsi="Verdana" w:cs="Arial"/>
        </w:rPr>
        <w:t>, núm.</w:t>
      </w:r>
      <w:r>
        <w:rPr>
          <w:rFonts w:ascii="Verdana" w:hAnsi="Verdana" w:cs="Arial"/>
        </w:rPr>
        <w:t xml:space="preserve"> Expedient........</w:t>
      </w:r>
    </w:p>
    <w:p w14:paraId="1A0DE3FC" w14:textId="77777777" w:rsidR="00E15FD4" w:rsidRPr="00F3021E" w:rsidRDefault="00E15FD4" w:rsidP="00E15FD4">
      <w:pPr>
        <w:rPr>
          <w:rFonts w:ascii="Verdana" w:hAnsi="Verdana" w:cs="Arial"/>
        </w:rPr>
      </w:pPr>
    </w:p>
    <w:p w14:paraId="21EFEFD3" w14:textId="77777777" w:rsidR="00E15FD4" w:rsidRPr="00F3021E" w:rsidRDefault="00E15FD4" w:rsidP="00E15F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AUTORITZA A PARCS I JARDINS DE BARCELONA, INSTITUT MUNICIPAL</w:t>
      </w:r>
    </w:p>
    <w:p w14:paraId="0CD02AC0" w14:textId="77777777" w:rsidR="00E15FD4" w:rsidRPr="005A7628" w:rsidRDefault="00E15FD4" w:rsidP="00E15FD4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</w:t>
      </w:r>
      <w:r>
        <w:rPr>
          <w:rFonts w:ascii="Verdana" w:hAnsi="Verdana"/>
          <w:shd w:val="clear" w:color="auto" w:fill="FFFFFF"/>
        </w:rPr>
        <w:t xml:space="preserve"> a Parcs i Jardins de Barcelona, Institut Municipal </w:t>
      </w:r>
      <w:r w:rsidRPr="00A4518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904CAF6" w14:textId="77777777" w:rsidR="00E15FD4" w:rsidRPr="005A7628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37EB1696" w14:textId="77777777" w:rsidR="00E15FD4" w:rsidRPr="005A7628" w:rsidRDefault="00E15FD4" w:rsidP="00E15FD4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A45182">
        <w:rPr>
          <w:rFonts w:ascii="Verdana" w:hAnsi="Verdana" w:cs="Arial"/>
        </w:rPr>
        <w:t xml:space="preserve">a sol·licitar de la Tresoreria General de la Seguretat Social (TGSS), directament </w:t>
      </w:r>
      <w:r w:rsidRPr="00A4518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4518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50CE3C74" w14:textId="77777777" w:rsidR="00E15FD4" w:rsidRPr="005A7628" w:rsidRDefault="00E15FD4" w:rsidP="00E15FD4">
      <w:pPr>
        <w:pStyle w:val="Pargrafdellista"/>
        <w:ind w:left="0"/>
        <w:jc w:val="both"/>
        <w:rPr>
          <w:rFonts w:ascii="Verdana" w:hAnsi="Verdana" w:cs="Arial"/>
        </w:rPr>
      </w:pPr>
    </w:p>
    <w:p w14:paraId="12F1FE51" w14:textId="77777777" w:rsidR="00E15FD4" w:rsidRPr="005A7628" w:rsidRDefault="00E15FD4" w:rsidP="00E15FD4">
      <w:pPr>
        <w:pStyle w:val="Pargrafdellista"/>
        <w:ind w:left="0"/>
        <w:jc w:val="both"/>
        <w:rPr>
          <w:rFonts w:ascii="Verdana" w:hAnsi="Verdana" w:cs="Arial"/>
        </w:rPr>
      </w:pPr>
    </w:p>
    <w:p w14:paraId="68B62A89" w14:textId="77777777" w:rsidR="00E15FD4" w:rsidRPr="00F3021E" w:rsidRDefault="00E15FD4" w:rsidP="00E15FD4">
      <w:pPr>
        <w:pStyle w:val="Pargrafdellista"/>
        <w:ind w:left="0"/>
        <w:rPr>
          <w:rFonts w:ascii="Verdana" w:hAnsi="Verdana" w:cs="Arial"/>
        </w:rPr>
      </w:pPr>
    </w:p>
    <w:p w14:paraId="2F8AC40E" w14:textId="77777777" w:rsidR="00E15FD4" w:rsidRPr="00F3021E" w:rsidRDefault="00E15FD4" w:rsidP="00E15FD4">
      <w:pPr>
        <w:pStyle w:val="Pargrafdellista"/>
        <w:ind w:left="0"/>
        <w:rPr>
          <w:rFonts w:ascii="Verdana" w:hAnsi="Verdana" w:cs="Arial"/>
        </w:rPr>
      </w:pPr>
      <w:bookmarkStart w:id="2" w:name="annex_mail"/>
      <w:bookmarkEnd w:id="2"/>
    </w:p>
    <w:p w14:paraId="79901158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6F64904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515BF572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Style w:val="Refernciadenotaapeudepgina"/>
          <w:rFonts w:ascii="Verdana" w:hAnsi="Verdana" w:cs="Arial"/>
        </w:rPr>
        <w:footnoteReference w:id="7"/>
      </w:r>
    </w:p>
    <w:p w14:paraId="4FE3EBD5" w14:textId="77777777" w:rsidR="00E15FD4" w:rsidRPr="00F3021E" w:rsidRDefault="00E15FD4" w:rsidP="00E15FD4">
      <w:pPr>
        <w:rPr>
          <w:rFonts w:ascii="Verdana" w:hAnsi="Verdana"/>
        </w:rPr>
      </w:pPr>
    </w:p>
    <w:p w14:paraId="75DB26EA" w14:textId="77777777" w:rsidR="00E15FD4" w:rsidRPr="00BF4B75" w:rsidRDefault="00E15FD4" w:rsidP="00E15FD4">
      <w:pPr>
        <w:shd w:val="clear" w:color="auto" w:fill="FFFFFF" w:themeFill="background1"/>
        <w:jc w:val="both"/>
        <w:rPr>
          <w:rFonts w:ascii="Verdana" w:hAnsi="Verdana"/>
        </w:rPr>
      </w:pPr>
    </w:p>
    <w:p w14:paraId="7370C55B" w14:textId="77777777" w:rsidR="00E15FD4" w:rsidRPr="00BF4B75" w:rsidRDefault="00E15FD4" w:rsidP="00E15FD4"/>
    <w:p w14:paraId="7E18C72F" w14:textId="77777777" w:rsidR="00B95685" w:rsidRPr="00BF4B75" w:rsidRDefault="00B95685" w:rsidP="00B95685">
      <w:pPr>
        <w:shd w:val="clear" w:color="auto" w:fill="FFFFFF" w:themeFill="background1"/>
        <w:jc w:val="both"/>
        <w:rPr>
          <w:rFonts w:ascii="Verdana" w:hAnsi="Verdana"/>
        </w:rPr>
      </w:pPr>
    </w:p>
    <w:sectPr w:rsidR="00B95685" w:rsidRPr="00BF4B75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6E5A9" w14:textId="77777777" w:rsidR="00175015" w:rsidRDefault="00175015">
      <w:r>
        <w:separator/>
      </w:r>
    </w:p>
  </w:endnote>
  <w:endnote w:type="continuationSeparator" w:id="0">
    <w:p w14:paraId="0CDAFFB5" w14:textId="77777777" w:rsidR="00175015" w:rsidRDefault="0017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1963EAB5" w:rsidR="00175015" w:rsidRPr="006D70D5" w:rsidRDefault="00175015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119A0">
      <w:rPr>
        <w:rStyle w:val="Nmerodepgina"/>
        <w:rFonts w:ascii="Verdana" w:hAnsi="Verdana"/>
        <w:noProof/>
        <w:sz w:val="16"/>
      </w:rPr>
      <w:t>8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119A0">
      <w:rPr>
        <w:rStyle w:val="Nmerodepgina"/>
        <w:rFonts w:ascii="Verdana" w:hAnsi="Verdana"/>
        <w:noProof/>
        <w:sz w:val="16"/>
      </w:rPr>
      <w:t>8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89AFA" w14:textId="77777777" w:rsidR="00175015" w:rsidRDefault="00175015">
      <w:r>
        <w:separator/>
      </w:r>
    </w:p>
  </w:footnote>
  <w:footnote w:type="continuationSeparator" w:id="0">
    <w:p w14:paraId="164EBA7D" w14:textId="77777777" w:rsidR="00175015" w:rsidRDefault="00175015">
      <w:r>
        <w:continuationSeparator/>
      </w:r>
    </w:p>
  </w:footnote>
  <w:footnote w:id="1">
    <w:p w14:paraId="485038E8" w14:textId="77777777" w:rsidR="00175015" w:rsidRPr="00202F33" w:rsidRDefault="00175015" w:rsidP="00E15FD4">
      <w:pPr>
        <w:pStyle w:val="Textdenotaapeudepgina"/>
        <w:rPr>
          <w:rFonts w:ascii="Verdana" w:hAnsi="Verdana"/>
          <w:sz w:val="16"/>
        </w:rPr>
      </w:pPr>
      <w:r w:rsidRPr="00202F33">
        <w:rPr>
          <w:rStyle w:val="Refernciadenotaapeudepgina"/>
          <w:rFonts w:ascii="Verdana" w:hAnsi="Verdana"/>
          <w:sz w:val="16"/>
        </w:rPr>
        <w:footnoteRef/>
      </w:r>
      <w:r w:rsidRPr="00202F33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8A3F811" w14:textId="77777777" w:rsidR="00175015" w:rsidRPr="00202F33" w:rsidRDefault="00175015" w:rsidP="00E15FD4">
      <w:pPr>
        <w:pStyle w:val="Textdenotaapeudepgina"/>
        <w:rPr>
          <w:rFonts w:ascii="Verdana" w:hAnsi="Verdana"/>
          <w:sz w:val="16"/>
        </w:rPr>
      </w:pPr>
      <w:r w:rsidRPr="00202F33">
        <w:rPr>
          <w:rStyle w:val="Refernciadenotaapeudepgina"/>
        </w:rPr>
        <w:footnoteRef/>
      </w:r>
      <w:r w:rsidRPr="00202F33">
        <w:t xml:space="preserve"> </w:t>
      </w:r>
      <w:r w:rsidRPr="00202F33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55709192" w14:textId="77777777" w:rsidR="00175015" w:rsidRPr="00202F33" w:rsidRDefault="00175015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202F33">
        <w:rPr>
          <w:rFonts w:ascii="Verdana" w:hAnsi="Verdana"/>
          <w:b/>
          <w:sz w:val="16"/>
        </w:rPr>
        <w:t>Microempresa:</w:t>
      </w:r>
      <w:r w:rsidRPr="00202F33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5A8D6F5F" w14:textId="77777777" w:rsidR="00175015" w:rsidRPr="00202F33" w:rsidRDefault="00175015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202F33">
        <w:rPr>
          <w:rFonts w:ascii="Verdana" w:hAnsi="Verdana"/>
          <w:b/>
          <w:sz w:val="16"/>
        </w:rPr>
        <w:t>Petita empresa:</w:t>
      </w:r>
      <w:r w:rsidRPr="00202F33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EF66779" w14:textId="77777777" w:rsidR="00175015" w:rsidRPr="00B96AD0" w:rsidRDefault="00175015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</w:pPr>
      <w:r w:rsidRPr="00202F33">
        <w:rPr>
          <w:rFonts w:ascii="Verdana" w:hAnsi="Verdana"/>
          <w:b/>
          <w:sz w:val="16"/>
        </w:rPr>
        <w:t>Mitjana empresa:</w:t>
      </w:r>
      <w:r w:rsidRPr="00202F33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DEC969A" w14:textId="77777777" w:rsidR="00175015" w:rsidRPr="00A8223F" w:rsidRDefault="00175015" w:rsidP="00E15FD4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4">
    <w:p w14:paraId="085A5F5A" w14:textId="77777777" w:rsidR="00175015" w:rsidRPr="00FA2A34" w:rsidRDefault="00175015" w:rsidP="00E15FD4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</w:t>
      </w:r>
      <w:r w:rsidRPr="00FA2A34">
        <w:rPr>
          <w:rFonts w:ascii="Verdana" w:hAnsi="Verdana"/>
          <w:sz w:val="16"/>
          <w:szCs w:val="16"/>
        </w:rPr>
        <w:t>Repetir la informació per cadascuna de les empreses/entitats que formaran la UTE</w:t>
      </w:r>
    </w:p>
  </w:footnote>
  <w:footnote w:id="5">
    <w:p w14:paraId="0E08A52A" w14:textId="77777777" w:rsidR="00175015" w:rsidRPr="00B21AF6" w:rsidRDefault="00175015" w:rsidP="00E15FD4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7CB4E8D6" w14:textId="77777777" w:rsidR="00175015" w:rsidRPr="00F102B3" w:rsidRDefault="00175015" w:rsidP="00E15FD4">
      <w:pPr>
        <w:pStyle w:val="Textdenotaapeudepgina"/>
        <w:rPr>
          <w:rFonts w:ascii="Verdana" w:hAnsi="Verdana"/>
          <w:sz w:val="16"/>
        </w:rPr>
      </w:pPr>
    </w:p>
  </w:footnote>
  <w:footnote w:id="6">
    <w:p w14:paraId="43555CDE" w14:textId="77777777" w:rsidR="00175015" w:rsidRPr="00F102B3" w:rsidRDefault="00175015" w:rsidP="00E15FD4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3CD8858B" w14:textId="77777777" w:rsidR="00175015" w:rsidRPr="00EF1582" w:rsidRDefault="00175015" w:rsidP="00E15FD4">
      <w:pPr>
        <w:pStyle w:val="Textdenotaapeudepgina"/>
      </w:pPr>
    </w:p>
  </w:footnote>
  <w:footnote w:id="7">
    <w:p w14:paraId="5987F79E" w14:textId="77777777" w:rsidR="00175015" w:rsidRPr="008B06B6" w:rsidRDefault="00175015" w:rsidP="00E15FD4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746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58"/>
      <w:gridCol w:w="4859"/>
      <w:gridCol w:w="1910"/>
      <w:gridCol w:w="3087"/>
    </w:tblGrid>
    <w:tr w:rsidR="00EF78DE" w:rsidRPr="00B56846" w14:paraId="5BE88F80" w14:textId="77777777" w:rsidTr="00E342C0">
      <w:trPr>
        <w:gridAfter w:val="2"/>
        <w:wAfter w:w="1698" w:type="pct"/>
      </w:trPr>
      <w:tc>
        <w:tcPr>
          <w:tcW w:w="1651" w:type="pct"/>
        </w:tcPr>
        <w:p w14:paraId="6066DB59" w14:textId="77777777" w:rsidR="00EF78DE" w:rsidRDefault="00EF78DE" w:rsidP="00E342C0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E5E7BBA" wp14:editId="09BD8BA1">
                <wp:simplePos x="0" y="0"/>
                <wp:positionH relativeFrom="page">
                  <wp:posOffset>-196215</wp:posOffset>
                </wp:positionH>
                <wp:positionV relativeFrom="page">
                  <wp:posOffset>8255</wp:posOffset>
                </wp:positionV>
                <wp:extent cx="1200150" cy="333375"/>
                <wp:effectExtent l="19050" t="0" r="0" b="0"/>
                <wp:wrapTight wrapText="bothSides">
                  <wp:wrapPolygon edited="0">
                    <wp:start x="-343" y="0"/>
                    <wp:lineTo x="-343" y="20983"/>
                    <wp:lineTo x="21600" y="20983"/>
                    <wp:lineTo x="21600" y="0"/>
                    <wp:lineTo x="-343" y="0"/>
                  </wp:wrapPolygon>
                </wp:wrapTight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015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651" w:type="pct"/>
        </w:tcPr>
        <w:p w14:paraId="64F9BD85" w14:textId="77777777" w:rsidR="00EF78DE" w:rsidRDefault="00EF78DE" w:rsidP="00E342C0">
          <w:pPr>
            <w:rPr>
              <w:noProof/>
            </w:rPr>
          </w:pPr>
          <w:r>
            <w:rPr>
              <w:noProof/>
            </w:rPr>
            <w:t xml:space="preserve">                                            </w:t>
          </w:r>
          <w:r>
            <w:rPr>
              <w:noProof/>
            </w:rPr>
            <w:drawing>
              <wp:inline distT="0" distB="0" distL="0" distR="0" wp14:anchorId="47A2591C" wp14:editId="3A4154CC">
                <wp:extent cx="1173855" cy="304695"/>
                <wp:effectExtent l="0" t="0" r="7620" b="635"/>
                <wp:docPr id="3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3949" cy="3306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EF78DE" w:rsidRPr="00B56846" w14:paraId="6F3FD1BF" w14:textId="77777777" w:rsidTr="00E342C0">
      <w:tc>
        <w:tcPr>
          <w:tcW w:w="1651" w:type="pct"/>
          <w:vAlign w:val="center"/>
        </w:tcPr>
        <w:p w14:paraId="03D608D5" w14:textId="77777777" w:rsidR="00EF78DE" w:rsidRDefault="00EF78DE" w:rsidP="00E342C0">
          <w:pPr>
            <w:pStyle w:val="Estil2"/>
          </w:pPr>
        </w:p>
        <w:p w14:paraId="451D7300" w14:textId="77777777" w:rsidR="00EF78DE" w:rsidRDefault="00EF78DE" w:rsidP="00E342C0">
          <w:pPr>
            <w:pStyle w:val="Estil2"/>
          </w:pPr>
          <w:r>
            <w:t>Gerència de Serveis Urbans i Manteniment de l’Espai Públic</w:t>
          </w:r>
        </w:p>
        <w:p w14:paraId="15D19381" w14:textId="77777777" w:rsidR="00EF78DE" w:rsidRPr="00474D4F" w:rsidRDefault="00EF78DE" w:rsidP="00E342C0">
          <w:pPr>
            <w:pStyle w:val="Estil2"/>
          </w:pPr>
          <w:r>
            <w:t xml:space="preserve">Institut Municipal de </w:t>
          </w:r>
          <w:r w:rsidRPr="00474D4F">
            <w:t xml:space="preserve">Parcs i Jardins </w:t>
          </w:r>
          <w:r>
            <w:t>de Barcelona</w:t>
          </w:r>
        </w:p>
        <w:p w14:paraId="241480CD" w14:textId="77777777" w:rsidR="00EF78DE" w:rsidRPr="000613F2" w:rsidRDefault="00EF78DE" w:rsidP="00E342C0">
          <w:pPr>
            <w:pStyle w:val="Estil2"/>
            <w:rPr>
              <w:b w:val="0"/>
            </w:rPr>
          </w:pPr>
          <w:r w:rsidRPr="000613F2">
            <w:rPr>
              <w:b w:val="0"/>
            </w:rPr>
            <w:t>Direcció de Serveis Generals</w:t>
          </w:r>
        </w:p>
        <w:p w14:paraId="419DF025" w14:textId="77777777" w:rsidR="00EF78DE" w:rsidRPr="00B56846" w:rsidRDefault="00EF78DE" w:rsidP="00E342C0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651" w:type="pct"/>
        </w:tcPr>
        <w:p w14:paraId="631293B5" w14:textId="77777777" w:rsidR="00EF78DE" w:rsidRPr="00B56846" w:rsidRDefault="00EF78DE" w:rsidP="00E342C0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649" w:type="pct"/>
          <w:vAlign w:val="center"/>
        </w:tcPr>
        <w:p w14:paraId="5AB95F8B" w14:textId="77777777" w:rsidR="00EF78DE" w:rsidRPr="00B56846" w:rsidRDefault="00EF78DE" w:rsidP="00E342C0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049" w:type="pct"/>
          <w:vAlign w:val="center"/>
        </w:tcPr>
        <w:p w14:paraId="14933AB4" w14:textId="77777777" w:rsidR="00EF78DE" w:rsidRPr="00B56846" w:rsidRDefault="00EF78DE" w:rsidP="00E342C0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175015" w:rsidRPr="00552B59" w:rsidRDefault="00175015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567D67"/>
    <w:multiLevelType w:val="hybridMultilevel"/>
    <w:tmpl w:val="30B018AC"/>
    <w:lvl w:ilvl="0" w:tplc="ADC4E8D0">
      <w:start w:val="2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B2424C6"/>
    <w:multiLevelType w:val="hybridMultilevel"/>
    <w:tmpl w:val="6AD27164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6E03B41"/>
    <w:multiLevelType w:val="hybridMultilevel"/>
    <w:tmpl w:val="97784EA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F4308C"/>
    <w:multiLevelType w:val="hybridMultilevel"/>
    <w:tmpl w:val="6290BD6A"/>
    <w:lvl w:ilvl="0" w:tplc="4C525594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0A05BC"/>
    <w:multiLevelType w:val="hybridMultilevel"/>
    <w:tmpl w:val="66BA6820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21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160BF4"/>
    <w:multiLevelType w:val="hybridMultilevel"/>
    <w:tmpl w:val="69ECEFD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FAE3860"/>
    <w:multiLevelType w:val="multilevel"/>
    <w:tmpl w:val="2936435E"/>
    <w:lvl w:ilvl="0">
      <w:start w:val="1"/>
      <w:numFmt w:val="lowerLetter"/>
      <w:lvlText w:val="%1."/>
      <w:lvlJc w:val="left"/>
      <w:pPr>
        <w:ind w:left="585" w:hanging="585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33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614A29"/>
    <w:multiLevelType w:val="multilevel"/>
    <w:tmpl w:val="2F1E08F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6"/>
  </w:num>
  <w:num w:numId="3">
    <w:abstractNumId w:val="30"/>
  </w:num>
  <w:num w:numId="4">
    <w:abstractNumId w:val="23"/>
  </w:num>
  <w:num w:numId="5">
    <w:abstractNumId w:val="35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12"/>
  </w:num>
  <w:num w:numId="12">
    <w:abstractNumId w:val="22"/>
  </w:num>
  <w:num w:numId="13">
    <w:abstractNumId w:val="27"/>
  </w:num>
  <w:num w:numId="14">
    <w:abstractNumId w:val="26"/>
  </w:num>
  <w:num w:numId="15">
    <w:abstractNumId w:val="34"/>
  </w:num>
  <w:num w:numId="16">
    <w:abstractNumId w:val="10"/>
  </w:num>
  <w:num w:numId="17">
    <w:abstractNumId w:val="9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37"/>
  </w:num>
  <w:num w:numId="21">
    <w:abstractNumId w:val="19"/>
  </w:num>
  <w:num w:numId="22">
    <w:abstractNumId w:val="17"/>
  </w:num>
  <w:num w:numId="23">
    <w:abstractNumId w:val="33"/>
  </w:num>
  <w:num w:numId="24">
    <w:abstractNumId w:val="8"/>
  </w:num>
  <w:num w:numId="25">
    <w:abstractNumId w:val="14"/>
  </w:num>
  <w:num w:numId="26">
    <w:abstractNumId w:val="18"/>
  </w:num>
  <w:num w:numId="27">
    <w:abstractNumId w:val="15"/>
  </w:num>
  <w:num w:numId="28">
    <w:abstractNumId w:val="32"/>
  </w:num>
  <w:num w:numId="29">
    <w:abstractNumId w:val="11"/>
  </w:num>
  <w:num w:numId="30">
    <w:abstractNumId w:val="25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21D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8B4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040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15EE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0AB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A84"/>
    <w:rsid w:val="000E758C"/>
    <w:rsid w:val="000E7AD4"/>
    <w:rsid w:val="000F0233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129"/>
    <w:rsid w:val="00110618"/>
    <w:rsid w:val="001119A0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015"/>
    <w:rsid w:val="00175CBC"/>
    <w:rsid w:val="001762DE"/>
    <w:rsid w:val="00177298"/>
    <w:rsid w:val="0017746E"/>
    <w:rsid w:val="00177506"/>
    <w:rsid w:val="001825AB"/>
    <w:rsid w:val="0018373B"/>
    <w:rsid w:val="00183805"/>
    <w:rsid w:val="00183A93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1F16"/>
    <w:rsid w:val="001A2967"/>
    <w:rsid w:val="001A29CD"/>
    <w:rsid w:val="001A4891"/>
    <w:rsid w:val="001A4917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6CC7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0EA3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2F33"/>
    <w:rsid w:val="00205306"/>
    <w:rsid w:val="002055BC"/>
    <w:rsid w:val="002059E8"/>
    <w:rsid w:val="00205A82"/>
    <w:rsid w:val="00206710"/>
    <w:rsid w:val="0020689F"/>
    <w:rsid w:val="00206FF2"/>
    <w:rsid w:val="002073AB"/>
    <w:rsid w:val="00207C1D"/>
    <w:rsid w:val="00210101"/>
    <w:rsid w:val="0021075B"/>
    <w:rsid w:val="00211A5A"/>
    <w:rsid w:val="00213A25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5D63"/>
    <w:rsid w:val="002260B6"/>
    <w:rsid w:val="002261C2"/>
    <w:rsid w:val="002307D2"/>
    <w:rsid w:val="00230EFB"/>
    <w:rsid w:val="00234638"/>
    <w:rsid w:val="0023471C"/>
    <w:rsid w:val="0023481A"/>
    <w:rsid w:val="002348F1"/>
    <w:rsid w:val="00235BD3"/>
    <w:rsid w:val="00236271"/>
    <w:rsid w:val="002366A1"/>
    <w:rsid w:val="0023742D"/>
    <w:rsid w:val="0024055F"/>
    <w:rsid w:val="002419C3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26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28B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3895"/>
    <w:rsid w:val="002D50EC"/>
    <w:rsid w:val="002D5F4A"/>
    <w:rsid w:val="002D6CC9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29E9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6B4A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3FC2"/>
    <w:rsid w:val="0038476D"/>
    <w:rsid w:val="00386F2D"/>
    <w:rsid w:val="00386F4A"/>
    <w:rsid w:val="00387D4D"/>
    <w:rsid w:val="00390873"/>
    <w:rsid w:val="00391A10"/>
    <w:rsid w:val="0039226F"/>
    <w:rsid w:val="00393163"/>
    <w:rsid w:val="003947D4"/>
    <w:rsid w:val="00394A7E"/>
    <w:rsid w:val="00395FC3"/>
    <w:rsid w:val="003975BA"/>
    <w:rsid w:val="003976D7"/>
    <w:rsid w:val="003A1B7D"/>
    <w:rsid w:val="003A1E6D"/>
    <w:rsid w:val="003A3C5C"/>
    <w:rsid w:val="003A4494"/>
    <w:rsid w:val="003A4CC5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12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D5D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59E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DB9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2F5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2E6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5147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AFF"/>
    <w:rsid w:val="004E6F1D"/>
    <w:rsid w:val="004F0003"/>
    <w:rsid w:val="004F1EC5"/>
    <w:rsid w:val="004F4E14"/>
    <w:rsid w:val="004F5D0F"/>
    <w:rsid w:val="004F7015"/>
    <w:rsid w:val="004F735C"/>
    <w:rsid w:val="004F771D"/>
    <w:rsid w:val="00500EF5"/>
    <w:rsid w:val="00502A51"/>
    <w:rsid w:val="00506373"/>
    <w:rsid w:val="00506A24"/>
    <w:rsid w:val="00507E1F"/>
    <w:rsid w:val="00510122"/>
    <w:rsid w:val="00511705"/>
    <w:rsid w:val="00511D97"/>
    <w:rsid w:val="005130AA"/>
    <w:rsid w:val="005133F2"/>
    <w:rsid w:val="00513CC6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0AAC"/>
    <w:rsid w:val="005339FF"/>
    <w:rsid w:val="0053462F"/>
    <w:rsid w:val="00535DD3"/>
    <w:rsid w:val="00536401"/>
    <w:rsid w:val="00536A00"/>
    <w:rsid w:val="005403F0"/>
    <w:rsid w:val="005412B2"/>
    <w:rsid w:val="005418FD"/>
    <w:rsid w:val="00541CE3"/>
    <w:rsid w:val="00541E38"/>
    <w:rsid w:val="00542B21"/>
    <w:rsid w:val="00543002"/>
    <w:rsid w:val="00543AE8"/>
    <w:rsid w:val="00543D9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77088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3D45"/>
    <w:rsid w:val="005C47DF"/>
    <w:rsid w:val="005C48BF"/>
    <w:rsid w:val="005C5D8C"/>
    <w:rsid w:val="005D095E"/>
    <w:rsid w:val="005D10AD"/>
    <w:rsid w:val="005D140A"/>
    <w:rsid w:val="005D242B"/>
    <w:rsid w:val="005D472B"/>
    <w:rsid w:val="005D4CBF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2E7F"/>
    <w:rsid w:val="006130FC"/>
    <w:rsid w:val="006138B6"/>
    <w:rsid w:val="00613EDA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B17"/>
    <w:rsid w:val="00645D3C"/>
    <w:rsid w:val="00645DA2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525D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6860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A7E90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6DA8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C26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00D8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20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37C5"/>
    <w:rsid w:val="007442E5"/>
    <w:rsid w:val="007448A8"/>
    <w:rsid w:val="00744909"/>
    <w:rsid w:val="00745994"/>
    <w:rsid w:val="0074660A"/>
    <w:rsid w:val="007501D0"/>
    <w:rsid w:val="00750C2F"/>
    <w:rsid w:val="00750C88"/>
    <w:rsid w:val="0075125C"/>
    <w:rsid w:val="007534BA"/>
    <w:rsid w:val="007546A7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270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144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2350"/>
    <w:rsid w:val="008C38C0"/>
    <w:rsid w:val="008C3926"/>
    <w:rsid w:val="008C54D1"/>
    <w:rsid w:val="008C59D6"/>
    <w:rsid w:val="008C6BDF"/>
    <w:rsid w:val="008C7815"/>
    <w:rsid w:val="008C7E6B"/>
    <w:rsid w:val="008D0A59"/>
    <w:rsid w:val="008D2356"/>
    <w:rsid w:val="008D46F3"/>
    <w:rsid w:val="008D7246"/>
    <w:rsid w:val="008D7B57"/>
    <w:rsid w:val="008E0D96"/>
    <w:rsid w:val="008E1957"/>
    <w:rsid w:val="008E1ECE"/>
    <w:rsid w:val="008E2015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517"/>
    <w:rsid w:val="00912664"/>
    <w:rsid w:val="009126CB"/>
    <w:rsid w:val="00913346"/>
    <w:rsid w:val="00913B45"/>
    <w:rsid w:val="0091439D"/>
    <w:rsid w:val="0091538F"/>
    <w:rsid w:val="00916CBD"/>
    <w:rsid w:val="00916F1D"/>
    <w:rsid w:val="00917A6A"/>
    <w:rsid w:val="009209B0"/>
    <w:rsid w:val="00921135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18BA"/>
    <w:rsid w:val="00952100"/>
    <w:rsid w:val="00952BC4"/>
    <w:rsid w:val="00953719"/>
    <w:rsid w:val="00954F11"/>
    <w:rsid w:val="00954F5D"/>
    <w:rsid w:val="00955EEE"/>
    <w:rsid w:val="0095639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0B05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552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580"/>
    <w:rsid w:val="00A128EF"/>
    <w:rsid w:val="00A12AC8"/>
    <w:rsid w:val="00A135F9"/>
    <w:rsid w:val="00A13668"/>
    <w:rsid w:val="00A161E1"/>
    <w:rsid w:val="00A1661B"/>
    <w:rsid w:val="00A179A7"/>
    <w:rsid w:val="00A2209D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01C4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7482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0F8E"/>
    <w:rsid w:val="00AC15ED"/>
    <w:rsid w:val="00AC1AFC"/>
    <w:rsid w:val="00AC245C"/>
    <w:rsid w:val="00AC3D0B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136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565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63E"/>
    <w:rsid w:val="00BA17BC"/>
    <w:rsid w:val="00BA474F"/>
    <w:rsid w:val="00BA5010"/>
    <w:rsid w:val="00BA65AB"/>
    <w:rsid w:val="00BB0707"/>
    <w:rsid w:val="00BB20D6"/>
    <w:rsid w:val="00BB2396"/>
    <w:rsid w:val="00BB3285"/>
    <w:rsid w:val="00BB6A84"/>
    <w:rsid w:val="00BB6E50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5A5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1930"/>
    <w:rsid w:val="00C1372D"/>
    <w:rsid w:val="00C1580A"/>
    <w:rsid w:val="00C15B5E"/>
    <w:rsid w:val="00C15B8C"/>
    <w:rsid w:val="00C16A7E"/>
    <w:rsid w:val="00C17E6F"/>
    <w:rsid w:val="00C17F2C"/>
    <w:rsid w:val="00C2093C"/>
    <w:rsid w:val="00C20C1D"/>
    <w:rsid w:val="00C20E38"/>
    <w:rsid w:val="00C21701"/>
    <w:rsid w:val="00C22B63"/>
    <w:rsid w:val="00C22F1C"/>
    <w:rsid w:val="00C234A1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2B6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531"/>
    <w:rsid w:val="00C54953"/>
    <w:rsid w:val="00C555BA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1953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4FE0"/>
    <w:rsid w:val="00CD737C"/>
    <w:rsid w:val="00CE1F0C"/>
    <w:rsid w:val="00CE2454"/>
    <w:rsid w:val="00CE2BC8"/>
    <w:rsid w:val="00CE2EA5"/>
    <w:rsid w:val="00CE57BB"/>
    <w:rsid w:val="00CE58CB"/>
    <w:rsid w:val="00CE6155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3834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3F3E"/>
    <w:rsid w:val="00D35283"/>
    <w:rsid w:val="00D35FF7"/>
    <w:rsid w:val="00D36D43"/>
    <w:rsid w:val="00D37DBC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35E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D78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05122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5FD4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3A3"/>
    <w:rsid w:val="00E316A6"/>
    <w:rsid w:val="00E3232D"/>
    <w:rsid w:val="00E331D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96E"/>
    <w:rsid w:val="00E64F12"/>
    <w:rsid w:val="00E65A6A"/>
    <w:rsid w:val="00E666B2"/>
    <w:rsid w:val="00E72898"/>
    <w:rsid w:val="00E73565"/>
    <w:rsid w:val="00E74B9E"/>
    <w:rsid w:val="00E74EF0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EF78DE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6241"/>
    <w:rsid w:val="00F371FA"/>
    <w:rsid w:val="00F40A5C"/>
    <w:rsid w:val="00F421F3"/>
    <w:rsid w:val="00F42838"/>
    <w:rsid w:val="00F43AD6"/>
    <w:rsid w:val="00F43D64"/>
    <w:rsid w:val="00F4467C"/>
    <w:rsid w:val="00F4614F"/>
    <w:rsid w:val="00F461EA"/>
    <w:rsid w:val="00F46FB2"/>
    <w:rsid w:val="00F4738E"/>
    <w:rsid w:val="00F47AD1"/>
    <w:rsid w:val="00F47CD4"/>
    <w:rsid w:val="00F47E6B"/>
    <w:rsid w:val="00F502F4"/>
    <w:rsid w:val="00F50F4F"/>
    <w:rsid w:val="00F5334B"/>
    <w:rsid w:val="00F5393F"/>
    <w:rsid w:val="00F53FDA"/>
    <w:rsid w:val="00F54F02"/>
    <w:rsid w:val="00F54F03"/>
    <w:rsid w:val="00F56100"/>
    <w:rsid w:val="00F62DD0"/>
    <w:rsid w:val="00F62F15"/>
    <w:rsid w:val="00F63913"/>
    <w:rsid w:val="00F63DDC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04F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1561"/>
    <w:rsid w:val="00FC219D"/>
    <w:rsid w:val="00FC41D6"/>
    <w:rsid w:val="00FC51B3"/>
    <w:rsid w:val="00FC56A9"/>
    <w:rsid w:val="00FC604D"/>
    <w:rsid w:val="00FC6451"/>
    <w:rsid w:val="00FC6BFE"/>
    <w:rsid w:val="00FC6C48"/>
    <w:rsid w:val="00FD0742"/>
    <w:rsid w:val="00FD0C84"/>
    <w:rsid w:val="00FD261E"/>
    <w:rsid w:val="00FD428C"/>
    <w:rsid w:val="00FD68F3"/>
    <w:rsid w:val="00FD6E51"/>
    <w:rsid w:val="00FD74B7"/>
    <w:rsid w:val="00FD79E7"/>
    <w:rsid w:val="00FE0BDC"/>
    <w:rsid w:val="00FE1411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889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E15FD4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E15FD4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E15FD4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E15FD4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6D5C26"/>
  </w:style>
  <w:style w:type="paragraph" w:customStyle="1" w:styleId="Estil2">
    <w:name w:val="Estil2"/>
    <w:basedOn w:val="Normal"/>
    <w:link w:val="Estil2Car"/>
    <w:qFormat/>
    <w:locked/>
    <w:rsid w:val="00EF78DE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EF78DE"/>
    <w:rPr>
      <w:rFonts w:ascii="Arial" w:eastAsiaTheme="minorEastAsia" w:hAnsi="Arial" w:cs="Arial"/>
      <w:b/>
      <w:color w:val="000000" w:themeColor="text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E15FD4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E15FD4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E15FD4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E15FD4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6D5C26"/>
  </w:style>
  <w:style w:type="paragraph" w:customStyle="1" w:styleId="Estil2">
    <w:name w:val="Estil2"/>
    <w:basedOn w:val="Normal"/>
    <w:link w:val="Estil2Car"/>
    <w:qFormat/>
    <w:locked/>
    <w:rsid w:val="00EF78DE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EF78DE"/>
    <w:rPr>
      <w:rFonts w:ascii="Arial" w:eastAsiaTheme="minorEastAsia" w:hAnsi="Arial" w:cs="Arial"/>
      <w:b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6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C5D4C-ECC0-4B55-A51D-B66198381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2004</Words>
  <Characters>14516</Characters>
  <Application>Microsoft Office Word</Application>
  <DocSecurity>0</DocSecurity>
  <Lines>120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16488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Marisol Soler</cp:lastModifiedBy>
  <cp:revision>5</cp:revision>
  <cp:lastPrinted>2018-03-20T08:27:00Z</cp:lastPrinted>
  <dcterms:created xsi:type="dcterms:W3CDTF">2024-09-04T09:00:00Z</dcterms:created>
  <dcterms:modified xsi:type="dcterms:W3CDTF">2024-09-04T09:03:00Z</dcterms:modified>
</cp:coreProperties>
</file>