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7A2B057" w:rsidR="00692171" w:rsidRDefault="00692171" w:rsidP="00DC6785"/>
    <w:p w14:paraId="43887C5C" w14:textId="77777777" w:rsidR="00696860" w:rsidRPr="00BF4B75" w:rsidRDefault="00696860" w:rsidP="00B95685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  <w:bookmarkStart w:id="0" w:name="_GoBack"/>
      <w:bookmarkEnd w:id="0"/>
    </w:p>
    <w:p w14:paraId="132465A6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765C4EF8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</w:p>
    <w:p w14:paraId="4E4E6CBD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31AE770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0D196F16" w14:textId="2ADAF763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434A30">
        <w:rPr>
          <w:rFonts w:ascii="Verdana" w:hAnsi="Verdana" w:cs="Arial"/>
          <w:snapToGrid w:val="0"/>
          <w:sz w:val="20"/>
        </w:rPr>
        <w:t xml:space="preserve">electròniques (....................@..............) i als efectes de licitar en el procediment d'adjudicació </w:t>
      </w:r>
      <w:r>
        <w:rPr>
          <w:rFonts w:ascii="Verdana" w:hAnsi="Verdana" w:cs="Arial"/>
          <w:snapToGrid w:val="0"/>
          <w:sz w:val="20"/>
        </w:rPr>
        <w:t xml:space="preserve">del subministrament </w:t>
      </w:r>
      <w:r w:rsidR="00110129">
        <w:rPr>
          <w:rFonts w:ascii="Verdana" w:hAnsi="Verdana" w:cs="Arial"/>
          <w:snapToGrid w:val="0"/>
          <w:sz w:val="20"/>
        </w:rPr>
        <w:t xml:space="preserve">de </w:t>
      </w:r>
      <w:r w:rsidR="00B82AB0">
        <w:rPr>
          <w:rFonts w:ascii="Verdana" w:hAnsi="Verdana" w:cs="Arial"/>
          <w:snapToGrid w:val="0"/>
          <w:sz w:val="20"/>
        </w:rPr>
        <w:t xml:space="preserve">vuit Phoenix </w:t>
      </w:r>
      <w:proofErr w:type="spellStart"/>
      <w:r w:rsidR="00B82AB0">
        <w:rPr>
          <w:rFonts w:ascii="Verdana" w:hAnsi="Verdana" w:cs="Arial"/>
          <w:snapToGrid w:val="0"/>
          <w:sz w:val="20"/>
        </w:rPr>
        <w:t>canariensis</w:t>
      </w:r>
      <w:proofErr w:type="spellEnd"/>
      <w:r w:rsidR="00B82AB0">
        <w:rPr>
          <w:rFonts w:ascii="Verdana" w:hAnsi="Verdana" w:cs="Arial"/>
          <w:snapToGrid w:val="0"/>
          <w:sz w:val="20"/>
        </w:rPr>
        <w:t xml:space="preserve"> </w:t>
      </w:r>
      <w:r w:rsidR="00225D63">
        <w:rPr>
          <w:rFonts w:ascii="Verdana" w:hAnsi="Verdana" w:cs="Arial"/>
          <w:snapToGrid w:val="0"/>
          <w:sz w:val="20"/>
        </w:rPr>
        <w:t xml:space="preserve"> amb mesures de contractació pública sostenible</w:t>
      </w:r>
      <w:r>
        <w:rPr>
          <w:rFonts w:ascii="Verdana" w:hAnsi="Verdana" w:cs="Arial"/>
          <w:sz w:val="20"/>
        </w:rPr>
        <w:t>, núm. Expedient 24/0</w:t>
      </w:r>
      <w:r w:rsidR="00B82AB0">
        <w:rPr>
          <w:rFonts w:ascii="Verdana" w:hAnsi="Verdana" w:cs="Arial"/>
          <w:sz w:val="20"/>
        </w:rPr>
        <w:t>154</w:t>
      </w:r>
      <w:r w:rsidRPr="00434A30">
        <w:rPr>
          <w:rFonts w:ascii="Verdana" w:hAnsi="Verdana" w:cs="Arial"/>
          <w:sz w:val="20"/>
        </w:rPr>
        <w:t>.</w:t>
      </w:r>
    </w:p>
    <w:p w14:paraId="23C7582A" w14:textId="77777777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18E0D7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434A30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1A654C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550F675A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4AFCDAB6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15F4AFC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1FCCA1B5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8644F69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0B471A88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41D18D6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F2A7286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3A784ACF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33DAAFA8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67918C4E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55C0891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565821C1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0E13C042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26C360F8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306BDE64" w14:textId="77777777" w:rsidR="00E15FD4" w:rsidRPr="00F3021E" w:rsidRDefault="00E15FD4" w:rsidP="00E15FD4">
      <w:pPr>
        <w:rPr>
          <w:rFonts w:ascii="Verdana" w:hAnsi="Verdana" w:cs="Arial"/>
        </w:rPr>
      </w:pPr>
    </w:p>
    <w:p w14:paraId="353F631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5BC85A9E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3049384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04004C84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1A842631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171EB232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A18A4B4" w14:textId="77777777" w:rsidR="00E15FD4" w:rsidRPr="00F3021E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0E7358B2" w14:textId="77777777" w:rsidR="00E15FD4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3E72DD0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5797540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4E34C3C0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46708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7E577B0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D16A349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832420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0A0DBC2A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BF8573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37EA6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271A3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C25E322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B98DA6D" w14:textId="77777777" w:rsidR="00E15FD4" w:rsidRPr="00F3021E" w:rsidRDefault="00E15FD4" w:rsidP="009518B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2006E66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259820F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364CE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3630D5DE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0A8975F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567FA08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793D66E7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3A1974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2935D6F6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84767C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21C221BB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F94BCA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815411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626E9F3D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48DFD47B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4DE74D0C" w14:textId="77777777" w:rsidR="00E15FD4" w:rsidRPr="008C64B3" w:rsidRDefault="00E15FD4" w:rsidP="00E15FD4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8C64B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3D83A172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7DD57551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01029BA4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5C1995C1" w14:textId="77777777" w:rsidR="00E15FD4" w:rsidRDefault="00E15FD4" w:rsidP="00E15FD4">
      <w:pPr>
        <w:rPr>
          <w:rFonts w:ascii="Verdana" w:hAnsi="Verdana" w:cs="Arial"/>
        </w:rPr>
      </w:pPr>
    </w:p>
    <w:p w14:paraId="5C92E946" w14:textId="77777777" w:rsidR="00E15FD4" w:rsidRPr="00F3021E" w:rsidRDefault="00E15FD4" w:rsidP="00E15FD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B0C17C5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69F8A546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02E95DED" w14:textId="77777777" w:rsidR="00E15FD4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4DC50B5D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1B51C675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2B372E8D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7F01ABF7" w14:textId="77777777" w:rsidR="00E15FD4" w:rsidRDefault="00E15FD4" w:rsidP="00E15FD4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7E2F0D46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6E1D41DE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7374E33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663CF79D" w14:textId="4E5A62D5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</w:t>
      </w:r>
      <w:r w:rsidRPr="00DA1C85">
        <w:rPr>
          <w:rFonts w:ascii="Verdana" w:hAnsi="Verdana"/>
          <w:lang w:val="ca-ES"/>
        </w:rPr>
        <w:t xml:space="preserve">les condicions </w:t>
      </w:r>
      <w:r w:rsidRPr="00C30EF7">
        <w:rPr>
          <w:rFonts w:ascii="Verdana" w:hAnsi="Verdana"/>
          <w:lang w:val="ca-ES"/>
        </w:rPr>
        <w:t>exigides per optar a l’adjudicació d</w:t>
      </w:r>
      <w:r>
        <w:rPr>
          <w:rFonts w:ascii="Verdana" w:hAnsi="Verdana"/>
          <w:lang w:val="ca-ES"/>
        </w:rPr>
        <w:t>el contracte núm. 24/0</w:t>
      </w:r>
      <w:r w:rsidR="00B82AB0">
        <w:rPr>
          <w:rFonts w:ascii="Verdana" w:hAnsi="Verdana"/>
          <w:lang w:val="ca-ES"/>
        </w:rPr>
        <w:t>154</w:t>
      </w:r>
      <w:r w:rsidRPr="00C30EF7">
        <w:rPr>
          <w:rFonts w:ascii="Verdana" w:hAnsi="Verdana"/>
          <w:lang w:val="ca-ES"/>
        </w:rPr>
        <w:t>, que té per objecte</w:t>
      </w:r>
      <w:r>
        <w:rPr>
          <w:rFonts w:ascii="Verdana" w:hAnsi="Verdana"/>
          <w:lang w:val="ca-ES"/>
        </w:rPr>
        <w:t xml:space="preserve"> </w:t>
      </w:r>
      <w:r w:rsidR="003A4CC5">
        <w:rPr>
          <w:rFonts w:ascii="Verdana" w:hAnsi="Verdana" w:cs="Arial"/>
          <w:snapToGrid w:val="0"/>
        </w:rPr>
        <w:t xml:space="preserve">del 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subministrament </w:t>
      </w:r>
      <w:r w:rsidR="00FE1411">
        <w:rPr>
          <w:rFonts w:ascii="Verdana" w:hAnsi="Verdana" w:cs="Arial"/>
          <w:snapToGrid w:val="0"/>
          <w:lang w:val="ca-ES"/>
        </w:rPr>
        <w:t xml:space="preserve">de </w:t>
      </w:r>
      <w:r w:rsidR="00B82AB0">
        <w:rPr>
          <w:rFonts w:ascii="Verdana" w:hAnsi="Verdana" w:cs="Arial"/>
          <w:snapToGrid w:val="0"/>
          <w:lang w:val="ca-ES"/>
        </w:rPr>
        <w:t xml:space="preserve">vuit </w:t>
      </w:r>
      <w:proofErr w:type="spellStart"/>
      <w:r w:rsidR="00B82AB0">
        <w:rPr>
          <w:rFonts w:ascii="Verdana" w:hAnsi="Verdana" w:cs="Arial"/>
          <w:snapToGrid w:val="0"/>
          <w:lang w:val="ca-ES"/>
        </w:rPr>
        <w:t>phoenix</w:t>
      </w:r>
      <w:proofErr w:type="spellEnd"/>
      <w:r w:rsidR="00B82AB0">
        <w:rPr>
          <w:rFonts w:ascii="Verdana" w:hAnsi="Verdana" w:cs="Arial"/>
          <w:snapToGrid w:val="0"/>
          <w:lang w:val="ca-ES"/>
        </w:rPr>
        <w:t xml:space="preserve"> </w:t>
      </w:r>
      <w:proofErr w:type="spellStart"/>
      <w:r w:rsidR="00B82AB0">
        <w:rPr>
          <w:rFonts w:ascii="Verdana" w:hAnsi="Verdana" w:cs="Arial"/>
          <w:snapToGrid w:val="0"/>
          <w:lang w:val="ca-ES"/>
        </w:rPr>
        <w:t>canariensis</w:t>
      </w:r>
      <w:proofErr w:type="spellEnd"/>
      <w:r w:rsidR="00B82AB0">
        <w:rPr>
          <w:rFonts w:ascii="Verdana" w:hAnsi="Verdana" w:cs="Arial"/>
          <w:snapToGrid w:val="0"/>
          <w:lang w:val="ca-ES"/>
        </w:rPr>
        <w:t xml:space="preserve"> 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 amb mesures de contractació públic</w:t>
      </w:r>
      <w:r w:rsidR="003A4CC5">
        <w:rPr>
          <w:rFonts w:ascii="Verdana" w:hAnsi="Verdana" w:cs="Arial"/>
          <w:snapToGrid w:val="0"/>
        </w:rPr>
        <w:t>a sostenible</w:t>
      </w:r>
      <w:r w:rsidRPr="00434A30">
        <w:rPr>
          <w:rFonts w:ascii="Verdana" w:hAnsi="Verdana" w:cs="Arial"/>
        </w:rPr>
        <w:t xml:space="preserve">, </w:t>
      </w:r>
      <w:r w:rsidRPr="00C30EF7">
        <w:rPr>
          <w:rFonts w:ascii="Verdana" w:hAnsi="Verdana"/>
          <w:lang w:val="ca-ES"/>
        </w:rPr>
        <w:t>es compromet a realitzar-lo amb subjecció al plec de clàusules administratives particulars i al de prescripcions tècniques, i</w:t>
      </w:r>
      <w:r w:rsidRPr="00F3021E">
        <w:rPr>
          <w:rFonts w:ascii="Verdana" w:hAnsi="Verdana"/>
          <w:lang w:val="ca-ES"/>
        </w:rPr>
        <w:t xml:space="preserve">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4BF42504" w14:textId="77777777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7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0"/>
        <w:gridCol w:w="960"/>
        <w:gridCol w:w="1180"/>
        <w:gridCol w:w="1140"/>
      </w:tblGrid>
      <w:tr w:rsidR="00B82AB0" w:rsidRPr="00B82AB0" w14:paraId="2EF5D442" w14:textId="77777777" w:rsidTr="00B82AB0">
        <w:trPr>
          <w:trHeight w:val="59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FA825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263C4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Unitats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A2540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Preu Unitari </w:t>
            </w:r>
            <w:proofErr w:type="spellStart"/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ofertat</w:t>
            </w:r>
            <w:proofErr w:type="spell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93FA4B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2AB0" w:rsidRPr="00B82AB0" w14:paraId="52183E75" w14:textId="77777777" w:rsidTr="00B82AB0">
        <w:trPr>
          <w:trHeight w:val="30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CA69E" w14:textId="07E644E3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Phoenix </w:t>
            </w:r>
            <w:proofErr w:type="spellStart"/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canariensis</w:t>
            </w:r>
            <w:proofErr w:type="spellEnd"/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mínim 4</w:t>
            </w:r>
            <w:r w:rsidR="00EC6C17">
              <w:rPr>
                <w:rFonts w:ascii="Calibri" w:hAnsi="Calibri" w:cs="Calibri"/>
                <w:color w:val="000000"/>
                <w:sz w:val="22"/>
                <w:szCs w:val="22"/>
              </w:rPr>
              <w:t>,2</w:t>
            </w: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</w:t>
            </w:r>
            <w:r w:rsidR="00EC6C1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5m</w:t>
            </w: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tronc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0CF8B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6E0A8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F59313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B82AB0" w:rsidRPr="00B82AB0" w14:paraId="6814396D" w14:textId="77777777" w:rsidTr="00B82AB0">
        <w:trPr>
          <w:trHeight w:val="30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0E068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Iva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D975A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10%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4198F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54FD3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B82AB0" w:rsidRPr="00B82AB0" w14:paraId="368D147E" w14:textId="77777777" w:rsidTr="00B82AB0">
        <w:trPr>
          <w:trHeight w:val="30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BFA77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48856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1F34AB" w14:textId="77777777" w:rsidR="00B82AB0" w:rsidRPr="00B82AB0" w:rsidRDefault="00B82AB0" w:rsidP="00B82A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44D7B" w14:textId="77777777" w:rsidR="00B82AB0" w:rsidRPr="00B82AB0" w:rsidRDefault="00B82AB0" w:rsidP="00B82A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2AB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322CF430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1A096EE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42BABFFF" w14:textId="77777777" w:rsidR="00EA6B34" w:rsidRPr="00997E39" w:rsidRDefault="00EA6B34" w:rsidP="00EA6B34">
      <w:pPr>
        <w:rPr>
          <w:rFonts w:ascii="Verdana" w:hAnsi="Verdana" w:cs="Arial"/>
          <w:i/>
        </w:rPr>
      </w:pPr>
    </w:p>
    <w:p w14:paraId="11647FB1" w14:textId="0F373661" w:rsidR="00EA6B34" w:rsidRPr="00127B73" w:rsidRDefault="00EA6B34" w:rsidP="00127B73">
      <w:pPr>
        <w:pStyle w:val="Pargrafdellista"/>
        <w:numPr>
          <w:ilvl w:val="0"/>
          <w:numId w:val="41"/>
        </w:numPr>
        <w:rPr>
          <w:rFonts w:ascii="Verdana" w:hAnsi="Verdana" w:cstheme="minorHAnsi"/>
        </w:rPr>
      </w:pPr>
      <w:r w:rsidRPr="00127B73">
        <w:rPr>
          <w:rFonts w:ascii="Verdana" w:hAnsi="Verdana" w:cstheme="minorHAnsi"/>
        </w:rPr>
        <w:t xml:space="preserve">En el cas de resultar adjudicataris ens comprometem a subministrar les </w:t>
      </w:r>
      <w:proofErr w:type="spellStart"/>
      <w:r w:rsidRPr="00127B73">
        <w:rPr>
          <w:rFonts w:ascii="Verdana" w:hAnsi="Verdana" w:cstheme="minorHAnsi"/>
        </w:rPr>
        <w:t>phoenix</w:t>
      </w:r>
      <w:proofErr w:type="spellEnd"/>
      <w:r w:rsidRPr="00127B73">
        <w:rPr>
          <w:rFonts w:ascii="Verdana" w:hAnsi="Verdana" w:cstheme="minorHAnsi"/>
        </w:rPr>
        <w:t xml:space="preserve"> </w:t>
      </w:r>
      <w:proofErr w:type="spellStart"/>
      <w:r w:rsidRPr="00127B73">
        <w:rPr>
          <w:rFonts w:ascii="Verdana" w:hAnsi="Verdana" w:cstheme="minorHAnsi"/>
        </w:rPr>
        <w:t>canariensis</w:t>
      </w:r>
      <w:proofErr w:type="spellEnd"/>
      <w:r w:rsidRPr="00127B73">
        <w:rPr>
          <w:rFonts w:ascii="Verdana" w:hAnsi="Verdana" w:cstheme="minorHAnsi"/>
        </w:rPr>
        <w:t xml:space="preserve"> en caixes/embalatge de transport reciclables: SI/NO</w:t>
      </w:r>
    </w:p>
    <w:p w14:paraId="57836BE9" w14:textId="77777777" w:rsidR="00EA6B34" w:rsidRPr="00997E39" w:rsidRDefault="00EA6B34" w:rsidP="00EA6B34">
      <w:pPr>
        <w:rPr>
          <w:rFonts w:ascii="Verdana" w:hAnsi="Verdana" w:cstheme="minorHAnsi"/>
        </w:rPr>
      </w:pPr>
    </w:p>
    <w:p w14:paraId="67CFB5D7" w14:textId="77777777" w:rsidR="00EA6B34" w:rsidRPr="00997E39" w:rsidRDefault="00EA6B34" w:rsidP="00EA6B34">
      <w:pPr>
        <w:rPr>
          <w:rFonts w:ascii="Verdana" w:hAnsi="Verdana" w:cstheme="minorHAnsi"/>
        </w:rPr>
      </w:pPr>
    </w:p>
    <w:p w14:paraId="1275CC73" w14:textId="426E53D8" w:rsidR="00EA6B34" w:rsidRPr="00EA6B34" w:rsidRDefault="00EA6B34" w:rsidP="00127B73">
      <w:pPr>
        <w:pStyle w:val="Pargrafdellista"/>
        <w:numPr>
          <w:ilvl w:val="0"/>
          <w:numId w:val="41"/>
        </w:numPr>
        <w:rPr>
          <w:rFonts w:ascii="Verdana" w:hAnsi="Verdana" w:cstheme="minorHAnsi"/>
        </w:rPr>
      </w:pPr>
      <w:r w:rsidRPr="00EA6B34">
        <w:rPr>
          <w:rFonts w:ascii="Verdana" w:hAnsi="Verdana" w:cstheme="minorHAnsi"/>
        </w:rPr>
        <w:t xml:space="preserve">En el cas de resultar adjudicataris ens comprometem a subministrar les </w:t>
      </w:r>
      <w:proofErr w:type="spellStart"/>
      <w:r w:rsidRPr="00EA6B34">
        <w:rPr>
          <w:rFonts w:ascii="Verdana" w:hAnsi="Verdana" w:cstheme="minorHAnsi"/>
        </w:rPr>
        <w:t>phoenix</w:t>
      </w:r>
      <w:proofErr w:type="spellEnd"/>
      <w:r w:rsidRPr="00EA6B34">
        <w:rPr>
          <w:rFonts w:ascii="Verdana" w:hAnsi="Verdana" w:cstheme="minorHAnsi"/>
        </w:rPr>
        <w:t xml:space="preserve"> </w:t>
      </w:r>
      <w:proofErr w:type="spellStart"/>
      <w:r w:rsidRPr="00EA6B34">
        <w:rPr>
          <w:rFonts w:ascii="Verdana" w:hAnsi="Verdana" w:cstheme="minorHAnsi"/>
        </w:rPr>
        <w:t>canariensis</w:t>
      </w:r>
      <w:proofErr w:type="spellEnd"/>
      <w:r w:rsidRPr="00EA6B34">
        <w:rPr>
          <w:rFonts w:ascii="Verdana" w:hAnsi="Verdana" w:cstheme="minorHAnsi"/>
        </w:rPr>
        <w:t xml:space="preserve"> amb pa de terra e</w:t>
      </w:r>
      <w:r>
        <w:rPr>
          <w:rFonts w:ascii="Verdana" w:hAnsi="Verdana" w:cstheme="minorHAnsi"/>
        </w:rPr>
        <w:t>n sistema “</w:t>
      </w:r>
      <w:proofErr w:type="spellStart"/>
      <w:r>
        <w:rPr>
          <w:rFonts w:ascii="Verdana" w:hAnsi="Verdana" w:cstheme="minorHAnsi"/>
        </w:rPr>
        <w:t>air</w:t>
      </w:r>
      <w:proofErr w:type="spellEnd"/>
      <w:r>
        <w:rPr>
          <w:rFonts w:ascii="Verdana" w:hAnsi="Verdana" w:cstheme="minorHAnsi"/>
        </w:rPr>
        <w:t>-pot “ o similar: SI/NO</w:t>
      </w:r>
    </w:p>
    <w:p w14:paraId="4C310EB3" w14:textId="77777777" w:rsidR="00EA6B34" w:rsidRDefault="00EA6B34" w:rsidP="00EA6B34">
      <w:pPr>
        <w:pStyle w:val="Textindependent2"/>
        <w:shd w:val="clear" w:color="auto" w:fill="FFFFFF" w:themeFill="background1"/>
        <w:rPr>
          <w:rFonts w:ascii="Verdana" w:eastAsia="MS Mincho" w:hAnsi="Verdana"/>
          <w:sz w:val="20"/>
        </w:rPr>
      </w:pPr>
    </w:p>
    <w:p w14:paraId="67FA2827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2E35998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4E5A3D">
        <w:rPr>
          <w:rFonts w:ascii="Verdana" w:hAnsi="Verdana"/>
        </w:rPr>
        <w:tab/>
        <w:t>Signatura del representant de l’empresa</w:t>
      </w:r>
    </w:p>
    <w:p w14:paraId="66F0C9EC" w14:textId="77777777" w:rsidR="00E15FD4" w:rsidRPr="00BC2B51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C00000"/>
        </w:rPr>
      </w:pPr>
      <w:r w:rsidRPr="004E5A3D">
        <w:rPr>
          <w:rFonts w:ascii="Verdana" w:hAnsi="Verdana"/>
        </w:rPr>
        <w:br w:type="page"/>
      </w:r>
    </w:p>
    <w:p w14:paraId="3E7F5B4C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6DE470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858B2C4" w14:textId="77777777" w:rsidR="00E15FD4" w:rsidRPr="00F3021E" w:rsidRDefault="00E15FD4" w:rsidP="00E15FD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4DCEB20A" w14:textId="77777777" w:rsidR="00E15FD4" w:rsidRPr="00F3021E" w:rsidRDefault="00E15FD4" w:rsidP="00E15FD4">
      <w:pPr>
        <w:jc w:val="center"/>
        <w:rPr>
          <w:rFonts w:ascii="Verdana" w:hAnsi="Verdana" w:cs="Arial"/>
          <w:b/>
          <w:u w:val="single"/>
        </w:rPr>
      </w:pPr>
    </w:p>
    <w:p w14:paraId="0D910340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0F366B05" w14:textId="77777777" w:rsidR="00E15FD4" w:rsidRPr="00F3021E" w:rsidRDefault="00E15FD4" w:rsidP="00E15FD4">
      <w:pPr>
        <w:jc w:val="center"/>
        <w:rPr>
          <w:rFonts w:ascii="Verdana" w:hAnsi="Verdana" w:cs="Arial"/>
          <w:snapToGrid w:val="0"/>
          <w:lang w:eastAsia="es-ES"/>
        </w:rPr>
      </w:pPr>
    </w:p>
    <w:p w14:paraId="35B45E35" w14:textId="77777777" w:rsidR="00E15FD4" w:rsidRPr="00F3021E" w:rsidRDefault="00E15FD4" w:rsidP="00E15FD4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638EE45A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7BDB4D5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27343F4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1A6D6EAD" w14:textId="77777777" w:rsidR="00E15FD4" w:rsidRPr="00F3021E" w:rsidRDefault="00E15FD4" w:rsidP="00E15FD4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733BA66E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526CC405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31A8C99C" w14:textId="27ED7CF3" w:rsidR="00E15FD4" w:rsidRPr="00F3021E" w:rsidRDefault="00E15FD4" w:rsidP="00E15FD4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3021E">
        <w:rPr>
          <w:rFonts w:ascii="Verdana" w:hAnsi="Verdana"/>
          <w:i/>
          <w:sz w:val="20"/>
          <w:szCs w:val="20"/>
        </w:rPr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</w:t>
      </w:r>
      <w:r w:rsidR="00EC6C17">
        <w:rPr>
          <w:rFonts w:ascii="Verdana" w:hAnsi="Verdana"/>
          <w:sz w:val="20"/>
          <w:szCs w:val="20"/>
        </w:rPr>
        <w:t xml:space="preserve">SI/NO </w:t>
      </w:r>
      <w:r w:rsidRPr="00F3021E">
        <w:rPr>
          <w:rFonts w:ascii="Verdana" w:hAnsi="Verdana"/>
          <w:sz w:val="20"/>
          <w:szCs w:val="20"/>
        </w:rPr>
        <w:t xml:space="preserve">té la intenció de subcontractar les següents parts de l’objecte del contracte amb les operadores econòmiques següents: </w:t>
      </w:r>
    </w:p>
    <w:p w14:paraId="334B3EB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68B0B7AF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E15FD4" w:rsidRPr="00F3021E" w14:paraId="6AF16A6A" w14:textId="77777777" w:rsidTr="00F36241">
        <w:tc>
          <w:tcPr>
            <w:tcW w:w="2694" w:type="dxa"/>
            <w:shd w:val="clear" w:color="auto" w:fill="D9D9D9" w:themeFill="background1" w:themeFillShade="D9"/>
          </w:tcPr>
          <w:p w14:paraId="5E8394EE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78F55EED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8479C96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E4F154F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E15FD4" w:rsidRPr="00F3021E" w14:paraId="7AFDCD46" w14:textId="77777777" w:rsidTr="00F36241">
        <w:tc>
          <w:tcPr>
            <w:tcW w:w="2694" w:type="dxa"/>
          </w:tcPr>
          <w:p w14:paraId="4A8C41F1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1CAA7E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696F06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906EF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3799A87E" w14:textId="77777777" w:rsidTr="00F36241">
        <w:tc>
          <w:tcPr>
            <w:tcW w:w="2694" w:type="dxa"/>
          </w:tcPr>
          <w:p w14:paraId="75B8E4A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12895A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D01664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BCB5DC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5B1D266" w14:textId="77777777" w:rsidTr="00F36241">
        <w:tc>
          <w:tcPr>
            <w:tcW w:w="2694" w:type="dxa"/>
          </w:tcPr>
          <w:p w14:paraId="1CE1AF0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903B34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E014C3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D58DE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1E54978" w14:textId="77777777" w:rsidTr="00F36241">
        <w:tc>
          <w:tcPr>
            <w:tcW w:w="2694" w:type="dxa"/>
          </w:tcPr>
          <w:p w14:paraId="71E17A1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2154819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57BE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DD67D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1AA0CC53" w14:textId="77777777" w:rsidTr="00F36241">
        <w:tc>
          <w:tcPr>
            <w:tcW w:w="2694" w:type="dxa"/>
          </w:tcPr>
          <w:p w14:paraId="34405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3DA260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2F0810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F92B7C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4723C229" w14:textId="77777777" w:rsidTr="00F36241">
        <w:tc>
          <w:tcPr>
            <w:tcW w:w="2694" w:type="dxa"/>
          </w:tcPr>
          <w:p w14:paraId="25CB48C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2B3856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C10D5F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CEC7A7B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1DC73F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41589E3F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FBBAB7A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DAE6A4B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</w:p>
    <w:p w14:paraId="0730AC92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159110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EF88B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5CDDD4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5B6BF79" w14:textId="77777777" w:rsidR="00E15FD4" w:rsidRPr="00F3021E" w:rsidRDefault="00E15FD4" w:rsidP="00E15FD4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4EDC3F70" w14:textId="77777777" w:rsidR="00E15FD4" w:rsidRPr="00F3021E" w:rsidRDefault="00E15FD4" w:rsidP="00E15FD4">
      <w:pPr>
        <w:rPr>
          <w:rFonts w:ascii="Verdana" w:hAnsi="Verdana"/>
        </w:rPr>
      </w:pPr>
    </w:p>
    <w:p w14:paraId="727A7BC8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FEBAE87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6F934915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06794E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0C744F2" w14:textId="77777777" w:rsidR="00E15FD4" w:rsidRPr="00F3021E" w:rsidRDefault="00E15FD4" w:rsidP="00E15FD4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17ACBD27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58E13CBC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53E3E1A5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</w:p>
    <w:p w14:paraId="68545F9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7E500BA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7759884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40CD17A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17114D0B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0DC55DA4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A60A5B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E84496" w14:textId="77777777" w:rsidR="00E15FD4" w:rsidRPr="00F3021E" w:rsidRDefault="00E15FD4" w:rsidP="00E15FD4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549C0E2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1D8AC7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05D1C15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3F0B3D14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2D3304CE" w14:textId="77777777" w:rsidR="00E15FD4" w:rsidRPr="00F3021E" w:rsidRDefault="00E15FD4" w:rsidP="00E15FD4">
      <w:pPr>
        <w:rPr>
          <w:rFonts w:ascii="Verdana" w:hAnsi="Verdana"/>
        </w:rPr>
      </w:pPr>
    </w:p>
    <w:p w14:paraId="194C12D4" w14:textId="77777777" w:rsidR="00E15FD4" w:rsidRPr="00F3021E" w:rsidRDefault="00E15FD4" w:rsidP="00E15FD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67B0724" w14:textId="77777777" w:rsidR="00E15FD4" w:rsidRPr="00F3021E" w:rsidRDefault="00E15FD4" w:rsidP="00E15FD4">
      <w:pPr>
        <w:rPr>
          <w:rFonts w:ascii="Verdana" w:hAnsi="Verdana"/>
        </w:rPr>
      </w:pPr>
    </w:p>
    <w:p w14:paraId="08CDA56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54502D06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22DC24A2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7276327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3B79FFDA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2593020" w14:textId="77777777" w:rsidR="00E15FD4" w:rsidRPr="00F3021E" w:rsidRDefault="00E15FD4" w:rsidP="00E15FD4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429824F9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CF4D2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68CEE1AC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63B478E5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15FD4" w:rsidRPr="00F3021E" w14:paraId="3EB830D7" w14:textId="77777777" w:rsidTr="00F3624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8EDB3C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7D51CF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15FD4" w:rsidRPr="00F3021E" w14:paraId="0236CE32" w14:textId="77777777" w:rsidTr="00F3624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7C40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7C6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5FD4" w:rsidRPr="00F3021E" w14:paraId="7C603425" w14:textId="77777777" w:rsidTr="00F3624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5EC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D33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1BD696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81C8738" w14:textId="77777777" w:rsidR="00EC6C17" w:rsidRPr="006D6A2C" w:rsidRDefault="00EC6C17" w:rsidP="00EC6C17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6D6A2C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D6A2C">
        <w:rPr>
          <w:rFonts w:ascii="Verdana" w:hAnsi="Verdana"/>
          <w:i/>
          <w:sz w:val="20"/>
          <w:szCs w:val="20"/>
        </w:rPr>
        <w:instrText xml:space="preserve"> FORMCHECKBOX </w:instrText>
      </w:r>
      <w:r w:rsidRPr="006D6A2C">
        <w:rPr>
          <w:rFonts w:ascii="Verdana" w:hAnsi="Verdana"/>
          <w:i/>
          <w:sz w:val="20"/>
          <w:szCs w:val="20"/>
        </w:rPr>
      </w:r>
      <w:r w:rsidRPr="006D6A2C">
        <w:rPr>
          <w:rFonts w:ascii="Verdana" w:hAnsi="Verdana"/>
          <w:i/>
          <w:sz w:val="20"/>
          <w:szCs w:val="20"/>
        </w:rPr>
        <w:fldChar w:fldCharType="end"/>
      </w:r>
      <w:r w:rsidRPr="006D6A2C">
        <w:rPr>
          <w:rFonts w:ascii="Verdana" w:hAnsi="Verdana"/>
          <w:i/>
          <w:sz w:val="20"/>
          <w:szCs w:val="20"/>
        </w:rPr>
        <w:t xml:space="preserve"> </w:t>
      </w:r>
      <w:r w:rsidRPr="006D6A2C">
        <w:rPr>
          <w:rFonts w:ascii="Verdana" w:hAnsi="Verdana"/>
          <w:i/>
          <w:sz w:val="20"/>
          <w:szCs w:val="20"/>
        </w:rPr>
        <w:tab/>
      </w:r>
      <w:r w:rsidRPr="006D6A2C">
        <w:rPr>
          <w:rFonts w:ascii="Verdana" w:hAnsi="Verdana"/>
          <w:sz w:val="20"/>
          <w:szCs w:val="20"/>
        </w:rPr>
        <w:t xml:space="preserve">Que no pertany a cap grup empresarial </w:t>
      </w:r>
    </w:p>
    <w:p w14:paraId="6344B17F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D5A50F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6CE203C7" w14:textId="77777777" w:rsidR="00E15FD4" w:rsidRPr="00F3021E" w:rsidRDefault="00E15FD4" w:rsidP="00E15FD4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35B7CB86" w14:textId="77777777" w:rsidR="00E15FD4" w:rsidRPr="00F3021E" w:rsidRDefault="00E15FD4" w:rsidP="00E15FD4">
      <w:pPr>
        <w:rPr>
          <w:rFonts w:ascii="Verdana" w:hAnsi="Verdana"/>
        </w:rPr>
      </w:pPr>
    </w:p>
    <w:p w14:paraId="6707B29D" w14:textId="77777777" w:rsidR="00E15FD4" w:rsidRPr="00F3021E" w:rsidRDefault="00E15FD4" w:rsidP="00E15FD4">
      <w:pPr>
        <w:rPr>
          <w:rFonts w:ascii="Verdana" w:hAnsi="Verdana"/>
        </w:rPr>
      </w:pPr>
    </w:p>
    <w:p w14:paraId="2D5C1032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3FE61BDD" w14:textId="77777777" w:rsidR="00E15FD4" w:rsidRPr="00F3021E" w:rsidRDefault="00E15FD4" w:rsidP="00E15FD4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79C7D4FC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0242B06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53750AD8" w14:textId="77777777" w:rsidR="00E15FD4" w:rsidRPr="00F3021E" w:rsidRDefault="00E15FD4" w:rsidP="00E15FD4">
      <w:pPr>
        <w:rPr>
          <w:rFonts w:ascii="Verdana" w:hAnsi="Verdana" w:cs="Arial"/>
          <w:snapToGrid w:val="0"/>
          <w:lang w:eastAsia="es-ES"/>
        </w:rPr>
      </w:pPr>
    </w:p>
    <w:p w14:paraId="4C2DF49C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1A0DE3FC" w14:textId="77777777" w:rsidR="00E15FD4" w:rsidRPr="00F3021E" w:rsidRDefault="00E15FD4" w:rsidP="00E15FD4">
      <w:pPr>
        <w:rPr>
          <w:rFonts w:ascii="Verdana" w:hAnsi="Verdana" w:cs="Arial"/>
        </w:rPr>
      </w:pPr>
    </w:p>
    <w:p w14:paraId="21EFEFD3" w14:textId="77777777" w:rsidR="00E15FD4" w:rsidRPr="00F3021E" w:rsidRDefault="00E15FD4" w:rsidP="00E15F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0CD02AC0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904CAF6" w14:textId="77777777" w:rsidR="00E15FD4" w:rsidRPr="005A7628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37EB1696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0CE3C74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12F1FE51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68B62A89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</w:p>
    <w:p w14:paraId="2F8AC40E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79901158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6F64904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15BF572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4FE3EBD5" w14:textId="77777777" w:rsidR="00E15FD4" w:rsidRPr="00F3021E" w:rsidRDefault="00E15FD4" w:rsidP="00E15FD4">
      <w:pPr>
        <w:rPr>
          <w:rFonts w:ascii="Verdana" w:hAnsi="Verdana"/>
        </w:rPr>
      </w:pPr>
    </w:p>
    <w:p w14:paraId="75DB26EA" w14:textId="77777777" w:rsidR="00E15FD4" w:rsidRPr="00BF4B75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7370C55B" w14:textId="77777777" w:rsidR="00E15FD4" w:rsidRPr="00BF4B75" w:rsidRDefault="00E15FD4" w:rsidP="00E15FD4"/>
    <w:p w14:paraId="7E18C72F" w14:textId="01304A78" w:rsidR="006D5B40" w:rsidRDefault="006D5B40" w:rsidP="00B95685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4B9095AE" w14:textId="77777777" w:rsidR="006D5B40" w:rsidRPr="00DD1829" w:rsidRDefault="006D5B40" w:rsidP="006D5B40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</w:rPr>
        <w:lastRenderedPageBreak/>
        <w:t xml:space="preserve">ANNEX 7 </w:t>
      </w:r>
      <w:r w:rsidRPr="00DD1829">
        <w:rPr>
          <w:rFonts w:ascii="Verdana" w:hAnsi="Verdana" w:cs="Arial"/>
          <w:sz w:val="20"/>
        </w:rPr>
        <w:t>:  MODEL DE DECLARACIÓ RESPONSABLE</w:t>
      </w:r>
    </w:p>
    <w:p w14:paraId="04CB2458" w14:textId="77777777" w:rsidR="006D5B40" w:rsidRPr="00DD1829" w:rsidRDefault="006D5B40" w:rsidP="006D5B40">
      <w:pPr>
        <w:pStyle w:val="Ttol"/>
        <w:rPr>
          <w:rFonts w:ascii="Verdana" w:hAnsi="Verdana" w:cs="Arial"/>
          <w:sz w:val="20"/>
        </w:rPr>
      </w:pPr>
    </w:p>
    <w:p w14:paraId="003E03F6" w14:textId="77777777" w:rsidR="006D5B40" w:rsidRPr="00DD1829" w:rsidRDefault="006D5B40" w:rsidP="006D5B40">
      <w:pPr>
        <w:pStyle w:val="Textindependent"/>
        <w:shd w:val="clear" w:color="auto" w:fill="FFFFFF"/>
        <w:rPr>
          <w:rFonts w:ascii="Verdana" w:hAnsi="Verdana"/>
          <w:sz w:val="20"/>
        </w:rPr>
      </w:pPr>
    </w:p>
    <w:p w14:paraId="662AAC7D" w14:textId="16A65B97" w:rsidR="006D5B40" w:rsidRPr="00DD1829" w:rsidRDefault="006D5B40" w:rsidP="006D5B40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 xml:space="preserve">Qui </w:t>
      </w:r>
      <w:proofErr w:type="spellStart"/>
      <w:r w:rsidRPr="00DD1829">
        <w:rPr>
          <w:rFonts w:ascii="Verdana" w:hAnsi="Verdana"/>
          <w:sz w:val="20"/>
        </w:rPr>
        <w:t>sotasigna</w:t>
      </w:r>
      <w:proofErr w:type="spellEnd"/>
      <w:r w:rsidRPr="00DD1829">
        <w:rPr>
          <w:rFonts w:ascii="Verdana" w:hAnsi="Verdana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d’adjudicació del contracte que té per objecte </w:t>
      </w:r>
      <w:r>
        <w:rPr>
          <w:rFonts w:ascii="Verdana" w:hAnsi="Verdana" w:cs="Arial"/>
          <w:snapToGrid w:val="0"/>
          <w:sz w:val="20"/>
        </w:rPr>
        <w:t xml:space="preserve">el subministrament de vuit </w:t>
      </w:r>
      <w:proofErr w:type="spellStart"/>
      <w:r>
        <w:rPr>
          <w:rFonts w:ascii="Verdana" w:hAnsi="Verdana" w:cs="Arial"/>
          <w:snapToGrid w:val="0"/>
          <w:sz w:val="20"/>
        </w:rPr>
        <w:t>phoenix</w:t>
      </w:r>
      <w:proofErr w:type="spellEnd"/>
      <w:r>
        <w:rPr>
          <w:rFonts w:ascii="Verdana" w:hAnsi="Verdana" w:cs="Arial"/>
          <w:snapToGrid w:val="0"/>
          <w:sz w:val="20"/>
        </w:rPr>
        <w:t xml:space="preserve"> </w:t>
      </w:r>
      <w:proofErr w:type="spellStart"/>
      <w:r>
        <w:rPr>
          <w:rFonts w:ascii="Verdana" w:hAnsi="Verdana" w:cs="Arial"/>
          <w:snapToGrid w:val="0"/>
          <w:sz w:val="20"/>
        </w:rPr>
        <w:t>canariensis</w:t>
      </w:r>
      <w:proofErr w:type="spellEnd"/>
      <w:r w:rsidRPr="00DD482D">
        <w:rPr>
          <w:rFonts w:ascii="Verdana" w:hAnsi="Verdana" w:cstheme="minorHAnsi"/>
          <w:sz w:val="20"/>
        </w:rPr>
        <w:t>, amb mesures de contractació pública sostenible</w:t>
      </w:r>
      <w:r>
        <w:rPr>
          <w:rFonts w:ascii="Verdana" w:hAnsi="Verdana"/>
          <w:sz w:val="20"/>
        </w:rPr>
        <w:t xml:space="preserve"> , núm. Expedient 24/0154</w:t>
      </w:r>
      <w:r w:rsidRPr="00DD1829">
        <w:rPr>
          <w:rFonts w:ascii="Verdana" w:hAnsi="Verdana"/>
          <w:sz w:val="20"/>
        </w:rPr>
        <w:t>.</w:t>
      </w:r>
    </w:p>
    <w:p w14:paraId="0E281321" w14:textId="77777777" w:rsidR="006D5B40" w:rsidRPr="00DD1829" w:rsidRDefault="006D5B40" w:rsidP="006D5B40">
      <w:pPr>
        <w:rPr>
          <w:rFonts w:ascii="Verdana" w:hAnsi="Verdana" w:cs="Arial"/>
        </w:rPr>
      </w:pPr>
    </w:p>
    <w:p w14:paraId="32728113" w14:textId="77777777" w:rsidR="006D5B40" w:rsidRPr="00DD1829" w:rsidRDefault="006D5B40" w:rsidP="006D5B40">
      <w:pPr>
        <w:pStyle w:val="Ttol"/>
        <w:rPr>
          <w:rFonts w:ascii="Verdana" w:hAnsi="Verdana" w:cs="Arial"/>
          <w:b w:val="0"/>
          <w:sz w:val="20"/>
        </w:rPr>
      </w:pPr>
      <w:r w:rsidRPr="00DD1829">
        <w:rPr>
          <w:rFonts w:ascii="Verdana" w:hAnsi="Verdana" w:cs="Arial"/>
          <w:sz w:val="20"/>
        </w:rPr>
        <w:t>DECLARA SOTA LA SEVA RESPONSABILITAT QUE EN CAS DE RESULTAR ADJUDICATARI DEL PRESENT CONTRACTE:</w:t>
      </w:r>
    </w:p>
    <w:p w14:paraId="6DCE968F" w14:textId="77777777" w:rsidR="006D5B40" w:rsidRPr="00DD1829" w:rsidRDefault="006D5B40" w:rsidP="006D5B40">
      <w:pPr>
        <w:rPr>
          <w:rFonts w:ascii="Verdana" w:hAnsi="Verdana" w:cs="Arial"/>
        </w:rPr>
      </w:pPr>
    </w:p>
    <w:p w14:paraId="2972D1EE" w14:textId="77777777" w:rsidR="006D5B40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DD1829">
        <w:rPr>
          <w:rFonts w:ascii="Verdana" w:hAnsi="Verdana" w:cs="Arial"/>
          <w:b/>
          <w:u w:val="single"/>
        </w:rPr>
        <w:t>M’OBLIGO I COMPROMETO  a:</w:t>
      </w:r>
    </w:p>
    <w:p w14:paraId="34EC532E" w14:textId="77777777" w:rsidR="006D5B40" w:rsidRPr="00DD1829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14:paraId="693FDCA2" w14:textId="77777777" w:rsidR="006D5B40" w:rsidRPr="00DD1829" w:rsidRDefault="006D5B40" w:rsidP="006D5B40">
      <w:pPr>
        <w:pStyle w:val="Pargrafdellista"/>
        <w:numPr>
          <w:ilvl w:val="0"/>
          <w:numId w:val="39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 xml:space="preserve">Introduir i </w:t>
      </w:r>
      <w:r w:rsidRPr="000D51FE">
        <w:rPr>
          <w:rFonts w:ascii="Verdana" w:hAnsi="Verdana" w:cs="Arial"/>
        </w:rPr>
        <w:t>mantenir actualitzada la informació i documentació preceptiva del contracte de referència relativa a la</w:t>
      </w:r>
      <w:r w:rsidRPr="000D51FE">
        <w:rPr>
          <w:rFonts w:ascii="Verdana" w:hAnsi="Verdana" w:cs="Segoe UI"/>
          <w:u w:val="single"/>
        </w:rPr>
        <w:t xml:space="preserve"> coordinació d’activitats empresarials (CAE) i altra informació que se li requereixi</w:t>
      </w:r>
      <w:r w:rsidRPr="000D51FE">
        <w:rPr>
          <w:rFonts w:ascii="Verdana" w:hAnsi="Verdana" w:cs="Arial"/>
        </w:rPr>
        <w:t xml:space="preserve">, en la plataforma electrònica que l’Institut utilitzi per al control i gestió </w:t>
      </w:r>
      <w:r w:rsidRPr="00DD1829">
        <w:rPr>
          <w:rFonts w:ascii="Verdana" w:hAnsi="Verdana" w:cs="Arial"/>
        </w:rPr>
        <w:t xml:space="preserve">d’aquesta documentació, des del moment del requeriment i fins a la liquidació del contracte. </w:t>
      </w:r>
    </w:p>
    <w:p w14:paraId="52001349" w14:textId="77777777" w:rsidR="006D5B40" w:rsidRPr="00DD1829" w:rsidRDefault="006D5B40" w:rsidP="006D5B40">
      <w:pPr>
        <w:pStyle w:val="Pargrafdellista"/>
        <w:rPr>
          <w:rFonts w:ascii="Verdana" w:hAnsi="Verdana" w:cs="Arial"/>
        </w:rPr>
      </w:pPr>
    </w:p>
    <w:p w14:paraId="67F0A897" w14:textId="77777777" w:rsidR="006D5B40" w:rsidRPr="00DD1829" w:rsidRDefault="006D5B40" w:rsidP="006D5B40">
      <w:pPr>
        <w:pStyle w:val="Pargrafdellista"/>
        <w:numPr>
          <w:ilvl w:val="0"/>
          <w:numId w:val="39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No incórrer en falsedat a l’hora d’introduir l’esmentada informació i documentació.</w:t>
      </w:r>
    </w:p>
    <w:p w14:paraId="1680973A" w14:textId="77777777" w:rsidR="006D5B40" w:rsidRPr="00DD1829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i/>
          <w:u w:val="single"/>
        </w:rPr>
      </w:pPr>
    </w:p>
    <w:p w14:paraId="5E3654E6" w14:textId="77777777" w:rsidR="006D5B40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DD1829">
        <w:rPr>
          <w:rFonts w:ascii="Verdana" w:hAnsi="Verdana" w:cs="Arial"/>
          <w:b/>
          <w:u w:val="single"/>
        </w:rPr>
        <w:t>DESIGNO I ACCEPTO:</w:t>
      </w:r>
    </w:p>
    <w:p w14:paraId="6563EAAC" w14:textId="77777777" w:rsidR="006D5B40" w:rsidRPr="00DD1829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14:paraId="452EB0A2" w14:textId="77777777" w:rsidR="006D5B40" w:rsidRPr="00DD1829" w:rsidRDefault="006D5B40" w:rsidP="006D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D1829">
        <w:rPr>
          <w:rFonts w:ascii="Verdana" w:hAnsi="Verdana" w:cs="Arial"/>
        </w:rPr>
        <w:t>Que s’utilitzi, per a totes les notificacions i comunicacions relacionades amb la introducció de documents a la plataforma, la/es següent/s adreça/es:</w:t>
      </w:r>
    </w:p>
    <w:p w14:paraId="2B3B2320" w14:textId="77777777" w:rsidR="006D5B40" w:rsidRPr="00DD1829" w:rsidRDefault="006D5B40" w:rsidP="006D5B40">
      <w:pPr>
        <w:pStyle w:val="Pargrafdellista"/>
        <w:numPr>
          <w:ilvl w:val="0"/>
          <w:numId w:val="3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Persona de contacte:</w:t>
      </w:r>
    </w:p>
    <w:p w14:paraId="16BF4829" w14:textId="77777777" w:rsidR="006D5B40" w:rsidRPr="00DD1829" w:rsidRDefault="006D5B40" w:rsidP="006D5B40">
      <w:pPr>
        <w:pStyle w:val="Pargrafdellista"/>
        <w:numPr>
          <w:ilvl w:val="0"/>
          <w:numId w:val="3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Domicili:</w:t>
      </w:r>
    </w:p>
    <w:p w14:paraId="434015F3" w14:textId="77777777" w:rsidR="006D5B40" w:rsidRPr="00DD1829" w:rsidRDefault="006D5B40" w:rsidP="006D5B40">
      <w:pPr>
        <w:pStyle w:val="Pargrafdellista"/>
        <w:numPr>
          <w:ilvl w:val="0"/>
          <w:numId w:val="3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Telf</w:t>
      </w:r>
      <w:proofErr w:type="spellEnd"/>
      <w:r w:rsidRPr="00DD1829">
        <w:rPr>
          <w:rFonts w:ascii="Verdana" w:hAnsi="Verdana" w:cs="Arial"/>
        </w:rPr>
        <w:t>:</w:t>
      </w:r>
    </w:p>
    <w:p w14:paraId="0C96E8F1" w14:textId="77777777" w:rsidR="006D5B40" w:rsidRPr="00DD1829" w:rsidRDefault="006D5B40" w:rsidP="006D5B40">
      <w:pPr>
        <w:pStyle w:val="Pargrafdellista"/>
        <w:numPr>
          <w:ilvl w:val="0"/>
          <w:numId w:val="3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Email</w:t>
      </w:r>
      <w:proofErr w:type="spellEnd"/>
      <w:r w:rsidRPr="00DD1829">
        <w:rPr>
          <w:rFonts w:ascii="Verdana" w:hAnsi="Verdana" w:cs="Arial"/>
        </w:rPr>
        <w:t>:</w:t>
      </w:r>
    </w:p>
    <w:p w14:paraId="14731AFA" w14:textId="77777777" w:rsidR="006D5B40" w:rsidRPr="00DD1829" w:rsidRDefault="006D5B40" w:rsidP="006D5B40">
      <w:pPr>
        <w:rPr>
          <w:rFonts w:ascii="Verdana" w:hAnsi="Verdana" w:cs="Arial"/>
        </w:rPr>
      </w:pPr>
    </w:p>
    <w:p w14:paraId="34A57BF1" w14:textId="10948F69" w:rsidR="00B95685" w:rsidRPr="00F56458" w:rsidRDefault="006D5B40" w:rsidP="00F56458">
      <w:r w:rsidRPr="00DD1829">
        <w:rPr>
          <w:rFonts w:ascii="Verdana" w:hAnsi="Verdana" w:cs="Arial"/>
          <w:i/>
          <w:snapToGrid w:val="0"/>
        </w:rPr>
        <w:t>[Signatura electrònica]</w:t>
      </w:r>
    </w:p>
    <w:sectPr w:rsidR="00B95685" w:rsidRPr="00F56458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365B2C" w:rsidRDefault="00365B2C">
      <w:r>
        <w:separator/>
      </w:r>
    </w:p>
  </w:endnote>
  <w:endnote w:type="continuationSeparator" w:id="0">
    <w:p w14:paraId="0CDAFFB5" w14:textId="77777777" w:rsidR="00365B2C" w:rsidRDefault="0036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1963EAB5" w:rsidR="00365B2C" w:rsidRPr="006D70D5" w:rsidRDefault="00365B2C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B7C87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B7C87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365B2C" w:rsidRDefault="00365B2C">
      <w:r>
        <w:separator/>
      </w:r>
    </w:p>
  </w:footnote>
  <w:footnote w:type="continuationSeparator" w:id="0">
    <w:p w14:paraId="164EBA7D" w14:textId="77777777" w:rsidR="00365B2C" w:rsidRDefault="00365B2C">
      <w:r>
        <w:continuationSeparator/>
      </w:r>
    </w:p>
  </w:footnote>
  <w:footnote w:id="1">
    <w:p w14:paraId="485038E8" w14:textId="77777777" w:rsidR="00365B2C" w:rsidRPr="00F672B7" w:rsidRDefault="00365B2C" w:rsidP="00E15FD4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8A3F811" w14:textId="77777777" w:rsidR="00365B2C" w:rsidRPr="00E864DE" w:rsidRDefault="00365B2C" w:rsidP="00E15FD4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55709192" w14:textId="77777777" w:rsidR="00365B2C" w:rsidRPr="00E864DE" w:rsidRDefault="00365B2C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A8D6F5F" w14:textId="77777777" w:rsidR="00365B2C" w:rsidRPr="00E864DE" w:rsidRDefault="00365B2C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EF66779" w14:textId="77777777" w:rsidR="00365B2C" w:rsidRPr="00B96AD0" w:rsidRDefault="00365B2C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DEC969A" w14:textId="77777777" w:rsidR="00365B2C" w:rsidRPr="00A8223F" w:rsidRDefault="00365B2C" w:rsidP="00E15FD4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085A5F5A" w14:textId="77777777" w:rsidR="00365B2C" w:rsidRPr="00FA2A34" w:rsidRDefault="00365B2C" w:rsidP="00E15FD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0E08A52A" w14:textId="77777777" w:rsidR="00365B2C" w:rsidRPr="00B21AF6" w:rsidRDefault="00365B2C" w:rsidP="00E15FD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CB4E8D6" w14:textId="77777777" w:rsidR="00365B2C" w:rsidRPr="00F102B3" w:rsidRDefault="00365B2C" w:rsidP="00E15FD4">
      <w:pPr>
        <w:pStyle w:val="Textdenotaapeudepgina"/>
        <w:rPr>
          <w:rFonts w:ascii="Verdana" w:hAnsi="Verdana"/>
          <w:sz w:val="16"/>
        </w:rPr>
      </w:pPr>
    </w:p>
  </w:footnote>
  <w:footnote w:id="6">
    <w:p w14:paraId="43555CDE" w14:textId="77777777" w:rsidR="00365B2C" w:rsidRPr="00F102B3" w:rsidRDefault="00365B2C" w:rsidP="00E15FD4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CD8858B" w14:textId="77777777" w:rsidR="00365B2C" w:rsidRPr="00EF1582" w:rsidRDefault="00365B2C" w:rsidP="00E15FD4">
      <w:pPr>
        <w:pStyle w:val="Textdenotaapeudepgina"/>
      </w:pPr>
    </w:p>
  </w:footnote>
  <w:footnote w:id="7">
    <w:p w14:paraId="5987F79E" w14:textId="77777777" w:rsidR="00365B2C" w:rsidRPr="008B06B6" w:rsidRDefault="00365B2C" w:rsidP="00E15FD4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365B2C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365B2C" w:rsidRPr="005A4FE4" w14:paraId="06B216A5" w14:textId="77777777" w:rsidTr="00523CA2">
            <w:tc>
              <w:tcPr>
                <w:tcW w:w="5000" w:type="pct"/>
              </w:tcPr>
              <w:p w14:paraId="4CA590D5" w14:textId="77777777" w:rsidR="00365B2C" w:rsidRPr="005A4FE4" w:rsidRDefault="00365B2C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365B2C" w:rsidRDefault="00365B2C" w:rsidP="00523CA2"/>
      </w:tc>
    </w:tr>
    <w:tr w:rsidR="00365B2C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365B2C" w:rsidRPr="00B56846" w:rsidRDefault="00365B2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365B2C" w:rsidRPr="00B56846" w:rsidRDefault="00365B2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365B2C" w:rsidRPr="00B56846" w:rsidRDefault="00365B2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365B2C" w:rsidRPr="00552B59" w:rsidRDefault="00365B2C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7AA3845"/>
    <w:multiLevelType w:val="hybridMultilevel"/>
    <w:tmpl w:val="668A59FA"/>
    <w:lvl w:ilvl="0" w:tplc="49A258DC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color w:val="00000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0D58CA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6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6E03B41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0A05BC"/>
    <w:multiLevelType w:val="hybridMultilevel"/>
    <w:tmpl w:val="66BA682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4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160BF4"/>
    <w:multiLevelType w:val="hybridMultilevel"/>
    <w:tmpl w:val="69ECEF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2D7FAC"/>
    <w:multiLevelType w:val="hybridMultilevel"/>
    <w:tmpl w:val="3EACD73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4A2486"/>
    <w:multiLevelType w:val="hybridMultilevel"/>
    <w:tmpl w:val="934064F0"/>
    <w:lvl w:ilvl="0" w:tplc="80EEC734">
      <w:start w:val="2"/>
      <w:numFmt w:val="lowerLetter"/>
      <w:lvlText w:val="%1."/>
      <w:lvlJc w:val="left"/>
      <w:pPr>
        <w:ind w:left="720" w:hanging="360"/>
      </w:pPr>
      <w:rPr>
        <w:rFonts w:cs="Arial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43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BE1E03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614A29"/>
    <w:multiLevelType w:val="multilevel"/>
    <w:tmpl w:val="2F1E08F4"/>
    <w:lvl w:ilvl="0">
      <w:start w:val="1"/>
      <w:numFmt w:val="lowerLetter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7"/>
  </w:num>
  <w:num w:numId="3">
    <w:abstractNumId w:val="40"/>
  </w:num>
  <w:num w:numId="4">
    <w:abstractNumId w:val="27"/>
  </w:num>
  <w:num w:numId="5">
    <w:abstractNumId w:val="46"/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3"/>
  </w:num>
  <w:num w:numId="12">
    <w:abstractNumId w:val="26"/>
  </w:num>
  <w:num w:numId="13">
    <w:abstractNumId w:val="34"/>
  </w:num>
  <w:num w:numId="14">
    <w:abstractNumId w:val="32"/>
  </w:num>
  <w:num w:numId="15">
    <w:abstractNumId w:val="44"/>
  </w:num>
  <w:num w:numId="16">
    <w:abstractNumId w:val="10"/>
  </w:num>
  <w:num w:numId="17">
    <w:abstractNumId w:val="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8"/>
  </w:num>
  <w:num w:numId="21">
    <w:abstractNumId w:val="22"/>
  </w:num>
  <w:num w:numId="22">
    <w:abstractNumId w:val="20"/>
  </w:num>
  <w:num w:numId="23">
    <w:abstractNumId w:val="43"/>
  </w:num>
  <w:num w:numId="24">
    <w:abstractNumId w:val="8"/>
  </w:num>
  <w:num w:numId="25">
    <w:abstractNumId w:val="17"/>
  </w:num>
  <w:num w:numId="26">
    <w:abstractNumId w:val="21"/>
  </w:num>
  <w:num w:numId="27">
    <w:abstractNumId w:val="18"/>
  </w:num>
  <w:num w:numId="28">
    <w:abstractNumId w:val="42"/>
  </w:num>
  <w:num w:numId="29">
    <w:abstractNumId w:val="12"/>
  </w:num>
  <w:num w:numId="30">
    <w:abstractNumId w:val="30"/>
  </w:num>
  <w:num w:numId="31">
    <w:abstractNumId w:val="45"/>
  </w:num>
  <w:num w:numId="32">
    <w:abstractNumId w:val="14"/>
  </w:num>
  <w:num w:numId="33">
    <w:abstractNumId w:val="28"/>
  </w:num>
  <w:num w:numId="34">
    <w:abstractNumId w:val="15"/>
  </w:num>
  <w:num w:numId="35">
    <w:abstractNumId w:val="11"/>
  </w:num>
  <w:num w:numId="36">
    <w:abstractNumId w:val="31"/>
  </w:num>
  <w:num w:numId="37">
    <w:abstractNumId w:val="39"/>
  </w:num>
  <w:num w:numId="38">
    <w:abstractNumId w:val="24"/>
  </w:num>
  <w:num w:numId="39">
    <w:abstractNumId w:val="33"/>
  </w:num>
  <w:num w:numId="40">
    <w:abstractNumId w:val="36"/>
  </w:num>
  <w:num w:numId="41">
    <w:abstractNumId w:val="37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21D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8B4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2EFD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040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15EE"/>
    <w:rsid w:val="000B25E9"/>
    <w:rsid w:val="000B342B"/>
    <w:rsid w:val="000B380C"/>
    <w:rsid w:val="000B396A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0AB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233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129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27B73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5B88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015"/>
    <w:rsid w:val="00175CBC"/>
    <w:rsid w:val="001762DE"/>
    <w:rsid w:val="00177298"/>
    <w:rsid w:val="0017746E"/>
    <w:rsid w:val="00177506"/>
    <w:rsid w:val="001825AB"/>
    <w:rsid w:val="0018373B"/>
    <w:rsid w:val="00183805"/>
    <w:rsid w:val="00183A93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1F16"/>
    <w:rsid w:val="001A2967"/>
    <w:rsid w:val="001A29CD"/>
    <w:rsid w:val="001A4891"/>
    <w:rsid w:val="001A4917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6CC7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3AB"/>
    <w:rsid w:val="00207C1D"/>
    <w:rsid w:val="00210101"/>
    <w:rsid w:val="0021075B"/>
    <w:rsid w:val="00211A5A"/>
    <w:rsid w:val="00213A25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5D63"/>
    <w:rsid w:val="002260B6"/>
    <w:rsid w:val="002261C2"/>
    <w:rsid w:val="002307D2"/>
    <w:rsid w:val="00230EFB"/>
    <w:rsid w:val="00234638"/>
    <w:rsid w:val="0023471C"/>
    <w:rsid w:val="0023481A"/>
    <w:rsid w:val="002348F1"/>
    <w:rsid w:val="00235BD3"/>
    <w:rsid w:val="00236271"/>
    <w:rsid w:val="002366A1"/>
    <w:rsid w:val="0023742D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26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28B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6CC9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29E9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6B4A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5B2C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3FC2"/>
    <w:rsid w:val="0038476D"/>
    <w:rsid w:val="00386F2D"/>
    <w:rsid w:val="00386F4A"/>
    <w:rsid w:val="00387D4D"/>
    <w:rsid w:val="00390873"/>
    <w:rsid w:val="00391A10"/>
    <w:rsid w:val="0039226F"/>
    <w:rsid w:val="00393163"/>
    <w:rsid w:val="003947D4"/>
    <w:rsid w:val="00394A7E"/>
    <w:rsid w:val="00395FC3"/>
    <w:rsid w:val="003975BA"/>
    <w:rsid w:val="003976D7"/>
    <w:rsid w:val="003A1B7D"/>
    <w:rsid w:val="003A1E6D"/>
    <w:rsid w:val="003A3C5C"/>
    <w:rsid w:val="003A4494"/>
    <w:rsid w:val="003A4CC5"/>
    <w:rsid w:val="003A4E2B"/>
    <w:rsid w:val="003A581B"/>
    <w:rsid w:val="003A67FA"/>
    <w:rsid w:val="003A6D61"/>
    <w:rsid w:val="003A737A"/>
    <w:rsid w:val="003B3362"/>
    <w:rsid w:val="003B6029"/>
    <w:rsid w:val="003B7C87"/>
    <w:rsid w:val="003C081C"/>
    <w:rsid w:val="003C0891"/>
    <w:rsid w:val="003C15DA"/>
    <w:rsid w:val="003C1D89"/>
    <w:rsid w:val="003C2764"/>
    <w:rsid w:val="003C3212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2C7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D5D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59E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2F5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2E6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5147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AFF"/>
    <w:rsid w:val="004E6F1D"/>
    <w:rsid w:val="004F0003"/>
    <w:rsid w:val="004F1EC5"/>
    <w:rsid w:val="004F4E14"/>
    <w:rsid w:val="004F5D0F"/>
    <w:rsid w:val="004F7015"/>
    <w:rsid w:val="004F735C"/>
    <w:rsid w:val="004F771D"/>
    <w:rsid w:val="00500EF5"/>
    <w:rsid w:val="00502A51"/>
    <w:rsid w:val="00506373"/>
    <w:rsid w:val="00506A24"/>
    <w:rsid w:val="00507E1F"/>
    <w:rsid w:val="00510122"/>
    <w:rsid w:val="00511705"/>
    <w:rsid w:val="00511D97"/>
    <w:rsid w:val="005130AA"/>
    <w:rsid w:val="005133F2"/>
    <w:rsid w:val="00513CC6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5B32"/>
    <w:rsid w:val="005266EB"/>
    <w:rsid w:val="00530AAC"/>
    <w:rsid w:val="005339FF"/>
    <w:rsid w:val="0053462F"/>
    <w:rsid w:val="00535DD3"/>
    <w:rsid w:val="00536401"/>
    <w:rsid w:val="00536A00"/>
    <w:rsid w:val="005403F0"/>
    <w:rsid w:val="005412B2"/>
    <w:rsid w:val="005418FD"/>
    <w:rsid w:val="00541CE3"/>
    <w:rsid w:val="00541E38"/>
    <w:rsid w:val="00542B21"/>
    <w:rsid w:val="00543002"/>
    <w:rsid w:val="00543AE8"/>
    <w:rsid w:val="00543D9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3D45"/>
    <w:rsid w:val="005C47DF"/>
    <w:rsid w:val="005C48BF"/>
    <w:rsid w:val="005C5D8C"/>
    <w:rsid w:val="005D095E"/>
    <w:rsid w:val="005D10AD"/>
    <w:rsid w:val="005D140A"/>
    <w:rsid w:val="005D242B"/>
    <w:rsid w:val="005D472B"/>
    <w:rsid w:val="005D4CBF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2E7F"/>
    <w:rsid w:val="006130FC"/>
    <w:rsid w:val="006138B6"/>
    <w:rsid w:val="00613EDA"/>
    <w:rsid w:val="006141B8"/>
    <w:rsid w:val="00615718"/>
    <w:rsid w:val="00615B66"/>
    <w:rsid w:val="006175DE"/>
    <w:rsid w:val="00622452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B17"/>
    <w:rsid w:val="00645D3C"/>
    <w:rsid w:val="00645DA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6860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E90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6DA8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B40"/>
    <w:rsid w:val="006D5C26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00D8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20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37C5"/>
    <w:rsid w:val="007442E5"/>
    <w:rsid w:val="007448A8"/>
    <w:rsid w:val="00744909"/>
    <w:rsid w:val="00745994"/>
    <w:rsid w:val="0074660A"/>
    <w:rsid w:val="007501D0"/>
    <w:rsid w:val="00750C2F"/>
    <w:rsid w:val="00750C88"/>
    <w:rsid w:val="0075125C"/>
    <w:rsid w:val="007534BA"/>
    <w:rsid w:val="007546A7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270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C4D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144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5F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2350"/>
    <w:rsid w:val="008C38C0"/>
    <w:rsid w:val="008C3926"/>
    <w:rsid w:val="008C54D1"/>
    <w:rsid w:val="008C59D6"/>
    <w:rsid w:val="008C6BDF"/>
    <w:rsid w:val="008C7815"/>
    <w:rsid w:val="008C7E6B"/>
    <w:rsid w:val="008D0A59"/>
    <w:rsid w:val="008D2356"/>
    <w:rsid w:val="008D4511"/>
    <w:rsid w:val="008D46F3"/>
    <w:rsid w:val="008D7246"/>
    <w:rsid w:val="008D7B57"/>
    <w:rsid w:val="008E0D96"/>
    <w:rsid w:val="008E1957"/>
    <w:rsid w:val="008E1ECE"/>
    <w:rsid w:val="008E2015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517"/>
    <w:rsid w:val="00912664"/>
    <w:rsid w:val="009126CB"/>
    <w:rsid w:val="00913346"/>
    <w:rsid w:val="00913B45"/>
    <w:rsid w:val="0091439D"/>
    <w:rsid w:val="0091538F"/>
    <w:rsid w:val="00916CBD"/>
    <w:rsid w:val="00916F1D"/>
    <w:rsid w:val="00917A6A"/>
    <w:rsid w:val="009209B0"/>
    <w:rsid w:val="00921135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18BA"/>
    <w:rsid w:val="00952100"/>
    <w:rsid w:val="00952BC4"/>
    <w:rsid w:val="00953719"/>
    <w:rsid w:val="00954F11"/>
    <w:rsid w:val="00954F5D"/>
    <w:rsid w:val="00955EEE"/>
    <w:rsid w:val="0095639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0B05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97E39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552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580"/>
    <w:rsid w:val="00A128EF"/>
    <w:rsid w:val="00A12AC8"/>
    <w:rsid w:val="00A135F9"/>
    <w:rsid w:val="00A13668"/>
    <w:rsid w:val="00A161E1"/>
    <w:rsid w:val="00A1661B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01C4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82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0F8E"/>
    <w:rsid w:val="00AC15ED"/>
    <w:rsid w:val="00AC1AFC"/>
    <w:rsid w:val="00AC245C"/>
    <w:rsid w:val="00AC3D0B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136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2AB0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565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63E"/>
    <w:rsid w:val="00BA17BC"/>
    <w:rsid w:val="00BA474F"/>
    <w:rsid w:val="00BA5010"/>
    <w:rsid w:val="00BA65AB"/>
    <w:rsid w:val="00BB0707"/>
    <w:rsid w:val="00BB20D6"/>
    <w:rsid w:val="00BB2396"/>
    <w:rsid w:val="00BB3285"/>
    <w:rsid w:val="00BB473D"/>
    <w:rsid w:val="00BB6A84"/>
    <w:rsid w:val="00BB6E50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1930"/>
    <w:rsid w:val="00C1372D"/>
    <w:rsid w:val="00C1580A"/>
    <w:rsid w:val="00C15B5E"/>
    <w:rsid w:val="00C15B8C"/>
    <w:rsid w:val="00C16A7E"/>
    <w:rsid w:val="00C17E6F"/>
    <w:rsid w:val="00C17F2C"/>
    <w:rsid w:val="00C2093C"/>
    <w:rsid w:val="00C20C1D"/>
    <w:rsid w:val="00C20E38"/>
    <w:rsid w:val="00C21701"/>
    <w:rsid w:val="00C22B63"/>
    <w:rsid w:val="00C22F1C"/>
    <w:rsid w:val="00C234A1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2B6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531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1953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58AB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4FE0"/>
    <w:rsid w:val="00CD737C"/>
    <w:rsid w:val="00CE1F0C"/>
    <w:rsid w:val="00CE2454"/>
    <w:rsid w:val="00CE2BC8"/>
    <w:rsid w:val="00CE2EA5"/>
    <w:rsid w:val="00CE57BB"/>
    <w:rsid w:val="00CE58C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3834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3F3E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35E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D78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51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5FD4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3A3"/>
    <w:rsid w:val="00E316A6"/>
    <w:rsid w:val="00E3232D"/>
    <w:rsid w:val="00E331D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96E"/>
    <w:rsid w:val="00E64F12"/>
    <w:rsid w:val="00E65A6A"/>
    <w:rsid w:val="00E666B2"/>
    <w:rsid w:val="00E71BD8"/>
    <w:rsid w:val="00E72898"/>
    <w:rsid w:val="00E73565"/>
    <w:rsid w:val="00E74B9E"/>
    <w:rsid w:val="00E74EF0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6B34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0DB5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6C17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6241"/>
    <w:rsid w:val="00F371FA"/>
    <w:rsid w:val="00F40A5C"/>
    <w:rsid w:val="00F421F3"/>
    <w:rsid w:val="00F42838"/>
    <w:rsid w:val="00F43AD6"/>
    <w:rsid w:val="00F43D64"/>
    <w:rsid w:val="00F4467C"/>
    <w:rsid w:val="00F4614F"/>
    <w:rsid w:val="00F461EA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2"/>
    <w:rsid w:val="00F54F03"/>
    <w:rsid w:val="00F56100"/>
    <w:rsid w:val="00F56458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04F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1561"/>
    <w:rsid w:val="00FC219D"/>
    <w:rsid w:val="00FC41D6"/>
    <w:rsid w:val="00FC51B3"/>
    <w:rsid w:val="00FC56A9"/>
    <w:rsid w:val="00FC604D"/>
    <w:rsid w:val="00FC6451"/>
    <w:rsid w:val="00FC6BFE"/>
    <w:rsid w:val="00FC6C48"/>
    <w:rsid w:val="00FD0742"/>
    <w:rsid w:val="00FD0C84"/>
    <w:rsid w:val="00FD261E"/>
    <w:rsid w:val="00FD428C"/>
    <w:rsid w:val="00FD68F3"/>
    <w:rsid w:val="00FD6E51"/>
    <w:rsid w:val="00FD74B7"/>
    <w:rsid w:val="00FD79E7"/>
    <w:rsid w:val="00FE0BDC"/>
    <w:rsid w:val="00FE1411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118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B34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Textoindependiente21">
    <w:name w:val="Texto independiente 21"/>
    <w:basedOn w:val="Normal"/>
    <w:rsid w:val="00EC0DB5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C0DB5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B34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Textoindependiente21">
    <w:name w:val="Texto independiente 21"/>
    <w:basedOn w:val="Normal"/>
    <w:rsid w:val="00EC0DB5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C0DB5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D07E0-3676-4B57-8E09-AC6BF0BA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1896</Words>
  <Characters>14321</Characters>
  <Application>Microsoft Office Word</Application>
  <DocSecurity>0</DocSecurity>
  <Lines>119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Rosa Gil</cp:lastModifiedBy>
  <cp:revision>3</cp:revision>
  <cp:lastPrinted>2024-09-19T10:45:00Z</cp:lastPrinted>
  <dcterms:created xsi:type="dcterms:W3CDTF">2024-09-23T16:54:00Z</dcterms:created>
  <dcterms:modified xsi:type="dcterms:W3CDTF">2024-09-23T16:55:00Z</dcterms:modified>
</cp:coreProperties>
</file>