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74A16F" w14:textId="77777777" w:rsidR="00B520B7" w:rsidRPr="00DC1A33" w:rsidRDefault="00B520B7"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rPr>
      </w:pPr>
    </w:p>
    <w:p w14:paraId="11F1D52B" w14:textId="77777777" w:rsidR="00B520B7" w:rsidRPr="00DC1A33" w:rsidRDefault="00B520B7" w:rsidP="00131852">
      <w:pPr>
        <w:pStyle w:val="Textdecomentari"/>
        <w:tabs>
          <w:tab w:val="left" w:pos="567"/>
          <w:tab w:val="left" w:pos="1134"/>
          <w:tab w:val="left" w:pos="1702"/>
        </w:tabs>
        <w:rPr>
          <w:rFonts w:ascii="Verdana" w:hAnsi="Verdana"/>
        </w:rPr>
      </w:pPr>
    </w:p>
    <w:p w14:paraId="725A28F1" w14:textId="77777777" w:rsidR="00CF2EAA" w:rsidRPr="00CF2EAA" w:rsidRDefault="00CF2EAA" w:rsidP="00CF2EAA">
      <w:pPr>
        <w:tabs>
          <w:tab w:val="left" w:pos="449"/>
        </w:tabs>
        <w:jc w:val="both"/>
        <w:rPr>
          <w:rFonts w:ascii="Verdana" w:eastAsia="Calibri" w:hAnsi="Verdana" w:cs="Arial"/>
        </w:rPr>
      </w:pPr>
    </w:p>
    <w:p w14:paraId="74723665" w14:textId="671269AF" w:rsidR="003F2237" w:rsidRDefault="003F2237" w:rsidP="00131852">
      <w:pPr>
        <w:shd w:val="clear" w:color="auto" w:fill="FFFFFF" w:themeFill="background1"/>
        <w:jc w:val="both"/>
        <w:rPr>
          <w:rFonts w:ascii="Verdana" w:hAnsi="Verdana" w:cs="Arial"/>
          <w:color w:val="000000"/>
        </w:rPr>
      </w:pPr>
    </w:p>
    <w:p w14:paraId="7A385621" w14:textId="77777777" w:rsidR="003F2237" w:rsidRPr="00FB5322" w:rsidRDefault="003F2237" w:rsidP="003F2237">
      <w:pPr>
        <w:pStyle w:val="Ttol"/>
        <w:rPr>
          <w:rFonts w:ascii="Verdana" w:hAnsi="Verdana" w:cs="Arial"/>
          <w:b w:val="0"/>
          <w:sz w:val="20"/>
        </w:rPr>
      </w:pPr>
      <w:r w:rsidRPr="00FB5322">
        <w:rPr>
          <w:rFonts w:ascii="Verdana" w:hAnsi="Verdana" w:cs="Arial"/>
          <w:sz w:val="20"/>
          <w:u w:val="single"/>
        </w:rPr>
        <w:t>ANNEX 1:</w:t>
      </w:r>
      <w:r w:rsidRPr="00FB5322">
        <w:rPr>
          <w:rFonts w:ascii="Verdana" w:hAnsi="Verdana" w:cs="Arial"/>
          <w:sz w:val="20"/>
        </w:rPr>
        <w:t xml:space="preserve">  </w:t>
      </w:r>
    </w:p>
    <w:p w14:paraId="5E4D2939" w14:textId="77777777" w:rsidR="003F2237" w:rsidRPr="00FB5322" w:rsidRDefault="003F2237" w:rsidP="003F2237">
      <w:pPr>
        <w:pStyle w:val="Ttol"/>
        <w:rPr>
          <w:rFonts w:ascii="Verdana" w:hAnsi="Verdana" w:cs="Arial"/>
          <w:b w:val="0"/>
          <w:sz w:val="20"/>
        </w:rPr>
      </w:pPr>
    </w:p>
    <w:p w14:paraId="51334580" w14:textId="77777777" w:rsidR="003F2237" w:rsidRPr="00FB5322" w:rsidRDefault="003F2237" w:rsidP="003F2237">
      <w:pPr>
        <w:pStyle w:val="Ttol"/>
        <w:rPr>
          <w:rFonts w:ascii="Verdana" w:hAnsi="Verdana" w:cs="Arial"/>
          <w:b w:val="0"/>
          <w:sz w:val="20"/>
        </w:rPr>
      </w:pPr>
      <w:r w:rsidRPr="00FB5322">
        <w:rPr>
          <w:rFonts w:ascii="Verdana" w:hAnsi="Verdana" w:cs="Arial"/>
          <w:sz w:val="20"/>
        </w:rPr>
        <w:t xml:space="preserve">MODEL DE DECLARACIÓ RESPONSABLE </w:t>
      </w:r>
    </w:p>
    <w:p w14:paraId="36FE1884" w14:textId="77777777" w:rsidR="003F2237" w:rsidRPr="00FB5322" w:rsidRDefault="003F2237" w:rsidP="003F2237">
      <w:pPr>
        <w:pStyle w:val="Ttol"/>
        <w:rPr>
          <w:rFonts w:ascii="Verdana" w:hAnsi="Verdana" w:cs="Arial"/>
          <w:sz w:val="20"/>
        </w:rPr>
      </w:pPr>
    </w:p>
    <w:p w14:paraId="4CFF51B3" w14:textId="77777777" w:rsidR="003F2237" w:rsidRDefault="003F2237" w:rsidP="003F2237">
      <w:pPr>
        <w:pStyle w:val="Textindependent"/>
        <w:shd w:val="clear" w:color="auto" w:fill="FFFFFF"/>
        <w:rPr>
          <w:rFonts w:ascii="Verdana" w:hAnsi="Verdana" w:cs="Arial"/>
          <w:sz w:val="20"/>
        </w:rPr>
      </w:pPr>
      <w:r w:rsidRPr="00FB5322">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electròniques (....................@..............) i als efectes de licitar en</w:t>
      </w:r>
      <w:r>
        <w:rPr>
          <w:rFonts w:ascii="Verdana" w:hAnsi="Verdana" w:cs="Arial"/>
          <w:snapToGrid w:val="0"/>
          <w:sz w:val="20"/>
        </w:rPr>
        <w:t xml:space="preserve"> el procediment d'adjudicació del </w:t>
      </w:r>
      <w:r w:rsidRPr="00045125">
        <w:rPr>
          <w:rFonts w:ascii="Verdana" w:hAnsi="Verdana" w:cs="Arial"/>
          <w:sz w:val="20"/>
        </w:rPr>
        <w:t>servei</w:t>
      </w:r>
      <w:r w:rsidRPr="00167079">
        <w:rPr>
          <w:rFonts w:ascii="Verdana" w:hAnsi="Verdana" w:cs="Arial"/>
          <w:sz w:val="19"/>
          <w:szCs w:val="19"/>
        </w:rPr>
        <w:t xml:space="preserve"> </w:t>
      </w:r>
      <w:r>
        <w:rPr>
          <w:rFonts w:ascii="Verdana" w:hAnsi="Verdana" w:cs="Arial"/>
          <w:sz w:val="19"/>
          <w:szCs w:val="19"/>
        </w:rPr>
        <w:t>d’a</w:t>
      </w:r>
      <w:r w:rsidRPr="00CC41DC">
        <w:rPr>
          <w:rFonts w:ascii="Verdana" w:hAnsi="Verdana" w:cs="Arial"/>
          <w:sz w:val="19"/>
          <w:szCs w:val="19"/>
        </w:rPr>
        <w:t>ssistència tècnica per al procediment d’adjudicació de llicències d’ús privatiu de parcel·les en els horts urbans municipals amb mesures de contractació pública sostenible</w:t>
      </w:r>
      <w:r w:rsidRPr="00FB5322">
        <w:rPr>
          <w:rFonts w:ascii="Verdana" w:hAnsi="Verdana" w:cs="Arial"/>
          <w:sz w:val="20"/>
        </w:rPr>
        <w:t xml:space="preserve">, núm. Expedient </w:t>
      </w:r>
      <w:r>
        <w:rPr>
          <w:rFonts w:ascii="Verdana" w:hAnsi="Verdana" w:cs="Arial"/>
          <w:sz w:val="20"/>
        </w:rPr>
        <w:t>25/0009</w:t>
      </w:r>
      <w:r w:rsidRPr="00FB5322">
        <w:rPr>
          <w:rFonts w:ascii="Verdana" w:hAnsi="Verdana" w:cs="Arial"/>
          <w:sz w:val="20"/>
        </w:rPr>
        <w:t>.</w:t>
      </w:r>
    </w:p>
    <w:p w14:paraId="79EE2062" w14:textId="77777777" w:rsidR="003F2237" w:rsidRDefault="003F2237" w:rsidP="003F2237">
      <w:pPr>
        <w:pStyle w:val="Textindependent"/>
        <w:shd w:val="clear" w:color="auto" w:fill="FFFFFF"/>
        <w:rPr>
          <w:rFonts w:ascii="Verdana" w:hAnsi="Verdana" w:cs="Arial"/>
          <w:sz w:val="20"/>
        </w:rPr>
      </w:pPr>
    </w:p>
    <w:p w14:paraId="3F5D4012" w14:textId="77777777" w:rsidR="003F2237" w:rsidRPr="00FB5322" w:rsidRDefault="003F2237" w:rsidP="003F2237">
      <w:pPr>
        <w:pStyle w:val="Textindependent"/>
        <w:shd w:val="clear" w:color="auto" w:fill="FFFFFF"/>
        <w:rPr>
          <w:rFonts w:ascii="Verdana" w:hAnsi="Verdana" w:cs="Arial"/>
          <w:snapToGrid w:val="0"/>
          <w:sz w:val="20"/>
        </w:rPr>
      </w:pPr>
    </w:p>
    <w:p w14:paraId="776FBEBD" w14:textId="77777777" w:rsidR="003F2237" w:rsidRPr="00FB5322" w:rsidRDefault="003F2237" w:rsidP="003F2237">
      <w:pPr>
        <w:pStyle w:val="Ttol"/>
        <w:rPr>
          <w:rFonts w:ascii="Verdana" w:hAnsi="Verdana" w:cs="Arial"/>
          <w:b w:val="0"/>
          <w:sz w:val="20"/>
        </w:rPr>
      </w:pPr>
      <w:r w:rsidRPr="00FB5322">
        <w:rPr>
          <w:rFonts w:ascii="Verdana" w:hAnsi="Verdana" w:cs="Arial"/>
          <w:sz w:val="20"/>
        </w:rPr>
        <w:t xml:space="preserve">DECLARA SOTA LA SEVA RESPONSABILITAT </w:t>
      </w:r>
      <w:r w:rsidRPr="00FB5322">
        <w:rPr>
          <w:rStyle w:val="Refernciadenotaapeudepgina"/>
          <w:rFonts w:ascii="Verdana" w:eastAsiaTheme="minorEastAsia" w:hAnsi="Verdana" w:cs="Arial"/>
          <w:sz w:val="20"/>
        </w:rPr>
        <w:footnoteReference w:id="1"/>
      </w:r>
    </w:p>
    <w:p w14:paraId="14F54E73" w14:textId="77777777" w:rsidR="003F2237" w:rsidRPr="00FB5322" w:rsidRDefault="003F2237" w:rsidP="003F2237">
      <w:pPr>
        <w:pStyle w:val="Ttol"/>
        <w:rPr>
          <w:rFonts w:ascii="Verdana" w:hAnsi="Verdana" w:cs="Arial"/>
          <w:sz w:val="20"/>
        </w:rPr>
      </w:pPr>
    </w:p>
    <w:p w14:paraId="21CF59EF" w14:textId="77777777" w:rsidR="003F2237" w:rsidRPr="00FB5322" w:rsidRDefault="003F2237" w:rsidP="003F2237">
      <w:pPr>
        <w:pStyle w:val="Textindependent"/>
        <w:shd w:val="clear" w:color="auto" w:fill="FFFFFF"/>
        <w:ind w:right="-2"/>
        <w:rPr>
          <w:rFonts w:ascii="Verdana" w:hAnsi="Verdana" w:cs="Arial"/>
          <w:sz w:val="20"/>
        </w:rPr>
      </w:pPr>
      <w:r w:rsidRPr="00FB5322">
        <w:rPr>
          <w:rFonts w:ascii="Verdana" w:hAnsi="Verdana" w:cs="Arial"/>
          <w:i/>
          <w:sz w:val="20"/>
        </w:rPr>
        <w:fldChar w:fldCharType="begin">
          <w:ffData>
            <w:name w:val="Verifica1"/>
            <w:enabled w:val="0"/>
            <w:calcOnExit w:val="0"/>
            <w:checkBox>
              <w:sizeAuto/>
              <w:default w:val="0"/>
            </w:checkBox>
          </w:ffData>
        </w:fldChar>
      </w:r>
      <w:r w:rsidRPr="00FB5322">
        <w:rPr>
          <w:rFonts w:ascii="Verdana" w:hAnsi="Verdana" w:cs="Arial"/>
          <w:i/>
          <w:sz w:val="20"/>
        </w:rPr>
        <w:instrText xml:space="preserve"> FORMCHECKBOX </w:instrText>
      </w:r>
      <w:r w:rsidR="00375FA5">
        <w:rPr>
          <w:rFonts w:ascii="Verdana" w:hAnsi="Verdana" w:cs="Arial"/>
          <w:i/>
          <w:sz w:val="20"/>
        </w:rPr>
      </w:r>
      <w:r w:rsidR="00375FA5">
        <w:rPr>
          <w:rFonts w:ascii="Verdana" w:hAnsi="Verdana" w:cs="Arial"/>
          <w:i/>
          <w:sz w:val="20"/>
        </w:rPr>
        <w:fldChar w:fldCharType="separate"/>
      </w:r>
      <w:r w:rsidRPr="00FB5322">
        <w:rPr>
          <w:rFonts w:ascii="Verdana" w:hAnsi="Verdana" w:cs="Arial"/>
          <w:i/>
          <w:sz w:val="20"/>
        </w:rPr>
        <w:fldChar w:fldCharType="end"/>
      </w:r>
      <w:r w:rsidRPr="00FB5322">
        <w:rPr>
          <w:rFonts w:ascii="Verdana" w:hAnsi="Verdana" w:cs="Arial"/>
          <w:i/>
          <w:sz w:val="20"/>
        </w:rPr>
        <w:t xml:space="preserve"> </w:t>
      </w:r>
      <w:r w:rsidRPr="00FB5322">
        <w:rPr>
          <w:rFonts w:ascii="Verdana" w:hAnsi="Verdana" w:cs="Arial"/>
          <w:sz w:val="20"/>
        </w:rPr>
        <w:t>Que ostenta la representació de l’empresa/entitat licitadora que presenta l’oferta.</w:t>
      </w:r>
    </w:p>
    <w:p w14:paraId="2AB9FC98" w14:textId="77777777" w:rsidR="003F2237" w:rsidRPr="00FB5322" w:rsidRDefault="003F2237" w:rsidP="003F2237">
      <w:pPr>
        <w:pStyle w:val="Textindependent"/>
        <w:shd w:val="clear" w:color="auto" w:fill="FFFFFF"/>
        <w:ind w:right="-2"/>
        <w:rPr>
          <w:rFonts w:ascii="Verdana" w:hAnsi="Verdana" w:cs="Arial"/>
          <w:sz w:val="20"/>
        </w:rPr>
      </w:pPr>
    </w:p>
    <w:p w14:paraId="3C1C13BC" w14:textId="77777777" w:rsidR="003F2237" w:rsidRPr="00FB5322" w:rsidRDefault="003F2237" w:rsidP="003F2237">
      <w:pPr>
        <w:pStyle w:val="Textindependent"/>
        <w:shd w:val="clear" w:color="auto" w:fill="FFFFFF"/>
        <w:ind w:right="-2"/>
        <w:jc w:val="center"/>
        <w:rPr>
          <w:rFonts w:ascii="Verdana" w:hAnsi="Verdana" w:cs="Arial"/>
          <w:b/>
          <w:sz w:val="20"/>
        </w:rPr>
      </w:pPr>
      <w:r w:rsidRPr="00FB5322">
        <w:rPr>
          <w:rFonts w:ascii="Verdana" w:hAnsi="Verdana" w:cs="Arial"/>
          <w:b/>
          <w:sz w:val="20"/>
        </w:rPr>
        <w:t>Que l’esmentada persona física/jurídica::</w:t>
      </w:r>
    </w:p>
    <w:p w14:paraId="1C2DD5D6" w14:textId="77777777" w:rsidR="003F2237" w:rsidRPr="00FB5322" w:rsidRDefault="003F2237" w:rsidP="003F2237">
      <w:pPr>
        <w:pStyle w:val="Textindependent"/>
        <w:shd w:val="clear" w:color="auto" w:fill="FFFFFF"/>
        <w:ind w:right="-2"/>
        <w:jc w:val="center"/>
        <w:rPr>
          <w:rFonts w:ascii="Verdana" w:hAnsi="Verdana" w:cs="Arial"/>
          <w:sz w:val="20"/>
        </w:rPr>
      </w:pPr>
    </w:p>
    <w:p w14:paraId="2571319C" w14:textId="77777777" w:rsidR="003F2237" w:rsidRPr="00FB5322" w:rsidRDefault="003F2237" w:rsidP="003F2237">
      <w:pPr>
        <w:ind w:left="1" w:hanging="1"/>
        <w:rPr>
          <w:rFonts w:ascii="Verdana" w:hAnsi="Verdana" w:cs="Arial"/>
        </w:rPr>
      </w:pPr>
      <w:r w:rsidRPr="00FB5322">
        <w:rPr>
          <w:rFonts w:ascii="Verdana" w:hAnsi="Verdana" w:cs="Arial"/>
        </w:rPr>
        <w:t xml:space="preserve">Està inscrita en el següent </w:t>
      </w:r>
      <w:r w:rsidRPr="00FB5322">
        <w:rPr>
          <w:rFonts w:ascii="Verdana" w:hAnsi="Verdana" w:cs="Arial"/>
          <w:b/>
        </w:rPr>
        <w:t>registre electrònic</w:t>
      </w:r>
      <w:r w:rsidRPr="00FB5322">
        <w:rPr>
          <w:rFonts w:ascii="Verdana" w:hAnsi="Verdana" w:cs="Arial"/>
        </w:rPr>
        <w:t>:</w:t>
      </w:r>
    </w:p>
    <w:p w14:paraId="0288F05D" w14:textId="77777777" w:rsidR="003F2237" w:rsidRPr="00FB5322" w:rsidRDefault="003F2237" w:rsidP="003F2237">
      <w:pPr>
        <w:ind w:left="1" w:hanging="1"/>
        <w:rPr>
          <w:rFonts w:ascii="Verdana" w:hAnsi="Verdana" w:cs="Arial"/>
        </w:rPr>
      </w:pPr>
    </w:p>
    <w:p w14:paraId="5A79C639" w14:textId="77777777" w:rsidR="003F2237" w:rsidRPr="00FB5322" w:rsidRDefault="003F2237" w:rsidP="003F2237">
      <w:pPr>
        <w:pStyle w:val="Textindependent"/>
        <w:shd w:val="clear" w:color="auto" w:fill="FFFFFF"/>
        <w:ind w:left="851" w:hanging="426"/>
        <w:rPr>
          <w:rFonts w:ascii="Verdana" w:hAnsi="Verdana" w:cs="Arial"/>
          <w:sz w:val="20"/>
        </w:rPr>
      </w:pPr>
      <w:r w:rsidRPr="00FB5322">
        <w:rPr>
          <w:rFonts w:ascii="Verdana" w:hAnsi="Verdana" w:cs="Arial"/>
          <w:sz w:val="20"/>
        </w:rPr>
        <w:fldChar w:fldCharType="begin">
          <w:ffData>
            <w:name w:val="Verifica1"/>
            <w:enabled w:val="0"/>
            <w:calcOnExit w:val="0"/>
            <w:checkBox>
              <w:sizeAuto/>
              <w:default w:val="0"/>
            </w:checkBox>
          </w:ffData>
        </w:fldChar>
      </w:r>
      <w:r w:rsidRPr="00FB5322">
        <w:rPr>
          <w:rFonts w:ascii="Verdana" w:hAnsi="Verdana" w:cs="Arial"/>
          <w:sz w:val="20"/>
        </w:rPr>
        <w:instrText xml:space="preserve"> FORMCHECKBOX </w:instrText>
      </w:r>
      <w:r w:rsidR="00375FA5">
        <w:rPr>
          <w:rFonts w:ascii="Verdana" w:hAnsi="Verdana" w:cs="Arial"/>
          <w:sz w:val="20"/>
        </w:rPr>
      </w:r>
      <w:r w:rsidR="00375FA5">
        <w:rPr>
          <w:rFonts w:ascii="Verdana" w:hAnsi="Verdana" w:cs="Arial"/>
          <w:sz w:val="20"/>
        </w:rPr>
        <w:fldChar w:fldCharType="separate"/>
      </w:r>
      <w:r w:rsidRPr="00FB5322">
        <w:rPr>
          <w:rFonts w:ascii="Verdana" w:hAnsi="Verdana" w:cs="Arial"/>
          <w:sz w:val="20"/>
        </w:rPr>
        <w:fldChar w:fldCharType="end"/>
      </w:r>
      <w:r w:rsidRPr="00FB5322">
        <w:rPr>
          <w:rFonts w:ascii="Verdana" w:hAnsi="Verdana" w:cs="Arial"/>
          <w:sz w:val="20"/>
        </w:rPr>
        <w:t xml:space="preserve"> </w:t>
      </w:r>
      <w:r w:rsidRPr="00FB5322">
        <w:rPr>
          <w:rFonts w:ascii="Verdana" w:hAnsi="Verdana" w:cs="Arial"/>
          <w:sz w:val="20"/>
        </w:rPr>
        <w:tab/>
        <w:t>en el Registre Electrònic d’Empreses Licitadores de la Generalitat de Catalunya (RELI) i tota la documentació que hi figura manté la seva vigència i no ha estat modificada.</w:t>
      </w:r>
    </w:p>
    <w:p w14:paraId="0CB65985" w14:textId="77777777" w:rsidR="003F2237" w:rsidRPr="00FB5322" w:rsidRDefault="003F2237" w:rsidP="003F2237">
      <w:pPr>
        <w:ind w:left="426" w:hanging="1"/>
        <w:rPr>
          <w:rFonts w:ascii="Verdana" w:hAnsi="Verdana" w:cs="Arial"/>
        </w:rPr>
      </w:pPr>
    </w:p>
    <w:p w14:paraId="4A950182" w14:textId="77777777" w:rsidR="003F2237" w:rsidRPr="00FB5322" w:rsidRDefault="003F2237" w:rsidP="003F2237">
      <w:pPr>
        <w:pStyle w:val="Textindependent"/>
        <w:shd w:val="clear" w:color="auto" w:fill="FFFFFF"/>
        <w:ind w:left="851" w:hanging="426"/>
        <w:rPr>
          <w:rFonts w:ascii="Verdana" w:hAnsi="Verdana" w:cs="Arial"/>
          <w:sz w:val="20"/>
        </w:rPr>
      </w:pPr>
      <w:r w:rsidRPr="00FB5322">
        <w:rPr>
          <w:rFonts w:ascii="Verdana" w:hAnsi="Verdana" w:cs="Arial"/>
          <w:sz w:val="20"/>
        </w:rPr>
        <w:fldChar w:fldCharType="begin">
          <w:ffData>
            <w:name w:val="Verifica1"/>
            <w:enabled w:val="0"/>
            <w:calcOnExit w:val="0"/>
            <w:checkBox>
              <w:sizeAuto/>
              <w:default w:val="0"/>
            </w:checkBox>
          </w:ffData>
        </w:fldChar>
      </w:r>
      <w:r w:rsidRPr="00FB5322">
        <w:rPr>
          <w:rFonts w:ascii="Verdana" w:hAnsi="Verdana" w:cs="Arial"/>
          <w:sz w:val="20"/>
        </w:rPr>
        <w:instrText xml:space="preserve"> FORMCHECKBOX </w:instrText>
      </w:r>
      <w:r w:rsidR="00375FA5">
        <w:rPr>
          <w:rFonts w:ascii="Verdana" w:hAnsi="Verdana" w:cs="Arial"/>
          <w:sz w:val="20"/>
        </w:rPr>
      </w:r>
      <w:r w:rsidR="00375FA5">
        <w:rPr>
          <w:rFonts w:ascii="Verdana" w:hAnsi="Verdana" w:cs="Arial"/>
          <w:sz w:val="20"/>
        </w:rPr>
        <w:fldChar w:fldCharType="separate"/>
      </w:r>
      <w:r w:rsidRPr="00FB5322">
        <w:rPr>
          <w:rFonts w:ascii="Verdana" w:hAnsi="Verdana" w:cs="Arial"/>
          <w:sz w:val="20"/>
        </w:rPr>
        <w:fldChar w:fldCharType="end"/>
      </w:r>
      <w:r w:rsidRPr="00FB5322">
        <w:rPr>
          <w:rFonts w:ascii="Verdana" w:hAnsi="Verdana" w:cs="Arial"/>
          <w:sz w:val="20"/>
        </w:rPr>
        <w:t xml:space="preserve"> </w:t>
      </w:r>
      <w:r w:rsidRPr="00FB5322">
        <w:rPr>
          <w:rFonts w:ascii="Verdana" w:hAnsi="Verdana" w:cs="Arial"/>
          <w:sz w:val="20"/>
        </w:rPr>
        <w:tab/>
        <w:t xml:space="preserve">en el </w:t>
      </w:r>
      <w:r w:rsidRPr="00FB5322">
        <w:rPr>
          <w:rFonts w:ascii="Verdana" w:hAnsi="Verdana" w:cs="Arial"/>
          <w:i/>
          <w:sz w:val="20"/>
        </w:rPr>
        <w:t xml:space="preserve">Registro Oficial de Licitadores y Empresas </w:t>
      </w:r>
      <w:proofErr w:type="spellStart"/>
      <w:r w:rsidRPr="00FB5322">
        <w:rPr>
          <w:rFonts w:ascii="Verdana" w:hAnsi="Verdana" w:cs="Arial"/>
          <w:i/>
          <w:sz w:val="20"/>
        </w:rPr>
        <w:t>Clasificadas</w:t>
      </w:r>
      <w:proofErr w:type="spellEnd"/>
      <w:r w:rsidRPr="00FB5322">
        <w:rPr>
          <w:rFonts w:ascii="Verdana" w:hAnsi="Verdana" w:cs="Arial"/>
          <w:i/>
          <w:sz w:val="20"/>
        </w:rPr>
        <w:t xml:space="preserve"> del Estado</w:t>
      </w:r>
      <w:r w:rsidRPr="00FB5322">
        <w:rPr>
          <w:rFonts w:ascii="Verdana" w:hAnsi="Verdana" w:cs="Arial"/>
          <w:sz w:val="20"/>
        </w:rPr>
        <w:t xml:space="preserve"> (ROLECE) i tota la documentació que hi figura manté la seva vigència i no ha estat modificada.</w:t>
      </w:r>
    </w:p>
    <w:p w14:paraId="5167A8EC" w14:textId="77777777" w:rsidR="003F2237" w:rsidRPr="00FB5322" w:rsidRDefault="003F2237" w:rsidP="003F2237">
      <w:pPr>
        <w:ind w:left="426" w:hanging="1"/>
        <w:rPr>
          <w:rFonts w:ascii="Verdana" w:hAnsi="Verdana" w:cs="Arial"/>
        </w:rPr>
      </w:pPr>
    </w:p>
    <w:p w14:paraId="10C857A1" w14:textId="77777777" w:rsidR="003F2237" w:rsidRPr="00FB5322" w:rsidRDefault="003F2237" w:rsidP="003F2237">
      <w:pPr>
        <w:pStyle w:val="Textindependent"/>
        <w:shd w:val="clear" w:color="auto" w:fill="FFFFFF"/>
        <w:ind w:left="851" w:hanging="426"/>
        <w:rPr>
          <w:rFonts w:ascii="Verdana" w:hAnsi="Verdana" w:cs="Arial"/>
          <w:sz w:val="20"/>
        </w:rPr>
      </w:pPr>
      <w:r w:rsidRPr="00FB5322">
        <w:rPr>
          <w:rFonts w:ascii="Verdana" w:hAnsi="Verdana" w:cs="Arial"/>
          <w:sz w:val="20"/>
        </w:rPr>
        <w:fldChar w:fldCharType="begin">
          <w:ffData>
            <w:name w:val="Verifica1"/>
            <w:enabled w:val="0"/>
            <w:calcOnExit w:val="0"/>
            <w:checkBox>
              <w:sizeAuto/>
              <w:default w:val="0"/>
            </w:checkBox>
          </w:ffData>
        </w:fldChar>
      </w:r>
      <w:r w:rsidRPr="00FB5322">
        <w:rPr>
          <w:rFonts w:ascii="Verdana" w:hAnsi="Verdana" w:cs="Arial"/>
          <w:sz w:val="20"/>
        </w:rPr>
        <w:instrText xml:space="preserve"> FORMCHECKBOX </w:instrText>
      </w:r>
      <w:r w:rsidR="00375FA5">
        <w:rPr>
          <w:rFonts w:ascii="Verdana" w:hAnsi="Verdana" w:cs="Arial"/>
          <w:sz w:val="20"/>
        </w:rPr>
      </w:r>
      <w:r w:rsidR="00375FA5">
        <w:rPr>
          <w:rFonts w:ascii="Verdana" w:hAnsi="Verdana" w:cs="Arial"/>
          <w:sz w:val="20"/>
        </w:rPr>
        <w:fldChar w:fldCharType="separate"/>
      </w:r>
      <w:r w:rsidRPr="00FB5322">
        <w:rPr>
          <w:rFonts w:ascii="Verdana" w:hAnsi="Verdana" w:cs="Arial"/>
          <w:sz w:val="20"/>
        </w:rPr>
        <w:fldChar w:fldCharType="end"/>
      </w:r>
      <w:r w:rsidRPr="00FB5322">
        <w:rPr>
          <w:rFonts w:ascii="Verdana" w:hAnsi="Verdana" w:cs="Arial"/>
          <w:sz w:val="20"/>
        </w:rPr>
        <w:t xml:space="preserve"> </w:t>
      </w:r>
      <w:r w:rsidRPr="00FB5322">
        <w:rPr>
          <w:rFonts w:ascii="Verdana" w:hAnsi="Verdana" w:cs="Arial"/>
          <w:sz w:val="20"/>
        </w:rPr>
        <w:tab/>
        <w:t xml:space="preserve">en el Registre electrònic d’empreses licitadores de </w:t>
      </w:r>
      <w:r w:rsidRPr="00FB5322">
        <w:rPr>
          <w:rFonts w:ascii="Verdana" w:hAnsi="Verdana" w:cs="Arial"/>
          <w:i/>
          <w:sz w:val="20"/>
        </w:rPr>
        <w:t>indicar nom del registre i Comunitat Autònoma</w:t>
      </w:r>
      <w:r w:rsidRPr="00FB5322">
        <w:rPr>
          <w:rFonts w:ascii="Verdana" w:hAnsi="Verdana" w:cs="Arial"/>
          <w:sz w:val="20"/>
        </w:rPr>
        <w:t xml:space="preserve"> ............................................ i tota la documentació que hi figura manté la seva vigència i no ha estat modificada.</w:t>
      </w:r>
    </w:p>
    <w:p w14:paraId="70D6728F" w14:textId="77777777" w:rsidR="003F2237" w:rsidRPr="00FB5322" w:rsidRDefault="003F2237" w:rsidP="003F2237">
      <w:pPr>
        <w:pStyle w:val="Textindependent"/>
        <w:shd w:val="clear" w:color="auto" w:fill="FFFFFF"/>
        <w:ind w:left="851" w:hanging="426"/>
        <w:rPr>
          <w:rFonts w:ascii="Verdana" w:hAnsi="Verdana" w:cs="Arial"/>
          <w:sz w:val="20"/>
        </w:rPr>
      </w:pPr>
    </w:p>
    <w:p w14:paraId="6DF5C531" w14:textId="77777777" w:rsidR="003F2237" w:rsidRPr="00FB5322" w:rsidRDefault="003F2237" w:rsidP="003F2237">
      <w:pPr>
        <w:pStyle w:val="Textindependent"/>
        <w:shd w:val="clear" w:color="auto" w:fill="FFFFFF"/>
        <w:ind w:left="851" w:hanging="426"/>
        <w:rPr>
          <w:rFonts w:ascii="Verdana" w:hAnsi="Verdana"/>
          <w:sz w:val="20"/>
        </w:rPr>
      </w:pPr>
      <w:r w:rsidRPr="00FB5322">
        <w:rPr>
          <w:rFonts w:ascii="Verdana" w:hAnsi="Verdana" w:cs="Arial"/>
          <w:sz w:val="20"/>
        </w:rPr>
        <w:fldChar w:fldCharType="begin">
          <w:ffData>
            <w:name w:val="Verifica1"/>
            <w:enabled w:val="0"/>
            <w:calcOnExit w:val="0"/>
            <w:checkBox>
              <w:sizeAuto/>
              <w:default w:val="0"/>
            </w:checkBox>
          </w:ffData>
        </w:fldChar>
      </w:r>
      <w:r w:rsidRPr="00FB5322">
        <w:rPr>
          <w:rFonts w:ascii="Verdana" w:hAnsi="Verdana" w:cs="Arial"/>
          <w:sz w:val="20"/>
        </w:rPr>
        <w:instrText xml:space="preserve"> FORMCHECKBOX </w:instrText>
      </w:r>
      <w:r w:rsidR="00375FA5">
        <w:rPr>
          <w:rFonts w:ascii="Verdana" w:hAnsi="Verdana" w:cs="Arial"/>
          <w:sz w:val="20"/>
        </w:rPr>
      </w:r>
      <w:r w:rsidR="00375FA5">
        <w:rPr>
          <w:rFonts w:ascii="Verdana" w:hAnsi="Verdana" w:cs="Arial"/>
          <w:sz w:val="20"/>
        </w:rPr>
        <w:fldChar w:fldCharType="separate"/>
      </w:r>
      <w:r w:rsidRPr="00FB5322">
        <w:rPr>
          <w:rFonts w:ascii="Verdana" w:hAnsi="Verdana" w:cs="Arial"/>
          <w:sz w:val="20"/>
        </w:rPr>
        <w:fldChar w:fldCharType="end"/>
      </w:r>
      <w:r w:rsidRPr="00FB5322">
        <w:rPr>
          <w:rFonts w:ascii="Verdana" w:hAnsi="Verdana" w:cs="Arial"/>
          <w:sz w:val="20"/>
        </w:rPr>
        <w:t xml:space="preserve"> </w:t>
      </w:r>
      <w:r w:rsidRPr="00FB5322">
        <w:rPr>
          <w:rFonts w:ascii="Verdana" w:hAnsi="Verdana" w:cs="Arial"/>
          <w:sz w:val="20"/>
        </w:rPr>
        <w:tab/>
        <w:t>H</w:t>
      </w:r>
      <w:r w:rsidRPr="00FB5322">
        <w:rPr>
          <w:rFonts w:ascii="Verdana" w:hAnsi="Verdana"/>
          <w:sz w:val="20"/>
        </w:rPr>
        <w:t xml:space="preserve">a presentat sol·licitud d’inscripció en el Registre ................................................ abans de la data límit de presentació de les ofertes i a efectes d’acreditar aquest extrem </w:t>
      </w:r>
      <w:r w:rsidRPr="00FB5322">
        <w:rPr>
          <w:rFonts w:ascii="Verdana" w:hAnsi="Verdana"/>
          <w:b/>
          <w:sz w:val="20"/>
        </w:rPr>
        <w:t>adjunta l’acusament de rebut</w:t>
      </w:r>
      <w:r w:rsidRPr="00FB5322">
        <w:rPr>
          <w:rFonts w:ascii="Verdana" w:hAnsi="Verdana"/>
          <w:sz w:val="20"/>
        </w:rPr>
        <w:t xml:space="preserve"> corresponent emès per l’esmentat Registre, i </w:t>
      </w:r>
      <w:r w:rsidRPr="00FB5322">
        <w:rPr>
          <w:rFonts w:ascii="Verdana" w:hAnsi="Verdana"/>
          <w:b/>
          <w:sz w:val="20"/>
        </w:rPr>
        <w:t>declara sota la seva responsabilitat</w:t>
      </w:r>
      <w:r w:rsidRPr="00FB5322">
        <w:rPr>
          <w:rFonts w:ascii="Verdana" w:hAnsi="Verdana"/>
          <w:sz w:val="20"/>
        </w:rPr>
        <w:t xml:space="preserve"> que hi ha presentat la documentació preceptiva i no ha rebut requeriment d’esmena per part del mateix.</w:t>
      </w:r>
    </w:p>
    <w:p w14:paraId="089AE290" w14:textId="77777777" w:rsidR="003F2237" w:rsidRPr="00FB5322" w:rsidRDefault="003F2237" w:rsidP="003F2237">
      <w:pPr>
        <w:pStyle w:val="Textindependent"/>
        <w:shd w:val="clear" w:color="auto" w:fill="FFFFFF"/>
        <w:ind w:left="851" w:hanging="426"/>
        <w:rPr>
          <w:rFonts w:ascii="Verdana" w:hAnsi="Verdana"/>
          <w:sz w:val="20"/>
        </w:rPr>
      </w:pPr>
    </w:p>
    <w:p w14:paraId="38F2683C" w14:textId="77777777" w:rsidR="003F2237" w:rsidRPr="00FB5322" w:rsidRDefault="003F2237" w:rsidP="003F2237">
      <w:pPr>
        <w:pStyle w:val="Textindependent"/>
        <w:shd w:val="clear" w:color="auto" w:fill="FFFFFF"/>
        <w:ind w:left="851" w:hanging="426"/>
        <w:rPr>
          <w:rFonts w:ascii="Verdana" w:hAnsi="Verdana" w:cs="Arial"/>
          <w:sz w:val="20"/>
        </w:rPr>
      </w:pPr>
      <w:r w:rsidRPr="00FB5322">
        <w:rPr>
          <w:rFonts w:ascii="Verdana" w:hAnsi="Verdana" w:cs="Arial"/>
          <w:sz w:val="20"/>
        </w:rPr>
        <w:fldChar w:fldCharType="begin">
          <w:ffData>
            <w:name w:val="Verifica1"/>
            <w:enabled w:val="0"/>
            <w:calcOnExit w:val="0"/>
            <w:checkBox>
              <w:sizeAuto/>
              <w:default w:val="0"/>
            </w:checkBox>
          </w:ffData>
        </w:fldChar>
      </w:r>
      <w:r w:rsidRPr="00FB5322">
        <w:rPr>
          <w:rFonts w:ascii="Verdana" w:hAnsi="Verdana" w:cs="Arial"/>
          <w:sz w:val="20"/>
        </w:rPr>
        <w:instrText xml:space="preserve"> FORMCHECKBOX </w:instrText>
      </w:r>
      <w:r w:rsidR="00375FA5">
        <w:rPr>
          <w:rFonts w:ascii="Verdana" w:hAnsi="Verdana" w:cs="Arial"/>
          <w:sz w:val="20"/>
        </w:rPr>
      </w:r>
      <w:r w:rsidR="00375FA5">
        <w:rPr>
          <w:rFonts w:ascii="Verdana" w:hAnsi="Verdana" w:cs="Arial"/>
          <w:sz w:val="20"/>
        </w:rPr>
        <w:fldChar w:fldCharType="separate"/>
      </w:r>
      <w:r w:rsidRPr="00FB5322">
        <w:rPr>
          <w:rFonts w:ascii="Verdana" w:hAnsi="Verdana" w:cs="Arial"/>
          <w:sz w:val="20"/>
        </w:rPr>
        <w:fldChar w:fldCharType="end"/>
      </w:r>
      <w:r w:rsidRPr="00FB5322">
        <w:rPr>
          <w:rFonts w:ascii="Verdana" w:hAnsi="Verdana" w:cs="Arial"/>
          <w:sz w:val="20"/>
        </w:rPr>
        <w:t xml:space="preserve"> </w:t>
      </w:r>
      <w:r w:rsidRPr="00FB5322">
        <w:rPr>
          <w:rFonts w:ascii="Verdana" w:hAnsi="Verdana" w:cs="Arial"/>
          <w:sz w:val="20"/>
        </w:rPr>
        <w:tab/>
      </w:r>
      <w:r w:rsidRPr="00FB5322">
        <w:rPr>
          <w:rFonts w:ascii="Verdana" w:hAnsi="Verdana"/>
          <w:sz w:val="20"/>
        </w:rPr>
        <w:t>No està inscrita</w:t>
      </w:r>
      <w:r w:rsidRPr="00FB5322">
        <w:rPr>
          <w:rFonts w:ascii="Verdana" w:hAnsi="Verdana" w:cs="Arial"/>
          <w:sz w:val="20"/>
        </w:rPr>
        <w:t xml:space="preserve"> en cap dels anteriors registres electrònics.</w:t>
      </w:r>
    </w:p>
    <w:p w14:paraId="469588EF" w14:textId="77777777" w:rsidR="003F2237" w:rsidRPr="00FB5322" w:rsidRDefault="003F2237" w:rsidP="003F2237">
      <w:pPr>
        <w:rPr>
          <w:rFonts w:ascii="Verdana" w:hAnsi="Verdana" w:cs="Arial"/>
        </w:rPr>
      </w:pPr>
    </w:p>
    <w:p w14:paraId="71B30912" w14:textId="77777777" w:rsidR="003F2237" w:rsidRPr="00FB5322" w:rsidRDefault="003F2237" w:rsidP="003F2237">
      <w:pPr>
        <w:pStyle w:val="Textindependent"/>
        <w:shd w:val="clear" w:color="auto" w:fill="FFFFFF"/>
        <w:ind w:left="426" w:hanging="426"/>
        <w:rPr>
          <w:rFonts w:ascii="Verdana" w:hAnsi="Verdana" w:cs="Arial"/>
          <w:sz w:val="20"/>
        </w:rPr>
      </w:pPr>
      <w:r w:rsidRPr="00FB5322">
        <w:rPr>
          <w:rFonts w:ascii="Verdana" w:hAnsi="Verdana" w:cs="Arial"/>
          <w:sz w:val="20"/>
        </w:rPr>
        <w:fldChar w:fldCharType="begin">
          <w:ffData>
            <w:name w:val="Verifica1"/>
            <w:enabled w:val="0"/>
            <w:calcOnExit w:val="0"/>
            <w:checkBox>
              <w:sizeAuto/>
              <w:default w:val="0"/>
            </w:checkBox>
          </w:ffData>
        </w:fldChar>
      </w:r>
      <w:r w:rsidRPr="00FB5322">
        <w:rPr>
          <w:rFonts w:ascii="Verdana" w:hAnsi="Verdana" w:cs="Arial"/>
          <w:sz w:val="20"/>
        </w:rPr>
        <w:instrText xml:space="preserve"> FORMCHECKBOX </w:instrText>
      </w:r>
      <w:r w:rsidR="00375FA5">
        <w:rPr>
          <w:rFonts w:ascii="Verdana" w:hAnsi="Verdana" w:cs="Arial"/>
          <w:sz w:val="20"/>
        </w:rPr>
      </w:r>
      <w:r w:rsidR="00375FA5">
        <w:rPr>
          <w:rFonts w:ascii="Verdana" w:hAnsi="Verdana" w:cs="Arial"/>
          <w:sz w:val="20"/>
        </w:rPr>
        <w:fldChar w:fldCharType="separate"/>
      </w:r>
      <w:r w:rsidRPr="00FB5322">
        <w:rPr>
          <w:rFonts w:ascii="Verdana" w:hAnsi="Verdana" w:cs="Arial"/>
          <w:sz w:val="20"/>
        </w:rPr>
        <w:fldChar w:fldCharType="end"/>
      </w:r>
      <w:r w:rsidRPr="00FB5322">
        <w:rPr>
          <w:rFonts w:ascii="Verdana" w:hAnsi="Verdana" w:cs="Arial"/>
          <w:sz w:val="20"/>
        </w:rPr>
        <w:t xml:space="preserve"> </w:t>
      </w:r>
      <w:r w:rsidRPr="00FB5322">
        <w:rPr>
          <w:rFonts w:ascii="Verdana" w:hAnsi="Verdana" w:cs="Arial"/>
          <w:sz w:val="20"/>
        </w:rPr>
        <w:tab/>
        <w:t>És una Petita, Mitjana o Microempresa (PIME)</w:t>
      </w:r>
      <w:r w:rsidRPr="00FB5322">
        <w:rPr>
          <w:rFonts w:ascii="Verdana" w:hAnsi="Verdana" w:cs="Arial"/>
          <w:sz w:val="20"/>
          <w:vertAlign w:val="superscript"/>
        </w:rPr>
        <w:footnoteReference w:id="2"/>
      </w:r>
      <w:r w:rsidRPr="00FB5322">
        <w:rPr>
          <w:rFonts w:ascii="Verdana" w:hAnsi="Verdana" w:cs="Arial"/>
          <w:sz w:val="20"/>
        </w:rPr>
        <w:t xml:space="preserve"> en el moment de presentació de l’oferta. </w:t>
      </w:r>
    </w:p>
    <w:p w14:paraId="7C6FE5FB" w14:textId="77777777" w:rsidR="003F2237" w:rsidRPr="00FB5322" w:rsidRDefault="003F2237" w:rsidP="003F2237">
      <w:pPr>
        <w:ind w:left="1" w:hanging="1"/>
        <w:rPr>
          <w:rFonts w:ascii="Verdana" w:hAnsi="Verdana" w:cs="Arial"/>
        </w:rPr>
      </w:pPr>
    </w:p>
    <w:p w14:paraId="6BD6C458" w14:textId="77777777" w:rsidR="003F2237" w:rsidRPr="00FB5322" w:rsidRDefault="003F2237" w:rsidP="003F2237">
      <w:pPr>
        <w:pStyle w:val="Textindependent"/>
        <w:shd w:val="clear" w:color="auto" w:fill="FFFFFF"/>
        <w:ind w:left="426" w:hanging="426"/>
        <w:rPr>
          <w:rFonts w:ascii="Verdana" w:hAnsi="Verdana" w:cs="Arial"/>
          <w:sz w:val="20"/>
        </w:rPr>
      </w:pPr>
      <w:r w:rsidRPr="00FB5322">
        <w:rPr>
          <w:rFonts w:ascii="Verdana" w:hAnsi="Verdana" w:cs="Arial"/>
          <w:sz w:val="20"/>
        </w:rPr>
        <w:lastRenderedPageBreak/>
        <w:fldChar w:fldCharType="begin">
          <w:ffData>
            <w:name w:val="Verifica1"/>
            <w:enabled w:val="0"/>
            <w:calcOnExit w:val="0"/>
            <w:checkBox>
              <w:sizeAuto/>
              <w:default w:val="0"/>
            </w:checkBox>
          </w:ffData>
        </w:fldChar>
      </w:r>
      <w:r w:rsidRPr="00FB5322">
        <w:rPr>
          <w:rFonts w:ascii="Verdana" w:hAnsi="Verdana" w:cs="Arial"/>
          <w:sz w:val="20"/>
        </w:rPr>
        <w:instrText xml:space="preserve"> FORMCHECKBOX </w:instrText>
      </w:r>
      <w:r w:rsidR="00375FA5">
        <w:rPr>
          <w:rFonts w:ascii="Verdana" w:hAnsi="Verdana" w:cs="Arial"/>
          <w:sz w:val="20"/>
        </w:rPr>
      </w:r>
      <w:r w:rsidR="00375FA5">
        <w:rPr>
          <w:rFonts w:ascii="Verdana" w:hAnsi="Verdana" w:cs="Arial"/>
          <w:sz w:val="20"/>
        </w:rPr>
        <w:fldChar w:fldCharType="separate"/>
      </w:r>
      <w:r w:rsidRPr="00FB5322">
        <w:rPr>
          <w:rFonts w:ascii="Verdana" w:hAnsi="Verdana" w:cs="Arial"/>
          <w:sz w:val="20"/>
        </w:rPr>
        <w:fldChar w:fldCharType="end"/>
      </w:r>
      <w:r w:rsidRPr="00FB5322">
        <w:rPr>
          <w:rFonts w:ascii="Verdana" w:hAnsi="Verdana" w:cs="Arial"/>
          <w:sz w:val="20"/>
        </w:rPr>
        <w:t xml:space="preserve"> </w:t>
      </w:r>
      <w:r w:rsidRPr="00FB5322">
        <w:rPr>
          <w:rFonts w:ascii="Verdana" w:hAnsi="Verdana" w:cs="Arial"/>
          <w:sz w:val="20"/>
        </w:rPr>
        <w:tab/>
      </w:r>
      <w:r w:rsidRPr="00FB5322">
        <w:rPr>
          <w:rFonts w:ascii="Verdana" w:hAnsi="Verdana"/>
          <w:sz w:val="20"/>
        </w:rPr>
        <w:t xml:space="preserve">No es troba incursa en cap </w:t>
      </w:r>
      <w:r w:rsidRPr="00FB5322">
        <w:rPr>
          <w:rFonts w:ascii="Verdana" w:hAnsi="Verdana"/>
          <w:b/>
          <w:sz w:val="20"/>
        </w:rPr>
        <w:t>prohibició de contractar</w:t>
      </w:r>
      <w:r w:rsidRPr="00FB5322">
        <w:rPr>
          <w:rFonts w:ascii="Verdana" w:hAnsi="Verdana" w:cs="Arial"/>
          <w:sz w:val="20"/>
        </w:rPr>
        <w:t xml:space="preserve"> amb l’Administració</w:t>
      </w:r>
      <w:r w:rsidRPr="00FB5322">
        <w:rPr>
          <w:rFonts w:ascii="Verdana" w:hAnsi="Verdana"/>
          <w:sz w:val="20"/>
        </w:rPr>
        <w:t xml:space="preserve"> de les </w:t>
      </w:r>
      <w:r w:rsidRPr="00FB5322">
        <w:rPr>
          <w:rFonts w:ascii="Verdana" w:hAnsi="Verdana" w:cs="Arial"/>
          <w:sz w:val="20"/>
        </w:rPr>
        <w:t xml:space="preserve">establertes a l’art. 71 LCSP. </w:t>
      </w:r>
    </w:p>
    <w:p w14:paraId="29374F0B" w14:textId="77777777" w:rsidR="003F2237" w:rsidRPr="00FB5322" w:rsidRDefault="003F2237" w:rsidP="003F2237">
      <w:pPr>
        <w:ind w:left="1" w:hanging="1"/>
        <w:rPr>
          <w:rFonts w:ascii="Verdana" w:hAnsi="Verdana" w:cs="Arial"/>
        </w:rPr>
      </w:pPr>
    </w:p>
    <w:p w14:paraId="49E02233" w14:textId="77777777" w:rsidR="003F2237" w:rsidRPr="00FB5322" w:rsidRDefault="003F2237" w:rsidP="003F2237">
      <w:pPr>
        <w:pStyle w:val="Textindependent"/>
        <w:shd w:val="clear" w:color="auto" w:fill="FFFFFF"/>
        <w:ind w:right="-2"/>
        <w:rPr>
          <w:rFonts w:ascii="Verdana" w:hAnsi="Verdana" w:cs="Arial"/>
          <w:sz w:val="20"/>
        </w:rPr>
      </w:pPr>
      <w:r w:rsidRPr="00FB5322">
        <w:rPr>
          <w:rFonts w:ascii="Verdana" w:hAnsi="Verdana" w:cs="Arial"/>
          <w:sz w:val="20"/>
        </w:rPr>
        <w:t>Compleix:</w:t>
      </w:r>
    </w:p>
    <w:p w14:paraId="368CEA20" w14:textId="77777777" w:rsidR="003F2237" w:rsidRPr="00FB5322" w:rsidRDefault="003F2237" w:rsidP="003F2237">
      <w:pPr>
        <w:pStyle w:val="Textindependent"/>
        <w:shd w:val="clear" w:color="auto" w:fill="FFFFFF"/>
        <w:ind w:right="-2"/>
        <w:rPr>
          <w:rFonts w:ascii="Verdana" w:hAnsi="Verdana" w:cs="Arial"/>
          <w:sz w:val="20"/>
        </w:rPr>
      </w:pPr>
    </w:p>
    <w:p w14:paraId="56FEA12B" w14:textId="77777777" w:rsidR="003F2237" w:rsidRPr="00FB5322" w:rsidRDefault="003F2237" w:rsidP="003F2237">
      <w:pPr>
        <w:pStyle w:val="Textindependent"/>
        <w:shd w:val="clear" w:color="auto" w:fill="FFFFFF"/>
        <w:ind w:right="-2" w:firstLine="708"/>
        <w:rPr>
          <w:rFonts w:ascii="Verdana" w:hAnsi="Verdana" w:cs="Arial"/>
          <w:sz w:val="20"/>
        </w:rPr>
      </w:pPr>
      <w:r w:rsidRPr="00FB5322">
        <w:rPr>
          <w:rFonts w:ascii="Verdana" w:hAnsi="Verdana" w:cs="Arial"/>
          <w:i/>
          <w:sz w:val="20"/>
        </w:rPr>
        <w:fldChar w:fldCharType="begin">
          <w:ffData>
            <w:name w:val="Verifica1"/>
            <w:enabled w:val="0"/>
            <w:calcOnExit w:val="0"/>
            <w:checkBox>
              <w:sizeAuto/>
              <w:default w:val="0"/>
            </w:checkBox>
          </w:ffData>
        </w:fldChar>
      </w:r>
      <w:r w:rsidRPr="00FB5322">
        <w:rPr>
          <w:rFonts w:ascii="Verdana" w:hAnsi="Verdana" w:cs="Arial"/>
          <w:i/>
          <w:sz w:val="20"/>
        </w:rPr>
        <w:instrText xml:space="preserve"> FORMCHECKBOX </w:instrText>
      </w:r>
      <w:r w:rsidR="00375FA5">
        <w:rPr>
          <w:rFonts w:ascii="Verdana" w:hAnsi="Verdana" w:cs="Arial"/>
          <w:i/>
          <w:sz w:val="20"/>
        </w:rPr>
      </w:r>
      <w:r w:rsidR="00375FA5">
        <w:rPr>
          <w:rFonts w:ascii="Verdana" w:hAnsi="Verdana" w:cs="Arial"/>
          <w:i/>
          <w:sz w:val="20"/>
        </w:rPr>
        <w:fldChar w:fldCharType="separate"/>
      </w:r>
      <w:r w:rsidRPr="00FB5322">
        <w:rPr>
          <w:rFonts w:ascii="Verdana" w:hAnsi="Verdana" w:cs="Arial"/>
          <w:i/>
          <w:sz w:val="20"/>
        </w:rPr>
        <w:fldChar w:fldCharType="end"/>
      </w:r>
      <w:r w:rsidRPr="00FB5322">
        <w:rPr>
          <w:rFonts w:ascii="Verdana" w:hAnsi="Verdana" w:cs="Arial"/>
          <w:i/>
          <w:sz w:val="20"/>
        </w:rPr>
        <w:t xml:space="preserve"> </w:t>
      </w:r>
      <w:r w:rsidRPr="00FB5322">
        <w:rPr>
          <w:rFonts w:ascii="Verdana" w:hAnsi="Verdana" w:cs="Arial"/>
          <w:sz w:val="20"/>
        </w:rPr>
        <w:t xml:space="preserve"> amb l’adequada solvència econòmica, financera i tècnica o, en el seu cas</w:t>
      </w:r>
    </w:p>
    <w:p w14:paraId="0179DCC5" w14:textId="77777777" w:rsidR="003F2237" w:rsidRPr="00FB5322" w:rsidRDefault="003F2237" w:rsidP="003F2237">
      <w:pPr>
        <w:pStyle w:val="Textindependent"/>
        <w:shd w:val="clear" w:color="auto" w:fill="FFFFFF"/>
        <w:ind w:right="-2" w:firstLine="708"/>
        <w:rPr>
          <w:rFonts w:ascii="Verdana" w:hAnsi="Verdana" w:cs="Arial"/>
          <w:sz w:val="20"/>
        </w:rPr>
      </w:pPr>
      <w:r w:rsidRPr="00FB5322">
        <w:rPr>
          <w:rFonts w:ascii="Verdana" w:hAnsi="Verdana" w:cs="Arial"/>
          <w:i/>
          <w:sz w:val="20"/>
        </w:rPr>
        <w:fldChar w:fldCharType="begin">
          <w:ffData>
            <w:name w:val="Verifica1"/>
            <w:enabled w:val="0"/>
            <w:calcOnExit w:val="0"/>
            <w:checkBox>
              <w:sizeAuto/>
              <w:default w:val="0"/>
            </w:checkBox>
          </w:ffData>
        </w:fldChar>
      </w:r>
      <w:r w:rsidRPr="00FB5322">
        <w:rPr>
          <w:rFonts w:ascii="Verdana" w:hAnsi="Verdana" w:cs="Arial"/>
          <w:i/>
          <w:sz w:val="20"/>
        </w:rPr>
        <w:instrText xml:space="preserve"> FORMCHECKBOX </w:instrText>
      </w:r>
      <w:r w:rsidR="00375FA5">
        <w:rPr>
          <w:rFonts w:ascii="Verdana" w:hAnsi="Verdana" w:cs="Arial"/>
          <w:i/>
          <w:sz w:val="20"/>
        </w:rPr>
      </w:r>
      <w:r w:rsidR="00375FA5">
        <w:rPr>
          <w:rFonts w:ascii="Verdana" w:hAnsi="Verdana" w:cs="Arial"/>
          <w:i/>
          <w:sz w:val="20"/>
        </w:rPr>
        <w:fldChar w:fldCharType="separate"/>
      </w:r>
      <w:r w:rsidRPr="00FB5322">
        <w:rPr>
          <w:rFonts w:ascii="Verdana" w:hAnsi="Verdana" w:cs="Arial"/>
          <w:i/>
          <w:sz w:val="20"/>
        </w:rPr>
        <w:fldChar w:fldCharType="end"/>
      </w:r>
      <w:r w:rsidRPr="00FB5322">
        <w:rPr>
          <w:rFonts w:ascii="Verdana" w:hAnsi="Verdana" w:cs="Arial"/>
          <w:sz w:val="20"/>
        </w:rPr>
        <w:t xml:space="preserve">  la classificació empresarial corresponent, o en el seu cas</w:t>
      </w:r>
    </w:p>
    <w:p w14:paraId="3B17257E" w14:textId="77777777" w:rsidR="003F2237" w:rsidRPr="00FB5322" w:rsidRDefault="003F2237" w:rsidP="003F2237">
      <w:pPr>
        <w:ind w:left="1134" w:hanging="425"/>
        <w:rPr>
          <w:rFonts w:ascii="Verdana" w:hAnsi="Verdana" w:cs="Arial"/>
        </w:rPr>
      </w:pPr>
      <w:r w:rsidRPr="00FB5322">
        <w:rPr>
          <w:rFonts w:ascii="Verdana" w:hAnsi="Verdana" w:cs="Arial"/>
        </w:rPr>
        <w:fldChar w:fldCharType="begin">
          <w:ffData>
            <w:name w:val="Verifica1"/>
            <w:enabled w:val="0"/>
            <w:calcOnExit w:val="0"/>
            <w:checkBox>
              <w:sizeAuto/>
              <w:default w:val="0"/>
            </w:checkBox>
          </w:ffData>
        </w:fldChar>
      </w:r>
      <w:r w:rsidRPr="00FB5322">
        <w:rPr>
          <w:rFonts w:ascii="Verdana" w:hAnsi="Verdana" w:cs="Arial"/>
        </w:rPr>
        <w:instrText xml:space="preserve"> FORMCHECKBOX </w:instrText>
      </w:r>
      <w:r w:rsidR="00375FA5">
        <w:rPr>
          <w:rFonts w:ascii="Verdana" w:hAnsi="Verdana" w:cs="Arial"/>
        </w:rPr>
      </w:r>
      <w:r w:rsidR="00375FA5">
        <w:rPr>
          <w:rFonts w:ascii="Verdana" w:hAnsi="Verdana" w:cs="Arial"/>
        </w:rPr>
        <w:fldChar w:fldCharType="separate"/>
      </w:r>
      <w:r w:rsidRPr="00FB5322">
        <w:rPr>
          <w:rFonts w:ascii="Verdana" w:hAnsi="Verdana" w:cs="Arial"/>
        </w:rPr>
        <w:fldChar w:fldCharType="end"/>
      </w:r>
      <w:r w:rsidRPr="00FB5322">
        <w:rPr>
          <w:rFonts w:ascii="Verdana" w:hAnsi="Verdana" w:cs="Arial"/>
        </w:rPr>
        <w:t xml:space="preserve"> es basa en les capacitats d’altres entitats per acreditar la solvència necessària per subscriure aquest contracte</w:t>
      </w:r>
      <w:r w:rsidRPr="00FB5322">
        <w:rPr>
          <w:rFonts w:ascii="Verdana" w:hAnsi="Verdana"/>
          <w:vertAlign w:val="superscript"/>
        </w:rPr>
        <w:footnoteReference w:id="3"/>
      </w:r>
      <w:r w:rsidRPr="00FB5322">
        <w:rPr>
          <w:rFonts w:ascii="Verdana" w:hAnsi="Verdana" w:cs="Arial"/>
        </w:rPr>
        <w:t>.”</w:t>
      </w:r>
    </w:p>
    <w:p w14:paraId="020627E6" w14:textId="77777777" w:rsidR="003F2237" w:rsidRPr="00FB5322" w:rsidRDefault="003F2237" w:rsidP="003F2237">
      <w:pPr>
        <w:pStyle w:val="Textindependent"/>
        <w:shd w:val="clear" w:color="auto" w:fill="FFFFFF"/>
        <w:ind w:right="-2"/>
        <w:rPr>
          <w:rFonts w:ascii="Verdana" w:hAnsi="Verdana" w:cs="Arial"/>
          <w:sz w:val="20"/>
        </w:rPr>
      </w:pPr>
    </w:p>
    <w:p w14:paraId="41354852" w14:textId="77777777" w:rsidR="003F2237" w:rsidRPr="00FB5322" w:rsidRDefault="003F2237" w:rsidP="003F2237">
      <w:pPr>
        <w:pStyle w:val="Textindependent"/>
        <w:shd w:val="clear" w:color="auto" w:fill="FFFFFF"/>
        <w:ind w:left="426" w:right="-2" w:hanging="426"/>
        <w:rPr>
          <w:rFonts w:ascii="Verdana" w:hAnsi="Verdana" w:cs="Arial"/>
          <w:sz w:val="20"/>
        </w:rPr>
      </w:pPr>
      <w:r w:rsidRPr="00FB5322">
        <w:rPr>
          <w:rFonts w:ascii="Verdana" w:hAnsi="Verdana" w:cs="Arial"/>
          <w:i/>
          <w:sz w:val="20"/>
        </w:rPr>
        <w:fldChar w:fldCharType="begin">
          <w:ffData>
            <w:name w:val="Verifica1"/>
            <w:enabled w:val="0"/>
            <w:calcOnExit w:val="0"/>
            <w:checkBox>
              <w:sizeAuto/>
              <w:default w:val="0"/>
            </w:checkBox>
          </w:ffData>
        </w:fldChar>
      </w:r>
      <w:r w:rsidRPr="00FB5322">
        <w:rPr>
          <w:rFonts w:ascii="Verdana" w:hAnsi="Verdana" w:cs="Arial"/>
          <w:i/>
          <w:sz w:val="20"/>
        </w:rPr>
        <w:instrText xml:space="preserve"> FORMCHECKBOX </w:instrText>
      </w:r>
      <w:r w:rsidR="00375FA5">
        <w:rPr>
          <w:rFonts w:ascii="Verdana" w:hAnsi="Verdana" w:cs="Arial"/>
          <w:i/>
          <w:sz w:val="20"/>
        </w:rPr>
      </w:r>
      <w:r w:rsidR="00375FA5">
        <w:rPr>
          <w:rFonts w:ascii="Verdana" w:hAnsi="Verdana" w:cs="Arial"/>
          <w:i/>
          <w:sz w:val="20"/>
        </w:rPr>
        <w:fldChar w:fldCharType="separate"/>
      </w:r>
      <w:r w:rsidRPr="00FB5322">
        <w:rPr>
          <w:rFonts w:ascii="Verdana" w:hAnsi="Verdana" w:cs="Arial"/>
          <w:i/>
          <w:sz w:val="20"/>
        </w:rPr>
        <w:fldChar w:fldCharType="end"/>
      </w:r>
      <w:r w:rsidRPr="00FB5322">
        <w:rPr>
          <w:rFonts w:ascii="Verdana" w:hAnsi="Verdana" w:cs="Arial"/>
          <w:i/>
          <w:sz w:val="20"/>
        </w:rPr>
        <w:t xml:space="preserve"> </w:t>
      </w:r>
      <w:r w:rsidRPr="00FB5322">
        <w:rPr>
          <w:rFonts w:ascii="Verdana" w:hAnsi="Verdana" w:cs="Arial"/>
          <w:i/>
          <w:sz w:val="20"/>
        </w:rPr>
        <w:tab/>
      </w:r>
      <w:r w:rsidRPr="00FB5322">
        <w:rPr>
          <w:rFonts w:ascii="Verdana" w:hAnsi="Verdana" w:cs="Arial"/>
          <w:sz w:val="20"/>
        </w:rPr>
        <w:t xml:space="preserve">Està en possessió de les </w:t>
      </w:r>
      <w:r w:rsidRPr="00FB5322">
        <w:rPr>
          <w:rFonts w:ascii="Verdana" w:hAnsi="Verdana" w:cs="Arial"/>
          <w:b/>
          <w:sz w:val="20"/>
        </w:rPr>
        <w:t>autoritzacions necessàries per a exercir l’activitat</w:t>
      </w:r>
      <w:r w:rsidRPr="00FB5322">
        <w:rPr>
          <w:rFonts w:ascii="Verdana" w:hAnsi="Verdana" w:cs="Arial"/>
          <w:sz w:val="20"/>
        </w:rPr>
        <w:t>.</w:t>
      </w:r>
    </w:p>
    <w:p w14:paraId="34243A40" w14:textId="77777777" w:rsidR="003F2237" w:rsidRPr="00FB5322" w:rsidRDefault="003F2237" w:rsidP="003F2237">
      <w:pPr>
        <w:pStyle w:val="Textindependent"/>
        <w:shd w:val="clear" w:color="auto" w:fill="FFFFFF"/>
        <w:ind w:right="-2"/>
        <w:rPr>
          <w:rFonts w:ascii="Verdana" w:hAnsi="Verdana" w:cs="Arial"/>
          <w:sz w:val="20"/>
        </w:rPr>
      </w:pPr>
    </w:p>
    <w:p w14:paraId="6CDB662A" w14:textId="77777777" w:rsidR="003F2237" w:rsidRPr="00FB5322" w:rsidRDefault="003F2237" w:rsidP="003F2237">
      <w:pPr>
        <w:pStyle w:val="Textindependent"/>
        <w:shd w:val="clear" w:color="auto" w:fill="FFFFFF"/>
        <w:ind w:left="426" w:hanging="426"/>
        <w:rPr>
          <w:rFonts w:ascii="Verdana" w:hAnsi="Verdana" w:cs="Arial"/>
          <w:sz w:val="20"/>
        </w:rPr>
      </w:pPr>
      <w:r w:rsidRPr="00FB5322">
        <w:rPr>
          <w:rFonts w:ascii="Verdana" w:hAnsi="Verdana" w:cs="Arial"/>
          <w:i/>
          <w:sz w:val="20"/>
        </w:rPr>
        <w:fldChar w:fldCharType="begin">
          <w:ffData>
            <w:name w:val="Verifica1"/>
            <w:enabled w:val="0"/>
            <w:calcOnExit w:val="0"/>
            <w:checkBox>
              <w:sizeAuto/>
              <w:default w:val="0"/>
            </w:checkBox>
          </w:ffData>
        </w:fldChar>
      </w:r>
      <w:r w:rsidRPr="00FB5322">
        <w:rPr>
          <w:rFonts w:ascii="Verdana" w:hAnsi="Verdana" w:cs="Arial"/>
          <w:i/>
          <w:sz w:val="20"/>
        </w:rPr>
        <w:instrText xml:space="preserve"> FORMCHECKBOX </w:instrText>
      </w:r>
      <w:r w:rsidR="00375FA5">
        <w:rPr>
          <w:rFonts w:ascii="Verdana" w:hAnsi="Verdana" w:cs="Arial"/>
          <w:i/>
          <w:sz w:val="20"/>
        </w:rPr>
      </w:r>
      <w:r w:rsidR="00375FA5">
        <w:rPr>
          <w:rFonts w:ascii="Verdana" w:hAnsi="Verdana" w:cs="Arial"/>
          <w:i/>
          <w:sz w:val="20"/>
        </w:rPr>
        <w:fldChar w:fldCharType="separate"/>
      </w:r>
      <w:r w:rsidRPr="00FB5322">
        <w:rPr>
          <w:rFonts w:ascii="Verdana" w:hAnsi="Verdana" w:cs="Arial"/>
          <w:i/>
          <w:sz w:val="20"/>
        </w:rPr>
        <w:fldChar w:fldCharType="end"/>
      </w:r>
      <w:r w:rsidRPr="00FB5322">
        <w:rPr>
          <w:rFonts w:ascii="Verdana" w:hAnsi="Verdana" w:cs="Arial"/>
          <w:i/>
          <w:sz w:val="20"/>
        </w:rPr>
        <w:t xml:space="preserve"> </w:t>
      </w:r>
      <w:r w:rsidRPr="00FB5322">
        <w:rPr>
          <w:rFonts w:ascii="Verdana" w:hAnsi="Verdana" w:cs="Arial"/>
          <w:i/>
          <w:sz w:val="20"/>
        </w:rPr>
        <w:tab/>
      </w:r>
      <w:r w:rsidRPr="00FB5322">
        <w:rPr>
          <w:rFonts w:ascii="Verdana" w:hAnsi="Verdana" w:cs="Arial"/>
          <w:sz w:val="20"/>
        </w:rPr>
        <w:t xml:space="preserve">Compleix les obligacions legals en matèria de prevenció de </w:t>
      </w:r>
      <w:r w:rsidRPr="00FB5322">
        <w:rPr>
          <w:rFonts w:ascii="Verdana" w:hAnsi="Verdana" w:cs="Arial"/>
          <w:b/>
          <w:sz w:val="20"/>
        </w:rPr>
        <w:t>riscos laborals</w:t>
      </w:r>
      <w:r w:rsidRPr="00FB5322">
        <w:rPr>
          <w:rFonts w:ascii="Verdana" w:hAnsi="Verdana" w:cs="Arial"/>
          <w:sz w:val="20"/>
        </w:rPr>
        <w:t>.</w:t>
      </w:r>
    </w:p>
    <w:p w14:paraId="37EB4CF3" w14:textId="77777777" w:rsidR="003F2237" w:rsidRDefault="003F2237" w:rsidP="003F2237">
      <w:pPr>
        <w:pStyle w:val="Textindependent"/>
        <w:shd w:val="clear" w:color="auto" w:fill="FFFFFF"/>
        <w:ind w:left="426" w:hanging="426"/>
        <w:rPr>
          <w:rFonts w:ascii="Verdana" w:hAnsi="Verdana" w:cs="Arial"/>
          <w:sz w:val="20"/>
        </w:rPr>
      </w:pPr>
    </w:p>
    <w:p w14:paraId="58F3CB23" w14:textId="77777777" w:rsidR="003F2237" w:rsidRPr="00E660FD" w:rsidRDefault="003F2237" w:rsidP="003F2237">
      <w:pPr>
        <w:jc w:val="both"/>
        <w:rPr>
          <w:rFonts w:ascii="Verdana" w:hAnsi="Verdana" w:cs="Arial"/>
        </w:rPr>
      </w:pPr>
      <w:r w:rsidRPr="00E660FD">
        <w:rPr>
          <w:rFonts w:ascii="Verdana" w:hAnsi="Verdana" w:cs="Arial"/>
        </w:rPr>
        <w:t xml:space="preserve">Dona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E660FD">
        <w:rPr>
          <w:rFonts w:ascii="Verdana" w:hAnsi="Verdana" w:cs="Tahoma"/>
        </w:rPr>
        <w:t>Parcs i Jardins de Barcelona, Institut Municipal</w:t>
      </w:r>
      <w:r w:rsidRPr="00E660FD">
        <w:rPr>
          <w:rFonts w:ascii="Verdana" w:hAnsi="Verdana" w:cs="Arial"/>
        </w:rPr>
        <w:t>:</w:t>
      </w:r>
    </w:p>
    <w:p w14:paraId="1BC4D4C9" w14:textId="77777777" w:rsidR="003F2237" w:rsidRPr="00E660FD" w:rsidRDefault="003F2237" w:rsidP="003F2237">
      <w:pPr>
        <w:rPr>
          <w:rFonts w:ascii="Verdana" w:hAnsi="Verdana" w:cs="Arial"/>
        </w:rPr>
      </w:pPr>
    </w:p>
    <w:p w14:paraId="6923D90A" w14:textId="77777777" w:rsidR="003F2237" w:rsidRPr="00E660FD" w:rsidRDefault="003F2237" w:rsidP="0054032A">
      <w:pPr>
        <w:pStyle w:val="Capalera"/>
        <w:numPr>
          <w:ilvl w:val="0"/>
          <w:numId w:val="22"/>
        </w:numPr>
        <w:spacing w:after="120"/>
        <w:jc w:val="both"/>
        <w:rPr>
          <w:rFonts w:ascii="Verdana" w:hAnsi="Verdana" w:cs="Arial"/>
        </w:rPr>
      </w:pPr>
      <w:r w:rsidRPr="00E660FD">
        <w:rPr>
          <w:rFonts w:ascii="Verdana" w:hAnsi="Verdana" w:cs="Arial"/>
        </w:rPr>
        <w:t>Justificació documental de com s’organitza la prevenció de riscos a l’empresa (còpia del contracte amb un Servei de Prevenció Aliè, acta de constitució del Servei de Prevenció Propi, acta de nomenament de treballadors/es designats/es o document que acrediti l’assumpció per part de l’empresari de l’activitat preventiva).</w:t>
      </w:r>
    </w:p>
    <w:p w14:paraId="1F4A536A" w14:textId="77777777" w:rsidR="003F2237" w:rsidRPr="00E660FD" w:rsidRDefault="003F2237" w:rsidP="0054032A">
      <w:pPr>
        <w:pStyle w:val="Capalera"/>
        <w:numPr>
          <w:ilvl w:val="0"/>
          <w:numId w:val="22"/>
        </w:numPr>
        <w:spacing w:after="120"/>
        <w:jc w:val="both"/>
        <w:rPr>
          <w:rFonts w:ascii="Verdana" w:hAnsi="Verdana" w:cs="Arial"/>
        </w:rPr>
      </w:pPr>
      <w:r w:rsidRPr="00E660FD">
        <w:rPr>
          <w:rFonts w:ascii="Verdana" w:hAnsi="Verdana" w:cs="Arial"/>
        </w:rPr>
        <w:t xml:space="preserve">Avaluació de Riscos de les tasques a realitzar. </w:t>
      </w:r>
    </w:p>
    <w:p w14:paraId="016EC9E0" w14:textId="77777777" w:rsidR="003F2237" w:rsidRPr="00E660FD" w:rsidRDefault="003F2237" w:rsidP="0054032A">
      <w:pPr>
        <w:pStyle w:val="Capalera"/>
        <w:numPr>
          <w:ilvl w:val="0"/>
          <w:numId w:val="22"/>
        </w:numPr>
        <w:spacing w:after="120"/>
        <w:jc w:val="both"/>
        <w:rPr>
          <w:rFonts w:ascii="Verdana" w:hAnsi="Verdana" w:cs="Arial"/>
        </w:rPr>
      </w:pPr>
      <w:r w:rsidRPr="00E660FD">
        <w:rPr>
          <w:rFonts w:ascii="Verdana" w:hAnsi="Verdana" w:cs="Arial"/>
        </w:rPr>
        <w:t>Planificació de l’Activitat Preventiva</w:t>
      </w:r>
    </w:p>
    <w:p w14:paraId="12434AFA" w14:textId="77777777" w:rsidR="003F2237" w:rsidRPr="00E660FD" w:rsidRDefault="003F2237" w:rsidP="0054032A">
      <w:pPr>
        <w:pStyle w:val="Capalera"/>
        <w:numPr>
          <w:ilvl w:val="0"/>
          <w:numId w:val="22"/>
        </w:numPr>
        <w:spacing w:after="120"/>
        <w:jc w:val="both"/>
        <w:rPr>
          <w:rFonts w:ascii="Verdana" w:hAnsi="Verdana" w:cs="Arial"/>
        </w:rPr>
      </w:pPr>
      <w:r w:rsidRPr="00E660FD">
        <w:rPr>
          <w:rFonts w:ascii="Verdana" w:hAnsi="Verdana" w:cs="Arial"/>
        </w:rPr>
        <w:t>Relació de personal destinat a fer les tasques objecte de contracte i de cada treballador/a:</w:t>
      </w:r>
    </w:p>
    <w:p w14:paraId="3AA01FEE" w14:textId="77777777" w:rsidR="003F2237" w:rsidRPr="00E660FD" w:rsidRDefault="003F2237" w:rsidP="0054032A">
      <w:pPr>
        <w:pStyle w:val="Capalera"/>
        <w:numPr>
          <w:ilvl w:val="1"/>
          <w:numId w:val="22"/>
        </w:numPr>
        <w:spacing w:after="120"/>
        <w:jc w:val="both"/>
        <w:rPr>
          <w:rFonts w:ascii="Verdana" w:hAnsi="Verdana" w:cs="Arial"/>
        </w:rPr>
      </w:pPr>
      <w:r w:rsidRPr="00E660FD">
        <w:rPr>
          <w:rFonts w:ascii="Verdana" w:hAnsi="Verdana" w:cs="Arial"/>
        </w:rPr>
        <w:t>Certificat de formació</w:t>
      </w:r>
    </w:p>
    <w:p w14:paraId="2BF5BAE7" w14:textId="77777777" w:rsidR="003F2237" w:rsidRPr="00E660FD" w:rsidRDefault="003F2237" w:rsidP="0054032A">
      <w:pPr>
        <w:pStyle w:val="Capalera"/>
        <w:numPr>
          <w:ilvl w:val="1"/>
          <w:numId w:val="22"/>
        </w:numPr>
        <w:spacing w:after="120"/>
        <w:jc w:val="both"/>
        <w:rPr>
          <w:rFonts w:ascii="Verdana" w:hAnsi="Verdana" w:cs="Arial"/>
        </w:rPr>
      </w:pPr>
      <w:r w:rsidRPr="00E660FD">
        <w:rPr>
          <w:rFonts w:ascii="Verdana" w:hAnsi="Verdana" w:cs="Arial"/>
        </w:rPr>
        <w:t>Certificat d’informació</w:t>
      </w:r>
    </w:p>
    <w:p w14:paraId="0D0FEC17" w14:textId="77777777" w:rsidR="003F2237" w:rsidRPr="00E660FD" w:rsidRDefault="003F2237" w:rsidP="0054032A">
      <w:pPr>
        <w:pStyle w:val="Capalera"/>
        <w:numPr>
          <w:ilvl w:val="1"/>
          <w:numId w:val="22"/>
        </w:numPr>
        <w:spacing w:after="120"/>
        <w:jc w:val="both"/>
        <w:rPr>
          <w:rFonts w:ascii="Verdana" w:hAnsi="Verdana" w:cs="Arial"/>
        </w:rPr>
      </w:pPr>
      <w:r w:rsidRPr="00E660FD">
        <w:rPr>
          <w:rFonts w:ascii="Verdana" w:hAnsi="Verdana" w:cs="Arial"/>
        </w:rPr>
        <w:t>Certificats d’aptitud mèdica actualitzats</w:t>
      </w:r>
    </w:p>
    <w:p w14:paraId="36E0DC5D" w14:textId="77777777" w:rsidR="003F2237" w:rsidRPr="00E660FD" w:rsidRDefault="003F2237" w:rsidP="0054032A">
      <w:pPr>
        <w:pStyle w:val="Capalera"/>
        <w:numPr>
          <w:ilvl w:val="1"/>
          <w:numId w:val="22"/>
        </w:numPr>
        <w:spacing w:after="120"/>
        <w:jc w:val="both"/>
        <w:rPr>
          <w:rFonts w:ascii="Verdana" w:hAnsi="Verdana" w:cs="Arial"/>
        </w:rPr>
      </w:pPr>
      <w:r w:rsidRPr="00E660FD">
        <w:rPr>
          <w:rFonts w:ascii="Verdana" w:hAnsi="Verdana" w:cs="Arial"/>
        </w:rPr>
        <w:t>Registre de lliurament d’equips de protecció individual</w:t>
      </w:r>
    </w:p>
    <w:p w14:paraId="6B72A37D" w14:textId="77777777" w:rsidR="003F2237" w:rsidRPr="00E660FD" w:rsidRDefault="003F2237" w:rsidP="003F2237">
      <w:pPr>
        <w:pStyle w:val="Capalera"/>
        <w:tabs>
          <w:tab w:val="clear" w:pos="4252"/>
          <w:tab w:val="clear" w:pos="8504"/>
        </w:tabs>
        <w:spacing w:after="120"/>
        <w:jc w:val="both"/>
        <w:rPr>
          <w:rFonts w:ascii="Verdana" w:hAnsi="Verdana" w:cs="Arial"/>
        </w:rPr>
      </w:pPr>
      <w:r w:rsidRPr="00E660FD">
        <w:rPr>
          <w:rFonts w:ascii="Verdana" w:hAnsi="Verdana" w:cs="Arial"/>
        </w:rPr>
        <w:t xml:space="preserve">També, dins de les reunions prèvies a l’execució del contracte, donaré a conèixer al tècnic/a responsable de </w:t>
      </w:r>
      <w:r w:rsidRPr="00E660FD">
        <w:rPr>
          <w:rFonts w:ascii="Verdana" w:hAnsi="Verdana" w:cs="Tahoma"/>
        </w:rPr>
        <w:t>Parcs i Jardins de Barcelona, Institut Municipal</w:t>
      </w:r>
      <w:r w:rsidRPr="00E660FD">
        <w:rPr>
          <w:rFonts w:ascii="Verdana" w:hAnsi="Verdana" w:cs="Arial"/>
        </w:rPr>
        <w:t xml:space="preserve"> els riscs que puguin afectar als seus treballadors/es.</w:t>
      </w:r>
    </w:p>
    <w:p w14:paraId="27F6EC18" w14:textId="77777777" w:rsidR="003F2237" w:rsidRPr="00E660FD" w:rsidRDefault="003F2237" w:rsidP="003F2237">
      <w:pPr>
        <w:pStyle w:val="Textindependent"/>
        <w:shd w:val="clear" w:color="auto" w:fill="FFFFFF"/>
        <w:ind w:left="426" w:hanging="426"/>
        <w:rPr>
          <w:rFonts w:ascii="Verdana" w:hAnsi="Verdana" w:cs="Arial"/>
          <w:sz w:val="20"/>
        </w:rPr>
      </w:pPr>
    </w:p>
    <w:p w14:paraId="46CC2DF5" w14:textId="77777777" w:rsidR="003F2237" w:rsidRPr="00E660FD" w:rsidRDefault="003F2237" w:rsidP="003F2237">
      <w:pPr>
        <w:pStyle w:val="Textindependent"/>
        <w:shd w:val="clear" w:color="auto" w:fill="FFFFFF"/>
        <w:ind w:left="426" w:hanging="426"/>
        <w:rPr>
          <w:rFonts w:ascii="Verdana" w:hAnsi="Verdana" w:cs="Arial"/>
          <w:sz w:val="20"/>
        </w:rPr>
      </w:pPr>
      <w:r w:rsidRPr="00E660FD">
        <w:rPr>
          <w:rFonts w:ascii="Verdana" w:hAnsi="Verdana" w:cs="Arial"/>
          <w:i/>
          <w:sz w:val="20"/>
        </w:rPr>
        <w:fldChar w:fldCharType="begin">
          <w:ffData>
            <w:name w:val="Verifica1"/>
            <w:enabled w:val="0"/>
            <w:calcOnExit w:val="0"/>
            <w:checkBox>
              <w:sizeAuto/>
              <w:default w:val="0"/>
            </w:checkBox>
          </w:ffData>
        </w:fldChar>
      </w:r>
      <w:r w:rsidRPr="00E660FD">
        <w:rPr>
          <w:rFonts w:ascii="Verdana" w:hAnsi="Verdana" w:cs="Arial"/>
          <w:i/>
          <w:sz w:val="20"/>
        </w:rPr>
        <w:instrText xml:space="preserve"> FORMCHECKBOX </w:instrText>
      </w:r>
      <w:r w:rsidR="00375FA5">
        <w:rPr>
          <w:rFonts w:ascii="Verdana" w:hAnsi="Verdana" w:cs="Arial"/>
          <w:i/>
          <w:sz w:val="20"/>
        </w:rPr>
      </w:r>
      <w:r w:rsidR="00375FA5">
        <w:rPr>
          <w:rFonts w:ascii="Verdana" w:hAnsi="Verdana" w:cs="Arial"/>
          <w:i/>
          <w:sz w:val="20"/>
        </w:rPr>
        <w:fldChar w:fldCharType="separate"/>
      </w:r>
      <w:r w:rsidRPr="00E660FD">
        <w:rPr>
          <w:rFonts w:ascii="Verdana" w:hAnsi="Verdana" w:cs="Arial"/>
          <w:i/>
          <w:sz w:val="20"/>
        </w:rPr>
        <w:fldChar w:fldCharType="end"/>
      </w:r>
      <w:r w:rsidRPr="00E660FD">
        <w:rPr>
          <w:rFonts w:ascii="Verdana" w:hAnsi="Verdana" w:cs="Arial"/>
          <w:sz w:val="20"/>
        </w:rPr>
        <w:t xml:space="preserve"> </w:t>
      </w:r>
      <w:r w:rsidRPr="00E660FD">
        <w:rPr>
          <w:rFonts w:ascii="Verdana" w:hAnsi="Verdana" w:cs="Arial"/>
          <w:sz w:val="20"/>
        </w:rPr>
        <w:tab/>
        <w:t xml:space="preserve">Compleix les obligacions legals en matèria </w:t>
      </w:r>
      <w:r w:rsidRPr="00E660FD">
        <w:rPr>
          <w:rFonts w:ascii="Verdana" w:hAnsi="Verdana" w:cs="Arial"/>
          <w:b/>
          <w:sz w:val="20"/>
        </w:rPr>
        <w:t>d’igualtat efectiva de dones i homes</w:t>
      </w:r>
      <w:r w:rsidRPr="00E660FD">
        <w:rPr>
          <w:rFonts w:ascii="Verdana" w:hAnsi="Verdana" w:cs="Arial"/>
          <w:sz w:val="20"/>
        </w:rPr>
        <w:t>.</w:t>
      </w:r>
    </w:p>
    <w:p w14:paraId="220BF6A8" w14:textId="77777777" w:rsidR="003F2237" w:rsidRPr="00E660FD" w:rsidRDefault="003F2237" w:rsidP="003F2237">
      <w:pPr>
        <w:pStyle w:val="Textindependent"/>
        <w:shd w:val="clear" w:color="auto" w:fill="FFFFFF"/>
        <w:ind w:right="-2"/>
        <w:rPr>
          <w:rFonts w:ascii="Verdana" w:hAnsi="Verdana" w:cs="Arial"/>
          <w:sz w:val="20"/>
        </w:rPr>
      </w:pPr>
    </w:p>
    <w:p w14:paraId="40025F07" w14:textId="77777777" w:rsidR="003F2237" w:rsidRPr="00E660FD" w:rsidRDefault="003F2237" w:rsidP="003F2237">
      <w:pPr>
        <w:pStyle w:val="Textindependent"/>
        <w:shd w:val="clear" w:color="auto" w:fill="FFFFFF"/>
        <w:ind w:left="426" w:hanging="426"/>
        <w:rPr>
          <w:rFonts w:ascii="Verdana" w:hAnsi="Verdana"/>
          <w:sz w:val="20"/>
        </w:rPr>
      </w:pPr>
      <w:r w:rsidRPr="00E660FD">
        <w:rPr>
          <w:rFonts w:ascii="Verdana" w:hAnsi="Verdana"/>
          <w:sz w:val="20"/>
        </w:rPr>
        <w:t xml:space="preserve">Que l’empresa/entitat que representa, o les seves filials o interposades: </w:t>
      </w:r>
    </w:p>
    <w:p w14:paraId="36045AC6" w14:textId="77777777" w:rsidR="003F2237" w:rsidRPr="00FB5322" w:rsidRDefault="003F2237" w:rsidP="003F2237">
      <w:pPr>
        <w:pStyle w:val="Textindependent"/>
        <w:shd w:val="clear" w:color="auto" w:fill="FFFFFF"/>
        <w:ind w:left="426" w:hanging="426"/>
        <w:rPr>
          <w:rFonts w:ascii="Verdana" w:hAnsi="Verdana"/>
          <w:sz w:val="20"/>
        </w:rPr>
      </w:pPr>
    </w:p>
    <w:p w14:paraId="601B1F7E" w14:textId="77777777" w:rsidR="003F2237" w:rsidRPr="00FB5322" w:rsidRDefault="003F2237" w:rsidP="003F2237">
      <w:pPr>
        <w:pStyle w:val="Textindependent"/>
        <w:shd w:val="clear" w:color="auto" w:fill="FFFFFF"/>
        <w:ind w:left="851" w:hanging="426"/>
        <w:rPr>
          <w:rFonts w:ascii="Verdana" w:hAnsi="Verdana"/>
          <w:sz w:val="20"/>
        </w:rPr>
      </w:pPr>
      <w:r w:rsidRPr="00FB5322">
        <w:rPr>
          <w:rFonts w:ascii="Verdana" w:hAnsi="Verdana" w:cs="Arial"/>
          <w:i/>
          <w:sz w:val="20"/>
        </w:rPr>
        <w:fldChar w:fldCharType="begin">
          <w:ffData>
            <w:name w:val="Verifica1"/>
            <w:enabled w:val="0"/>
            <w:calcOnExit w:val="0"/>
            <w:checkBox>
              <w:sizeAuto/>
              <w:default w:val="0"/>
            </w:checkBox>
          </w:ffData>
        </w:fldChar>
      </w:r>
      <w:r w:rsidRPr="00FB5322">
        <w:rPr>
          <w:rFonts w:ascii="Verdana" w:hAnsi="Verdana" w:cs="Arial"/>
          <w:i/>
          <w:sz w:val="20"/>
        </w:rPr>
        <w:instrText xml:space="preserve"> FORMCHECKBOX </w:instrText>
      </w:r>
      <w:r w:rsidR="00375FA5">
        <w:rPr>
          <w:rFonts w:ascii="Verdana" w:hAnsi="Verdana" w:cs="Arial"/>
          <w:i/>
          <w:sz w:val="20"/>
        </w:rPr>
      </w:r>
      <w:r w:rsidR="00375FA5">
        <w:rPr>
          <w:rFonts w:ascii="Verdana" w:hAnsi="Verdana" w:cs="Arial"/>
          <w:i/>
          <w:sz w:val="20"/>
        </w:rPr>
        <w:fldChar w:fldCharType="separate"/>
      </w:r>
      <w:r w:rsidRPr="00FB5322">
        <w:rPr>
          <w:rFonts w:ascii="Verdana" w:hAnsi="Verdana" w:cs="Arial"/>
          <w:i/>
          <w:sz w:val="20"/>
        </w:rPr>
        <w:fldChar w:fldCharType="end"/>
      </w:r>
      <w:r w:rsidRPr="00FB5322">
        <w:rPr>
          <w:rFonts w:ascii="Verdana" w:hAnsi="Verdana"/>
          <w:sz w:val="20"/>
        </w:rPr>
        <w:t xml:space="preserve"> </w:t>
      </w:r>
      <w:r w:rsidRPr="00FB5322">
        <w:rPr>
          <w:rFonts w:ascii="Verdana" w:hAnsi="Verdana"/>
          <w:sz w:val="20"/>
        </w:rPr>
        <w:tab/>
        <w:t xml:space="preserve">No realitza/en operacions financeres en </w:t>
      </w:r>
      <w:r w:rsidRPr="00FB5322">
        <w:rPr>
          <w:rFonts w:ascii="Verdana" w:hAnsi="Verdana"/>
          <w:b/>
          <w:sz w:val="20"/>
        </w:rPr>
        <w:t>paradisos fiscals</w:t>
      </w:r>
      <w:r w:rsidRPr="00FB5322">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B93FC25" w14:textId="77777777" w:rsidR="003F2237" w:rsidRPr="00FB5322" w:rsidRDefault="003F2237" w:rsidP="003F2237">
      <w:pPr>
        <w:pStyle w:val="Textindependent"/>
        <w:shd w:val="clear" w:color="auto" w:fill="FFFFFF"/>
        <w:ind w:left="851" w:hanging="426"/>
        <w:rPr>
          <w:rFonts w:ascii="Verdana" w:hAnsi="Verdana"/>
          <w:sz w:val="20"/>
        </w:rPr>
      </w:pPr>
    </w:p>
    <w:p w14:paraId="473CC2FA" w14:textId="77777777" w:rsidR="003F2237" w:rsidRPr="00FB5322" w:rsidRDefault="003F2237" w:rsidP="003F2237">
      <w:pPr>
        <w:pStyle w:val="Textindependent"/>
        <w:shd w:val="clear" w:color="auto" w:fill="FFFFFF"/>
        <w:ind w:left="851" w:hanging="426"/>
        <w:rPr>
          <w:rFonts w:ascii="Verdana" w:hAnsi="Verdana"/>
          <w:sz w:val="20"/>
        </w:rPr>
      </w:pPr>
      <w:r w:rsidRPr="00FB5322">
        <w:rPr>
          <w:rFonts w:ascii="Verdana" w:hAnsi="Verdana" w:cs="Arial"/>
          <w:i/>
          <w:sz w:val="20"/>
        </w:rPr>
        <w:fldChar w:fldCharType="begin">
          <w:ffData>
            <w:name w:val="Verifica1"/>
            <w:enabled w:val="0"/>
            <w:calcOnExit w:val="0"/>
            <w:checkBox>
              <w:sizeAuto/>
              <w:default w:val="0"/>
            </w:checkBox>
          </w:ffData>
        </w:fldChar>
      </w:r>
      <w:r w:rsidRPr="00FB5322">
        <w:rPr>
          <w:rFonts w:ascii="Verdana" w:hAnsi="Verdana" w:cs="Arial"/>
          <w:i/>
          <w:sz w:val="20"/>
        </w:rPr>
        <w:instrText xml:space="preserve"> FORMCHECKBOX </w:instrText>
      </w:r>
      <w:r w:rsidR="00375FA5">
        <w:rPr>
          <w:rFonts w:ascii="Verdana" w:hAnsi="Verdana" w:cs="Arial"/>
          <w:i/>
          <w:sz w:val="20"/>
        </w:rPr>
      </w:r>
      <w:r w:rsidR="00375FA5">
        <w:rPr>
          <w:rFonts w:ascii="Verdana" w:hAnsi="Verdana" w:cs="Arial"/>
          <w:i/>
          <w:sz w:val="20"/>
        </w:rPr>
        <w:fldChar w:fldCharType="separate"/>
      </w:r>
      <w:r w:rsidRPr="00FB5322">
        <w:rPr>
          <w:rFonts w:ascii="Verdana" w:hAnsi="Verdana" w:cs="Arial"/>
          <w:i/>
          <w:sz w:val="20"/>
        </w:rPr>
        <w:fldChar w:fldCharType="end"/>
      </w:r>
      <w:r w:rsidRPr="00FB5322">
        <w:rPr>
          <w:rFonts w:ascii="Verdana" w:hAnsi="Verdana"/>
          <w:sz w:val="20"/>
        </w:rPr>
        <w:tab/>
        <w:t xml:space="preserve">Té/tenen relacions legals amb </w:t>
      </w:r>
      <w:r w:rsidRPr="00FB5322">
        <w:rPr>
          <w:rFonts w:ascii="Verdana" w:hAnsi="Verdana"/>
          <w:b/>
          <w:sz w:val="20"/>
        </w:rPr>
        <w:t>paradisos fiscals</w:t>
      </w:r>
      <w:r w:rsidRPr="00FB5322">
        <w:rPr>
          <w:rFonts w:ascii="Verdana" w:hAnsi="Verdana"/>
          <w:sz w:val="20"/>
        </w:rPr>
        <w:t xml:space="preserve"> i presenta la següent documentació descriptiva dels moviments financers i tota la informació relativa a aquestes actuacions: .....................................................</w:t>
      </w:r>
    </w:p>
    <w:p w14:paraId="0110B8C1" w14:textId="77777777" w:rsidR="003F2237" w:rsidRPr="00FB5322" w:rsidRDefault="003F2237" w:rsidP="003F2237">
      <w:pPr>
        <w:pStyle w:val="Textindependent"/>
        <w:shd w:val="clear" w:color="auto" w:fill="FFFFFF"/>
        <w:ind w:left="426" w:hanging="426"/>
        <w:rPr>
          <w:rFonts w:ascii="Verdana" w:hAnsi="Verdana"/>
          <w:sz w:val="20"/>
        </w:rPr>
      </w:pPr>
    </w:p>
    <w:p w14:paraId="798C85F9" w14:textId="77777777" w:rsidR="003F2237" w:rsidRPr="00FB5322" w:rsidRDefault="003F2237" w:rsidP="003F2237">
      <w:pPr>
        <w:pStyle w:val="Textindependent"/>
        <w:shd w:val="clear" w:color="auto" w:fill="FFFFFF"/>
        <w:ind w:left="426" w:hanging="426"/>
        <w:rPr>
          <w:rFonts w:ascii="Verdana" w:eastAsia="Calibri" w:hAnsi="Verdana" w:cs="Arial"/>
          <w:i/>
          <w:sz w:val="20"/>
          <w:lang w:eastAsia="en-US"/>
        </w:rPr>
      </w:pPr>
      <w:r w:rsidRPr="00FB5322">
        <w:rPr>
          <w:rFonts w:ascii="Verdana" w:hAnsi="Verdana"/>
          <w:sz w:val="20"/>
        </w:rPr>
        <w:lastRenderedPageBreak/>
        <w:t>-  Que l’entitat que representa, o les seves empreses filials o les empreses interposades:</w:t>
      </w:r>
    </w:p>
    <w:p w14:paraId="1EFC94B3" w14:textId="77777777" w:rsidR="003F2237" w:rsidRPr="00FB5322" w:rsidRDefault="003F2237" w:rsidP="003F2237">
      <w:pPr>
        <w:pStyle w:val="Textindependent"/>
        <w:shd w:val="clear" w:color="auto" w:fill="FFFFFF"/>
        <w:ind w:left="426" w:hanging="426"/>
        <w:rPr>
          <w:rFonts w:ascii="Verdana" w:hAnsi="Verdana"/>
          <w:sz w:val="20"/>
        </w:rPr>
      </w:pPr>
    </w:p>
    <w:p w14:paraId="5AE163FA" w14:textId="77777777" w:rsidR="003F2237" w:rsidRPr="00FB5322" w:rsidRDefault="003F2237" w:rsidP="003F2237">
      <w:pPr>
        <w:pStyle w:val="Textindependent"/>
        <w:shd w:val="clear" w:color="auto" w:fill="FFFFFF"/>
        <w:ind w:left="426" w:hanging="426"/>
        <w:rPr>
          <w:rFonts w:ascii="Verdana" w:hAnsi="Verdana"/>
          <w:sz w:val="20"/>
        </w:rPr>
      </w:pPr>
      <w:r w:rsidRPr="00FB5322">
        <w:rPr>
          <w:rFonts w:ascii="Verdana" w:hAnsi="Verdana" w:cs="Arial"/>
          <w:i/>
          <w:sz w:val="20"/>
        </w:rPr>
        <w:fldChar w:fldCharType="begin">
          <w:ffData>
            <w:name w:val="Verifica1"/>
            <w:enabled w:val="0"/>
            <w:calcOnExit w:val="0"/>
            <w:checkBox>
              <w:sizeAuto/>
              <w:default w:val="0"/>
            </w:checkBox>
          </w:ffData>
        </w:fldChar>
      </w:r>
      <w:r w:rsidRPr="00FB5322">
        <w:rPr>
          <w:rFonts w:ascii="Verdana" w:hAnsi="Verdana" w:cs="Arial"/>
          <w:i/>
          <w:sz w:val="20"/>
        </w:rPr>
        <w:instrText xml:space="preserve"> FORMCHECKBOX </w:instrText>
      </w:r>
      <w:r w:rsidR="00375FA5">
        <w:rPr>
          <w:rFonts w:ascii="Verdana" w:hAnsi="Verdana" w:cs="Arial"/>
          <w:i/>
          <w:sz w:val="20"/>
        </w:rPr>
      </w:r>
      <w:r w:rsidR="00375FA5">
        <w:rPr>
          <w:rFonts w:ascii="Verdana" w:hAnsi="Verdana" w:cs="Arial"/>
          <w:i/>
          <w:sz w:val="20"/>
        </w:rPr>
        <w:fldChar w:fldCharType="separate"/>
      </w:r>
      <w:r w:rsidRPr="00FB5322">
        <w:rPr>
          <w:rFonts w:ascii="Verdana" w:hAnsi="Verdana" w:cs="Arial"/>
          <w:i/>
          <w:sz w:val="20"/>
        </w:rPr>
        <w:fldChar w:fldCharType="end"/>
      </w:r>
      <w:r w:rsidRPr="00FB5322">
        <w:rPr>
          <w:rFonts w:ascii="Verdana" w:hAnsi="Verdana"/>
          <w:sz w:val="20"/>
        </w:rPr>
        <w:t xml:space="preserve"> </w:t>
      </w:r>
      <w:r w:rsidRPr="00FB5322">
        <w:rPr>
          <w:rFonts w:ascii="Verdana" w:hAnsi="Verdana"/>
          <w:sz w:val="20"/>
        </w:rPr>
        <w:tab/>
        <w:t xml:space="preserve">No realitza/en operacions que vulnerin el que estipula la Declaració Universal dels </w:t>
      </w:r>
      <w:r w:rsidRPr="00FB5322">
        <w:rPr>
          <w:rFonts w:ascii="Verdana" w:hAnsi="Verdana"/>
          <w:b/>
          <w:sz w:val="20"/>
        </w:rPr>
        <w:t>Drets Humans</w:t>
      </w:r>
      <w:r w:rsidRPr="00FB5322">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3C55C91" w14:textId="77777777" w:rsidR="003F2237" w:rsidRPr="00FB5322" w:rsidRDefault="003F2237" w:rsidP="003F2237">
      <w:pPr>
        <w:pStyle w:val="Textindependent"/>
        <w:shd w:val="clear" w:color="auto" w:fill="FFFFFF"/>
        <w:ind w:left="426" w:hanging="426"/>
        <w:rPr>
          <w:rFonts w:ascii="Verdana" w:hAnsi="Verdana"/>
          <w:sz w:val="20"/>
        </w:rPr>
      </w:pPr>
    </w:p>
    <w:p w14:paraId="157CEBFD" w14:textId="77777777" w:rsidR="003F2237" w:rsidRPr="00FB5322" w:rsidRDefault="003F2237" w:rsidP="003F2237">
      <w:pPr>
        <w:pStyle w:val="Textindependent"/>
        <w:shd w:val="clear" w:color="auto" w:fill="FFFFFF"/>
        <w:ind w:left="426" w:hanging="426"/>
        <w:rPr>
          <w:rFonts w:ascii="Verdana" w:hAnsi="Verdana"/>
          <w:sz w:val="20"/>
        </w:rPr>
      </w:pPr>
      <w:r w:rsidRPr="00FB5322">
        <w:rPr>
          <w:rFonts w:ascii="Verdana" w:hAnsi="Verdana" w:cs="Arial"/>
          <w:i/>
          <w:sz w:val="20"/>
        </w:rPr>
        <w:fldChar w:fldCharType="begin">
          <w:ffData>
            <w:name w:val="Verifica1"/>
            <w:enabled w:val="0"/>
            <w:calcOnExit w:val="0"/>
            <w:checkBox>
              <w:sizeAuto/>
              <w:default w:val="0"/>
            </w:checkBox>
          </w:ffData>
        </w:fldChar>
      </w:r>
      <w:r w:rsidRPr="00FB5322">
        <w:rPr>
          <w:rFonts w:ascii="Verdana" w:hAnsi="Verdana" w:cs="Arial"/>
          <w:i/>
          <w:sz w:val="20"/>
        </w:rPr>
        <w:instrText xml:space="preserve"> FORMCHECKBOX </w:instrText>
      </w:r>
      <w:r w:rsidR="00375FA5">
        <w:rPr>
          <w:rFonts w:ascii="Verdana" w:hAnsi="Verdana" w:cs="Arial"/>
          <w:i/>
          <w:sz w:val="20"/>
        </w:rPr>
      </w:r>
      <w:r w:rsidR="00375FA5">
        <w:rPr>
          <w:rFonts w:ascii="Verdana" w:hAnsi="Verdana" w:cs="Arial"/>
          <w:i/>
          <w:sz w:val="20"/>
        </w:rPr>
        <w:fldChar w:fldCharType="separate"/>
      </w:r>
      <w:r w:rsidRPr="00FB5322">
        <w:rPr>
          <w:rFonts w:ascii="Verdana" w:hAnsi="Verdana" w:cs="Arial"/>
          <w:i/>
          <w:sz w:val="20"/>
        </w:rPr>
        <w:fldChar w:fldCharType="end"/>
      </w:r>
      <w:r w:rsidRPr="00FB5322">
        <w:rPr>
          <w:rFonts w:ascii="Verdana" w:hAnsi="Verdana" w:cs="Arial"/>
          <w:i/>
          <w:sz w:val="20"/>
        </w:rPr>
        <w:t xml:space="preserve"> </w:t>
      </w:r>
      <w:r w:rsidRPr="00FB5322">
        <w:rPr>
          <w:rFonts w:ascii="Verdana" w:hAnsi="Verdana" w:cs="Arial"/>
          <w:i/>
          <w:sz w:val="20"/>
        </w:rPr>
        <w:tab/>
      </w:r>
      <w:r w:rsidRPr="00FB5322">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7475FD0F" w14:textId="77777777" w:rsidR="003F2237" w:rsidRPr="00FB5322" w:rsidRDefault="003F2237" w:rsidP="003F2237">
      <w:pPr>
        <w:autoSpaceDE w:val="0"/>
        <w:autoSpaceDN w:val="0"/>
        <w:rPr>
          <w:rFonts w:ascii="Verdana" w:hAnsi="Verdana"/>
        </w:rPr>
      </w:pPr>
    </w:p>
    <w:p w14:paraId="6D7A1278" w14:textId="77777777" w:rsidR="003F2237" w:rsidRPr="00FB5322" w:rsidRDefault="003F2237" w:rsidP="003F2237">
      <w:pPr>
        <w:autoSpaceDE w:val="0"/>
        <w:autoSpaceDN w:val="0"/>
        <w:rPr>
          <w:rFonts w:ascii="Verdana" w:hAnsi="Verdana"/>
        </w:rPr>
      </w:pPr>
    </w:p>
    <w:p w14:paraId="7F2386B1" w14:textId="77777777" w:rsidR="003F2237" w:rsidRPr="00FB5322" w:rsidRDefault="003F2237" w:rsidP="003F2237">
      <w:pPr>
        <w:shd w:val="clear" w:color="auto" w:fill="FFFFFF" w:themeFill="background1"/>
        <w:rPr>
          <w:rFonts w:ascii="Verdana" w:hAnsi="Verdana" w:cs="Arial"/>
        </w:rPr>
      </w:pP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00375FA5">
        <w:rPr>
          <w:rFonts w:ascii="Verdana" w:hAnsi="Verdana" w:cs="Arial"/>
          <w:i/>
        </w:rPr>
      </w:r>
      <w:r w:rsidR="00375FA5">
        <w:rPr>
          <w:rFonts w:ascii="Verdana" w:hAnsi="Verdana" w:cs="Arial"/>
          <w:i/>
        </w:rPr>
        <w:fldChar w:fldCharType="separate"/>
      </w:r>
      <w:r w:rsidRPr="00FB5322">
        <w:rPr>
          <w:rFonts w:ascii="Verdana" w:hAnsi="Verdana" w:cs="Arial"/>
          <w:i/>
        </w:rPr>
        <w:fldChar w:fldCharType="end"/>
      </w:r>
      <w:r w:rsidRPr="00FB5322">
        <w:rPr>
          <w:rFonts w:ascii="Verdana" w:hAnsi="Verdana" w:cs="Arial"/>
          <w:i/>
        </w:rPr>
        <w:t xml:space="preserve"> </w:t>
      </w:r>
      <w:r w:rsidRPr="00FB5322">
        <w:rPr>
          <w:rFonts w:ascii="Verdana" w:hAnsi="Verdana" w:cs="Arial"/>
          <w:i/>
        </w:rPr>
        <w:tab/>
      </w:r>
      <w:r w:rsidRPr="00FB5322">
        <w:rPr>
          <w:rFonts w:ascii="Verdana" w:hAnsi="Verdana" w:cs="Arial"/>
        </w:rPr>
        <w:t xml:space="preserve">Que en el cas de resultar adjudicatària </w:t>
      </w: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00375FA5">
        <w:rPr>
          <w:rFonts w:ascii="Verdana" w:hAnsi="Verdana" w:cs="Arial"/>
          <w:i/>
        </w:rPr>
      </w:r>
      <w:r w:rsidR="00375FA5">
        <w:rPr>
          <w:rFonts w:ascii="Verdana" w:hAnsi="Verdana" w:cs="Arial"/>
          <w:i/>
        </w:rPr>
        <w:fldChar w:fldCharType="separate"/>
      </w:r>
      <w:r w:rsidRPr="00FB5322">
        <w:rPr>
          <w:rFonts w:ascii="Verdana" w:hAnsi="Verdana" w:cs="Arial"/>
          <w:i/>
        </w:rPr>
        <w:fldChar w:fldCharType="end"/>
      </w:r>
      <w:r w:rsidRPr="00FB5322">
        <w:rPr>
          <w:rFonts w:ascii="Verdana" w:hAnsi="Verdana" w:cs="Arial"/>
          <w:i/>
        </w:rPr>
        <w:t xml:space="preserve"> </w:t>
      </w:r>
      <w:r w:rsidRPr="00FB5322">
        <w:rPr>
          <w:rFonts w:ascii="Verdana" w:hAnsi="Verdana" w:cs="Arial"/>
        </w:rPr>
        <w:t xml:space="preserve">SI/NO </w:t>
      </w: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00375FA5">
        <w:rPr>
          <w:rFonts w:ascii="Verdana" w:hAnsi="Verdana" w:cs="Arial"/>
          <w:i/>
        </w:rPr>
      </w:r>
      <w:r w:rsidR="00375FA5">
        <w:rPr>
          <w:rFonts w:ascii="Verdana" w:hAnsi="Verdana" w:cs="Arial"/>
          <w:i/>
        </w:rPr>
        <w:fldChar w:fldCharType="separate"/>
      </w:r>
      <w:r w:rsidRPr="00FB5322">
        <w:rPr>
          <w:rFonts w:ascii="Verdana" w:hAnsi="Verdana" w:cs="Arial"/>
          <w:i/>
        </w:rPr>
        <w:fldChar w:fldCharType="end"/>
      </w:r>
      <w:r w:rsidRPr="00FB5322">
        <w:rPr>
          <w:rFonts w:ascii="Verdana" w:hAnsi="Verdana" w:cs="Arial"/>
        </w:rPr>
        <w:t xml:space="preserve"> constituirà la garantia mitjançant la fórmula de retenció en el preu.</w:t>
      </w:r>
    </w:p>
    <w:p w14:paraId="10F3334F" w14:textId="77777777" w:rsidR="003F2237" w:rsidRPr="00FB5322" w:rsidRDefault="003F2237" w:rsidP="003F2237">
      <w:pPr>
        <w:autoSpaceDE w:val="0"/>
        <w:autoSpaceDN w:val="0"/>
        <w:rPr>
          <w:rFonts w:ascii="Verdana" w:hAnsi="Verdana"/>
        </w:rPr>
      </w:pPr>
    </w:p>
    <w:p w14:paraId="5D040CAE" w14:textId="77777777" w:rsidR="003F2237" w:rsidRPr="00FB5322" w:rsidRDefault="003F2237" w:rsidP="003F2237">
      <w:pPr>
        <w:pStyle w:val="Textindependent"/>
        <w:shd w:val="clear" w:color="auto" w:fill="FFFFFF"/>
        <w:rPr>
          <w:rFonts w:ascii="Verdana" w:hAnsi="Verdana"/>
          <w:i/>
          <w:sz w:val="20"/>
        </w:rPr>
      </w:pPr>
    </w:p>
    <w:p w14:paraId="7F6744C7" w14:textId="77777777" w:rsidR="003F2237" w:rsidRPr="00FB5322" w:rsidRDefault="003F2237" w:rsidP="003F2237">
      <w:pPr>
        <w:pStyle w:val="Textindependent"/>
        <w:shd w:val="clear" w:color="auto" w:fill="FFFFFF"/>
        <w:rPr>
          <w:rFonts w:ascii="Verdana" w:hAnsi="Verdana"/>
          <w:sz w:val="20"/>
        </w:rPr>
      </w:pPr>
      <w:r w:rsidRPr="00FB5322">
        <w:rPr>
          <w:rFonts w:ascii="Verdana" w:hAnsi="Verdana"/>
          <w:sz w:val="20"/>
        </w:rPr>
        <w:t xml:space="preserve">En relació amb la documentació aportada en el sobre/es ............., considera </w:t>
      </w:r>
      <w:r w:rsidRPr="00FB5322">
        <w:rPr>
          <w:rFonts w:ascii="Verdana" w:hAnsi="Verdana"/>
          <w:b/>
          <w:sz w:val="20"/>
        </w:rPr>
        <w:t>confidencials</w:t>
      </w:r>
      <w:r w:rsidRPr="00FB5322">
        <w:rPr>
          <w:rFonts w:ascii="Verdana" w:hAnsi="Verdana"/>
          <w:sz w:val="20"/>
        </w:rPr>
        <w:t xml:space="preserve"> els següents documents, informacions i aspectes de l’oferta per raó de la seva vinculació a secrets tècnics o comercials:</w:t>
      </w:r>
    </w:p>
    <w:p w14:paraId="37C670C4" w14:textId="77777777" w:rsidR="003F2237" w:rsidRPr="00FB5322" w:rsidRDefault="003F2237" w:rsidP="003F2237">
      <w:pPr>
        <w:pStyle w:val="Textindependent"/>
        <w:shd w:val="clear" w:color="auto" w:fill="FFFFFF"/>
        <w:ind w:left="426" w:hanging="426"/>
        <w:rPr>
          <w:rFonts w:ascii="Verdana" w:hAnsi="Verdana"/>
          <w:sz w:val="20"/>
        </w:rPr>
      </w:pPr>
    </w:p>
    <w:p w14:paraId="52E0ED63" w14:textId="77777777" w:rsidR="003F2237" w:rsidRPr="00FB5322" w:rsidRDefault="003F2237" w:rsidP="003F2237">
      <w:pPr>
        <w:pStyle w:val="Textindependent"/>
        <w:shd w:val="clear" w:color="auto" w:fill="FFFFFF"/>
        <w:ind w:left="426" w:hanging="426"/>
        <w:rPr>
          <w:rFonts w:ascii="Verdana" w:hAnsi="Verdana"/>
          <w:sz w:val="20"/>
        </w:rPr>
      </w:pPr>
      <w:r w:rsidRPr="00FB5322">
        <w:rPr>
          <w:rFonts w:ascii="Verdana" w:hAnsi="Verdana"/>
          <w:sz w:val="20"/>
        </w:rPr>
        <w:t>1.- ............................................................................</w:t>
      </w:r>
    </w:p>
    <w:p w14:paraId="19FFD52B" w14:textId="77777777" w:rsidR="003F2237" w:rsidRPr="00FB5322" w:rsidRDefault="003F2237" w:rsidP="003F2237">
      <w:pPr>
        <w:pStyle w:val="Textindependent"/>
        <w:shd w:val="clear" w:color="auto" w:fill="FFFFFF"/>
        <w:ind w:left="426" w:hanging="426"/>
        <w:rPr>
          <w:rFonts w:ascii="Verdana" w:hAnsi="Verdana"/>
          <w:sz w:val="20"/>
        </w:rPr>
      </w:pPr>
      <w:r w:rsidRPr="00FB5322">
        <w:rPr>
          <w:rFonts w:ascii="Verdana" w:hAnsi="Verdana"/>
          <w:sz w:val="20"/>
        </w:rPr>
        <w:t>2.- ............................................................................</w:t>
      </w:r>
    </w:p>
    <w:p w14:paraId="06A1A32C" w14:textId="77777777" w:rsidR="003F2237" w:rsidRPr="00FB5322" w:rsidRDefault="003F2237" w:rsidP="003F2237">
      <w:pPr>
        <w:pStyle w:val="Textindependent"/>
        <w:shd w:val="clear" w:color="auto" w:fill="FFFFFF"/>
        <w:ind w:left="426" w:hanging="426"/>
        <w:rPr>
          <w:rFonts w:ascii="Verdana" w:hAnsi="Verdana"/>
          <w:sz w:val="20"/>
        </w:rPr>
      </w:pPr>
      <w:r w:rsidRPr="00FB5322">
        <w:rPr>
          <w:rFonts w:ascii="Verdana" w:hAnsi="Verdana"/>
          <w:sz w:val="20"/>
        </w:rPr>
        <w:t>3.- ............................................................................</w:t>
      </w:r>
    </w:p>
    <w:p w14:paraId="01FD8C94" w14:textId="77777777" w:rsidR="003F2237" w:rsidRPr="00FB5322" w:rsidRDefault="003F2237" w:rsidP="003F2237">
      <w:pPr>
        <w:pStyle w:val="Textindependent"/>
        <w:shd w:val="clear" w:color="auto" w:fill="FFFFFF"/>
        <w:ind w:left="426" w:hanging="426"/>
        <w:rPr>
          <w:rFonts w:ascii="Verdana" w:hAnsi="Verdana"/>
          <w:sz w:val="20"/>
        </w:rPr>
      </w:pPr>
      <w:r w:rsidRPr="00FB5322">
        <w:rPr>
          <w:rFonts w:ascii="Verdana" w:hAnsi="Verdana"/>
          <w:sz w:val="20"/>
        </w:rPr>
        <w:t>.....</w:t>
      </w:r>
    </w:p>
    <w:p w14:paraId="7706C914" w14:textId="77777777" w:rsidR="003F2237" w:rsidRPr="00FB5322" w:rsidRDefault="003F2237" w:rsidP="003F2237">
      <w:pPr>
        <w:pStyle w:val="Textindependent"/>
        <w:shd w:val="clear" w:color="auto" w:fill="FFFFFF"/>
        <w:ind w:left="426" w:hanging="426"/>
        <w:rPr>
          <w:rFonts w:ascii="Verdana" w:hAnsi="Verdana"/>
          <w:sz w:val="20"/>
        </w:rPr>
      </w:pPr>
    </w:p>
    <w:p w14:paraId="5A5CF0C3" w14:textId="77777777" w:rsidR="003F2237" w:rsidRPr="00FB5322" w:rsidRDefault="003F2237" w:rsidP="003F2237">
      <w:pPr>
        <w:pStyle w:val="Textindependent"/>
        <w:shd w:val="clear" w:color="auto" w:fill="FFFFFF"/>
        <w:ind w:left="426" w:hanging="426"/>
        <w:rPr>
          <w:rFonts w:ascii="Verdana" w:hAnsi="Verdana"/>
          <w:sz w:val="20"/>
        </w:rPr>
      </w:pPr>
      <w:r w:rsidRPr="00FB5322">
        <w:rPr>
          <w:rFonts w:ascii="Verdana" w:hAnsi="Verdana"/>
          <w:sz w:val="20"/>
        </w:rPr>
        <w:t xml:space="preserve">Que l’esmentat caràcter confidencial es justifica en les següents raons: </w:t>
      </w:r>
    </w:p>
    <w:p w14:paraId="3A8D5A35" w14:textId="77777777" w:rsidR="003F2237" w:rsidRPr="00FB5322" w:rsidRDefault="003F2237" w:rsidP="003F2237">
      <w:pPr>
        <w:pStyle w:val="Textindependent"/>
        <w:shd w:val="clear" w:color="auto" w:fill="FFFFFF"/>
        <w:ind w:left="426" w:hanging="426"/>
        <w:rPr>
          <w:rFonts w:ascii="Verdana" w:hAnsi="Verdana"/>
          <w:sz w:val="20"/>
        </w:rPr>
      </w:pPr>
    </w:p>
    <w:p w14:paraId="5BCA7646" w14:textId="77777777" w:rsidR="003F2237" w:rsidRPr="00FB5322" w:rsidRDefault="003F2237" w:rsidP="003F2237">
      <w:pPr>
        <w:pStyle w:val="Textindependent"/>
        <w:shd w:val="clear" w:color="auto" w:fill="FFFFFF"/>
        <w:ind w:left="426" w:hanging="426"/>
        <w:rPr>
          <w:rFonts w:ascii="Verdana" w:hAnsi="Verdana"/>
          <w:sz w:val="20"/>
        </w:rPr>
      </w:pPr>
      <w:r w:rsidRPr="00FB5322">
        <w:rPr>
          <w:rFonts w:ascii="Verdana" w:hAnsi="Verdana"/>
          <w:sz w:val="20"/>
        </w:rPr>
        <w:t>1.- ........................................................................................................</w:t>
      </w:r>
    </w:p>
    <w:p w14:paraId="01283F2A" w14:textId="77777777" w:rsidR="003F2237" w:rsidRPr="00FB5322" w:rsidRDefault="003F2237" w:rsidP="003F2237">
      <w:pPr>
        <w:pStyle w:val="Textindependent"/>
        <w:shd w:val="clear" w:color="auto" w:fill="FFFFFF"/>
        <w:ind w:left="426" w:hanging="426"/>
        <w:rPr>
          <w:rFonts w:ascii="Verdana" w:hAnsi="Verdana"/>
          <w:sz w:val="20"/>
        </w:rPr>
      </w:pPr>
      <w:r w:rsidRPr="00FB5322">
        <w:rPr>
          <w:rFonts w:ascii="Verdana" w:hAnsi="Verdana"/>
          <w:sz w:val="20"/>
        </w:rPr>
        <w:t>2.- ........................................................................................................</w:t>
      </w:r>
    </w:p>
    <w:p w14:paraId="000BD8AC" w14:textId="77777777" w:rsidR="003F2237" w:rsidRPr="00D85244" w:rsidRDefault="003F2237" w:rsidP="003F2237">
      <w:pPr>
        <w:pStyle w:val="Textindependent"/>
        <w:shd w:val="clear" w:color="auto" w:fill="FFFFFF"/>
        <w:ind w:left="426" w:hanging="426"/>
        <w:rPr>
          <w:rFonts w:ascii="Verdana" w:hAnsi="Verdana"/>
          <w:sz w:val="20"/>
        </w:rPr>
      </w:pPr>
      <w:r w:rsidRPr="00D85244">
        <w:rPr>
          <w:rFonts w:ascii="Verdana" w:hAnsi="Verdana"/>
          <w:sz w:val="20"/>
        </w:rPr>
        <w:t>3.- ........................................................................................................</w:t>
      </w:r>
    </w:p>
    <w:p w14:paraId="6183EA9E" w14:textId="77777777" w:rsidR="003F2237" w:rsidRPr="00D85244" w:rsidRDefault="003F2237" w:rsidP="003F2237">
      <w:pPr>
        <w:pStyle w:val="Textindependent"/>
        <w:shd w:val="clear" w:color="auto" w:fill="FFFFFF"/>
        <w:ind w:left="426" w:hanging="426"/>
        <w:rPr>
          <w:rFonts w:ascii="Verdana" w:hAnsi="Verdana" w:cs="Arial"/>
          <w:i/>
          <w:sz w:val="20"/>
        </w:rPr>
      </w:pPr>
      <w:r w:rsidRPr="00D85244">
        <w:rPr>
          <w:rFonts w:ascii="Verdana" w:hAnsi="Verdana" w:cs="Arial"/>
          <w:i/>
          <w:sz w:val="20"/>
        </w:rPr>
        <w:t>.....</w:t>
      </w:r>
    </w:p>
    <w:p w14:paraId="1CCC9437" w14:textId="77777777" w:rsidR="003F2237" w:rsidRPr="00D85244" w:rsidRDefault="003F2237" w:rsidP="003F2237">
      <w:pPr>
        <w:pStyle w:val="Textindependent"/>
        <w:shd w:val="clear" w:color="auto" w:fill="FFFFFF"/>
        <w:ind w:left="426" w:hanging="426"/>
        <w:rPr>
          <w:rFonts w:ascii="Verdana" w:hAnsi="Verdana" w:cs="Arial"/>
          <w:sz w:val="20"/>
        </w:rPr>
      </w:pPr>
    </w:p>
    <w:p w14:paraId="6F5EC304" w14:textId="77777777" w:rsidR="003F2237" w:rsidRPr="00D85244" w:rsidRDefault="003F2237" w:rsidP="003F2237">
      <w:pPr>
        <w:rPr>
          <w:rFonts w:ascii="Verdana" w:hAnsi="Verdana" w:cs="Arial"/>
          <w:b/>
        </w:rPr>
      </w:pPr>
    </w:p>
    <w:p w14:paraId="216C63C5" w14:textId="77777777" w:rsidR="003F2237" w:rsidRPr="00D85244" w:rsidRDefault="003F2237" w:rsidP="003F2237">
      <w:pPr>
        <w:pStyle w:val="Textindependent"/>
        <w:shd w:val="clear" w:color="auto" w:fill="FFFFFF"/>
        <w:ind w:left="426" w:right="0" w:hanging="426"/>
        <w:rPr>
          <w:rFonts w:ascii="Verdana" w:hAnsi="Verdana" w:cs="Arial"/>
          <w:i/>
          <w:sz w:val="20"/>
        </w:rPr>
      </w:pPr>
      <w:r w:rsidRPr="00D85244">
        <w:rPr>
          <w:rFonts w:ascii="Verdana" w:hAnsi="Verdana" w:cs="Arial"/>
          <w:i/>
          <w:sz w:val="20"/>
        </w:rPr>
        <w:fldChar w:fldCharType="begin">
          <w:ffData>
            <w:name w:val="Verifica1"/>
            <w:enabled w:val="0"/>
            <w:calcOnExit w:val="0"/>
            <w:checkBox>
              <w:sizeAuto/>
              <w:default w:val="0"/>
            </w:checkBox>
          </w:ffData>
        </w:fldChar>
      </w:r>
      <w:r w:rsidRPr="00D85244">
        <w:rPr>
          <w:rFonts w:ascii="Verdana" w:hAnsi="Verdana" w:cs="Arial"/>
          <w:i/>
          <w:sz w:val="20"/>
        </w:rPr>
        <w:instrText xml:space="preserve"> FORMCHECKBOX </w:instrText>
      </w:r>
      <w:r w:rsidR="00375FA5">
        <w:rPr>
          <w:rFonts w:ascii="Verdana" w:hAnsi="Verdana" w:cs="Arial"/>
          <w:i/>
          <w:sz w:val="20"/>
        </w:rPr>
      </w:r>
      <w:r w:rsidR="00375FA5">
        <w:rPr>
          <w:rFonts w:ascii="Verdana" w:hAnsi="Verdana" w:cs="Arial"/>
          <w:i/>
          <w:sz w:val="20"/>
        </w:rPr>
        <w:fldChar w:fldCharType="separate"/>
      </w:r>
      <w:r w:rsidRPr="00D85244">
        <w:rPr>
          <w:rFonts w:ascii="Verdana" w:hAnsi="Verdana" w:cs="Arial"/>
          <w:i/>
          <w:sz w:val="20"/>
        </w:rPr>
        <w:fldChar w:fldCharType="end"/>
      </w:r>
      <w:r w:rsidRPr="00D85244">
        <w:rPr>
          <w:rFonts w:ascii="Verdana" w:hAnsi="Verdana" w:cs="Arial"/>
          <w:i/>
          <w:sz w:val="20"/>
        </w:rPr>
        <w:t xml:space="preserve"> </w:t>
      </w:r>
      <w:r w:rsidRPr="00D85244">
        <w:rPr>
          <w:rFonts w:ascii="Verdana" w:hAnsi="Verdana" w:cs="Arial"/>
          <w:i/>
          <w:sz w:val="20"/>
        </w:rPr>
        <w:tab/>
      </w:r>
      <w:r w:rsidRPr="00D85244">
        <w:rPr>
          <w:rFonts w:ascii="Verdana" w:hAnsi="Verdana" w:cs="Arial"/>
          <w:sz w:val="20"/>
        </w:rPr>
        <w:t xml:space="preserve">Ofereix les garanties necessàries per aplicar les mesures tècniques i organitzatives que calguin en el </w:t>
      </w:r>
      <w:r w:rsidRPr="00D85244">
        <w:rPr>
          <w:rFonts w:ascii="Verdana" w:hAnsi="Verdana" w:cs="Arial"/>
          <w:b/>
          <w:sz w:val="20"/>
        </w:rPr>
        <w:t>tractament de dades de caràcter personal</w:t>
      </w:r>
      <w:r w:rsidRPr="00D85244">
        <w:rPr>
          <w:rFonts w:ascii="Verdana" w:hAnsi="Verdana" w:cs="Arial"/>
          <w:sz w:val="20"/>
        </w:rPr>
        <w:t xml:space="preserve"> de la manera següent:  </w:t>
      </w:r>
      <w:r w:rsidRPr="00D85244">
        <w:rPr>
          <w:rFonts w:ascii="Verdana" w:hAnsi="Verdana" w:cs="Arial"/>
          <w:i/>
          <w:sz w:val="20"/>
        </w:rPr>
        <w:t>(escollir una de les tres opcions).</w:t>
      </w:r>
    </w:p>
    <w:p w14:paraId="563C4505" w14:textId="77777777" w:rsidR="003F2237" w:rsidRPr="00D85244" w:rsidRDefault="003F2237" w:rsidP="003F2237">
      <w:pPr>
        <w:pStyle w:val="Textindependent"/>
        <w:shd w:val="clear" w:color="auto" w:fill="FFFFFF"/>
        <w:ind w:left="426" w:right="0" w:hanging="426"/>
        <w:rPr>
          <w:rFonts w:ascii="Verdana" w:hAnsi="Verdana" w:cs="Arial"/>
          <w:i/>
          <w:sz w:val="20"/>
        </w:rPr>
      </w:pPr>
    </w:p>
    <w:p w14:paraId="6130C374" w14:textId="77777777" w:rsidR="003F2237" w:rsidRPr="00D85244" w:rsidRDefault="003F2237" w:rsidP="003F2237">
      <w:pPr>
        <w:pStyle w:val="Textindependent"/>
        <w:spacing w:before="240"/>
        <w:ind w:left="852" w:right="0" w:hanging="426"/>
        <w:rPr>
          <w:rFonts w:ascii="Verdana" w:eastAsiaTheme="minorEastAsia" w:hAnsi="Verdana" w:cs="Arial"/>
          <w:sz w:val="20"/>
        </w:rPr>
      </w:pPr>
      <w:r w:rsidRPr="00B671C5">
        <w:rPr>
          <w:rFonts w:ascii="Verdana" w:hAnsi="Verdana" w:cs="Arial"/>
          <w:i/>
          <w:sz w:val="20"/>
        </w:rPr>
        <w:fldChar w:fldCharType="begin">
          <w:ffData>
            <w:name w:val="Verifica1"/>
            <w:enabled w:val="0"/>
            <w:calcOnExit w:val="0"/>
            <w:checkBox>
              <w:sizeAuto/>
              <w:default w:val="0"/>
            </w:checkBox>
          </w:ffData>
        </w:fldChar>
      </w:r>
      <w:r w:rsidRPr="00B671C5">
        <w:rPr>
          <w:rFonts w:ascii="Verdana" w:hAnsi="Verdana" w:cs="Arial"/>
          <w:i/>
          <w:sz w:val="20"/>
        </w:rPr>
        <w:instrText xml:space="preserve"> FORMCHECKBOX </w:instrText>
      </w:r>
      <w:r w:rsidR="00375FA5">
        <w:rPr>
          <w:rFonts w:ascii="Verdana" w:hAnsi="Verdana" w:cs="Arial"/>
          <w:i/>
          <w:sz w:val="20"/>
        </w:rPr>
      </w:r>
      <w:r w:rsidR="00375FA5">
        <w:rPr>
          <w:rFonts w:ascii="Verdana" w:hAnsi="Verdana" w:cs="Arial"/>
          <w:i/>
          <w:sz w:val="20"/>
        </w:rPr>
        <w:fldChar w:fldCharType="separate"/>
      </w:r>
      <w:r w:rsidRPr="00B671C5">
        <w:rPr>
          <w:rFonts w:ascii="Verdana" w:hAnsi="Verdana" w:cs="Arial"/>
          <w:i/>
          <w:sz w:val="20"/>
        </w:rPr>
        <w:fldChar w:fldCharType="end"/>
      </w:r>
      <w:r w:rsidRPr="00B671C5">
        <w:rPr>
          <w:rFonts w:ascii="Verdana" w:hAnsi="Verdana" w:cs="Arial"/>
          <w:i/>
          <w:sz w:val="20"/>
        </w:rPr>
        <w:t xml:space="preserve"> </w:t>
      </w:r>
      <w:r w:rsidRPr="00B671C5">
        <w:rPr>
          <w:rFonts w:ascii="Verdana" w:hAnsi="Verdana" w:cs="Arial"/>
          <w:i/>
          <w:sz w:val="20"/>
        </w:rPr>
        <w:tab/>
      </w:r>
      <w:r w:rsidRPr="00B671C5">
        <w:rPr>
          <w:rFonts w:ascii="Verdana" w:eastAsiaTheme="minorEastAsia" w:hAnsi="Verdana" w:cs="Arial"/>
          <w:sz w:val="20"/>
        </w:rPr>
        <w:t>mitjançant adhesió al codi de conducta ...............................</w:t>
      </w:r>
      <w:r w:rsidRPr="00D85244">
        <w:rPr>
          <w:rFonts w:ascii="Verdana" w:eastAsiaTheme="minorEastAsia" w:hAnsi="Verdana" w:cs="Arial"/>
          <w:sz w:val="20"/>
        </w:rPr>
        <w:t xml:space="preserve"> </w:t>
      </w:r>
    </w:p>
    <w:p w14:paraId="26C735E6" w14:textId="77777777" w:rsidR="003F2237" w:rsidRPr="00D85244" w:rsidRDefault="003F2237" w:rsidP="003F2237">
      <w:pPr>
        <w:pStyle w:val="Textindependent"/>
        <w:shd w:val="clear" w:color="auto" w:fill="FFFFFF"/>
        <w:spacing w:before="240"/>
        <w:ind w:left="851" w:right="0" w:hanging="425"/>
        <w:rPr>
          <w:rFonts w:ascii="Verdana" w:hAnsi="Verdana" w:cs="Arial"/>
          <w:i/>
          <w:sz w:val="20"/>
        </w:rPr>
      </w:pPr>
      <w:r w:rsidRPr="00D85244">
        <w:rPr>
          <w:rFonts w:ascii="Verdana" w:hAnsi="Verdana" w:cs="Arial"/>
          <w:i/>
          <w:sz w:val="20"/>
        </w:rPr>
        <w:fldChar w:fldCharType="begin">
          <w:ffData>
            <w:name w:val="Verifica1"/>
            <w:enabled w:val="0"/>
            <w:calcOnExit w:val="0"/>
            <w:checkBox>
              <w:sizeAuto/>
              <w:default w:val="0"/>
            </w:checkBox>
          </w:ffData>
        </w:fldChar>
      </w:r>
      <w:r w:rsidRPr="00D85244">
        <w:rPr>
          <w:rFonts w:ascii="Verdana" w:hAnsi="Verdana" w:cs="Arial"/>
          <w:i/>
          <w:sz w:val="20"/>
        </w:rPr>
        <w:instrText xml:space="preserve"> FORMCHECKBOX </w:instrText>
      </w:r>
      <w:r w:rsidR="00375FA5">
        <w:rPr>
          <w:rFonts w:ascii="Verdana" w:hAnsi="Verdana" w:cs="Arial"/>
          <w:i/>
          <w:sz w:val="20"/>
        </w:rPr>
      </w:r>
      <w:r w:rsidR="00375FA5">
        <w:rPr>
          <w:rFonts w:ascii="Verdana" w:hAnsi="Verdana" w:cs="Arial"/>
          <w:i/>
          <w:sz w:val="20"/>
        </w:rPr>
        <w:fldChar w:fldCharType="separate"/>
      </w:r>
      <w:r w:rsidRPr="00D85244">
        <w:rPr>
          <w:rFonts w:ascii="Verdana" w:hAnsi="Verdana" w:cs="Arial"/>
          <w:i/>
          <w:sz w:val="20"/>
        </w:rPr>
        <w:fldChar w:fldCharType="end"/>
      </w:r>
      <w:r w:rsidRPr="00D85244">
        <w:rPr>
          <w:rFonts w:ascii="Verdana" w:hAnsi="Verdana" w:cs="Arial"/>
          <w:i/>
          <w:sz w:val="20"/>
        </w:rPr>
        <w:t xml:space="preserve"> </w:t>
      </w:r>
      <w:r w:rsidRPr="00D85244">
        <w:rPr>
          <w:rFonts w:ascii="Verdana" w:hAnsi="Verdana" w:cs="Arial"/>
          <w:i/>
          <w:sz w:val="20"/>
        </w:rPr>
        <w:tab/>
      </w:r>
      <w:r w:rsidRPr="00D85244">
        <w:rPr>
          <w:rFonts w:ascii="Verdana" w:hAnsi="Verdana" w:cs="Arial"/>
          <w:sz w:val="20"/>
        </w:rPr>
        <w:t>segons certificació emesa per la entitat de certificació ....................................... segons l’Esquema de Certificació de Persones per a la categoria de “Delegat de Protecció de Dades”.</w:t>
      </w:r>
      <w:r w:rsidRPr="00D85244">
        <w:rPr>
          <w:rFonts w:ascii="Verdana" w:hAnsi="Verdana" w:cs="Arial"/>
          <w:i/>
          <w:sz w:val="20"/>
        </w:rPr>
        <w:t xml:space="preserve"> </w:t>
      </w:r>
    </w:p>
    <w:p w14:paraId="436B7C97" w14:textId="77777777" w:rsidR="003F2237" w:rsidRPr="00D85244" w:rsidRDefault="003F2237" w:rsidP="003F2237">
      <w:pPr>
        <w:pStyle w:val="Textindependent"/>
        <w:shd w:val="clear" w:color="auto" w:fill="FFFFFF"/>
        <w:spacing w:before="240"/>
        <w:ind w:left="852" w:right="0" w:hanging="426"/>
        <w:rPr>
          <w:rFonts w:ascii="Verdana" w:hAnsi="Verdana" w:cs="Arial"/>
          <w:sz w:val="20"/>
        </w:rPr>
      </w:pPr>
      <w:r w:rsidRPr="00D85244">
        <w:rPr>
          <w:rFonts w:ascii="Verdana" w:hAnsi="Verdana" w:cs="Arial"/>
          <w:i/>
          <w:sz w:val="20"/>
        </w:rPr>
        <w:fldChar w:fldCharType="begin">
          <w:ffData>
            <w:name w:val="Verifica1"/>
            <w:enabled w:val="0"/>
            <w:calcOnExit w:val="0"/>
            <w:checkBox>
              <w:sizeAuto/>
              <w:default w:val="0"/>
            </w:checkBox>
          </w:ffData>
        </w:fldChar>
      </w:r>
      <w:r w:rsidRPr="00D85244">
        <w:rPr>
          <w:rFonts w:ascii="Verdana" w:hAnsi="Verdana" w:cs="Arial"/>
          <w:i/>
          <w:sz w:val="20"/>
        </w:rPr>
        <w:instrText xml:space="preserve"> FORMCHECKBOX </w:instrText>
      </w:r>
      <w:r w:rsidR="00375FA5">
        <w:rPr>
          <w:rFonts w:ascii="Verdana" w:hAnsi="Verdana" w:cs="Arial"/>
          <w:i/>
          <w:sz w:val="20"/>
        </w:rPr>
      </w:r>
      <w:r w:rsidR="00375FA5">
        <w:rPr>
          <w:rFonts w:ascii="Verdana" w:hAnsi="Verdana" w:cs="Arial"/>
          <w:i/>
          <w:sz w:val="20"/>
        </w:rPr>
        <w:fldChar w:fldCharType="separate"/>
      </w:r>
      <w:r w:rsidRPr="00D85244">
        <w:rPr>
          <w:rFonts w:ascii="Verdana" w:hAnsi="Verdana" w:cs="Arial"/>
          <w:i/>
          <w:sz w:val="20"/>
        </w:rPr>
        <w:fldChar w:fldCharType="end"/>
      </w:r>
      <w:r w:rsidRPr="00D85244">
        <w:rPr>
          <w:rFonts w:ascii="Verdana" w:hAnsi="Verdana" w:cs="Arial"/>
          <w:i/>
          <w:sz w:val="20"/>
        </w:rPr>
        <w:tab/>
      </w:r>
      <w:r w:rsidRPr="00D85244">
        <w:rPr>
          <w:rFonts w:ascii="Verdana" w:hAnsi="Verdana" w:cs="Arial"/>
          <w:sz w:val="20"/>
        </w:rPr>
        <w:t>mitjançant aquesta declaració responsable.</w:t>
      </w:r>
    </w:p>
    <w:p w14:paraId="0D978400" w14:textId="77777777" w:rsidR="003F2237" w:rsidRPr="00D85244" w:rsidRDefault="003F2237" w:rsidP="003F2237">
      <w:pPr>
        <w:spacing w:after="200" w:line="276" w:lineRule="auto"/>
        <w:rPr>
          <w:rFonts w:ascii="Verdana" w:eastAsiaTheme="minorEastAsia" w:hAnsi="Verdana" w:cs="Arial"/>
        </w:rPr>
      </w:pPr>
    </w:p>
    <w:p w14:paraId="08AFB0FF" w14:textId="77777777" w:rsidR="003F2237" w:rsidRPr="00D85244" w:rsidRDefault="003F2237" w:rsidP="003F2237">
      <w:pPr>
        <w:spacing w:after="200" w:line="276" w:lineRule="auto"/>
        <w:rPr>
          <w:rFonts w:ascii="Verdana" w:eastAsiaTheme="minorEastAsia" w:hAnsi="Verdana" w:cs="Arial"/>
        </w:rPr>
      </w:pPr>
      <w:r w:rsidRPr="00D85244">
        <w:rPr>
          <w:rFonts w:ascii="Verdana" w:hAnsi="Verdana" w:cs="Arial"/>
          <w:i/>
        </w:rPr>
        <w:fldChar w:fldCharType="begin">
          <w:ffData>
            <w:name w:val="Verifica1"/>
            <w:enabled w:val="0"/>
            <w:calcOnExit w:val="0"/>
            <w:checkBox>
              <w:sizeAuto/>
              <w:default w:val="0"/>
            </w:checkBox>
          </w:ffData>
        </w:fldChar>
      </w:r>
      <w:r w:rsidRPr="00D85244">
        <w:rPr>
          <w:rFonts w:ascii="Verdana" w:hAnsi="Verdana" w:cs="Arial"/>
          <w:i/>
        </w:rPr>
        <w:instrText xml:space="preserve"> FORMCHECKBOX </w:instrText>
      </w:r>
      <w:r w:rsidR="00375FA5">
        <w:rPr>
          <w:rFonts w:ascii="Verdana" w:hAnsi="Verdana" w:cs="Arial"/>
          <w:i/>
        </w:rPr>
      </w:r>
      <w:r w:rsidR="00375FA5">
        <w:rPr>
          <w:rFonts w:ascii="Verdana" w:hAnsi="Verdana" w:cs="Arial"/>
          <w:i/>
        </w:rPr>
        <w:fldChar w:fldCharType="separate"/>
      </w:r>
      <w:r w:rsidRPr="00D85244">
        <w:rPr>
          <w:rFonts w:ascii="Verdana" w:hAnsi="Verdana" w:cs="Arial"/>
          <w:i/>
        </w:rPr>
        <w:fldChar w:fldCharType="end"/>
      </w:r>
      <w:r w:rsidRPr="00D85244">
        <w:rPr>
          <w:rFonts w:ascii="Verdana" w:hAnsi="Verdana" w:cs="Arial"/>
          <w:i/>
        </w:rPr>
        <w:t xml:space="preserve"> </w:t>
      </w:r>
      <w:r w:rsidRPr="00D85244">
        <w:rPr>
          <w:rFonts w:ascii="Verdana" w:hAnsi="Verdana" w:cs="Arial"/>
          <w:i/>
        </w:rPr>
        <w:tab/>
      </w:r>
      <w:r w:rsidRPr="00D85244">
        <w:rPr>
          <w:rFonts w:ascii="Verdana" w:hAnsi="Verdana" w:cs="Arial"/>
        </w:rPr>
        <w:t xml:space="preserve">En cas de resultar adjudicatària no subcontractarà el tractament de dades de caràcter personal i els serveis associats i declararà, abans </w:t>
      </w:r>
      <w:r w:rsidRPr="00D85244">
        <w:rPr>
          <w:rFonts w:ascii="Verdana" w:eastAsiaTheme="minorEastAsia" w:hAnsi="Verdana" w:cs="Arial"/>
        </w:rPr>
        <w:t>de la formalització del contracte, la ubicació  dels servidors on es farà el tractament de les dades personals objecte del contracte i dels serveis associats als mateixos.</w:t>
      </w:r>
    </w:p>
    <w:p w14:paraId="5725D491" w14:textId="77777777" w:rsidR="003F2237" w:rsidRPr="00D85244" w:rsidRDefault="003F2237" w:rsidP="003F2237">
      <w:pPr>
        <w:spacing w:after="200" w:line="276" w:lineRule="auto"/>
        <w:rPr>
          <w:rFonts w:ascii="Verdana" w:eastAsiaTheme="minorEastAsia" w:hAnsi="Verdana" w:cs="Arial"/>
        </w:rPr>
      </w:pPr>
      <w:r w:rsidRPr="00D85244">
        <w:rPr>
          <w:rFonts w:ascii="Verdana" w:hAnsi="Verdana" w:cs="Arial"/>
          <w:i/>
        </w:rPr>
        <w:lastRenderedPageBreak/>
        <w:fldChar w:fldCharType="begin">
          <w:ffData>
            <w:name w:val="Verifica1"/>
            <w:enabled w:val="0"/>
            <w:calcOnExit w:val="0"/>
            <w:checkBox>
              <w:sizeAuto/>
              <w:default w:val="0"/>
            </w:checkBox>
          </w:ffData>
        </w:fldChar>
      </w:r>
      <w:r w:rsidRPr="00D85244">
        <w:rPr>
          <w:rFonts w:ascii="Verdana" w:hAnsi="Verdana" w:cs="Arial"/>
          <w:i/>
        </w:rPr>
        <w:instrText xml:space="preserve"> FORMCHECKBOX </w:instrText>
      </w:r>
      <w:r w:rsidR="00375FA5">
        <w:rPr>
          <w:rFonts w:ascii="Verdana" w:hAnsi="Verdana" w:cs="Arial"/>
          <w:i/>
        </w:rPr>
      </w:r>
      <w:r w:rsidR="00375FA5">
        <w:rPr>
          <w:rFonts w:ascii="Verdana" w:hAnsi="Verdana" w:cs="Arial"/>
          <w:i/>
        </w:rPr>
        <w:fldChar w:fldCharType="separate"/>
      </w:r>
      <w:r w:rsidRPr="00D85244">
        <w:rPr>
          <w:rFonts w:ascii="Verdana" w:hAnsi="Verdana" w:cs="Arial"/>
          <w:i/>
        </w:rPr>
        <w:fldChar w:fldCharType="end"/>
      </w:r>
      <w:r w:rsidRPr="00D85244">
        <w:rPr>
          <w:rFonts w:ascii="Verdana" w:hAnsi="Verdana" w:cs="Arial"/>
          <w:i/>
        </w:rPr>
        <w:t xml:space="preserve"> </w:t>
      </w:r>
      <w:r w:rsidRPr="00D85244">
        <w:rPr>
          <w:rFonts w:ascii="Verdana" w:hAnsi="Verdana" w:cs="Arial"/>
          <w:i/>
        </w:rPr>
        <w:tab/>
      </w:r>
      <w:r w:rsidRPr="00D85244">
        <w:rPr>
          <w:rFonts w:ascii="Verdana" w:hAnsi="Verdana" w:cs="Arial"/>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D85244">
        <w:rPr>
          <w:rFonts w:ascii="Verdana" w:eastAsiaTheme="minorEastAsia" w:hAnsi="Verdana" w:cs="Arial"/>
        </w:rPr>
        <w:t>on es farà el tractament de les dades personals objecte del contracte i dels serveis associats als mateixos.</w:t>
      </w:r>
    </w:p>
    <w:p w14:paraId="6158A5C7" w14:textId="77777777" w:rsidR="003F2237" w:rsidRPr="00D85244" w:rsidRDefault="003F2237" w:rsidP="003F2237">
      <w:pPr>
        <w:pStyle w:val="xmsonormal"/>
        <w:shd w:val="clear" w:color="auto" w:fill="FFFFFF"/>
        <w:spacing w:line="338" w:lineRule="atLeast"/>
        <w:jc w:val="both"/>
        <w:rPr>
          <w:rFonts w:ascii="Verdana" w:hAnsi="Verdana" w:cs="Segoe UI"/>
          <w:sz w:val="20"/>
          <w:szCs w:val="20"/>
        </w:rPr>
      </w:pPr>
      <w:r w:rsidRPr="00D85244">
        <w:rPr>
          <w:rFonts w:ascii="Verdana" w:hAnsi="Verdana" w:cs="Arial"/>
          <w:iCs/>
          <w:sz w:val="20"/>
          <w:szCs w:val="20"/>
        </w:rPr>
        <w:t>- Que és una persona jurídica amb més de 50 treballadors/ores: SI/ NO</w:t>
      </w:r>
    </w:p>
    <w:p w14:paraId="20DC9ABD" w14:textId="77777777" w:rsidR="003F2237" w:rsidRPr="00FB5322" w:rsidRDefault="003F2237" w:rsidP="003F2237">
      <w:pPr>
        <w:pStyle w:val="xmsonormal"/>
        <w:shd w:val="clear" w:color="auto" w:fill="FFFFFF"/>
        <w:spacing w:line="338" w:lineRule="atLeast"/>
        <w:jc w:val="both"/>
        <w:rPr>
          <w:rFonts w:ascii="Verdana" w:hAnsi="Verdana" w:cs="Segoe UI"/>
          <w:color w:val="212121"/>
          <w:sz w:val="20"/>
          <w:szCs w:val="20"/>
        </w:rPr>
      </w:pPr>
      <w:r w:rsidRPr="00FB5322">
        <w:rPr>
          <w:rFonts w:ascii="Verdana" w:hAnsi="Verdana" w:cs="Arial"/>
          <w:iCs/>
          <w:color w:val="212121"/>
          <w:sz w:val="20"/>
          <w:szCs w:val="20"/>
          <w:u w:val="single"/>
        </w:rPr>
        <w:t>En cas d’haver contestat afirmativament a l’anterior:</w:t>
      </w:r>
    </w:p>
    <w:p w14:paraId="4A28F729" w14:textId="77777777" w:rsidR="003F2237" w:rsidRPr="00B671C5" w:rsidRDefault="003F2237" w:rsidP="007445F1">
      <w:pPr>
        <w:pStyle w:val="xmsonormal"/>
        <w:numPr>
          <w:ilvl w:val="0"/>
          <w:numId w:val="3"/>
        </w:numPr>
        <w:shd w:val="clear" w:color="auto" w:fill="FFFFFF"/>
        <w:jc w:val="both"/>
        <w:rPr>
          <w:rFonts w:ascii="Verdana" w:hAnsi="Verdana" w:cs="Arial"/>
          <w:sz w:val="20"/>
          <w:szCs w:val="20"/>
          <w:lang w:eastAsia="es-ES_tradnl"/>
        </w:rPr>
      </w:pPr>
      <w:r w:rsidRPr="00B671C5">
        <w:rPr>
          <w:rFonts w:ascii="Verdana" w:hAnsi="Verdana" w:cs="Arial"/>
          <w:sz w:val="20"/>
          <w:szCs w:val="20"/>
          <w:lang w:eastAsia="es-ES_tradnl"/>
        </w:rPr>
        <w:t>Disposa d’un pla d’igualtat, de conformitat amb l’article 45 de la Llei orgànica 3/207, de 22 de març, per a la igualtat efectiva de dones i homes.</w:t>
      </w:r>
    </w:p>
    <w:p w14:paraId="209ECA12" w14:textId="77777777" w:rsidR="003F2237" w:rsidRPr="00FB5322" w:rsidRDefault="003F2237" w:rsidP="003F2237">
      <w:pPr>
        <w:pStyle w:val="xmsonormal"/>
        <w:shd w:val="clear" w:color="auto" w:fill="FFFFFF"/>
        <w:ind w:left="708"/>
        <w:jc w:val="both"/>
        <w:rPr>
          <w:rFonts w:ascii="Verdana" w:hAnsi="Verdana" w:cs="Arial"/>
          <w:iCs/>
          <w:color w:val="212121"/>
          <w:sz w:val="20"/>
          <w:szCs w:val="20"/>
          <w:u w:val="single"/>
        </w:rPr>
      </w:pPr>
      <w:r w:rsidRPr="00FB5322">
        <w:rPr>
          <w:rFonts w:ascii="Verdana" w:hAnsi="Verdana" w:cs="Arial"/>
          <w:iCs/>
          <w:color w:val="212121"/>
          <w:sz w:val="20"/>
          <w:szCs w:val="20"/>
          <w:u w:val="single"/>
        </w:rPr>
        <w:t>Una de les dues següents:</w:t>
      </w:r>
    </w:p>
    <w:p w14:paraId="06BAD6C8" w14:textId="77777777" w:rsidR="003F2237" w:rsidRPr="00FB5322" w:rsidRDefault="003F2237" w:rsidP="003F2237">
      <w:pPr>
        <w:pStyle w:val="xmsonormal"/>
        <w:shd w:val="clear" w:color="auto" w:fill="FFFFFF"/>
        <w:ind w:left="708"/>
        <w:jc w:val="both"/>
        <w:rPr>
          <w:rFonts w:ascii="Verdana" w:hAnsi="Verdana" w:cs="Segoe UI"/>
          <w:color w:val="212121"/>
          <w:sz w:val="20"/>
          <w:szCs w:val="20"/>
        </w:rPr>
      </w:pPr>
      <w:r w:rsidRPr="00FB5322">
        <w:rPr>
          <w:rFonts w:ascii="Verdana" w:hAnsi="Verdana" w:cs="Arial"/>
          <w:sz w:val="20"/>
          <w:szCs w:val="20"/>
        </w:rPr>
        <w:fldChar w:fldCharType="begin">
          <w:ffData>
            <w:name w:val="Verifica1"/>
            <w:enabled w:val="0"/>
            <w:calcOnExit w:val="0"/>
            <w:checkBox>
              <w:sizeAuto/>
              <w:default w:val="0"/>
            </w:checkBox>
          </w:ffData>
        </w:fldChar>
      </w:r>
      <w:r w:rsidRPr="00FB5322">
        <w:rPr>
          <w:rFonts w:ascii="Verdana" w:hAnsi="Verdana" w:cs="Arial"/>
          <w:sz w:val="20"/>
          <w:szCs w:val="20"/>
        </w:rPr>
        <w:instrText xml:space="preserve"> FORMCHECKBOX </w:instrText>
      </w:r>
      <w:r w:rsidR="00375FA5">
        <w:rPr>
          <w:rFonts w:ascii="Verdana" w:hAnsi="Verdana" w:cs="Arial"/>
          <w:sz w:val="20"/>
          <w:szCs w:val="20"/>
        </w:rPr>
      </w:r>
      <w:r w:rsidR="00375FA5">
        <w:rPr>
          <w:rFonts w:ascii="Verdana" w:hAnsi="Verdana" w:cs="Arial"/>
          <w:sz w:val="20"/>
          <w:szCs w:val="20"/>
        </w:rPr>
        <w:fldChar w:fldCharType="separate"/>
      </w:r>
      <w:r w:rsidRPr="00FB5322">
        <w:rPr>
          <w:rFonts w:ascii="Verdana" w:hAnsi="Verdana" w:cs="Arial"/>
          <w:sz w:val="20"/>
          <w:szCs w:val="20"/>
        </w:rPr>
        <w:fldChar w:fldCharType="end"/>
      </w:r>
      <w:r w:rsidRPr="00FB5322">
        <w:rPr>
          <w:rFonts w:ascii="Verdana" w:hAnsi="Verdana" w:cs="Arial"/>
          <w:sz w:val="20"/>
          <w:szCs w:val="20"/>
        </w:rPr>
        <w:t xml:space="preserve"> </w:t>
      </w:r>
      <w:r w:rsidRPr="00FB5322">
        <w:rPr>
          <w:rFonts w:ascii="Verdana" w:hAnsi="Verdana" w:cs="Arial"/>
          <w:sz w:val="20"/>
          <w:szCs w:val="20"/>
        </w:rPr>
        <w:tab/>
      </w:r>
      <w:r w:rsidRPr="00FB5322">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48CE59A6" w14:textId="77777777" w:rsidR="003F2237" w:rsidRPr="00FB5322" w:rsidRDefault="003F2237" w:rsidP="003F2237">
      <w:pPr>
        <w:pStyle w:val="xmsonormal"/>
        <w:shd w:val="clear" w:color="auto" w:fill="FFFFFF"/>
        <w:ind w:left="708"/>
        <w:jc w:val="both"/>
        <w:rPr>
          <w:rFonts w:ascii="Verdana" w:hAnsi="Verdana" w:cs="Arial"/>
          <w:iCs/>
          <w:sz w:val="20"/>
          <w:szCs w:val="20"/>
        </w:rPr>
      </w:pPr>
      <w:r w:rsidRPr="00FB5322">
        <w:rPr>
          <w:rFonts w:ascii="Verdana" w:hAnsi="Verdana" w:cs="Arial"/>
          <w:sz w:val="20"/>
          <w:szCs w:val="20"/>
        </w:rPr>
        <w:fldChar w:fldCharType="begin">
          <w:ffData>
            <w:name w:val="Verifica1"/>
            <w:enabled w:val="0"/>
            <w:calcOnExit w:val="0"/>
            <w:checkBox>
              <w:sizeAuto/>
              <w:default w:val="0"/>
            </w:checkBox>
          </w:ffData>
        </w:fldChar>
      </w:r>
      <w:r w:rsidRPr="00FB5322">
        <w:rPr>
          <w:rFonts w:ascii="Verdana" w:hAnsi="Verdana" w:cs="Arial"/>
          <w:sz w:val="20"/>
          <w:szCs w:val="20"/>
        </w:rPr>
        <w:instrText xml:space="preserve"> FORMCHECKBOX </w:instrText>
      </w:r>
      <w:r w:rsidR="00375FA5">
        <w:rPr>
          <w:rFonts w:ascii="Verdana" w:hAnsi="Verdana" w:cs="Arial"/>
          <w:sz w:val="20"/>
          <w:szCs w:val="20"/>
        </w:rPr>
      </w:r>
      <w:r w:rsidR="00375FA5">
        <w:rPr>
          <w:rFonts w:ascii="Verdana" w:hAnsi="Verdana" w:cs="Arial"/>
          <w:sz w:val="20"/>
          <w:szCs w:val="20"/>
        </w:rPr>
        <w:fldChar w:fldCharType="separate"/>
      </w:r>
      <w:r w:rsidRPr="00FB5322">
        <w:rPr>
          <w:rFonts w:ascii="Verdana" w:hAnsi="Verdana" w:cs="Arial"/>
          <w:sz w:val="20"/>
          <w:szCs w:val="20"/>
        </w:rPr>
        <w:fldChar w:fldCharType="end"/>
      </w:r>
      <w:r w:rsidRPr="00FB5322">
        <w:rPr>
          <w:rFonts w:ascii="Verdana" w:hAnsi="Verdana" w:cs="Arial"/>
          <w:sz w:val="20"/>
          <w:szCs w:val="20"/>
        </w:rPr>
        <w:t xml:space="preserve"> </w:t>
      </w:r>
      <w:r w:rsidRPr="00FB5322">
        <w:rPr>
          <w:rFonts w:ascii="Verdana" w:hAnsi="Verdana" w:cs="Arial"/>
          <w:sz w:val="20"/>
          <w:szCs w:val="20"/>
        </w:rPr>
        <w:tab/>
      </w:r>
      <w:r w:rsidRPr="00FB5322">
        <w:rPr>
          <w:rFonts w:ascii="Verdana" w:hAnsi="Verdana" w:cs="Arial"/>
          <w:iCs/>
          <w:color w:val="212121"/>
          <w:sz w:val="20"/>
          <w:szCs w:val="20"/>
        </w:rPr>
        <w:t xml:space="preserve">  Ha aplicat alguna de les mesures alternatives previstes a l’article 2 del Reial decret 364/2005, de 8 d’abril, pel qual es regula el compliment alternatiu amb caràcter excepcional de la quota de reserva a favor de les persones amb discapacitat, concretament </w:t>
      </w:r>
      <w:r w:rsidRPr="00FB5322">
        <w:rPr>
          <w:rFonts w:ascii="Verdana" w:hAnsi="Verdana" w:cs="Arial"/>
          <w:iCs/>
          <w:sz w:val="20"/>
          <w:szCs w:val="20"/>
        </w:rPr>
        <w:t>____________________________________</w:t>
      </w:r>
    </w:p>
    <w:p w14:paraId="2F52087A" w14:textId="77777777" w:rsidR="003F2237" w:rsidRPr="00FB5322" w:rsidRDefault="003F2237" w:rsidP="003F2237">
      <w:pPr>
        <w:rPr>
          <w:rFonts w:ascii="Verdana" w:hAnsi="Verdana" w:cs="Arial"/>
        </w:rPr>
      </w:pPr>
    </w:p>
    <w:p w14:paraId="791BFB9F" w14:textId="77777777" w:rsidR="003F2237" w:rsidRPr="00FB5322" w:rsidRDefault="003F2237" w:rsidP="003F2237">
      <w:pPr>
        <w:ind w:left="426" w:hanging="426"/>
        <w:rPr>
          <w:rFonts w:ascii="Verdana" w:hAnsi="Verdana" w:cs="Arial"/>
          <w:snapToGrid w:val="0"/>
          <w:lang w:eastAsia="es-ES"/>
        </w:rPr>
      </w:pP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00375FA5">
        <w:rPr>
          <w:rFonts w:ascii="Verdana" w:hAnsi="Verdana" w:cs="Arial"/>
          <w:i/>
        </w:rPr>
      </w:r>
      <w:r w:rsidR="00375FA5">
        <w:rPr>
          <w:rFonts w:ascii="Verdana" w:hAnsi="Verdana" w:cs="Arial"/>
          <w:i/>
        </w:rPr>
        <w:fldChar w:fldCharType="separate"/>
      </w:r>
      <w:r w:rsidRPr="00FB5322">
        <w:rPr>
          <w:rFonts w:ascii="Verdana" w:hAnsi="Verdana" w:cs="Arial"/>
          <w:i/>
        </w:rPr>
        <w:fldChar w:fldCharType="end"/>
      </w:r>
      <w:r w:rsidRPr="00FB5322">
        <w:rPr>
          <w:rFonts w:ascii="Verdana" w:hAnsi="Verdana" w:cs="Arial"/>
          <w:i/>
        </w:rPr>
        <w:t xml:space="preserve"> </w:t>
      </w:r>
      <w:r w:rsidRPr="00FB5322">
        <w:rPr>
          <w:rFonts w:ascii="Verdana" w:hAnsi="Verdana" w:cs="Arial"/>
          <w:i/>
        </w:rPr>
        <w:tab/>
      </w:r>
      <w:r w:rsidRPr="00FB5322">
        <w:rPr>
          <w:rFonts w:ascii="Verdana" w:hAnsi="Verdana" w:cs="Arial"/>
        </w:rPr>
        <w:t xml:space="preserve">Accepta </w:t>
      </w:r>
      <w:r w:rsidRPr="00FB5322">
        <w:rPr>
          <w:rFonts w:ascii="Verdana" w:hAnsi="Verdana" w:cs="Arial"/>
          <w:b/>
        </w:rPr>
        <w:t>sotmetre’s a la jurisdicció dels jutjats i tribunals espanyols</w:t>
      </w:r>
      <w:r w:rsidRPr="00FB5322">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4190F1A8" w14:textId="77777777" w:rsidR="003F2237" w:rsidRPr="00FB5322" w:rsidRDefault="003F2237" w:rsidP="003F2237">
      <w:pPr>
        <w:rPr>
          <w:rFonts w:ascii="Verdana" w:hAnsi="Verdana" w:cs="Arial"/>
          <w:i/>
          <w:snapToGrid w:val="0"/>
          <w:lang w:eastAsia="es-ES"/>
        </w:rPr>
      </w:pPr>
    </w:p>
    <w:p w14:paraId="70938D46" w14:textId="77777777" w:rsidR="003F2237" w:rsidRDefault="003F2237" w:rsidP="003F2237">
      <w:pPr>
        <w:rPr>
          <w:rFonts w:ascii="Verdana" w:hAnsi="Verdana" w:cs="Arial"/>
          <w:i/>
          <w:snapToGrid w:val="0"/>
          <w:lang w:eastAsia="es-ES"/>
        </w:rPr>
      </w:pPr>
    </w:p>
    <w:p w14:paraId="679FAF10" w14:textId="77777777" w:rsidR="003F2237" w:rsidRDefault="003F2237" w:rsidP="003F2237">
      <w:pPr>
        <w:rPr>
          <w:rFonts w:ascii="Verdana" w:hAnsi="Verdana" w:cs="Arial"/>
          <w:i/>
          <w:snapToGrid w:val="0"/>
          <w:lang w:eastAsia="es-ES"/>
        </w:rPr>
      </w:pPr>
    </w:p>
    <w:p w14:paraId="740BE395" w14:textId="77777777" w:rsidR="003F2237" w:rsidRDefault="003F2237" w:rsidP="003F2237">
      <w:pPr>
        <w:rPr>
          <w:rFonts w:ascii="Verdana" w:hAnsi="Verdana" w:cs="Arial"/>
          <w:i/>
          <w:snapToGrid w:val="0"/>
          <w:lang w:eastAsia="es-ES"/>
        </w:rPr>
      </w:pPr>
    </w:p>
    <w:p w14:paraId="0726C51E" w14:textId="77777777" w:rsidR="003F2237" w:rsidRDefault="003F2237" w:rsidP="003F2237">
      <w:pPr>
        <w:rPr>
          <w:rFonts w:ascii="Verdana" w:hAnsi="Verdana" w:cs="Arial"/>
          <w:i/>
          <w:snapToGrid w:val="0"/>
          <w:lang w:eastAsia="es-ES"/>
        </w:rPr>
      </w:pPr>
    </w:p>
    <w:p w14:paraId="7564B848" w14:textId="77777777" w:rsidR="003F2237" w:rsidRPr="00FB5322" w:rsidRDefault="003F2237" w:rsidP="003F2237">
      <w:pPr>
        <w:rPr>
          <w:rFonts w:ascii="Verdana" w:hAnsi="Verdana" w:cs="Arial"/>
          <w:i/>
          <w:snapToGrid w:val="0"/>
          <w:lang w:eastAsia="es-ES"/>
        </w:rPr>
      </w:pPr>
      <w:r w:rsidRPr="00FB5322">
        <w:rPr>
          <w:rFonts w:ascii="Verdana" w:hAnsi="Verdana" w:cs="Arial"/>
          <w:i/>
          <w:snapToGrid w:val="0"/>
          <w:lang w:eastAsia="es-ES"/>
        </w:rPr>
        <w:t>[Signatura electrònica]</w:t>
      </w:r>
    </w:p>
    <w:p w14:paraId="33FE9EB0" w14:textId="77777777" w:rsidR="003F2237" w:rsidRPr="00FB5322" w:rsidRDefault="003F2237" w:rsidP="003F2237">
      <w:pPr>
        <w:spacing w:after="200" w:line="276" w:lineRule="auto"/>
        <w:rPr>
          <w:rFonts w:ascii="Verdana" w:hAnsi="Verdana" w:cs="Arial"/>
          <w:i/>
          <w:snapToGrid w:val="0"/>
          <w:lang w:eastAsia="es-ES"/>
        </w:rPr>
      </w:pPr>
    </w:p>
    <w:p w14:paraId="4A1A9B6E" w14:textId="77777777" w:rsidR="003F2237" w:rsidRPr="00FB5322" w:rsidRDefault="003F2237" w:rsidP="003F2237">
      <w:pPr>
        <w:spacing w:after="200" w:line="276" w:lineRule="auto"/>
        <w:jc w:val="center"/>
        <w:rPr>
          <w:rFonts w:ascii="Verdana" w:hAnsi="Verdana" w:cs="Arial"/>
          <w:b/>
          <w:u w:val="single"/>
        </w:rPr>
      </w:pPr>
    </w:p>
    <w:p w14:paraId="79C9AE76" w14:textId="77777777" w:rsidR="003F2237" w:rsidRPr="00FB5322" w:rsidRDefault="003F2237" w:rsidP="003F2237">
      <w:pPr>
        <w:spacing w:after="200" w:line="276" w:lineRule="auto"/>
        <w:jc w:val="center"/>
        <w:rPr>
          <w:rFonts w:ascii="Verdana" w:hAnsi="Verdana" w:cs="Arial"/>
          <w:b/>
          <w:u w:val="single"/>
        </w:rPr>
      </w:pPr>
    </w:p>
    <w:p w14:paraId="4936ED76" w14:textId="77777777" w:rsidR="003F2237" w:rsidRPr="00FB5322" w:rsidRDefault="003F2237" w:rsidP="003F2237">
      <w:pPr>
        <w:spacing w:after="200" w:line="276" w:lineRule="auto"/>
        <w:jc w:val="center"/>
        <w:rPr>
          <w:rFonts w:ascii="Verdana" w:hAnsi="Verdana" w:cs="Arial"/>
          <w:b/>
          <w:u w:val="single"/>
        </w:rPr>
      </w:pPr>
    </w:p>
    <w:p w14:paraId="5B40A6CD" w14:textId="77777777" w:rsidR="003F2237" w:rsidRPr="00FB5322" w:rsidRDefault="003F2237" w:rsidP="003F2237">
      <w:pPr>
        <w:spacing w:after="200" w:line="276" w:lineRule="auto"/>
        <w:jc w:val="center"/>
        <w:rPr>
          <w:rFonts w:ascii="Verdana" w:hAnsi="Verdana" w:cs="Arial"/>
          <w:b/>
          <w:u w:val="single"/>
        </w:rPr>
      </w:pPr>
    </w:p>
    <w:p w14:paraId="5A4BE5A1" w14:textId="77777777" w:rsidR="003F2237" w:rsidRPr="00FB5322" w:rsidRDefault="003F2237" w:rsidP="003F2237">
      <w:pPr>
        <w:spacing w:after="200" w:line="276" w:lineRule="auto"/>
        <w:jc w:val="center"/>
        <w:rPr>
          <w:rFonts w:ascii="Verdana" w:hAnsi="Verdana" w:cs="Arial"/>
          <w:b/>
          <w:u w:val="single"/>
        </w:rPr>
      </w:pPr>
    </w:p>
    <w:p w14:paraId="2CB5458E" w14:textId="77777777" w:rsidR="003F2237" w:rsidRDefault="003F2237" w:rsidP="003F2237">
      <w:pPr>
        <w:spacing w:after="200" w:line="276" w:lineRule="auto"/>
        <w:jc w:val="center"/>
        <w:rPr>
          <w:rFonts w:ascii="Verdana" w:hAnsi="Verdana" w:cs="Arial"/>
          <w:b/>
          <w:u w:val="single"/>
        </w:rPr>
      </w:pPr>
    </w:p>
    <w:p w14:paraId="413A19EC" w14:textId="77777777" w:rsidR="003F2237" w:rsidRDefault="003F2237" w:rsidP="003F2237">
      <w:pPr>
        <w:spacing w:after="200" w:line="276" w:lineRule="auto"/>
        <w:jc w:val="center"/>
        <w:rPr>
          <w:rFonts w:ascii="Verdana" w:hAnsi="Verdana" w:cs="Arial"/>
          <w:b/>
          <w:u w:val="single"/>
        </w:rPr>
      </w:pPr>
    </w:p>
    <w:p w14:paraId="6D015B8E" w14:textId="77777777" w:rsidR="003F2237" w:rsidRPr="00F06A5A" w:rsidRDefault="003F2237" w:rsidP="003F2237">
      <w:pPr>
        <w:ind w:right="-2"/>
        <w:rPr>
          <w:rFonts w:ascii="Verdana" w:hAnsi="Verdana"/>
        </w:rPr>
      </w:pPr>
      <w:r w:rsidRPr="00FB5322">
        <w:rPr>
          <w:rFonts w:ascii="Verdana" w:hAnsi="Verdana"/>
        </w:rPr>
        <w:br w:type="page"/>
      </w:r>
    </w:p>
    <w:p w14:paraId="0911ED6E" w14:textId="77777777" w:rsidR="003F2237" w:rsidRPr="00DF2380" w:rsidRDefault="003F2237" w:rsidP="003F2237">
      <w:pPr>
        <w:rPr>
          <w:rFonts w:ascii="Verdana" w:hAnsi="Verdana"/>
        </w:rPr>
      </w:pPr>
    </w:p>
    <w:p w14:paraId="0FCE3B07" w14:textId="3ACB90A7" w:rsidR="003F2237" w:rsidRPr="00FB5322" w:rsidRDefault="00B671C5" w:rsidP="003F2237">
      <w:pPr>
        <w:spacing w:after="200" w:line="276" w:lineRule="auto"/>
        <w:jc w:val="center"/>
        <w:rPr>
          <w:rFonts w:ascii="Verdana" w:hAnsi="Verdana" w:cs="Arial"/>
          <w:i/>
          <w:snapToGrid w:val="0"/>
          <w:lang w:eastAsia="es-ES"/>
        </w:rPr>
      </w:pPr>
      <w:r>
        <w:rPr>
          <w:rFonts w:ascii="Verdana" w:hAnsi="Verdana" w:cs="Arial"/>
          <w:b/>
          <w:u w:val="single"/>
        </w:rPr>
        <w:t>ANNEX 2</w:t>
      </w:r>
      <w:r w:rsidR="003F2237" w:rsidRPr="00FB5322">
        <w:rPr>
          <w:rFonts w:ascii="Verdana" w:hAnsi="Verdana" w:cs="Arial"/>
          <w:b/>
          <w:u w:val="single"/>
        </w:rPr>
        <w:t>:</w:t>
      </w:r>
    </w:p>
    <w:p w14:paraId="75BB3981" w14:textId="77777777" w:rsidR="003F2237" w:rsidRPr="00FB5322" w:rsidRDefault="003F2237" w:rsidP="003F2237">
      <w:pPr>
        <w:jc w:val="center"/>
        <w:rPr>
          <w:rFonts w:ascii="Verdana" w:hAnsi="Verdana" w:cs="Arial"/>
          <w:b/>
        </w:rPr>
      </w:pPr>
      <w:r w:rsidRPr="00FB5322">
        <w:rPr>
          <w:rFonts w:ascii="Verdana" w:hAnsi="Verdana" w:cs="Arial"/>
          <w:b/>
        </w:rPr>
        <w:t>DECLARACIÓ CONSTITUCIÓ UNIÓ TEMPORAL D’EMPRESES</w:t>
      </w:r>
    </w:p>
    <w:p w14:paraId="2A9A1262" w14:textId="77777777" w:rsidR="003F2237" w:rsidRPr="00FB5322" w:rsidRDefault="003F2237" w:rsidP="003F2237">
      <w:pPr>
        <w:jc w:val="center"/>
        <w:rPr>
          <w:rFonts w:ascii="Verdana" w:hAnsi="Verdana" w:cs="Arial"/>
          <w:b/>
        </w:rPr>
      </w:pPr>
      <w:r w:rsidRPr="00FB5322">
        <w:rPr>
          <w:rFonts w:ascii="Verdana" w:hAnsi="Verdana" w:cs="Arial"/>
          <w:b/>
        </w:rPr>
        <w:t>(UTE)</w:t>
      </w:r>
    </w:p>
    <w:p w14:paraId="73C0117D" w14:textId="77777777" w:rsidR="003F2237" w:rsidRPr="00FB5322" w:rsidRDefault="003F2237" w:rsidP="003F2237">
      <w:pPr>
        <w:jc w:val="center"/>
        <w:rPr>
          <w:rFonts w:ascii="Verdana" w:hAnsi="Verdana" w:cs="Arial"/>
          <w:b/>
        </w:rPr>
      </w:pPr>
    </w:p>
    <w:p w14:paraId="2A6BEB16" w14:textId="77777777" w:rsidR="003F2237" w:rsidRPr="00FB5322" w:rsidRDefault="003F2237" w:rsidP="003F2237">
      <w:pPr>
        <w:spacing w:after="200" w:line="276" w:lineRule="auto"/>
        <w:jc w:val="both"/>
        <w:rPr>
          <w:rFonts w:ascii="Verdana" w:hAnsi="Verdana"/>
        </w:rPr>
      </w:pPr>
      <w:r w:rsidRPr="00FB5322">
        <w:rPr>
          <w:rFonts w:ascii="Verdana" w:hAnsi="Verdana"/>
        </w:rPr>
        <w:t>El/la senyor/a ............................................................. amb DNI/NIE núm. ....................... en representació de l’empresa/entitat ............................................................... amb NIF núm. .............................;</w:t>
      </w:r>
    </w:p>
    <w:p w14:paraId="09267C71" w14:textId="77777777" w:rsidR="003F2237" w:rsidRPr="00FB5322" w:rsidRDefault="003F2237" w:rsidP="003F2237">
      <w:pPr>
        <w:spacing w:after="200" w:line="276" w:lineRule="auto"/>
        <w:jc w:val="both"/>
        <w:rPr>
          <w:rFonts w:ascii="Verdana" w:hAnsi="Verdana"/>
        </w:rPr>
      </w:pPr>
      <w:r w:rsidRPr="00FB5322">
        <w:rPr>
          <w:rFonts w:ascii="Verdana" w:hAnsi="Verdana"/>
        </w:rPr>
        <w:t>El/la senyor/a ............................................................. amb DNI/NIE núm. ....................... en representació de l’empresa/entitat ............................................................... amb NIF núm. .............................;</w:t>
      </w:r>
      <w:r w:rsidRPr="00FB5322">
        <w:rPr>
          <w:rStyle w:val="Refernciadenotaapeudepgina"/>
          <w:rFonts w:ascii="Verdana" w:hAnsi="Verdana"/>
        </w:rPr>
        <w:footnoteReference w:customMarkFollows="1" w:id="4"/>
        <w:t>1</w:t>
      </w:r>
    </w:p>
    <w:p w14:paraId="2480BF8A" w14:textId="77777777" w:rsidR="003F2237" w:rsidRPr="00FB5322" w:rsidRDefault="003F2237" w:rsidP="003F2237">
      <w:pPr>
        <w:spacing w:after="200" w:line="276" w:lineRule="auto"/>
        <w:jc w:val="center"/>
        <w:rPr>
          <w:rFonts w:ascii="Verdana" w:hAnsi="Verdana"/>
          <w:b/>
        </w:rPr>
      </w:pPr>
      <w:r w:rsidRPr="00FB5322">
        <w:rPr>
          <w:rFonts w:ascii="Verdana" w:hAnsi="Verdana"/>
          <w:b/>
        </w:rPr>
        <w:t>DECLAREN</w:t>
      </w:r>
      <w:r w:rsidRPr="00FB5322">
        <w:rPr>
          <w:rFonts w:ascii="Verdana" w:hAnsi="Verdana" w:cs="Arial"/>
          <w:b/>
        </w:rPr>
        <w:t xml:space="preserve"> SOTA LA SEVA RESPONSABILITAT:</w:t>
      </w:r>
    </w:p>
    <w:p w14:paraId="7A40C55B" w14:textId="77777777" w:rsidR="003F2237" w:rsidRPr="00FB5322" w:rsidRDefault="003F2237" w:rsidP="003F2237">
      <w:pPr>
        <w:pStyle w:val="Textindependent"/>
        <w:shd w:val="clear" w:color="auto" w:fill="FFFFFF"/>
        <w:rPr>
          <w:rFonts w:ascii="Verdana" w:hAnsi="Verdana"/>
          <w:sz w:val="20"/>
        </w:rPr>
      </w:pPr>
      <w:r w:rsidRPr="00FB5322">
        <w:rPr>
          <w:rFonts w:ascii="Verdana" w:hAnsi="Verdana"/>
          <w:sz w:val="20"/>
        </w:rPr>
        <w:t xml:space="preserve">La voluntat de constituir una UTE per participar en el </w:t>
      </w:r>
      <w:r w:rsidRPr="00FB5322">
        <w:rPr>
          <w:rFonts w:ascii="Verdana" w:hAnsi="Verdana" w:cs="Arial"/>
          <w:snapToGrid w:val="0"/>
          <w:sz w:val="20"/>
        </w:rPr>
        <w:t>procediment d'adjudicació de</w:t>
      </w:r>
      <w:r>
        <w:rPr>
          <w:rFonts w:ascii="Verdana" w:hAnsi="Verdana" w:cs="Arial"/>
          <w:snapToGrid w:val="0"/>
          <w:sz w:val="20"/>
        </w:rPr>
        <w:t xml:space="preserve">l servei d¡ </w:t>
      </w:r>
      <w:r>
        <w:rPr>
          <w:rFonts w:ascii="Verdana" w:hAnsi="Verdana" w:cs="Arial"/>
          <w:sz w:val="19"/>
          <w:szCs w:val="19"/>
        </w:rPr>
        <w:t>a</w:t>
      </w:r>
      <w:r w:rsidRPr="00CC41DC">
        <w:rPr>
          <w:rFonts w:ascii="Verdana" w:hAnsi="Verdana" w:cs="Arial"/>
          <w:sz w:val="19"/>
          <w:szCs w:val="19"/>
        </w:rPr>
        <w:t>ssistència tècnica per al procediment d’adjudicació de llicències d’ús privatiu de parcel·les en els horts urbans municipals amb mesures de contractació pública sostenible</w:t>
      </w:r>
      <w:r w:rsidRPr="00FB5322">
        <w:rPr>
          <w:rFonts w:ascii="Verdana" w:hAnsi="Verdana" w:cs="Arial"/>
          <w:sz w:val="20"/>
        </w:rPr>
        <w:t xml:space="preserve">, núm. Expedient </w:t>
      </w:r>
      <w:r>
        <w:rPr>
          <w:rFonts w:ascii="Verdana" w:hAnsi="Verdana" w:cs="Arial"/>
          <w:sz w:val="20"/>
        </w:rPr>
        <w:t>25/0009,</w:t>
      </w:r>
      <w:r w:rsidRPr="00FB5322">
        <w:rPr>
          <w:rFonts w:ascii="Verdana" w:hAnsi="Verdana" w:cs="Arial"/>
          <w:sz w:val="20"/>
        </w:rPr>
        <w:t xml:space="preserve"> </w:t>
      </w:r>
      <w:r w:rsidRPr="00FB5322">
        <w:rPr>
          <w:rFonts w:ascii="Verdana" w:hAnsi="Verdana"/>
          <w:sz w:val="20"/>
        </w:rPr>
        <w:t>amb el següent percentatge de participació del preu en l’execució del contracte:</w:t>
      </w:r>
    </w:p>
    <w:p w14:paraId="21E0250D" w14:textId="77777777" w:rsidR="003F2237" w:rsidRPr="00FB5322" w:rsidRDefault="003F2237" w:rsidP="003F2237">
      <w:pPr>
        <w:spacing w:after="200" w:line="276" w:lineRule="auto"/>
        <w:rPr>
          <w:rFonts w:ascii="Verdana" w:hAnsi="Verdana"/>
        </w:rPr>
      </w:pPr>
    </w:p>
    <w:p w14:paraId="2EFA3A44" w14:textId="77777777" w:rsidR="003F2237" w:rsidRPr="00FB5322" w:rsidRDefault="003F2237" w:rsidP="0054032A">
      <w:pPr>
        <w:pStyle w:val="Pargrafdellista"/>
        <w:numPr>
          <w:ilvl w:val="0"/>
          <w:numId w:val="19"/>
        </w:numPr>
        <w:spacing w:after="200" w:line="276" w:lineRule="auto"/>
        <w:ind w:left="284" w:hanging="284"/>
        <w:jc w:val="both"/>
        <w:rPr>
          <w:rFonts w:ascii="Verdana" w:hAnsi="Verdana"/>
        </w:rPr>
      </w:pPr>
      <w:r w:rsidRPr="00FB5322">
        <w:rPr>
          <w:rFonts w:ascii="Verdana" w:hAnsi="Verdana"/>
        </w:rPr>
        <w:t>................,...% l’empresa/entitat .................................................................................</w:t>
      </w:r>
    </w:p>
    <w:p w14:paraId="509A14AD" w14:textId="77777777" w:rsidR="003F2237" w:rsidRPr="00FB5322" w:rsidRDefault="003F2237" w:rsidP="0054032A">
      <w:pPr>
        <w:pStyle w:val="Pargrafdellista"/>
        <w:numPr>
          <w:ilvl w:val="0"/>
          <w:numId w:val="19"/>
        </w:numPr>
        <w:spacing w:after="200" w:line="276" w:lineRule="auto"/>
        <w:ind w:left="284" w:hanging="284"/>
        <w:jc w:val="both"/>
        <w:rPr>
          <w:rFonts w:ascii="Verdana" w:hAnsi="Verdana"/>
        </w:rPr>
      </w:pPr>
      <w:r w:rsidRPr="00FB5322">
        <w:rPr>
          <w:rFonts w:ascii="Verdana" w:hAnsi="Verdana"/>
        </w:rPr>
        <w:t>................,...% l’empresa/entitat .................................................................................</w:t>
      </w:r>
    </w:p>
    <w:p w14:paraId="4217FFBF" w14:textId="77777777" w:rsidR="003F2237" w:rsidRPr="00FB5322" w:rsidRDefault="003F2237" w:rsidP="0054032A">
      <w:pPr>
        <w:pStyle w:val="Pargrafdellista"/>
        <w:numPr>
          <w:ilvl w:val="0"/>
          <w:numId w:val="20"/>
        </w:numPr>
        <w:spacing w:after="200" w:line="276" w:lineRule="auto"/>
        <w:ind w:left="284" w:hanging="284"/>
        <w:jc w:val="both"/>
        <w:rPr>
          <w:rFonts w:ascii="Verdana" w:hAnsi="Verdana"/>
        </w:rPr>
      </w:pPr>
      <w:r w:rsidRPr="00FB5322">
        <w:rPr>
          <w:rFonts w:ascii="Verdana" w:hAnsi="Verdana"/>
        </w:rPr>
        <w:t>.....</w:t>
      </w:r>
    </w:p>
    <w:p w14:paraId="2DBB267E" w14:textId="77777777" w:rsidR="003F2237" w:rsidRPr="00FB5322" w:rsidRDefault="003F2237" w:rsidP="003F2237">
      <w:pPr>
        <w:spacing w:after="200" w:line="276" w:lineRule="auto"/>
        <w:rPr>
          <w:rFonts w:ascii="Verdana" w:hAnsi="Verdana"/>
        </w:rPr>
      </w:pPr>
      <w:r w:rsidRPr="00FB5322">
        <w:rPr>
          <w:rFonts w:ascii="Verdana" w:hAnsi="Verdana"/>
        </w:rPr>
        <w:t>Que en cas de resultar adjudicatàries de l’esmentat procés de licitació es comprometen a constituir-se formalment en una UTE mitjançant escriptura pública.</w:t>
      </w:r>
    </w:p>
    <w:p w14:paraId="7FC07D05" w14:textId="77777777" w:rsidR="003F2237" w:rsidRPr="00FB5322" w:rsidRDefault="003F2237" w:rsidP="003F2237">
      <w:pPr>
        <w:spacing w:after="200" w:line="276" w:lineRule="auto"/>
        <w:rPr>
          <w:rFonts w:ascii="Verdana" w:hAnsi="Verdana"/>
        </w:rPr>
      </w:pPr>
      <w:r w:rsidRPr="00FB5322">
        <w:rPr>
          <w:rFonts w:ascii="Verdana" w:hAnsi="Verdana"/>
        </w:rPr>
        <w:t xml:space="preserve">Que designen com a representant de la UTE en aquest procés de licitació al/la senyor/a ............................................................................ amb DNI núm. .................................... </w:t>
      </w:r>
    </w:p>
    <w:p w14:paraId="16893370" w14:textId="77777777" w:rsidR="003F2237" w:rsidRPr="00FB5322" w:rsidRDefault="003F2237" w:rsidP="003F2237">
      <w:pPr>
        <w:spacing w:after="200" w:line="276" w:lineRule="auto"/>
        <w:rPr>
          <w:rFonts w:ascii="Verdana" w:hAnsi="Verdana"/>
        </w:rPr>
      </w:pPr>
      <w:r w:rsidRPr="00FB5322">
        <w:rPr>
          <w:rFonts w:ascii="Verdana" w:hAnsi="Verdana"/>
        </w:rPr>
        <w:t xml:space="preserve">Que la denominació de la UTE a constituir és ................................................................... ; i el domicili per a les notificacions és .................................................................... núm. telèfon ...................................... ,  amb l’ adreça de correu electrònic per rebre comunicacions electròniques (...........................................@............................).  </w:t>
      </w:r>
    </w:p>
    <w:p w14:paraId="28870484" w14:textId="77777777" w:rsidR="003F2237" w:rsidRPr="00FB5322" w:rsidRDefault="003F2237" w:rsidP="003F2237">
      <w:pPr>
        <w:spacing w:after="200" w:line="276" w:lineRule="auto"/>
        <w:rPr>
          <w:rFonts w:ascii="Verdana" w:hAnsi="Verdana"/>
        </w:rPr>
      </w:pPr>
    </w:p>
    <w:p w14:paraId="5EC4F19A" w14:textId="77777777" w:rsidR="003F2237" w:rsidRPr="00FB5322" w:rsidRDefault="003F2237" w:rsidP="003F2237">
      <w:pPr>
        <w:rPr>
          <w:rFonts w:ascii="Verdana" w:hAnsi="Verdana"/>
        </w:rPr>
      </w:pPr>
    </w:p>
    <w:p w14:paraId="44757CE2" w14:textId="77777777" w:rsidR="003F2237" w:rsidRPr="00FB5322" w:rsidRDefault="003F2237" w:rsidP="003F2237">
      <w:pPr>
        <w:ind w:firstLine="708"/>
        <w:rPr>
          <w:rFonts w:ascii="Verdana" w:hAnsi="Verdana" w:cs="Arial"/>
          <w:i/>
          <w:snapToGrid w:val="0"/>
          <w:lang w:eastAsia="es-ES"/>
        </w:rPr>
      </w:pPr>
      <w:r w:rsidRPr="00FB5322">
        <w:rPr>
          <w:rFonts w:ascii="Verdana" w:hAnsi="Verdana" w:cs="Arial"/>
          <w:i/>
          <w:snapToGrid w:val="0"/>
          <w:lang w:eastAsia="es-ES"/>
        </w:rPr>
        <w:t>[Signatura electrònica1]</w:t>
      </w:r>
      <w:r w:rsidRPr="00FB5322">
        <w:rPr>
          <w:rFonts w:ascii="Verdana" w:hAnsi="Verdana" w:cs="Arial"/>
          <w:i/>
          <w:snapToGrid w:val="0"/>
          <w:lang w:eastAsia="es-ES"/>
        </w:rPr>
        <w:tab/>
        <w:t xml:space="preserve"> [Signatura electrònica2]</w:t>
      </w:r>
      <w:r w:rsidRPr="00FB5322">
        <w:rPr>
          <w:rFonts w:ascii="Verdana" w:hAnsi="Verdana" w:cs="Arial"/>
          <w:i/>
          <w:snapToGrid w:val="0"/>
          <w:lang w:eastAsia="es-ES"/>
        </w:rPr>
        <w:tab/>
        <w:t xml:space="preserve">  [Signatura electrònica...]</w:t>
      </w:r>
    </w:p>
    <w:p w14:paraId="6A44BF11" w14:textId="77777777" w:rsidR="003F2237" w:rsidRPr="00FB5322" w:rsidRDefault="003F2237" w:rsidP="003F2237">
      <w:pPr>
        <w:rPr>
          <w:rFonts w:ascii="Verdana" w:hAnsi="Verdana"/>
        </w:rPr>
      </w:pPr>
    </w:p>
    <w:p w14:paraId="6A62EEA0" w14:textId="77777777" w:rsidR="003F2237" w:rsidRPr="00FB5322" w:rsidRDefault="003F2237" w:rsidP="003F2237">
      <w:pPr>
        <w:spacing w:after="200" w:line="276" w:lineRule="auto"/>
        <w:rPr>
          <w:rFonts w:ascii="Verdana" w:hAnsi="Verdana" w:cs="Arial"/>
          <w:i/>
          <w:snapToGrid w:val="0"/>
          <w:lang w:eastAsia="es-ES"/>
        </w:rPr>
      </w:pPr>
      <w:r w:rsidRPr="00FB5322">
        <w:rPr>
          <w:rFonts w:ascii="Verdana" w:hAnsi="Verdana" w:cs="Arial"/>
          <w:i/>
          <w:snapToGrid w:val="0"/>
          <w:lang w:eastAsia="es-ES"/>
        </w:rPr>
        <w:br w:type="page"/>
      </w:r>
    </w:p>
    <w:p w14:paraId="4BC42AA1" w14:textId="77777777" w:rsidR="00604BF6" w:rsidRDefault="00604BF6" w:rsidP="003F2237">
      <w:pPr>
        <w:spacing w:after="200" w:line="276" w:lineRule="auto"/>
        <w:jc w:val="center"/>
        <w:rPr>
          <w:rFonts w:ascii="Verdana" w:hAnsi="Verdana" w:cs="Arial"/>
          <w:b/>
          <w:u w:val="single"/>
        </w:rPr>
      </w:pPr>
    </w:p>
    <w:p w14:paraId="70696F33" w14:textId="77BFF9FE" w:rsidR="003F2237" w:rsidRPr="00FB5322" w:rsidRDefault="00FD7A4B" w:rsidP="003F2237">
      <w:pPr>
        <w:spacing w:after="200" w:line="276" w:lineRule="auto"/>
        <w:jc w:val="center"/>
        <w:rPr>
          <w:rFonts w:ascii="Verdana" w:hAnsi="Verdana" w:cs="Arial"/>
          <w:b/>
          <w:u w:val="single"/>
        </w:rPr>
      </w:pPr>
      <w:r>
        <w:rPr>
          <w:rFonts w:ascii="Verdana" w:hAnsi="Verdana" w:cs="Arial"/>
          <w:b/>
          <w:u w:val="single"/>
        </w:rPr>
        <w:t xml:space="preserve">ANNEX </w:t>
      </w:r>
      <w:r w:rsidR="00B671C5">
        <w:rPr>
          <w:rFonts w:ascii="Verdana" w:hAnsi="Verdana" w:cs="Arial"/>
          <w:b/>
          <w:u w:val="single"/>
        </w:rPr>
        <w:t>3</w:t>
      </w:r>
      <w:r w:rsidR="003F2237" w:rsidRPr="00FB5322">
        <w:rPr>
          <w:rFonts w:ascii="Verdana" w:hAnsi="Verdana" w:cs="Arial"/>
          <w:b/>
          <w:u w:val="single"/>
        </w:rPr>
        <w:t>:</w:t>
      </w:r>
    </w:p>
    <w:p w14:paraId="17DBFA21" w14:textId="77777777" w:rsidR="003F2237" w:rsidRPr="00FB5322" w:rsidRDefault="003F2237" w:rsidP="003F2237">
      <w:pPr>
        <w:spacing w:after="200" w:line="276" w:lineRule="auto"/>
        <w:jc w:val="center"/>
        <w:rPr>
          <w:rFonts w:ascii="Verdana" w:hAnsi="Verdana" w:cs="Arial"/>
          <w:b/>
        </w:rPr>
      </w:pPr>
      <w:r w:rsidRPr="00FB5322">
        <w:rPr>
          <w:rFonts w:ascii="Verdana" w:hAnsi="Verdana" w:cs="Arial"/>
          <w:b/>
        </w:rPr>
        <w:t>EMPRESES/ENTITATS VINCULADES O QUE PERTANYEN A UN MATEIX GRUP EMPRESARIAL</w:t>
      </w:r>
      <w:r w:rsidRPr="00FB5322">
        <w:rPr>
          <w:rFonts w:ascii="Verdana" w:hAnsi="Verdana"/>
          <w:vertAlign w:val="superscript"/>
        </w:rPr>
        <w:footnoteReference w:customMarkFollows="1" w:id="5"/>
        <w:t>1</w:t>
      </w:r>
    </w:p>
    <w:p w14:paraId="6D178E8A" w14:textId="77777777" w:rsidR="003F2237" w:rsidRPr="00FB5322" w:rsidRDefault="003F2237" w:rsidP="003F2237">
      <w:pPr>
        <w:spacing w:after="200" w:line="276" w:lineRule="auto"/>
        <w:rPr>
          <w:rFonts w:ascii="Verdana" w:hAnsi="Verdana" w:cs="Arial"/>
          <w:snapToGrid w:val="0"/>
          <w:lang w:eastAsia="es-ES"/>
        </w:rPr>
      </w:pPr>
    </w:p>
    <w:p w14:paraId="3BC43A12" w14:textId="77777777" w:rsidR="003F2237" w:rsidRPr="00FB5322" w:rsidRDefault="003F2237" w:rsidP="003F2237">
      <w:pPr>
        <w:shd w:val="clear" w:color="auto" w:fill="FFFFFF"/>
        <w:jc w:val="both"/>
        <w:rPr>
          <w:rFonts w:ascii="Verdana" w:hAnsi="Verdana" w:cs="Arial"/>
        </w:rPr>
      </w:pPr>
      <w:r w:rsidRPr="00FB5322">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Pr>
          <w:rFonts w:ascii="Verdana" w:hAnsi="Verdana" w:cs="Arial"/>
          <w:snapToGrid w:val="0"/>
        </w:rPr>
        <w:t xml:space="preserve">del </w:t>
      </w:r>
      <w:r w:rsidRPr="00045125">
        <w:rPr>
          <w:rFonts w:ascii="Verdana" w:hAnsi="Verdana" w:cs="Arial"/>
        </w:rPr>
        <w:t xml:space="preserve">servei </w:t>
      </w:r>
      <w:r>
        <w:rPr>
          <w:rFonts w:ascii="Verdana" w:hAnsi="Verdana" w:cs="Arial"/>
        </w:rPr>
        <w:t>d’</w:t>
      </w:r>
      <w:r>
        <w:rPr>
          <w:rFonts w:ascii="Verdana" w:hAnsi="Verdana" w:cs="Arial"/>
          <w:sz w:val="19"/>
          <w:szCs w:val="19"/>
        </w:rPr>
        <w:t>a</w:t>
      </w:r>
      <w:r w:rsidRPr="00CC41DC">
        <w:rPr>
          <w:rFonts w:ascii="Verdana" w:hAnsi="Verdana" w:cs="Arial"/>
          <w:sz w:val="19"/>
          <w:szCs w:val="19"/>
        </w:rPr>
        <w:t>ssistència tècnica per al procediment d’adjudicació de llicències d’ús privatiu de parcel·les en els horts urbans municipals amb mesures de contractació pública sostenible</w:t>
      </w:r>
      <w:r w:rsidRPr="00FB5322">
        <w:rPr>
          <w:rFonts w:ascii="Verdana" w:hAnsi="Verdana" w:cs="Arial"/>
        </w:rPr>
        <w:t xml:space="preserve">, núm. Expedient </w:t>
      </w:r>
      <w:r>
        <w:rPr>
          <w:rFonts w:ascii="Verdana" w:hAnsi="Verdana" w:cs="Arial"/>
        </w:rPr>
        <w:t>25/0009</w:t>
      </w:r>
      <w:r w:rsidRPr="00FB5322">
        <w:rPr>
          <w:rFonts w:ascii="Verdana" w:hAnsi="Verdana" w:cs="Arial"/>
        </w:rPr>
        <w:t>.</w:t>
      </w:r>
    </w:p>
    <w:p w14:paraId="71F49AA1" w14:textId="77777777" w:rsidR="003F2237" w:rsidRPr="00FB5322" w:rsidRDefault="003F2237" w:rsidP="003F2237">
      <w:pPr>
        <w:spacing w:after="200" w:line="276" w:lineRule="auto"/>
        <w:rPr>
          <w:rFonts w:ascii="Verdana" w:hAnsi="Verdana" w:cs="Arial"/>
          <w:snapToGrid w:val="0"/>
          <w:lang w:eastAsia="es-ES"/>
        </w:rPr>
      </w:pPr>
    </w:p>
    <w:p w14:paraId="4FDD0760" w14:textId="77777777" w:rsidR="003F2237" w:rsidRPr="00FB5322" w:rsidRDefault="003F2237" w:rsidP="003F2237">
      <w:pPr>
        <w:spacing w:after="200" w:line="276" w:lineRule="auto"/>
        <w:jc w:val="center"/>
        <w:rPr>
          <w:rFonts w:ascii="Verdana" w:hAnsi="Verdana" w:cs="Arial"/>
          <w:b/>
          <w:snapToGrid w:val="0"/>
          <w:lang w:eastAsia="es-ES"/>
        </w:rPr>
      </w:pPr>
      <w:r w:rsidRPr="00FB5322">
        <w:rPr>
          <w:rFonts w:ascii="Verdana" w:hAnsi="Verdana" w:cs="Arial"/>
          <w:b/>
          <w:snapToGrid w:val="0"/>
          <w:lang w:eastAsia="es-ES"/>
        </w:rPr>
        <w:t>DECLARA</w:t>
      </w:r>
      <w:r w:rsidRPr="00FB5322">
        <w:rPr>
          <w:rFonts w:ascii="Verdana" w:hAnsi="Verdana" w:cs="Arial"/>
          <w:b/>
        </w:rPr>
        <w:t xml:space="preserve"> SOTA LA SEVA RESPONSABILITAT</w:t>
      </w:r>
      <w:r w:rsidRPr="00FB5322">
        <w:rPr>
          <w:rFonts w:ascii="Verdana" w:hAnsi="Verdana" w:cs="Arial"/>
          <w:b/>
          <w:snapToGrid w:val="0"/>
          <w:lang w:eastAsia="es-ES"/>
        </w:rPr>
        <w:t>:</w:t>
      </w:r>
    </w:p>
    <w:p w14:paraId="6D70D580" w14:textId="77777777" w:rsidR="003F2237" w:rsidRPr="00FB5322" w:rsidRDefault="003F2237" w:rsidP="003F2237">
      <w:pPr>
        <w:spacing w:after="200" w:line="276" w:lineRule="auto"/>
        <w:rPr>
          <w:rFonts w:ascii="Verdana" w:hAnsi="Verdana" w:cs="Arial"/>
          <w:snapToGrid w:val="0"/>
          <w:lang w:eastAsia="es-ES"/>
        </w:rPr>
      </w:pPr>
      <w:r w:rsidRPr="00FB5322">
        <w:rPr>
          <w:rFonts w:ascii="Verdana" w:hAnsi="Verdana"/>
          <w:i/>
        </w:rPr>
        <w:fldChar w:fldCharType="begin">
          <w:ffData>
            <w:name w:val="Verifica1"/>
            <w:enabled w:val="0"/>
            <w:calcOnExit w:val="0"/>
            <w:checkBox>
              <w:sizeAuto/>
              <w:default w:val="0"/>
            </w:checkBox>
          </w:ffData>
        </w:fldChar>
      </w:r>
      <w:r w:rsidRPr="00FB5322">
        <w:rPr>
          <w:rFonts w:ascii="Verdana" w:hAnsi="Verdana"/>
          <w:i/>
        </w:rPr>
        <w:instrText xml:space="preserve"> FORMCHECKBOX </w:instrText>
      </w:r>
      <w:r w:rsidR="00375FA5">
        <w:rPr>
          <w:rFonts w:ascii="Verdana" w:hAnsi="Verdana"/>
          <w:i/>
        </w:rPr>
      </w:r>
      <w:r w:rsidR="00375FA5">
        <w:rPr>
          <w:rFonts w:ascii="Verdana" w:hAnsi="Verdana"/>
          <w:i/>
        </w:rPr>
        <w:fldChar w:fldCharType="separate"/>
      </w:r>
      <w:r w:rsidRPr="00FB5322">
        <w:rPr>
          <w:rFonts w:ascii="Verdana" w:hAnsi="Verdana"/>
          <w:i/>
        </w:rPr>
        <w:fldChar w:fldCharType="end"/>
      </w:r>
      <w:r w:rsidRPr="00FB5322">
        <w:rPr>
          <w:rFonts w:ascii="Verdana" w:hAnsi="Verdana"/>
          <w:i/>
        </w:rPr>
        <w:t xml:space="preserve"> </w:t>
      </w:r>
      <w:r w:rsidRPr="00FB5322">
        <w:rPr>
          <w:rFonts w:ascii="Verdana" w:hAnsi="Verdana" w:cs="Arial"/>
          <w:snapToGrid w:val="0"/>
          <w:lang w:eastAsia="es-ES"/>
        </w:rPr>
        <w:t xml:space="preserve">Que de conformitat amb l’article 42.1 del Codi de Comerç, l’empresa que representa forma part d’un grup empresarial, i </w:t>
      </w:r>
      <w:r w:rsidRPr="00FB5322">
        <w:rPr>
          <w:rFonts w:ascii="Verdana" w:hAnsi="Verdana" w:cs="Arial"/>
          <w:b/>
          <w:snapToGrid w:val="0"/>
          <w:lang w:eastAsia="es-ES"/>
        </w:rPr>
        <w:t>que la/es empresa/es d’aquest grup que concorre/en a la present licitació és/són la/es següent/s</w:t>
      </w:r>
      <w:r w:rsidRPr="00FB5322">
        <w:rPr>
          <w:rFonts w:ascii="Verdana" w:hAnsi="Verdana" w:cs="Arial"/>
          <w:snapToGrid w:val="0"/>
          <w:lang w:eastAsia="es-ES"/>
        </w:rPr>
        <w:t>:</w:t>
      </w:r>
    </w:p>
    <w:p w14:paraId="1CBB715C" w14:textId="77777777" w:rsidR="003F2237" w:rsidRPr="00FB5322" w:rsidRDefault="003F2237" w:rsidP="003F2237">
      <w:pPr>
        <w:spacing w:after="200" w:line="276" w:lineRule="auto"/>
        <w:rPr>
          <w:rFonts w:ascii="Verdana" w:hAnsi="Verdana" w:cs="Arial"/>
          <w:snapToGrid w:val="0"/>
          <w:lang w:eastAsia="es-ES"/>
        </w:rPr>
      </w:pPr>
    </w:p>
    <w:tbl>
      <w:tblPr>
        <w:tblW w:w="0" w:type="auto"/>
        <w:tblInd w:w="116" w:type="dxa"/>
        <w:tblLayout w:type="fixed"/>
        <w:tblCellMar>
          <w:left w:w="0" w:type="dxa"/>
          <w:right w:w="0" w:type="dxa"/>
        </w:tblCellMar>
        <w:tblLook w:val="04A0" w:firstRow="1" w:lastRow="0" w:firstColumn="1" w:lastColumn="0" w:noHBand="0" w:noVBand="1"/>
      </w:tblPr>
      <w:tblGrid>
        <w:gridCol w:w="5665"/>
        <w:gridCol w:w="3475"/>
      </w:tblGrid>
      <w:tr w:rsidR="003F2237" w:rsidRPr="00FB5322" w14:paraId="17BCC800" w14:textId="77777777" w:rsidTr="007E57D6">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DF89270" w14:textId="77777777" w:rsidR="003F2237" w:rsidRPr="00FB5322" w:rsidRDefault="003F2237" w:rsidP="007E57D6">
            <w:pPr>
              <w:spacing w:after="200" w:line="276" w:lineRule="auto"/>
              <w:jc w:val="center"/>
              <w:rPr>
                <w:rFonts w:ascii="Verdana" w:hAnsi="Verdana" w:cs="Arial"/>
                <w:b/>
                <w:snapToGrid w:val="0"/>
                <w:lang w:eastAsia="es-ES"/>
              </w:rPr>
            </w:pPr>
            <w:r w:rsidRPr="00FB5322">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416BF7C" w14:textId="77777777" w:rsidR="003F2237" w:rsidRPr="00FB5322" w:rsidRDefault="003F2237" w:rsidP="007E57D6">
            <w:pPr>
              <w:spacing w:after="200" w:line="276" w:lineRule="auto"/>
              <w:jc w:val="center"/>
              <w:rPr>
                <w:rFonts w:ascii="Verdana" w:hAnsi="Verdana" w:cs="Arial"/>
                <w:b/>
                <w:snapToGrid w:val="0"/>
                <w:lang w:eastAsia="es-ES"/>
              </w:rPr>
            </w:pPr>
            <w:r w:rsidRPr="00FB5322">
              <w:rPr>
                <w:rFonts w:ascii="Verdana" w:hAnsi="Verdana" w:cs="Arial"/>
                <w:b/>
                <w:snapToGrid w:val="0"/>
                <w:lang w:eastAsia="es-ES"/>
              </w:rPr>
              <w:t>NIF</w:t>
            </w:r>
          </w:p>
        </w:tc>
      </w:tr>
      <w:tr w:rsidR="003F2237" w:rsidRPr="00FB5322" w14:paraId="3F965245" w14:textId="77777777" w:rsidTr="007E57D6">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40515435" w14:textId="77777777" w:rsidR="003F2237" w:rsidRPr="00FB5322" w:rsidRDefault="003F2237" w:rsidP="007E57D6">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0B18558A" w14:textId="77777777" w:rsidR="003F2237" w:rsidRPr="00FB5322" w:rsidRDefault="003F2237" w:rsidP="007E57D6">
            <w:pPr>
              <w:spacing w:after="200" w:line="276" w:lineRule="auto"/>
              <w:rPr>
                <w:rFonts w:ascii="Verdana" w:hAnsi="Verdana" w:cs="Arial"/>
                <w:snapToGrid w:val="0"/>
                <w:lang w:eastAsia="es-ES"/>
              </w:rPr>
            </w:pPr>
          </w:p>
        </w:tc>
      </w:tr>
      <w:tr w:rsidR="003F2237" w:rsidRPr="00FB5322" w14:paraId="6007E306" w14:textId="77777777" w:rsidTr="007E57D6">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04DEF152" w14:textId="77777777" w:rsidR="003F2237" w:rsidRPr="00FB5322" w:rsidRDefault="003F2237" w:rsidP="007E57D6">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7DC7881" w14:textId="77777777" w:rsidR="003F2237" w:rsidRPr="00FB5322" w:rsidRDefault="003F2237" w:rsidP="007E57D6">
            <w:pPr>
              <w:spacing w:after="200" w:line="276" w:lineRule="auto"/>
              <w:rPr>
                <w:rFonts w:ascii="Verdana" w:hAnsi="Verdana" w:cs="Arial"/>
                <w:snapToGrid w:val="0"/>
                <w:lang w:eastAsia="es-ES"/>
              </w:rPr>
            </w:pPr>
          </w:p>
        </w:tc>
      </w:tr>
    </w:tbl>
    <w:p w14:paraId="299D4841" w14:textId="77777777" w:rsidR="003F2237" w:rsidRPr="00FB5322" w:rsidRDefault="003F2237" w:rsidP="003F2237">
      <w:pPr>
        <w:spacing w:after="200" w:line="276" w:lineRule="auto"/>
        <w:rPr>
          <w:rFonts w:ascii="Verdana" w:hAnsi="Verdana" w:cs="Arial"/>
          <w:snapToGrid w:val="0"/>
          <w:lang w:eastAsia="es-ES"/>
        </w:rPr>
      </w:pPr>
    </w:p>
    <w:p w14:paraId="11E9AEBF" w14:textId="77777777" w:rsidR="003F2237" w:rsidRPr="00FB5322" w:rsidRDefault="003F2237" w:rsidP="003F2237">
      <w:pPr>
        <w:pStyle w:val="Default"/>
        <w:ind w:left="426" w:hanging="426"/>
        <w:rPr>
          <w:rFonts w:ascii="Verdana" w:hAnsi="Verdana"/>
          <w:sz w:val="20"/>
          <w:szCs w:val="20"/>
        </w:rPr>
      </w:pPr>
      <w:r w:rsidRPr="00FB5322">
        <w:rPr>
          <w:rFonts w:ascii="Verdana" w:hAnsi="Verdana"/>
          <w:i/>
          <w:sz w:val="20"/>
          <w:szCs w:val="20"/>
        </w:rPr>
        <w:fldChar w:fldCharType="begin">
          <w:ffData>
            <w:name w:val="Verifica1"/>
            <w:enabled w:val="0"/>
            <w:calcOnExit w:val="0"/>
            <w:checkBox>
              <w:sizeAuto/>
              <w:default w:val="0"/>
            </w:checkBox>
          </w:ffData>
        </w:fldChar>
      </w:r>
      <w:r w:rsidRPr="00FB5322">
        <w:rPr>
          <w:rFonts w:ascii="Verdana" w:hAnsi="Verdana"/>
          <w:i/>
          <w:sz w:val="20"/>
          <w:szCs w:val="20"/>
        </w:rPr>
        <w:instrText xml:space="preserve"> FORMCHECKBOX </w:instrText>
      </w:r>
      <w:r w:rsidR="00375FA5">
        <w:rPr>
          <w:rFonts w:ascii="Verdana" w:hAnsi="Verdana"/>
          <w:i/>
          <w:sz w:val="20"/>
          <w:szCs w:val="20"/>
        </w:rPr>
      </w:r>
      <w:r w:rsidR="00375FA5">
        <w:rPr>
          <w:rFonts w:ascii="Verdana" w:hAnsi="Verdana"/>
          <w:i/>
          <w:sz w:val="20"/>
          <w:szCs w:val="20"/>
        </w:rPr>
        <w:fldChar w:fldCharType="separate"/>
      </w:r>
      <w:r w:rsidRPr="00FB5322">
        <w:rPr>
          <w:rFonts w:ascii="Verdana" w:hAnsi="Verdana"/>
          <w:i/>
          <w:sz w:val="20"/>
          <w:szCs w:val="20"/>
        </w:rPr>
        <w:fldChar w:fldCharType="end"/>
      </w:r>
      <w:r w:rsidRPr="00FB5322">
        <w:rPr>
          <w:rFonts w:ascii="Verdana" w:hAnsi="Verdana"/>
          <w:i/>
          <w:sz w:val="20"/>
          <w:szCs w:val="20"/>
        </w:rPr>
        <w:t xml:space="preserve"> </w:t>
      </w:r>
      <w:r w:rsidRPr="00FB5322">
        <w:rPr>
          <w:rFonts w:ascii="Verdana" w:hAnsi="Verdana"/>
          <w:i/>
          <w:sz w:val="20"/>
          <w:szCs w:val="20"/>
        </w:rPr>
        <w:tab/>
      </w:r>
      <w:r w:rsidRPr="00FB5322">
        <w:rPr>
          <w:rFonts w:ascii="Verdana" w:hAnsi="Verdana"/>
          <w:sz w:val="20"/>
          <w:szCs w:val="20"/>
        </w:rPr>
        <w:t xml:space="preserve">Que no pertany a cap grup empresarial </w:t>
      </w:r>
    </w:p>
    <w:p w14:paraId="4CE193A7" w14:textId="77777777" w:rsidR="003F2237" w:rsidRPr="00FB5322" w:rsidRDefault="003F2237" w:rsidP="003F2237">
      <w:pPr>
        <w:spacing w:after="200" w:line="276" w:lineRule="auto"/>
        <w:rPr>
          <w:rFonts w:ascii="Verdana" w:hAnsi="Verdana" w:cs="Arial"/>
          <w:snapToGrid w:val="0"/>
          <w:lang w:eastAsia="es-ES"/>
        </w:rPr>
      </w:pPr>
    </w:p>
    <w:p w14:paraId="04EA4557" w14:textId="77777777" w:rsidR="003F2237" w:rsidRPr="00FB5322" w:rsidRDefault="003F2237" w:rsidP="003F2237">
      <w:pPr>
        <w:spacing w:after="200" w:line="276" w:lineRule="auto"/>
        <w:rPr>
          <w:rFonts w:ascii="Verdana" w:hAnsi="Verdana" w:cs="Arial"/>
          <w:snapToGrid w:val="0"/>
          <w:lang w:eastAsia="es-ES"/>
        </w:rPr>
      </w:pPr>
      <w:r w:rsidRPr="00FB5322">
        <w:rPr>
          <w:rFonts w:ascii="Verdana" w:hAnsi="Verdana" w:cs="Arial"/>
          <w:i/>
          <w:snapToGrid w:val="0"/>
          <w:lang w:eastAsia="es-ES"/>
        </w:rPr>
        <w:t>[Signatura electrònica]</w:t>
      </w:r>
      <w:r w:rsidRPr="00FB5322">
        <w:rPr>
          <w:rFonts w:ascii="Verdana" w:hAnsi="Verdana"/>
          <w:u w:val="single"/>
          <w:vertAlign w:val="superscript"/>
        </w:rPr>
        <w:t xml:space="preserve"> </w:t>
      </w:r>
      <w:r w:rsidRPr="00FB5322">
        <w:rPr>
          <w:rFonts w:ascii="Verdana" w:hAnsi="Verdana"/>
          <w:u w:val="single"/>
          <w:vertAlign w:val="superscript"/>
        </w:rPr>
        <w:footnoteReference w:customMarkFollows="1" w:id="6"/>
        <w:t>2</w:t>
      </w:r>
    </w:p>
    <w:p w14:paraId="2A72BBA7" w14:textId="77777777" w:rsidR="003F2237" w:rsidRPr="00FB5322" w:rsidRDefault="003F2237" w:rsidP="003F2237">
      <w:pPr>
        <w:rPr>
          <w:rFonts w:ascii="Verdana" w:hAnsi="Verdana"/>
        </w:rPr>
      </w:pPr>
    </w:p>
    <w:p w14:paraId="0E95AD1E" w14:textId="77777777" w:rsidR="003F2237" w:rsidRPr="00FB5322" w:rsidRDefault="003F2237" w:rsidP="003F2237">
      <w:pPr>
        <w:spacing w:after="200" w:line="276" w:lineRule="auto"/>
        <w:rPr>
          <w:rFonts w:ascii="Verdana" w:hAnsi="Verdana" w:cs="Arial"/>
          <w:i/>
          <w:snapToGrid w:val="0"/>
          <w:lang w:eastAsia="es-ES"/>
        </w:rPr>
      </w:pPr>
      <w:r w:rsidRPr="00FB5322">
        <w:rPr>
          <w:rFonts w:ascii="Verdana" w:hAnsi="Verdana" w:cs="Arial"/>
          <w:i/>
          <w:snapToGrid w:val="0"/>
          <w:lang w:eastAsia="es-ES"/>
        </w:rPr>
        <w:br w:type="page"/>
      </w:r>
    </w:p>
    <w:p w14:paraId="3FA42E8A" w14:textId="77777777" w:rsidR="00604BF6" w:rsidRDefault="00604BF6" w:rsidP="003F2237">
      <w:pPr>
        <w:pStyle w:val="Ttol"/>
        <w:ind w:left="708" w:hanging="708"/>
        <w:rPr>
          <w:rFonts w:ascii="Verdana" w:hAnsi="Verdana" w:cs="Arial"/>
          <w:sz w:val="20"/>
          <w:u w:val="single"/>
        </w:rPr>
      </w:pPr>
    </w:p>
    <w:p w14:paraId="1F1F1B43" w14:textId="19844085" w:rsidR="003F2237" w:rsidRPr="00604BF6" w:rsidRDefault="003F2237" w:rsidP="003F2237">
      <w:pPr>
        <w:pStyle w:val="Ttol"/>
        <w:ind w:left="708" w:hanging="708"/>
        <w:rPr>
          <w:rFonts w:ascii="Verdana" w:hAnsi="Verdana" w:cs="Arial"/>
          <w:i w:val="0"/>
          <w:sz w:val="20"/>
        </w:rPr>
      </w:pPr>
      <w:r w:rsidRPr="00604BF6">
        <w:rPr>
          <w:rFonts w:ascii="Verdana" w:hAnsi="Verdana" w:cs="Arial"/>
          <w:i w:val="0"/>
          <w:sz w:val="20"/>
          <w:u w:val="single"/>
        </w:rPr>
        <w:t>ANNEX</w:t>
      </w:r>
      <w:r w:rsidR="00FD7A4B" w:rsidRPr="00604BF6">
        <w:rPr>
          <w:rFonts w:ascii="Verdana" w:hAnsi="Verdana" w:cs="Arial"/>
          <w:i w:val="0"/>
          <w:sz w:val="20"/>
          <w:u w:val="single"/>
        </w:rPr>
        <w:t xml:space="preserve"> </w:t>
      </w:r>
      <w:r w:rsidR="00B671C5" w:rsidRPr="00604BF6">
        <w:rPr>
          <w:rFonts w:ascii="Verdana" w:hAnsi="Verdana" w:cs="Arial"/>
          <w:i w:val="0"/>
          <w:sz w:val="20"/>
          <w:u w:val="single"/>
        </w:rPr>
        <w:t>4</w:t>
      </w:r>
      <w:r w:rsidRPr="00604BF6">
        <w:rPr>
          <w:rFonts w:ascii="Verdana" w:hAnsi="Verdana" w:cs="Arial"/>
          <w:i w:val="0"/>
          <w:sz w:val="20"/>
          <w:u w:val="single"/>
        </w:rPr>
        <w:t>:</w:t>
      </w:r>
      <w:r w:rsidRPr="00604BF6">
        <w:rPr>
          <w:rFonts w:ascii="Verdana" w:hAnsi="Verdana" w:cs="Arial"/>
          <w:i w:val="0"/>
          <w:sz w:val="20"/>
        </w:rPr>
        <w:t xml:space="preserve">  </w:t>
      </w:r>
    </w:p>
    <w:p w14:paraId="07659822" w14:textId="77777777" w:rsidR="003F2237" w:rsidRPr="00604BF6" w:rsidRDefault="003F2237" w:rsidP="003F2237">
      <w:pPr>
        <w:pStyle w:val="Textindependent"/>
        <w:shd w:val="clear" w:color="auto" w:fill="FFFFFF"/>
        <w:rPr>
          <w:rFonts w:ascii="Verdana" w:hAnsi="Verdana" w:cs="Arial"/>
          <w:sz w:val="20"/>
        </w:rPr>
      </w:pPr>
    </w:p>
    <w:p w14:paraId="5F8A0C11" w14:textId="77777777" w:rsidR="003F2237" w:rsidRPr="00604BF6" w:rsidRDefault="003F2237" w:rsidP="003F2237">
      <w:pPr>
        <w:pStyle w:val="Ttol"/>
        <w:rPr>
          <w:rFonts w:ascii="Verdana" w:hAnsi="Verdana" w:cs="Arial"/>
          <w:b w:val="0"/>
          <w:i w:val="0"/>
          <w:sz w:val="20"/>
        </w:rPr>
      </w:pPr>
      <w:r w:rsidRPr="00604BF6">
        <w:rPr>
          <w:rFonts w:ascii="Verdana" w:hAnsi="Verdana" w:cs="Arial"/>
          <w:i w:val="0"/>
          <w:sz w:val="20"/>
        </w:rPr>
        <w:t>AUTORITZACIÓ AEAT I TGSS</w:t>
      </w:r>
    </w:p>
    <w:p w14:paraId="4DFDDF76" w14:textId="77777777" w:rsidR="003F2237" w:rsidRPr="00FB5322" w:rsidRDefault="003F2237" w:rsidP="003F2237">
      <w:pPr>
        <w:rPr>
          <w:rFonts w:ascii="Verdana" w:hAnsi="Verdana" w:cs="Arial"/>
          <w:snapToGrid w:val="0"/>
          <w:lang w:eastAsia="es-ES"/>
        </w:rPr>
      </w:pPr>
    </w:p>
    <w:p w14:paraId="1F72924D" w14:textId="77777777" w:rsidR="003F2237" w:rsidRPr="00FB5322" w:rsidRDefault="003F2237" w:rsidP="003F2237">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r w:rsidRPr="00FB5322">
        <w:rPr>
          <w:rFonts w:ascii="Verdana" w:hAnsi="Verdana" w:cs="Arial"/>
        </w:rPr>
        <w:t xml:space="preserve">El/la sotasignat/da, senyor/a ....................................................................................., amb DNI/NIE núm. .............................., en nom propi/en qualitat de representant legal de la persona física/jurídica.................................................................................................,amb NIF ........................................, amb l’adreça de correu electrònic per rebre les comunicacions electròniques (....................@..............) i als efectes de licitar en el </w:t>
      </w:r>
      <w:r>
        <w:rPr>
          <w:rFonts w:ascii="Verdana" w:hAnsi="Verdana" w:cs="Arial"/>
          <w:snapToGrid w:val="0"/>
        </w:rPr>
        <w:t xml:space="preserve">procediment d'adjudicació del </w:t>
      </w:r>
      <w:r w:rsidRPr="00045125">
        <w:rPr>
          <w:rFonts w:ascii="Verdana" w:hAnsi="Verdana" w:cs="Arial"/>
        </w:rPr>
        <w:t xml:space="preserve">servei </w:t>
      </w:r>
      <w:r>
        <w:rPr>
          <w:rFonts w:ascii="Verdana" w:hAnsi="Verdana" w:cs="Arial"/>
        </w:rPr>
        <w:t>d’</w:t>
      </w:r>
      <w:r>
        <w:rPr>
          <w:rFonts w:ascii="Verdana" w:hAnsi="Verdana" w:cs="Arial"/>
          <w:sz w:val="19"/>
          <w:szCs w:val="19"/>
        </w:rPr>
        <w:t>a</w:t>
      </w:r>
      <w:r w:rsidRPr="00CC41DC">
        <w:rPr>
          <w:rFonts w:ascii="Verdana" w:hAnsi="Verdana" w:cs="Arial"/>
          <w:sz w:val="19"/>
          <w:szCs w:val="19"/>
        </w:rPr>
        <w:t>ssistència tècnica per al procediment d’adjudicació de llicències d’ús privatiu de parcel·les en els horts urbans municipals amb mesures de contractació pública sostenible</w:t>
      </w:r>
      <w:r w:rsidRPr="00FB5322">
        <w:rPr>
          <w:rFonts w:ascii="Verdana" w:hAnsi="Verdana" w:cs="Arial"/>
        </w:rPr>
        <w:t xml:space="preserve">, núm. Expedient </w:t>
      </w:r>
      <w:r>
        <w:rPr>
          <w:rFonts w:ascii="Verdana" w:hAnsi="Verdana" w:cs="Arial"/>
        </w:rPr>
        <w:t>25/0009</w:t>
      </w:r>
      <w:r w:rsidRPr="00FB5322">
        <w:rPr>
          <w:rFonts w:ascii="Verdana" w:hAnsi="Verdana" w:cs="Arial"/>
        </w:rPr>
        <w:t>.</w:t>
      </w:r>
    </w:p>
    <w:p w14:paraId="0963650C" w14:textId="77777777" w:rsidR="003F2237" w:rsidRPr="00FB5322" w:rsidRDefault="003F2237" w:rsidP="003F2237">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14:paraId="4528455E" w14:textId="77777777" w:rsidR="003F2237" w:rsidRPr="00FB5322" w:rsidRDefault="003F2237" w:rsidP="003F2237">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rPr>
      </w:pPr>
      <w:r w:rsidRPr="00FB5322">
        <w:rPr>
          <w:rFonts w:ascii="Verdana" w:hAnsi="Verdana"/>
          <w:shd w:val="clear" w:color="auto" w:fill="FFFFFF"/>
        </w:rPr>
        <w:t xml:space="preserve">Que </w:t>
      </w:r>
      <w:r w:rsidRPr="00FB5322">
        <w:rPr>
          <w:rFonts w:ascii="Verdana" w:hAnsi="Verdana"/>
          <w:i/>
        </w:rPr>
        <w:fldChar w:fldCharType="begin">
          <w:ffData>
            <w:name w:val="Verifica1"/>
            <w:enabled w:val="0"/>
            <w:calcOnExit w:val="0"/>
            <w:checkBox>
              <w:sizeAuto/>
              <w:default w:val="0"/>
            </w:checkBox>
          </w:ffData>
        </w:fldChar>
      </w:r>
      <w:r w:rsidRPr="00FB5322">
        <w:rPr>
          <w:rFonts w:ascii="Verdana" w:hAnsi="Verdana"/>
          <w:i/>
        </w:rPr>
        <w:instrText xml:space="preserve"> FORMCHECKBOX </w:instrText>
      </w:r>
      <w:r w:rsidR="00375FA5">
        <w:rPr>
          <w:rFonts w:ascii="Verdana" w:hAnsi="Verdana"/>
          <w:i/>
        </w:rPr>
      </w:r>
      <w:r w:rsidR="00375FA5">
        <w:rPr>
          <w:rFonts w:ascii="Verdana" w:hAnsi="Verdana"/>
          <w:i/>
        </w:rPr>
        <w:fldChar w:fldCharType="separate"/>
      </w:r>
      <w:r w:rsidRPr="00FB5322">
        <w:rPr>
          <w:rFonts w:ascii="Verdana" w:hAnsi="Verdana"/>
          <w:i/>
        </w:rPr>
        <w:fldChar w:fldCharType="end"/>
      </w:r>
      <w:r w:rsidRPr="00FB5322">
        <w:rPr>
          <w:rFonts w:ascii="Verdana" w:hAnsi="Verdana"/>
          <w:shd w:val="clear" w:color="auto" w:fill="FFFFFF"/>
        </w:rPr>
        <w:t xml:space="preserve"> </w:t>
      </w:r>
      <w:r w:rsidRPr="00FB5322">
        <w:rPr>
          <w:rFonts w:ascii="Verdana" w:hAnsi="Verdana"/>
          <w:b/>
          <w:shd w:val="clear" w:color="auto" w:fill="FFFFFF"/>
        </w:rPr>
        <w:t>SI/NO</w:t>
      </w:r>
      <w:r w:rsidRPr="00FB5322">
        <w:rPr>
          <w:rFonts w:ascii="Verdana" w:hAnsi="Verdana"/>
          <w:shd w:val="clear" w:color="auto" w:fill="FFFFFF"/>
        </w:rPr>
        <w:t xml:space="preserve"> </w:t>
      </w:r>
      <w:r w:rsidRPr="00FB5322">
        <w:rPr>
          <w:rFonts w:ascii="Verdana" w:hAnsi="Verdana"/>
          <w:i/>
        </w:rPr>
        <w:fldChar w:fldCharType="begin">
          <w:ffData>
            <w:name w:val="Verifica1"/>
            <w:enabled w:val="0"/>
            <w:calcOnExit w:val="0"/>
            <w:checkBox>
              <w:sizeAuto/>
              <w:default w:val="0"/>
            </w:checkBox>
          </w:ffData>
        </w:fldChar>
      </w:r>
      <w:r w:rsidRPr="00FB5322">
        <w:rPr>
          <w:rFonts w:ascii="Verdana" w:hAnsi="Verdana"/>
          <w:i/>
        </w:rPr>
        <w:instrText xml:space="preserve"> FORMCHECKBOX </w:instrText>
      </w:r>
      <w:r w:rsidR="00375FA5">
        <w:rPr>
          <w:rFonts w:ascii="Verdana" w:hAnsi="Verdana"/>
          <w:i/>
        </w:rPr>
      </w:r>
      <w:r w:rsidR="00375FA5">
        <w:rPr>
          <w:rFonts w:ascii="Verdana" w:hAnsi="Verdana"/>
          <w:i/>
        </w:rPr>
        <w:fldChar w:fldCharType="separate"/>
      </w:r>
      <w:r w:rsidRPr="00FB5322">
        <w:rPr>
          <w:rFonts w:ascii="Verdana" w:hAnsi="Verdana"/>
          <w:i/>
        </w:rPr>
        <w:fldChar w:fldCharType="end"/>
      </w:r>
      <w:r w:rsidRPr="00FB5322">
        <w:rPr>
          <w:rFonts w:ascii="Verdana" w:hAnsi="Verdana"/>
          <w:i/>
        </w:rPr>
        <w:t xml:space="preserve"> </w:t>
      </w:r>
      <w:r w:rsidRPr="00FB5322">
        <w:rPr>
          <w:rFonts w:ascii="Verdana" w:hAnsi="Verdana"/>
          <w:shd w:val="clear" w:color="auto" w:fill="FFFFFF"/>
        </w:rPr>
        <w:t xml:space="preserve">s’autoritza a Parcs i Jardins de Barcelona, Institut Municipal a </w:t>
      </w:r>
      <w:r w:rsidRPr="00FB5322">
        <w:rPr>
          <w:rFonts w:ascii="Verdana" w:hAnsi="Verdana" w:cs="Arial"/>
        </w:rPr>
        <w:t>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34F9EFFB" w14:textId="77777777" w:rsidR="003F2237" w:rsidRPr="00FB5322" w:rsidRDefault="003F2237" w:rsidP="003F2237">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14:paraId="737838F0" w14:textId="77777777" w:rsidR="003F2237" w:rsidRPr="00FB5322" w:rsidRDefault="003F2237" w:rsidP="003F2237">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rPr>
      </w:pPr>
      <w:r w:rsidRPr="00FB5322">
        <w:rPr>
          <w:rFonts w:ascii="Verdana" w:hAnsi="Verdana"/>
          <w:shd w:val="clear" w:color="auto" w:fill="FFFFFF"/>
        </w:rPr>
        <w:t xml:space="preserve">Que </w:t>
      </w:r>
      <w:r w:rsidRPr="00FB5322">
        <w:rPr>
          <w:rFonts w:ascii="Verdana" w:hAnsi="Verdana"/>
          <w:i/>
        </w:rPr>
        <w:fldChar w:fldCharType="begin">
          <w:ffData>
            <w:name w:val="Verifica1"/>
            <w:enabled w:val="0"/>
            <w:calcOnExit w:val="0"/>
            <w:checkBox>
              <w:sizeAuto/>
              <w:default w:val="0"/>
            </w:checkBox>
          </w:ffData>
        </w:fldChar>
      </w:r>
      <w:r w:rsidRPr="00FB5322">
        <w:rPr>
          <w:rFonts w:ascii="Verdana" w:hAnsi="Verdana"/>
          <w:i/>
        </w:rPr>
        <w:instrText xml:space="preserve"> FORMCHECKBOX </w:instrText>
      </w:r>
      <w:r w:rsidR="00375FA5">
        <w:rPr>
          <w:rFonts w:ascii="Verdana" w:hAnsi="Verdana"/>
          <w:i/>
        </w:rPr>
      </w:r>
      <w:r w:rsidR="00375FA5">
        <w:rPr>
          <w:rFonts w:ascii="Verdana" w:hAnsi="Verdana"/>
          <w:i/>
        </w:rPr>
        <w:fldChar w:fldCharType="separate"/>
      </w:r>
      <w:r w:rsidRPr="00FB5322">
        <w:rPr>
          <w:rFonts w:ascii="Verdana" w:hAnsi="Verdana"/>
          <w:i/>
        </w:rPr>
        <w:fldChar w:fldCharType="end"/>
      </w:r>
      <w:r w:rsidRPr="00FB5322">
        <w:rPr>
          <w:rFonts w:ascii="Verdana" w:hAnsi="Verdana"/>
          <w:shd w:val="clear" w:color="auto" w:fill="FFFFFF"/>
        </w:rPr>
        <w:t xml:space="preserve"> </w:t>
      </w:r>
      <w:r w:rsidRPr="00FB5322">
        <w:rPr>
          <w:rFonts w:ascii="Verdana" w:hAnsi="Verdana"/>
          <w:b/>
          <w:shd w:val="clear" w:color="auto" w:fill="FFFFFF"/>
        </w:rPr>
        <w:t>SI/NO</w:t>
      </w:r>
      <w:r w:rsidRPr="00FB5322">
        <w:rPr>
          <w:rFonts w:ascii="Verdana" w:hAnsi="Verdana"/>
          <w:shd w:val="clear" w:color="auto" w:fill="FFFFFF"/>
        </w:rPr>
        <w:t xml:space="preserve"> </w:t>
      </w:r>
      <w:r w:rsidRPr="00FB5322">
        <w:rPr>
          <w:rFonts w:ascii="Verdana" w:hAnsi="Verdana"/>
          <w:i/>
        </w:rPr>
        <w:fldChar w:fldCharType="begin">
          <w:ffData>
            <w:name w:val="Verifica1"/>
            <w:enabled w:val="0"/>
            <w:calcOnExit w:val="0"/>
            <w:checkBox>
              <w:sizeAuto/>
              <w:default w:val="0"/>
            </w:checkBox>
          </w:ffData>
        </w:fldChar>
      </w:r>
      <w:r w:rsidRPr="00FB5322">
        <w:rPr>
          <w:rFonts w:ascii="Verdana" w:hAnsi="Verdana"/>
          <w:i/>
        </w:rPr>
        <w:instrText xml:space="preserve"> FORMCHECKBOX </w:instrText>
      </w:r>
      <w:r w:rsidR="00375FA5">
        <w:rPr>
          <w:rFonts w:ascii="Verdana" w:hAnsi="Verdana"/>
          <w:i/>
        </w:rPr>
      </w:r>
      <w:r w:rsidR="00375FA5">
        <w:rPr>
          <w:rFonts w:ascii="Verdana" w:hAnsi="Verdana"/>
          <w:i/>
        </w:rPr>
        <w:fldChar w:fldCharType="separate"/>
      </w:r>
      <w:r w:rsidRPr="00FB5322">
        <w:rPr>
          <w:rFonts w:ascii="Verdana" w:hAnsi="Verdana"/>
          <w:i/>
        </w:rPr>
        <w:fldChar w:fldCharType="end"/>
      </w:r>
      <w:r w:rsidRPr="00FB5322">
        <w:rPr>
          <w:rFonts w:ascii="Verdana" w:hAnsi="Verdana"/>
          <w:i/>
        </w:rPr>
        <w:t xml:space="preserve"> </w:t>
      </w:r>
      <w:r w:rsidRPr="00FB5322">
        <w:rPr>
          <w:rFonts w:ascii="Verdana" w:hAnsi="Verdana"/>
          <w:shd w:val="clear" w:color="auto" w:fill="FFFFFF"/>
        </w:rPr>
        <w:t>s’autoritza a Parcs i Jardins de Barcelona, Institut Municipal</w:t>
      </w:r>
      <w:r w:rsidRPr="00FB5322">
        <w:rPr>
          <w:rFonts w:ascii="Verdana" w:hAnsi="Verdana" w:cs="Arial"/>
        </w:rPr>
        <w:t xml:space="preserve"> a sol·licitar de la Tresoreria General de la Seguretat Social (TGSS), directament </w:t>
      </w:r>
      <w:r w:rsidRPr="00FB5322">
        <w:rPr>
          <w:rFonts w:ascii="Verdana" w:hAnsi="Verdana" w:cs="Arial"/>
          <w:bCs/>
        </w:rPr>
        <w:t xml:space="preserve">o a través del Consorci d’Administració Oberta de Catalunya (Consorci AOC), </w:t>
      </w:r>
      <w:r w:rsidRPr="00FB5322">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662D3756" w14:textId="77777777" w:rsidR="003F2237" w:rsidRPr="00FB5322" w:rsidRDefault="003F2237" w:rsidP="003F2237">
      <w:pPr>
        <w:pStyle w:val="Pargrafdellista"/>
        <w:ind w:left="0"/>
        <w:rPr>
          <w:rFonts w:ascii="Verdana" w:hAnsi="Verdana" w:cs="Arial"/>
        </w:rPr>
      </w:pPr>
    </w:p>
    <w:p w14:paraId="6FB0CA83" w14:textId="77777777" w:rsidR="003F2237" w:rsidRPr="00FB5322" w:rsidRDefault="003F2237" w:rsidP="003F2237">
      <w:pPr>
        <w:pStyle w:val="Pargrafdellista"/>
        <w:ind w:left="0"/>
        <w:rPr>
          <w:rFonts w:ascii="Verdana" w:hAnsi="Verdana" w:cs="Arial"/>
        </w:rPr>
      </w:pPr>
      <w:bookmarkStart w:id="0" w:name="annex_mail"/>
      <w:bookmarkEnd w:id="0"/>
    </w:p>
    <w:p w14:paraId="6C55EF7C" w14:textId="77777777" w:rsidR="003F2237" w:rsidRPr="00FB5322" w:rsidRDefault="003F2237" w:rsidP="003F2237">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37D15777" w14:textId="77777777" w:rsidR="003F2237" w:rsidRPr="00FB5322" w:rsidRDefault="003F2237" w:rsidP="003F2237">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75154DF6" w14:textId="77777777" w:rsidR="003F2237" w:rsidRPr="00FB5322" w:rsidRDefault="003F2237" w:rsidP="003F2237">
      <w:pPr>
        <w:rPr>
          <w:rFonts w:ascii="Verdana" w:hAnsi="Verdana" w:cs="Arial"/>
          <w:i/>
          <w:snapToGrid w:val="0"/>
          <w:lang w:eastAsia="es-ES"/>
        </w:rPr>
      </w:pPr>
      <w:r w:rsidRPr="00FB5322">
        <w:rPr>
          <w:rFonts w:ascii="Verdana" w:hAnsi="Verdana" w:cs="Arial"/>
          <w:i/>
          <w:snapToGrid w:val="0"/>
          <w:lang w:eastAsia="es-ES"/>
        </w:rPr>
        <w:t>[Signatura electrònica]</w:t>
      </w:r>
      <w:r w:rsidRPr="00FB5322">
        <w:rPr>
          <w:rStyle w:val="Refernciadenotaapeudepgina"/>
          <w:rFonts w:ascii="Verdana" w:hAnsi="Verdana" w:cs="Arial"/>
        </w:rPr>
        <w:footnoteReference w:id="7"/>
      </w:r>
    </w:p>
    <w:p w14:paraId="4D5CDF7C" w14:textId="2C1E2B32" w:rsidR="00A979D0" w:rsidRDefault="00A979D0" w:rsidP="003F2237">
      <w:pPr>
        <w:rPr>
          <w:rFonts w:ascii="Verdana" w:hAnsi="Verdana"/>
        </w:rPr>
      </w:pPr>
      <w:r>
        <w:rPr>
          <w:rFonts w:ascii="Verdana" w:hAnsi="Verdana"/>
        </w:rPr>
        <w:br w:type="page"/>
      </w:r>
    </w:p>
    <w:p w14:paraId="189A4BFC" w14:textId="77777777" w:rsidR="00604BF6" w:rsidRDefault="00604BF6" w:rsidP="00A979D0">
      <w:pPr>
        <w:spacing w:after="240"/>
        <w:jc w:val="center"/>
        <w:rPr>
          <w:rFonts w:ascii="Verdana" w:hAnsi="Verdana" w:cs="Arial"/>
          <w:b/>
          <w:u w:val="single"/>
        </w:rPr>
      </w:pPr>
    </w:p>
    <w:p w14:paraId="5A046BA3" w14:textId="4B5F8231" w:rsidR="00A979D0" w:rsidRPr="00A979D0" w:rsidRDefault="00A979D0" w:rsidP="00A979D0">
      <w:pPr>
        <w:spacing w:after="240"/>
        <w:jc w:val="center"/>
        <w:rPr>
          <w:rFonts w:ascii="Verdana" w:hAnsi="Verdana" w:cs="Arial"/>
          <w:b/>
          <w:u w:val="single"/>
        </w:rPr>
      </w:pPr>
      <w:r w:rsidRPr="00A979D0">
        <w:rPr>
          <w:rFonts w:ascii="Verdana" w:hAnsi="Verdana" w:cs="Arial"/>
          <w:b/>
          <w:u w:val="single"/>
        </w:rPr>
        <w:t xml:space="preserve">ANNEX </w:t>
      </w:r>
      <w:r w:rsidR="00B671C5">
        <w:rPr>
          <w:rFonts w:ascii="Verdana" w:hAnsi="Verdana" w:cs="Arial"/>
          <w:b/>
          <w:u w:val="single"/>
        </w:rPr>
        <w:t>5</w:t>
      </w:r>
      <w:r w:rsidRPr="00A979D0">
        <w:rPr>
          <w:rFonts w:ascii="Verdana" w:hAnsi="Verdana" w:cs="Arial"/>
          <w:b/>
          <w:u w:val="single"/>
        </w:rPr>
        <w:t>:</w:t>
      </w:r>
      <w:r w:rsidRPr="00A979D0">
        <w:rPr>
          <w:rFonts w:ascii="Verdana" w:hAnsi="Verdana"/>
          <w:i/>
          <w:noProof/>
        </w:rPr>
        <w:t xml:space="preserve"> </w:t>
      </w:r>
    </w:p>
    <w:p w14:paraId="76A22DEB" w14:textId="77777777" w:rsidR="00A979D0" w:rsidRPr="00A979D0" w:rsidRDefault="00A979D0" w:rsidP="00A979D0">
      <w:pPr>
        <w:spacing w:after="240"/>
        <w:jc w:val="center"/>
        <w:rPr>
          <w:rFonts w:ascii="Verdana" w:hAnsi="Verdana" w:cs="Arial"/>
          <w:b/>
          <w:u w:val="single"/>
        </w:rPr>
      </w:pPr>
      <w:r w:rsidRPr="00A979D0">
        <w:rPr>
          <w:rFonts w:ascii="Verdana" w:hAnsi="Verdana" w:cs="Arial"/>
          <w:b/>
          <w:u w:val="single"/>
        </w:rPr>
        <w:t>COMPROMIS ADSCRIPCIÓ A MITJANS PERSONALS I MATERIALS</w:t>
      </w:r>
    </w:p>
    <w:p w14:paraId="46C88B2E" w14:textId="77777777" w:rsidR="00A979D0" w:rsidRPr="00A979D0" w:rsidRDefault="00A979D0" w:rsidP="00A979D0">
      <w:pPr>
        <w:spacing w:after="240"/>
        <w:jc w:val="center"/>
        <w:rPr>
          <w:rFonts w:ascii="Verdana" w:hAnsi="Verdana" w:cs="Arial"/>
          <w:b/>
        </w:rPr>
      </w:pPr>
    </w:p>
    <w:p w14:paraId="16903277" w14:textId="4409DC00" w:rsidR="00A979D0" w:rsidRPr="00A979D0" w:rsidRDefault="00A979D0" w:rsidP="00A979D0">
      <w:pPr>
        <w:pStyle w:val="Textindependent"/>
        <w:shd w:val="clear" w:color="auto" w:fill="FFFFFF"/>
        <w:ind w:right="0"/>
        <w:rPr>
          <w:rFonts w:ascii="Verdana" w:hAnsi="Verdana" w:cs="Arial"/>
          <w:sz w:val="20"/>
        </w:rPr>
      </w:pPr>
      <w:r w:rsidRPr="00A979D0">
        <w:rPr>
          <w:rFonts w:ascii="Verdana" w:hAnsi="Verdana" w:cs="Arial"/>
          <w:snapToGrid w:val="0"/>
          <w:sz w:val="2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del </w:t>
      </w:r>
      <w:r w:rsidRPr="00A979D0">
        <w:rPr>
          <w:rFonts w:ascii="Verdana" w:hAnsi="Verdana" w:cs="Arial"/>
          <w:sz w:val="20"/>
        </w:rPr>
        <w:t>servei d’assistència tècnica per al procediment d’adjudicació de llicències d’ús privatiu de parcel·les en els horts urbans municipals amb mesures de contractació pública sostenible, núm. Expedient 25/0009</w:t>
      </w:r>
    </w:p>
    <w:p w14:paraId="34ECAF09" w14:textId="77777777" w:rsidR="00A979D0" w:rsidRPr="00A979D0" w:rsidRDefault="00A979D0" w:rsidP="00A979D0">
      <w:pPr>
        <w:pStyle w:val="Textindependent"/>
        <w:shd w:val="clear" w:color="auto" w:fill="FFFFFF"/>
        <w:ind w:left="426" w:hanging="426"/>
        <w:rPr>
          <w:rFonts w:ascii="Verdana" w:hAnsi="Verdana"/>
          <w:sz w:val="20"/>
        </w:rPr>
      </w:pPr>
    </w:p>
    <w:p w14:paraId="7703C1C2" w14:textId="77777777" w:rsidR="00A979D0" w:rsidRPr="00A979D0" w:rsidRDefault="00A979D0" w:rsidP="00A979D0">
      <w:pPr>
        <w:pStyle w:val="Textindependent"/>
        <w:shd w:val="clear" w:color="auto" w:fill="FFFFFF"/>
        <w:ind w:left="426" w:hanging="426"/>
        <w:rPr>
          <w:rFonts w:ascii="Verdana" w:hAnsi="Verdana"/>
          <w:sz w:val="20"/>
        </w:rPr>
      </w:pPr>
    </w:p>
    <w:p w14:paraId="662D3958" w14:textId="77777777" w:rsidR="00A979D0" w:rsidRPr="00A979D0" w:rsidRDefault="00A979D0" w:rsidP="00A979D0">
      <w:pPr>
        <w:pStyle w:val="Textindependent"/>
        <w:shd w:val="clear" w:color="auto" w:fill="FFFFFF"/>
        <w:ind w:left="426" w:hanging="426"/>
        <w:jc w:val="center"/>
        <w:rPr>
          <w:rFonts w:ascii="Verdana" w:hAnsi="Verdana"/>
          <w:b/>
          <w:sz w:val="20"/>
        </w:rPr>
      </w:pPr>
      <w:r w:rsidRPr="00A979D0">
        <w:rPr>
          <w:rFonts w:ascii="Verdana" w:hAnsi="Verdana"/>
          <w:b/>
          <w:sz w:val="20"/>
        </w:rPr>
        <w:t>DECLARA</w:t>
      </w:r>
      <w:r w:rsidRPr="00A979D0">
        <w:rPr>
          <w:rFonts w:ascii="Verdana" w:hAnsi="Verdana" w:cs="Arial"/>
          <w:b/>
          <w:sz w:val="20"/>
        </w:rPr>
        <w:t xml:space="preserve"> SOTA LA SEVA RESPONSABILITAT</w:t>
      </w:r>
      <w:r w:rsidRPr="00A979D0">
        <w:rPr>
          <w:rFonts w:ascii="Verdana" w:hAnsi="Verdana"/>
          <w:b/>
          <w:sz w:val="20"/>
        </w:rPr>
        <w:t>:</w:t>
      </w:r>
    </w:p>
    <w:p w14:paraId="6FFDC732" w14:textId="77777777" w:rsidR="00A979D0" w:rsidRPr="00A979D0" w:rsidRDefault="00A979D0" w:rsidP="00A979D0">
      <w:pPr>
        <w:pStyle w:val="Textindependent"/>
        <w:shd w:val="clear" w:color="auto" w:fill="FFFFFF"/>
        <w:ind w:left="426" w:hanging="426"/>
        <w:jc w:val="center"/>
        <w:rPr>
          <w:rFonts w:ascii="Verdana" w:hAnsi="Verdana"/>
          <w:b/>
          <w:sz w:val="20"/>
        </w:rPr>
      </w:pPr>
    </w:p>
    <w:p w14:paraId="75CFCE62" w14:textId="77777777" w:rsidR="00A979D0" w:rsidRPr="00A979D0" w:rsidRDefault="00A979D0" w:rsidP="00A979D0">
      <w:pPr>
        <w:pStyle w:val="Textindependent"/>
        <w:shd w:val="clear" w:color="auto" w:fill="FFFFFF"/>
        <w:ind w:left="426" w:hanging="426"/>
        <w:rPr>
          <w:rFonts w:ascii="Verdana" w:hAnsi="Verdana"/>
          <w:sz w:val="20"/>
        </w:rPr>
      </w:pPr>
    </w:p>
    <w:p w14:paraId="402D8428" w14:textId="77777777" w:rsidR="00A979D0" w:rsidRPr="00A979D0" w:rsidRDefault="00A979D0" w:rsidP="00A979D0">
      <w:pPr>
        <w:pStyle w:val="Textindependent"/>
        <w:shd w:val="clear" w:color="auto" w:fill="FFFFFF"/>
        <w:ind w:left="426" w:hanging="426"/>
        <w:rPr>
          <w:rFonts w:ascii="Verdana" w:hAnsi="Verdana"/>
          <w:sz w:val="20"/>
        </w:rPr>
      </w:pPr>
      <w:r w:rsidRPr="00A979D0">
        <w:rPr>
          <w:rFonts w:ascii="Verdana" w:hAnsi="Verdana"/>
          <w:sz w:val="20"/>
        </w:rPr>
        <w:t xml:space="preserve">Que en relació amb els </w:t>
      </w:r>
      <w:r w:rsidRPr="00A979D0">
        <w:rPr>
          <w:rFonts w:ascii="Verdana" w:hAnsi="Verdana"/>
          <w:b/>
          <w:sz w:val="20"/>
        </w:rPr>
        <w:t>mitjans a adscriure a l’execució del contracte</w:t>
      </w:r>
      <w:r w:rsidRPr="00A979D0">
        <w:rPr>
          <w:rFonts w:ascii="Verdana" w:hAnsi="Verdana"/>
          <w:sz w:val="20"/>
        </w:rPr>
        <w:t>:</w:t>
      </w:r>
    </w:p>
    <w:p w14:paraId="2D33C46E" w14:textId="77777777" w:rsidR="00A979D0" w:rsidRPr="00A979D0" w:rsidRDefault="00A979D0" w:rsidP="00A979D0">
      <w:pPr>
        <w:pStyle w:val="Textindependent"/>
        <w:shd w:val="clear" w:color="auto" w:fill="FFFFFF"/>
        <w:ind w:left="426" w:hanging="426"/>
        <w:rPr>
          <w:rFonts w:ascii="Verdana" w:hAnsi="Verdana"/>
          <w:sz w:val="20"/>
        </w:rPr>
      </w:pPr>
    </w:p>
    <w:p w14:paraId="360377E5" w14:textId="77777777" w:rsidR="00A979D0" w:rsidRPr="00A979D0" w:rsidRDefault="00A979D0" w:rsidP="00A979D0">
      <w:pPr>
        <w:pStyle w:val="Textindependent"/>
        <w:shd w:val="clear" w:color="auto" w:fill="FFFFFF"/>
        <w:ind w:left="426" w:hanging="426"/>
        <w:rPr>
          <w:rFonts w:ascii="Verdana" w:hAnsi="Verdana"/>
          <w:sz w:val="20"/>
        </w:rPr>
      </w:pPr>
    </w:p>
    <w:p w14:paraId="3E1B4E0E" w14:textId="532684B0" w:rsidR="00A979D0" w:rsidRPr="00A979D0" w:rsidRDefault="00A979D0" w:rsidP="0054032A">
      <w:pPr>
        <w:pStyle w:val="Textindependent"/>
        <w:numPr>
          <w:ilvl w:val="0"/>
          <w:numId w:val="23"/>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A979D0">
        <w:rPr>
          <w:rFonts w:ascii="Verdana" w:hAnsi="Verdana" w:cs="Arial"/>
          <w:sz w:val="20"/>
        </w:rPr>
        <w:t>Es compromet a adscriure a l’execució del contracte els mitjans personals exigits en el PCAP.</w:t>
      </w:r>
    </w:p>
    <w:p w14:paraId="388E3BF7" w14:textId="77777777" w:rsidR="00A979D0" w:rsidRPr="00A979D0" w:rsidRDefault="00A979D0" w:rsidP="00A979D0">
      <w:pPr>
        <w:pStyle w:val="Textindependent"/>
        <w:shd w:val="clear" w:color="auto" w:fill="FFFFFF"/>
        <w:ind w:left="720"/>
        <w:rPr>
          <w:rFonts w:ascii="Verdana" w:hAnsi="Verdana" w:cs="Arial"/>
          <w:sz w:val="20"/>
        </w:rPr>
      </w:pPr>
    </w:p>
    <w:p w14:paraId="50E14739" w14:textId="77777777" w:rsidR="00A979D0" w:rsidRPr="00A979D0" w:rsidRDefault="00A979D0" w:rsidP="00A979D0">
      <w:pPr>
        <w:pStyle w:val="Textindependent"/>
        <w:shd w:val="clear" w:color="auto" w:fill="FFFFFF"/>
        <w:ind w:left="426" w:hanging="426"/>
        <w:rPr>
          <w:rFonts w:ascii="Verdana" w:hAnsi="Verdana"/>
          <w:sz w:val="20"/>
        </w:rPr>
      </w:pPr>
    </w:p>
    <w:p w14:paraId="6D763FE1" w14:textId="77777777" w:rsidR="00A979D0" w:rsidRPr="00A979D0" w:rsidRDefault="00A979D0" w:rsidP="0054032A">
      <w:pPr>
        <w:pStyle w:val="Textindependent"/>
        <w:numPr>
          <w:ilvl w:val="0"/>
          <w:numId w:val="23"/>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A979D0">
        <w:rPr>
          <w:rFonts w:ascii="Verdana" w:hAnsi="Verdana" w:cs="Arial"/>
          <w:sz w:val="20"/>
        </w:rPr>
        <w:t>Es compromet, si resulta proposada adjudicatària, a aportar dins del termini que estableix l’article 150.2 LCSP la documentació acreditativa de què disposa dels mitjans exigits en el PCAP i identificats en el Quadre anterior.</w:t>
      </w:r>
    </w:p>
    <w:p w14:paraId="6C7D8356" w14:textId="77777777" w:rsidR="00A979D0" w:rsidRPr="00A979D0" w:rsidRDefault="00A979D0" w:rsidP="00A979D0">
      <w:pPr>
        <w:spacing w:after="200" w:line="276" w:lineRule="auto"/>
        <w:rPr>
          <w:rFonts w:ascii="Verdana" w:hAnsi="Verdana" w:cs="Arial"/>
          <w:snapToGrid w:val="0"/>
          <w:lang w:eastAsia="es-ES"/>
        </w:rPr>
      </w:pPr>
    </w:p>
    <w:p w14:paraId="262469F6" w14:textId="77777777" w:rsidR="00A979D0" w:rsidRPr="00A979D0" w:rsidRDefault="00A979D0" w:rsidP="00A979D0">
      <w:pPr>
        <w:spacing w:after="200" w:line="276" w:lineRule="auto"/>
        <w:rPr>
          <w:rFonts w:ascii="Verdana" w:hAnsi="Verdana" w:cs="Arial"/>
          <w:snapToGrid w:val="0"/>
          <w:lang w:eastAsia="es-ES"/>
        </w:rPr>
      </w:pPr>
    </w:p>
    <w:p w14:paraId="5E01D59C" w14:textId="77777777" w:rsidR="00A979D0" w:rsidRPr="00A979D0" w:rsidRDefault="00A979D0" w:rsidP="00A979D0">
      <w:pPr>
        <w:spacing w:after="200" w:line="276" w:lineRule="auto"/>
        <w:rPr>
          <w:rFonts w:ascii="Verdana" w:hAnsi="Verdana" w:cs="Arial"/>
          <w:snapToGrid w:val="0"/>
          <w:lang w:eastAsia="es-ES"/>
        </w:rPr>
      </w:pPr>
      <w:r w:rsidRPr="00A979D0">
        <w:rPr>
          <w:rFonts w:ascii="Verdana" w:hAnsi="Verdana" w:cs="Arial"/>
          <w:i/>
          <w:snapToGrid w:val="0"/>
          <w:lang w:eastAsia="es-ES"/>
        </w:rPr>
        <w:t>[Signatura electrònica]</w:t>
      </w:r>
      <w:r w:rsidRPr="00A979D0">
        <w:rPr>
          <w:rStyle w:val="Refernciadenotaapeudepgina"/>
          <w:rFonts w:ascii="Verdana" w:hAnsi="Verdana" w:cs="Arial"/>
          <w:snapToGrid w:val="0"/>
          <w:lang w:eastAsia="es-ES"/>
        </w:rPr>
        <w:footnoteReference w:customMarkFollows="1" w:id="8"/>
        <w:t>1</w:t>
      </w:r>
    </w:p>
    <w:p w14:paraId="076CBA4F" w14:textId="77777777" w:rsidR="00A979D0" w:rsidRPr="00A979D0" w:rsidRDefault="00A979D0" w:rsidP="00A979D0">
      <w:pPr>
        <w:rPr>
          <w:rFonts w:ascii="Verdana" w:hAnsi="Verdana"/>
        </w:rPr>
      </w:pPr>
    </w:p>
    <w:p w14:paraId="1C6BF26F" w14:textId="77777777" w:rsidR="003F2237" w:rsidRPr="00FB5322" w:rsidRDefault="003F2237" w:rsidP="003F2237">
      <w:pPr>
        <w:rPr>
          <w:rFonts w:ascii="Verdana" w:hAnsi="Verdana"/>
        </w:rPr>
      </w:pPr>
    </w:p>
    <w:p w14:paraId="7EF68151" w14:textId="77777777" w:rsidR="003F2237" w:rsidRPr="00FB5322" w:rsidRDefault="003F2237" w:rsidP="003F2237">
      <w:pPr>
        <w:spacing w:after="200" w:line="276" w:lineRule="auto"/>
        <w:rPr>
          <w:rFonts w:ascii="Verdana" w:hAnsi="Verdana" w:cs="Arial"/>
          <w:i/>
          <w:snapToGrid w:val="0"/>
          <w:lang w:eastAsia="es-ES"/>
        </w:rPr>
      </w:pPr>
      <w:r w:rsidRPr="00FB5322">
        <w:rPr>
          <w:rFonts w:ascii="Verdana" w:hAnsi="Verdana" w:cs="Arial"/>
          <w:i/>
          <w:snapToGrid w:val="0"/>
          <w:lang w:eastAsia="es-ES"/>
        </w:rPr>
        <w:br w:type="page"/>
      </w:r>
    </w:p>
    <w:p w14:paraId="223C6739" w14:textId="77777777" w:rsidR="003F2237" w:rsidRDefault="003F2237" w:rsidP="003F2237">
      <w:pPr>
        <w:sectPr w:rsidR="003F2237" w:rsidSect="007E57D6">
          <w:headerReference w:type="default" r:id="rId9"/>
          <w:footerReference w:type="default" r:id="rId10"/>
          <w:pgSz w:w="11906" w:h="16838" w:code="9"/>
          <w:pgMar w:top="1038" w:right="849" w:bottom="851" w:left="1418" w:header="709" w:footer="261" w:gutter="0"/>
          <w:cols w:space="708"/>
        </w:sectPr>
      </w:pPr>
    </w:p>
    <w:p w14:paraId="7BDA04A4" w14:textId="77777777" w:rsidR="00C754A0" w:rsidRDefault="00C754A0" w:rsidP="003F2237">
      <w:pPr>
        <w:spacing w:after="240"/>
        <w:jc w:val="center"/>
        <w:rPr>
          <w:rFonts w:ascii="Verdana" w:hAnsi="Verdana" w:cs="Arial"/>
          <w:b/>
          <w:u w:val="single"/>
        </w:rPr>
      </w:pPr>
    </w:p>
    <w:p w14:paraId="0250BF24" w14:textId="23F7D724" w:rsidR="003F2237" w:rsidRPr="00FB5322" w:rsidRDefault="003F2237" w:rsidP="003F2237">
      <w:pPr>
        <w:spacing w:after="240"/>
        <w:jc w:val="center"/>
        <w:rPr>
          <w:rFonts w:ascii="Verdana" w:hAnsi="Verdana" w:cs="Arial"/>
          <w:b/>
        </w:rPr>
      </w:pPr>
      <w:r>
        <w:rPr>
          <w:rFonts w:ascii="Verdana" w:hAnsi="Verdana" w:cs="Arial"/>
          <w:b/>
          <w:u w:val="single"/>
        </w:rPr>
        <w:t xml:space="preserve">ANNEX </w:t>
      </w:r>
      <w:r w:rsidR="00604BF6">
        <w:rPr>
          <w:rFonts w:ascii="Verdana" w:hAnsi="Verdana" w:cs="Arial"/>
          <w:b/>
          <w:u w:val="single"/>
        </w:rPr>
        <w:t>6</w:t>
      </w:r>
      <w:r w:rsidRPr="007B49FE">
        <w:rPr>
          <w:rFonts w:ascii="Verdana" w:hAnsi="Verdana" w:cs="Arial"/>
          <w:b/>
          <w:u w:val="single"/>
        </w:rPr>
        <w:t>:</w:t>
      </w:r>
    </w:p>
    <w:p w14:paraId="6EC17BDA" w14:textId="77777777" w:rsidR="003F2237" w:rsidRDefault="003F2237" w:rsidP="003F2237">
      <w:pPr>
        <w:spacing w:after="240"/>
        <w:jc w:val="center"/>
        <w:rPr>
          <w:rFonts w:ascii="Verdana" w:hAnsi="Verdana" w:cs="Arial"/>
          <w:b/>
        </w:rPr>
      </w:pPr>
      <w:r w:rsidRPr="00FB5322">
        <w:rPr>
          <w:rFonts w:ascii="Verdana" w:hAnsi="Verdana" w:cs="Arial"/>
          <w:b/>
        </w:rPr>
        <w:t>OFERTA ECONÒMICA i DE CRITERIS D’ADJUDICACIÓ AUTOMÀTICS</w:t>
      </w:r>
    </w:p>
    <w:tbl>
      <w:tblPr>
        <w:tblStyle w:val="Taulaambquadrcula"/>
        <w:tblW w:w="996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66"/>
      </w:tblGrid>
      <w:tr w:rsidR="003F2237" w:rsidRPr="00167079" w14:paraId="12D1079F" w14:textId="77777777" w:rsidTr="007E57D6">
        <w:tc>
          <w:tcPr>
            <w:tcW w:w="9966" w:type="dxa"/>
          </w:tcPr>
          <w:p w14:paraId="0FB947BF" w14:textId="77777777" w:rsidR="003F2237" w:rsidRPr="00680BF5" w:rsidRDefault="003F2237" w:rsidP="007E57D6">
            <w:pPr>
              <w:rPr>
                <w:rFonts w:ascii="Verdana" w:hAnsi="Verdana"/>
              </w:rPr>
            </w:pPr>
          </w:p>
          <w:p w14:paraId="6F521DDE" w14:textId="77777777" w:rsidR="000F485C" w:rsidRDefault="003F2237" w:rsidP="007E57D6">
            <w:pPr>
              <w:rPr>
                <w:rFonts w:ascii="Verdana" w:hAnsi="Verdana"/>
              </w:rPr>
            </w:pPr>
            <w:r w:rsidRPr="00D4673E">
              <w:rPr>
                <w:rFonts w:ascii="Verdana" w:hAnsi="Verdana"/>
              </w:rPr>
              <w:t>El/la sotasignat/da, senyor/a ..........................................................................................., amb DNI/NIE núm. .............................., en nom propi/en qualitat de representant legal de la persona física/jurídica ..................................................................................................., amb NIF ........................................, amb l’adreça de correu electrònic per rebre les comunicacions electròniques (....................@..............), assabentat/</w:t>
            </w:r>
            <w:proofErr w:type="spellStart"/>
            <w:r w:rsidRPr="00D4673E">
              <w:rPr>
                <w:rFonts w:ascii="Verdana" w:hAnsi="Verdana"/>
              </w:rPr>
              <w:t>ada</w:t>
            </w:r>
            <w:proofErr w:type="spellEnd"/>
            <w:r w:rsidRPr="00D4673E">
              <w:rPr>
                <w:rFonts w:ascii="Verdana" w:hAnsi="Verdana"/>
              </w:rPr>
              <w:t xml:space="preserve"> de les condicions exigides per optar a l’adjudicació de l’expedient 25/0009, que té per objecte el </w:t>
            </w:r>
            <w:r w:rsidRPr="00D4673E">
              <w:rPr>
                <w:rFonts w:ascii="Verdana" w:hAnsi="Verdana" w:cs="Arial"/>
              </w:rPr>
              <w:t xml:space="preserve">servei d’assistència tècnica per al procediment d’adjudicació de llicències d’ús privatiu de parcel·les en els horts urbans </w:t>
            </w:r>
            <w:r w:rsidR="00D4673E" w:rsidRPr="00D4673E">
              <w:rPr>
                <w:rFonts w:ascii="Verdana" w:hAnsi="Verdana" w:cs="Arial"/>
              </w:rPr>
              <w:t xml:space="preserve">municipals de l'Institut Municipal de Parcs i Jardins de Barcelona, </w:t>
            </w:r>
            <w:r w:rsidRPr="00D4673E">
              <w:rPr>
                <w:rFonts w:ascii="Verdana" w:hAnsi="Verdana" w:cs="Arial"/>
              </w:rPr>
              <w:t>amb mesures de contractació pública sostenible</w:t>
            </w:r>
            <w:r w:rsidRPr="00D4673E">
              <w:rPr>
                <w:rFonts w:ascii="Verdana" w:hAnsi="Verdana"/>
              </w:rPr>
              <w:t xml:space="preserve">, </w:t>
            </w:r>
            <w:r w:rsidR="000F485C">
              <w:rPr>
                <w:rFonts w:ascii="Verdana" w:hAnsi="Verdana"/>
              </w:rPr>
              <w:t>manifesta:</w:t>
            </w:r>
          </w:p>
          <w:p w14:paraId="1C7F85FE" w14:textId="77777777" w:rsidR="00734D13" w:rsidRDefault="00734D13" w:rsidP="007E57D6">
            <w:pPr>
              <w:rPr>
                <w:rFonts w:ascii="Verdana" w:hAnsi="Verdana"/>
              </w:rPr>
            </w:pPr>
          </w:p>
          <w:p w14:paraId="520223DB" w14:textId="39622CA0" w:rsidR="003F2237" w:rsidRPr="000F485C" w:rsidRDefault="000F485C" w:rsidP="007E57D6">
            <w:pPr>
              <w:rPr>
                <w:rFonts w:ascii="Verdana" w:hAnsi="Verdana"/>
                <w:b/>
                <w:snapToGrid w:val="0"/>
                <w:lang w:eastAsia="es-ES"/>
              </w:rPr>
            </w:pPr>
            <w:r w:rsidRPr="000F485C">
              <w:rPr>
                <w:rFonts w:ascii="Verdana" w:hAnsi="Verdana"/>
                <w:b/>
              </w:rPr>
              <w:t xml:space="preserve">a.1. Que </w:t>
            </w:r>
            <w:r w:rsidR="003F2237" w:rsidRPr="000F485C">
              <w:rPr>
                <w:rFonts w:ascii="Verdana" w:hAnsi="Verdana"/>
                <w:b/>
              </w:rPr>
              <w:t xml:space="preserve">es compromet a realitzar-lo amb subjecció al plec de clàusules administratives particulars i al de prescripcions tècniques, i </w:t>
            </w:r>
            <w:r w:rsidR="003F2237" w:rsidRPr="000F485C">
              <w:rPr>
                <w:rFonts w:ascii="Verdana" w:hAnsi="Verdana"/>
                <w:b/>
                <w:snapToGrid w:val="0"/>
                <w:lang w:eastAsia="es-ES"/>
              </w:rPr>
              <w:t>amb el</w:t>
            </w:r>
            <w:r w:rsidR="00954696" w:rsidRPr="000F485C">
              <w:rPr>
                <w:rFonts w:ascii="Verdana" w:hAnsi="Verdana"/>
                <w:b/>
                <w:snapToGrid w:val="0"/>
                <w:lang w:eastAsia="es-ES"/>
              </w:rPr>
              <w:t>s</w:t>
            </w:r>
            <w:r w:rsidR="003F2237" w:rsidRPr="000F485C">
              <w:rPr>
                <w:rFonts w:ascii="Verdana" w:hAnsi="Verdana"/>
                <w:b/>
                <w:snapToGrid w:val="0"/>
                <w:lang w:eastAsia="es-ES"/>
              </w:rPr>
              <w:t xml:space="preserve"> </w:t>
            </w:r>
            <w:r w:rsidR="00954696" w:rsidRPr="000F485C">
              <w:rPr>
                <w:rFonts w:ascii="Verdana" w:hAnsi="Verdana"/>
                <w:b/>
                <w:snapToGrid w:val="0"/>
                <w:lang w:eastAsia="es-ES"/>
              </w:rPr>
              <w:t>preus unitaris següents</w:t>
            </w:r>
            <w:r w:rsidR="00C754A0">
              <w:rPr>
                <w:rFonts w:ascii="Verdana" w:hAnsi="Verdana"/>
                <w:b/>
                <w:snapToGrid w:val="0"/>
                <w:lang w:eastAsia="es-ES"/>
              </w:rPr>
              <w:t>*</w:t>
            </w:r>
            <w:r w:rsidR="003F2237" w:rsidRPr="000F485C">
              <w:rPr>
                <w:rFonts w:ascii="Verdana" w:hAnsi="Verdana"/>
                <w:b/>
                <w:snapToGrid w:val="0"/>
                <w:lang w:eastAsia="es-ES"/>
              </w:rPr>
              <w:t>:</w:t>
            </w:r>
          </w:p>
          <w:p w14:paraId="32422837" w14:textId="77777777" w:rsidR="00954696" w:rsidRDefault="00954696" w:rsidP="007E57D6">
            <w:pPr>
              <w:rPr>
                <w:rFonts w:ascii="Verdana" w:hAnsi="Verdana"/>
                <w:snapToGrid w:val="0"/>
                <w:lang w:eastAsia="es-ES"/>
              </w:rPr>
            </w:pPr>
          </w:p>
          <w:tbl>
            <w:tblPr>
              <w:tblStyle w:val="Taulaambquadrcula"/>
              <w:tblW w:w="0" w:type="auto"/>
              <w:tblLook w:val="04A0" w:firstRow="1" w:lastRow="0" w:firstColumn="1" w:lastColumn="0" w:noHBand="0" w:noVBand="1"/>
            </w:tblPr>
            <w:tblGrid>
              <w:gridCol w:w="2562"/>
              <w:gridCol w:w="1153"/>
              <w:gridCol w:w="1559"/>
              <w:gridCol w:w="1417"/>
              <w:gridCol w:w="1418"/>
            </w:tblGrid>
            <w:tr w:rsidR="00E8218D" w14:paraId="2C900E8C" w14:textId="77777777" w:rsidTr="00E8218D">
              <w:tc>
                <w:tcPr>
                  <w:tcW w:w="2562" w:type="dxa"/>
                </w:tcPr>
                <w:p w14:paraId="0F27E9BA" w14:textId="6CAD2B9A" w:rsidR="00E8218D" w:rsidRPr="00E8218D" w:rsidRDefault="00E8218D" w:rsidP="00E8218D">
                  <w:pPr>
                    <w:jc w:val="center"/>
                    <w:rPr>
                      <w:rFonts w:ascii="Verdana" w:hAnsi="Verdana"/>
                      <w:snapToGrid w:val="0"/>
                      <w:lang w:eastAsia="es-ES"/>
                    </w:rPr>
                  </w:pPr>
                  <w:r w:rsidRPr="00E8218D">
                    <w:rPr>
                      <w:rFonts w:ascii="Verdana" w:hAnsi="Verdana"/>
                      <w:snapToGrid w:val="0"/>
                      <w:lang w:eastAsia="es-ES"/>
                    </w:rPr>
                    <w:t>Concepte</w:t>
                  </w:r>
                </w:p>
              </w:tc>
              <w:tc>
                <w:tcPr>
                  <w:tcW w:w="1153" w:type="dxa"/>
                </w:tcPr>
                <w:p w14:paraId="093E3E6B" w14:textId="0B32D4C0" w:rsidR="00E8218D" w:rsidRPr="00E8218D" w:rsidRDefault="00E8218D" w:rsidP="00E8218D">
                  <w:pPr>
                    <w:jc w:val="center"/>
                    <w:rPr>
                      <w:rFonts w:ascii="Verdana" w:hAnsi="Verdana"/>
                      <w:snapToGrid w:val="0"/>
                      <w:lang w:eastAsia="es-ES"/>
                    </w:rPr>
                  </w:pPr>
                  <w:r w:rsidRPr="00E8218D">
                    <w:rPr>
                      <w:rFonts w:ascii="Verdana" w:hAnsi="Verdana"/>
                      <w:snapToGrid w:val="0"/>
                      <w:lang w:eastAsia="es-ES"/>
                    </w:rPr>
                    <w:t>Unitats</w:t>
                  </w:r>
                </w:p>
              </w:tc>
              <w:tc>
                <w:tcPr>
                  <w:tcW w:w="1559" w:type="dxa"/>
                </w:tcPr>
                <w:p w14:paraId="33ED4B0A" w14:textId="1C9ACB3D" w:rsidR="00E8218D" w:rsidRPr="00E8218D" w:rsidRDefault="00E8218D" w:rsidP="00E8218D">
                  <w:pPr>
                    <w:jc w:val="center"/>
                    <w:rPr>
                      <w:rFonts w:ascii="Verdana" w:hAnsi="Verdana"/>
                      <w:snapToGrid w:val="0"/>
                      <w:lang w:eastAsia="es-ES"/>
                    </w:rPr>
                  </w:pPr>
                  <w:r w:rsidRPr="00E8218D">
                    <w:rPr>
                      <w:rFonts w:ascii="Verdana" w:hAnsi="Verdana"/>
                      <w:snapToGrid w:val="0"/>
                      <w:lang w:eastAsia="es-ES"/>
                    </w:rPr>
                    <w:t>Preu unitari / sortida (€)</w:t>
                  </w:r>
                </w:p>
              </w:tc>
              <w:tc>
                <w:tcPr>
                  <w:tcW w:w="1417" w:type="dxa"/>
                </w:tcPr>
                <w:p w14:paraId="31649301" w14:textId="4352EC9C" w:rsidR="00E8218D" w:rsidRPr="00E8218D" w:rsidRDefault="00E8218D" w:rsidP="00E8218D">
                  <w:pPr>
                    <w:jc w:val="center"/>
                    <w:rPr>
                      <w:rFonts w:ascii="Verdana" w:hAnsi="Verdana"/>
                      <w:snapToGrid w:val="0"/>
                      <w:lang w:eastAsia="es-ES"/>
                    </w:rPr>
                  </w:pPr>
                  <w:r w:rsidRPr="00E8218D">
                    <w:rPr>
                      <w:rFonts w:ascii="Verdana" w:hAnsi="Verdana"/>
                      <w:snapToGrid w:val="0"/>
                      <w:lang w:eastAsia="es-ES"/>
                    </w:rPr>
                    <w:t>Preu unitari ofert</w:t>
                  </w:r>
                </w:p>
              </w:tc>
              <w:tc>
                <w:tcPr>
                  <w:tcW w:w="1418" w:type="dxa"/>
                </w:tcPr>
                <w:p w14:paraId="7A685511" w14:textId="06248D71" w:rsidR="00E8218D" w:rsidRPr="00E8218D" w:rsidRDefault="00E8218D" w:rsidP="00E8218D">
                  <w:pPr>
                    <w:jc w:val="center"/>
                    <w:rPr>
                      <w:rFonts w:ascii="Verdana" w:hAnsi="Verdana"/>
                      <w:snapToGrid w:val="0"/>
                      <w:lang w:eastAsia="es-ES"/>
                    </w:rPr>
                  </w:pPr>
                  <w:r w:rsidRPr="00E8218D">
                    <w:rPr>
                      <w:rFonts w:ascii="Verdana" w:hAnsi="Verdana"/>
                      <w:snapToGrid w:val="0"/>
                      <w:lang w:eastAsia="es-ES"/>
                    </w:rPr>
                    <w:t>Total ofert</w:t>
                  </w:r>
                </w:p>
              </w:tc>
            </w:tr>
            <w:tr w:rsidR="00E8218D" w14:paraId="1A7BFB2A" w14:textId="77777777" w:rsidTr="00E8218D">
              <w:tc>
                <w:tcPr>
                  <w:tcW w:w="2562" w:type="dxa"/>
                </w:tcPr>
                <w:p w14:paraId="2D8AE4DB" w14:textId="021DF729" w:rsidR="00E8218D" w:rsidRDefault="00E8218D" w:rsidP="007E57D6">
                  <w:pPr>
                    <w:rPr>
                      <w:rFonts w:ascii="Verdana" w:hAnsi="Verdana"/>
                      <w:snapToGrid w:val="0"/>
                      <w:lang w:eastAsia="es-ES"/>
                    </w:rPr>
                  </w:pPr>
                  <w:r>
                    <w:rPr>
                      <w:rFonts w:ascii="Verdana" w:hAnsi="Verdana"/>
                      <w:snapToGrid w:val="0"/>
                      <w:lang w:eastAsia="es-ES"/>
                    </w:rPr>
                    <w:t>Coordinació tasques</w:t>
                  </w:r>
                </w:p>
              </w:tc>
              <w:tc>
                <w:tcPr>
                  <w:tcW w:w="1153" w:type="dxa"/>
                </w:tcPr>
                <w:p w14:paraId="447A70C9" w14:textId="728EBC2A" w:rsidR="00E8218D" w:rsidRDefault="00E8218D" w:rsidP="00E8218D">
                  <w:pPr>
                    <w:jc w:val="center"/>
                    <w:rPr>
                      <w:rFonts w:ascii="Verdana" w:hAnsi="Verdana"/>
                      <w:snapToGrid w:val="0"/>
                      <w:lang w:eastAsia="es-ES"/>
                    </w:rPr>
                  </w:pPr>
                  <w:r>
                    <w:rPr>
                      <w:rFonts w:ascii="Verdana" w:hAnsi="Verdana"/>
                      <w:snapToGrid w:val="0"/>
                      <w:lang w:eastAsia="es-ES"/>
                    </w:rPr>
                    <w:t>1</w:t>
                  </w:r>
                </w:p>
              </w:tc>
              <w:tc>
                <w:tcPr>
                  <w:tcW w:w="1559" w:type="dxa"/>
                </w:tcPr>
                <w:p w14:paraId="2845B6F2" w14:textId="7973A997" w:rsidR="00E8218D" w:rsidRDefault="00E8218D" w:rsidP="00E8218D">
                  <w:pPr>
                    <w:jc w:val="center"/>
                    <w:rPr>
                      <w:rFonts w:ascii="Verdana" w:hAnsi="Verdana"/>
                      <w:snapToGrid w:val="0"/>
                      <w:lang w:eastAsia="es-ES"/>
                    </w:rPr>
                  </w:pPr>
                  <w:r>
                    <w:rPr>
                      <w:rFonts w:ascii="Verdana" w:hAnsi="Verdana"/>
                      <w:snapToGrid w:val="0"/>
                      <w:lang w:eastAsia="es-ES"/>
                    </w:rPr>
                    <w:t>2.500</w:t>
                  </w:r>
                </w:p>
              </w:tc>
              <w:tc>
                <w:tcPr>
                  <w:tcW w:w="1417" w:type="dxa"/>
                </w:tcPr>
                <w:p w14:paraId="15883949" w14:textId="77777777" w:rsidR="00E8218D" w:rsidRDefault="00E8218D" w:rsidP="007E57D6">
                  <w:pPr>
                    <w:rPr>
                      <w:rFonts w:ascii="Verdana" w:hAnsi="Verdana"/>
                      <w:snapToGrid w:val="0"/>
                      <w:lang w:eastAsia="es-ES"/>
                    </w:rPr>
                  </w:pPr>
                </w:p>
              </w:tc>
              <w:tc>
                <w:tcPr>
                  <w:tcW w:w="1418" w:type="dxa"/>
                </w:tcPr>
                <w:p w14:paraId="260A510E" w14:textId="77777777" w:rsidR="00E8218D" w:rsidRDefault="00E8218D" w:rsidP="007E57D6">
                  <w:pPr>
                    <w:rPr>
                      <w:rFonts w:ascii="Verdana" w:hAnsi="Verdana"/>
                      <w:snapToGrid w:val="0"/>
                      <w:lang w:eastAsia="es-ES"/>
                    </w:rPr>
                  </w:pPr>
                </w:p>
              </w:tc>
            </w:tr>
            <w:tr w:rsidR="00E8218D" w14:paraId="3DF16760" w14:textId="77777777" w:rsidTr="00E8218D">
              <w:tc>
                <w:tcPr>
                  <w:tcW w:w="2562" w:type="dxa"/>
                </w:tcPr>
                <w:p w14:paraId="215F42A4" w14:textId="5609CD0E" w:rsidR="00E8218D" w:rsidRDefault="00E8218D" w:rsidP="00E8218D">
                  <w:pPr>
                    <w:rPr>
                      <w:rFonts w:ascii="Verdana" w:hAnsi="Verdana"/>
                      <w:snapToGrid w:val="0"/>
                      <w:lang w:eastAsia="es-ES"/>
                    </w:rPr>
                  </w:pPr>
                  <w:r>
                    <w:rPr>
                      <w:rFonts w:ascii="Verdana" w:hAnsi="Verdana"/>
                      <w:snapToGrid w:val="0"/>
                      <w:lang w:eastAsia="es-ES"/>
                    </w:rPr>
                    <w:t>Número d’instàncies</w:t>
                  </w:r>
                </w:p>
              </w:tc>
              <w:tc>
                <w:tcPr>
                  <w:tcW w:w="1153" w:type="dxa"/>
                </w:tcPr>
                <w:p w14:paraId="5E8C52E3" w14:textId="68D5888C" w:rsidR="00E8218D" w:rsidRDefault="00E8218D" w:rsidP="00E8218D">
                  <w:pPr>
                    <w:jc w:val="center"/>
                    <w:rPr>
                      <w:rFonts w:ascii="Verdana" w:hAnsi="Verdana"/>
                      <w:snapToGrid w:val="0"/>
                      <w:lang w:eastAsia="es-ES"/>
                    </w:rPr>
                  </w:pPr>
                  <w:r>
                    <w:rPr>
                      <w:rFonts w:ascii="Verdana" w:hAnsi="Verdana"/>
                      <w:snapToGrid w:val="0"/>
                      <w:lang w:eastAsia="es-ES"/>
                    </w:rPr>
                    <w:t>1.200</w:t>
                  </w:r>
                </w:p>
              </w:tc>
              <w:tc>
                <w:tcPr>
                  <w:tcW w:w="1559" w:type="dxa"/>
                </w:tcPr>
                <w:p w14:paraId="4854A8FA" w14:textId="653DFC2A" w:rsidR="00E8218D" w:rsidRDefault="00E8218D" w:rsidP="00E8218D">
                  <w:pPr>
                    <w:jc w:val="center"/>
                    <w:rPr>
                      <w:rFonts w:ascii="Verdana" w:hAnsi="Verdana"/>
                      <w:snapToGrid w:val="0"/>
                      <w:lang w:eastAsia="es-ES"/>
                    </w:rPr>
                  </w:pPr>
                  <w:r>
                    <w:rPr>
                      <w:rFonts w:ascii="Verdana" w:hAnsi="Verdana"/>
                      <w:snapToGrid w:val="0"/>
                      <w:lang w:eastAsia="es-ES"/>
                    </w:rPr>
                    <w:t>28,20</w:t>
                  </w:r>
                </w:p>
              </w:tc>
              <w:tc>
                <w:tcPr>
                  <w:tcW w:w="1417" w:type="dxa"/>
                </w:tcPr>
                <w:p w14:paraId="72E368D7" w14:textId="77777777" w:rsidR="00E8218D" w:rsidRDefault="00E8218D" w:rsidP="007E57D6">
                  <w:pPr>
                    <w:rPr>
                      <w:rFonts w:ascii="Verdana" w:hAnsi="Verdana"/>
                      <w:snapToGrid w:val="0"/>
                      <w:lang w:eastAsia="es-ES"/>
                    </w:rPr>
                  </w:pPr>
                </w:p>
              </w:tc>
              <w:tc>
                <w:tcPr>
                  <w:tcW w:w="1418" w:type="dxa"/>
                </w:tcPr>
                <w:p w14:paraId="193A0122" w14:textId="77777777" w:rsidR="00E8218D" w:rsidRDefault="00E8218D" w:rsidP="007E57D6">
                  <w:pPr>
                    <w:rPr>
                      <w:rFonts w:ascii="Verdana" w:hAnsi="Verdana"/>
                      <w:snapToGrid w:val="0"/>
                      <w:lang w:eastAsia="es-ES"/>
                    </w:rPr>
                  </w:pPr>
                </w:p>
              </w:tc>
            </w:tr>
            <w:tr w:rsidR="00E8218D" w14:paraId="4C60B72E" w14:textId="77777777" w:rsidTr="00E8218D">
              <w:tc>
                <w:tcPr>
                  <w:tcW w:w="2562" w:type="dxa"/>
                </w:tcPr>
                <w:p w14:paraId="71179953" w14:textId="049D59E7" w:rsidR="00E8218D" w:rsidRPr="00D0284F" w:rsidRDefault="00E8218D" w:rsidP="00E8218D">
                  <w:pPr>
                    <w:jc w:val="right"/>
                    <w:rPr>
                      <w:rFonts w:ascii="Verdana" w:hAnsi="Verdana"/>
                      <w:b/>
                      <w:snapToGrid w:val="0"/>
                      <w:sz w:val="18"/>
                      <w:szCs w:val="18"/>
                      <w:lang w:eastAsia="es-ES"/>
                    </w:rPr>
                  </w:pPr>
                  <w:r w:rsidRPr="00D0284F">
                    <w:rPr>
                      <w:rFonts w:ascii="Verdana" w:hAnsi="Verdana"/>
                      <w:b/>
                      <w:snapToGrid w:val="0"/>
                      <w:sz w:val="18"/>
                      <w:szCs w:val="18"/>
                      <w:lang w:eastAsia="es-ES"/>
                    </w:rPr>
                    <w:t>TOTAL</w:t>
                  </w:r>
                  <w:r w:rsidR="00457690" w:rsidRPr="00D0284F">
                    <w:rPr>
                      <w:rFonts w:ascii="Verdana" w:hAnsi="Verdana"/>
                      <w:b/>
                      <w:snapToGrid w:val="0"/>
                      <w:sz w:val="18"/>
                      <w:szCs w:val="18"/>
                      <w:lang w:eastAsia="es-ES"/>
                    </w:rPr>
                    <w:t xml:space="preserve"> (IVA no inclòs)</w:t>
                  </w:r>
                </w:p>
              </w:tc>
              <w:tc>
                <w:tcPr>
                  <w:tcW w:w="1153" w:type="dxa"/>
                </w:tcPr>
                <w:p w14:paraId="316201FC" w14:textId="77777777" w:rsidR="00E8218D" w:rsidRPr="00D0284F" w:rsidRDefault="00E8218D" w:rsidP="007E57D6">
                  <w:pPr>
                    <w:rPr>
                      <w:rFonts w:ascii="Verdana" w:hAnsi="Verdana"/>
                      <w:b/>
                      <w:snapToGrid w:val="0"/>
                      <w:sz w:val="18"/>
                      <w:szCs w:val="18"/>
                      <w:lang w:eastAsia="es-ES"/>
                    </w:rPr>
                  </w:pPr>
                </w:p>
              </w:tc>
              <w:tc>
                <w:tcPr>
                  <w:tcW w:w="1559" w:type="dxa"/>
                </w:tcPr>
                <w:p w14:paraId="17F2EB8E" w14:textId="77777777" w:rsidR="00E8218D" w:rsidRPr="00D0284F" w:rsidRDefault="00E8218D" w:rsidP="007E57D6">
                  <w:pPr>
                    <w:rPr>
                      <w:rFonts w:ascii="Verdana" w:hAnsi="Verdana"/>
                      <w:b/>
                      <w:snapToGrid w:val="0"/>
                      <w:sz w:val="18"/>
                      <w:szCs w:val="18"/>
                      <w:lang w:eastAsia="es-ES"/>
                    </w:rPr>
                  </w:pPr>
                </w:p>
              </w:tc>
              <w:tc>
                <w:tcPr>
                  <w:tcW w:w="1417" w:type="dxa"/>
                </w:tcPr>
                <w:p w14:paraId="5D43533E" w14:textId="77777777" w:rsidR="00E8218D" w:rsidRPr="00D0284F" w:rsidRDefault="00E8218D" w:rsidP="007E57D6">
                  <w:pPr>
                    <w:rPr>
                      <w:rFonts w:ascii="Verdana" w:hAnsi="Verdana"/>
                      <w:b/>
                      <w:snapToGrid w:val="0"/>
                      <w:sz w:val="18"/>
                      <w:szCs w:val="18"/>
                      <w:lang w:eastAsia="es-ES"/>
                    </w:rPr>
                  </w:pPr>
                </w:p>
              </w:tc>
              <w:tc>
                <w:tcPr>
                  <w:tcW w:w="1418" w:type="dxa"/>
                </w:tcPr>
                <w:p w14:paraId="7ADD5540" w14:textId="77777777" w:rsidR="00E8218D" w:rsidRPr="00D0284F" w:rsidRDefault="00E8218D" w:rsidP="007E57D6">
                  <w:pPr>
                    <w:rPr>
                      <w:rFonts w:ascii="Verdana" w:hAnsi="Verdana"/>
                      <w:b/>
                      <w:snapToGrid w:val="0"/>
                      <w:sz w:val="18"/>
                      <w:szCs w:val="18"/>
                      <w:lang w:eastAsia="es-ES"/>
                    </w:rPr>
                  </w:pPr>
                </w:p>
              </w:tc>
            </w:tr>
            <w:tr w:rsidR="00E8218D" w14:paraId="1E8B066F" w14:textId="77777777" w:rsidTr="00E8218D">
              <w:tc>
                <w:tcPr>
                  <w:tcW w:w="2562" w:type="dxa"/>
                </w:tcPr>
                <w:p w14:paraId="35604D55" w14:textId="04435948" w:rsidR="00E8218D" w:rsidRDefault="00E8218D" w:rsidP="00E8218D">
                  <w:pPr>
                    <w:jc w:val="right"/>
                    <w:rPr>
                      <w:rFonts w:ascii="Verdana" w:hAnsi="Verdana"/>
                      <w:snapToGrid w:val="0"/>
                      <w:lang w:eastAsia="es-ES"/>
                    </w:rPr>
                  </w:pPr>
                  <w:r>
                    <w:rPr>
                      <w:rFonts w:ascii="Verdana" w:hAnsi="Verdana"/>
                      <w:snapToGrid w:val="0"/>
                      <w:lang w:eastAsia="es-ES"/>
                    </w:rPr>
                    <w:t>IVA</w:t>
                  </w:r>
                </w:p>
              </w:tc>
              <w:tc>
                <w:tcPr>
                  <w:tcW w:w="1153" w:type="dxa"/>
                </w:tcPr>
                <w:p w14:paraId="4A8385C1" w14:textId="434B82AC" w:rsidR="00E8218D" w:rsidRDefault="00457690" w:rsidP="00457690">
                  <w:pPr>
                    <w:jc w:val="center"/>
                    <w:rPr>
                      <w:rFonts w:ascii="Verdana" w:hAnsi="Verdana"/>
                      <w:snapToGrid w:val="0"/>
                      <w:lang w:eastAsia="es-ES"/>
                    </w:rPr>
                  </w:pPr>
                  <w:r>
                    <w:rPr>
                      <w:rFonts w:ascii="Verdana" w:hAnsi="Verdana"/>
                      <w:snapToGrid w:val="0"/>
                      <w:lang w:eastAsia="es-ES"/>
                    </w:rPr>
                    <w:t>21%</w:t>
                  </w:r>
                </w:p>
              </w:tc>
              <w:tc>
                <w:tcPr>
                  <w:tcW w:w="1559" w:type="dxa"/>
                </w:tcPr>
                <w:p w14:paraId="32AF08B8" w14:textId="77777777" w:rsidR="00E8218D" w:rsidRDefault="00E8218D" w:rsidP="007E57D6">
                  <w:pPr>
                    <w:rPr>
                      <w:rFonts w:ascii="Verdana" w:hAnsi="Verdana"/>
                      <w:snapToGrid w:val="0"/>
                      <w:lang w:eastAsia="es-ES"/>
                    </w:rPr>
                  </w:pPr>
                </w:p>
              </w:tc>
              <w:tc>
                <w:tcPr>
                  <w:tcW w:w="1417" w:type="dxa"/>
                </w:tcPr>
                <w:p w14:paraId="7FEE38E1" w14:textId="77777777" w:rsidR="00E8218D" w:rsidRDefault="00E8218D" w:rsidP="007E57D6">
                  <w:pPr>
                    <w:rPr>
                      <w:rFonts w:ascii="Verdana" w:hAnsi="Verdana"/>
                      <w:snapToGrid w:val="0"/>
                      <w:lang w:eastAsia="es-ES"/>
                    </w:rPr>
                  </w:pPr>
                </w:p>
              </w:tc>
              <w:tc>
                <w:tcPr>
                  <w:tcW w:w="1418" w:type="dxa"/>
                </w:tcPr>
                <w:p w14:paraId="71091F39" w14:textId="77777777" w:rsidR="00E8218D" w:rsidRDefault="00E8218D" w:rsidP="007E57D6">
                  <w:pPr>
                    <w:rPr>
                      <w:rFonts w:ascii="Verdana" w:hAnsi="Verdana"/>
                      <w:snapToGrid w:val="0"/>
                      <w:lang w:eastAsia="es-ES"/>
                    </w:rPr>
                  </w:pPr>
                </w:p>
              </w:tc>
            </w:tr>
            <w:tr w:rsidR="00E8218D" w14:paraId="519A417B" w14:textId="77777777" w:rsidTr="00E8218D">
              <w:tc>
                <w:tcPr>
                  <w:tcW w:w="2562" w:type="dxa"/>
                </w:tcPr>
                <w:p w14:paraId="3E42E3BD" w14:textId="45661784" w:rsidR="00E8218D" w:rsidRPr="00E8218D" w:rsidRDefault="00E8218D" w:rsidP="00E8218D">
                  <w:pPr>
                    <w:jc w:val="right"/>
                    <w:rPr>
                      <w:rFonts w:ascii="Verdana" w:hAnsi="Verdana"/>
                      <w:b/>
                      <w:snapToGrid w:val="0"/>
                      <w:lang w:eastAsia="es-ES"/>
                    </w:rPr>
                  </w:pPr>
                  <w:r w:rsidRPr="00E8218D">
                    <w:rPr>
                      <w:rFonts w:ascii="Verdana" w:hAnsi="Verdana"/>
                      <w:b/>
                      <w:snapToGrid w:val="0"/>
                      <w:lang w:eastAsia="es-ES"/>
                    </w:rPr>
                    <w:t>TOTAL, IVA inclòs</w:t>
                  </w:r>
                </w:p>
              </w:tc>
              <w:tc>
                <w:tcPr>
                  <w:tcW w:w="1153" w:type="dxa"/>
                </w:tcPr>
                <w:p w14:paraId="27279830" w14:textId="77777777" w:rsidR="00E8218D" w:rsidRDefault="00E8218D" w:rsidP="007E57D6">
                  <w:pPr>
                    <w:rPr>
                      <w:rFonts w:ascii="Verdana" w:hAnsi="Verdana"/>
                      <w:snapToGrid w:val="0"/>
                      <w:lang w:eastAsia="es-ES"/>
                    </w:rPr>
                  </w:pPr>
                </w:p>
              </w:tc>
              <w:tc>
                <w:tcPr>
                  <w:tcW w:w="1559" w:type="dxa"/>
                </w:tcPr>
                <w:p w14:paraId="35062AB3" w14:textId="77777777" w:rsidR="00E8218D" w:rsidRDefault="00E8218D" w:rsidP="007E57D6">
                  <w:pPr>
                    <w:rPr>
                      <w:rFonts w:ascii="Verdana" w:hAnsi="Verdana"/>
                      <w:snapToGrid w:val="0"/>
                      <w:lang w:eastAsia="es-ES"/>
                    </w:rPr>
                  </w:pPr>
                </w:p>
              </w:tc>
              <w:tc>
                <w:tcPr>
                  <w:tcW w:w="1417" w:type="dxa"/>
                </w:tcPr>
                <w:p w14:paraId="48A0F6E2" w14:textId="77777777" w:rsidR="00E8218D" w:rsidRDefault="00E8218D" w:rsidP="007E57D6">
                  <w:pPr>
                    <w:rPr>
                      <w:rFonts w:ascii="Verdana" w:hAnsi="Verdana"/>
                      <w:snapToGrid w:val="0"/>
                      <w:lang w:eastAsia="es-ES"/>
                    </w:rPr>
                  </w:pPr>
                </w:p>
              </w:tc>
              <w:tc>
                <w:tcPr>
                  <w:tcW w:w="1418" w:type="dxa"/>
                </w:tcPr>
                <w:p w14:paraId="622C1E7B" w14:textId="77777777" w:rsidR="00E8218D" w:rsidRDefault="00E8218D" w:rsidP="007E57D6">
                  <w:pPr>
                    <w:rPr>
                      <w:rFonts w:ascii="Verdana" w:hAnsi="Verdana"/>
                      <w:snapToGrid w:val="0"/>
                      <w:lang w:eastAsia="es-ES"/>
                    </w:rPr>
                  </w:pPr>
                </w:p>
              </w:tc>
            </w:tr>
          </w:tbl>
          <w:p w14:paraId="2F0D8752" w14:textId="77777777" w:rsidR="00954696" w:rsidRDefault="00954696" w:rsidP="007E57D6">
            <w:pPr>
              <w:rPr>
                <w:rFonts w:ascii="Verdana" w:hAnsi="Verdana"/>
                <w:snapToGrid w:val="0"/>
                <w:lang w:eastAsia="es-ES"/>
              </w:rPr>
            </w:pPr>
          </w:p>
          <w:p w14:paraId="37266E9D" w14:textId="0656BFA2" w:rsidR="003F2237" w:rsidRDefault="00C754A0" w:rsidP="007E57D6">
            <w:pPr>
              <w:rPr>
                <w:rFonts w:ascii="Verdana" w:hAnsi="Verdana"/>
                <w:i/>
                <w:snapToGrid w:val="0"/>
                <w:lang w:eastAsia="es-ES"/>
              </w:rPr>
            </w:pPr>
            <w:r>
              <w:rPr>
                <w:rFonts w:ascii="Verdana" w:hAnsi="Verdana"/>
                <w:i/>
                <w:snapToGrid w:val="0"/>
                <w:lang w:eastAsia="es-ES"/>
              </w:rPr>
              <w:t>*</w:t>
            </w:r>
            <w:r w:rsidRPr="00C754A0">
              <w:rPr>
                <w:rFonts w:ascii="Verdana" w:hAnsi="Verdana"/>
                <w:i/>
                <w:snapToGrid w:val="0"/>
                <w:lang w:eastAsia="es-ES"/>
              </w:rPr>
              <w:t>Veure annex 15 per a la comprovació de l’oferta presentada.</w:t>
            </w:r>
          </w:p>
          <w:p w14:paraId="49026498" w14:textId="77777777" w:rsidR="00C754A0" w:rsidRPr="00C754A0" w:rsidRDefault="00C754A0" w:rsidP="007E57D6">
            <w:pPr>
              <w:rPr>
                <w:rFonts w:ascii="Verdana" w:hAnsi="Verdana"/>
                <w:i/>
                <w:snapToGrid w:val="0"/>
                <w:lang w:eastAsia="es-ES"/>
              </w:rPr>
            </w:pPr>
          </w:p>
          <w:p w14:paraId="5460DDE9" w14:textId="77777777" w:rsidR="00C754A0" w:rsidRPr="00167079" w:rsidRDefault="00C754A0" w:rsidP="007E57D6">
            <w:pPr>
              <w:rPr>
                <w:rFonts w:ascii="Verdana" w:hAnsi="Verdana"/>
                <w:snapToGrid w:val="0"/>
                <w:highlight w:val="cyan"/>
                <w:lang w:eastAsia="es-ES"/>
              </w:rPr>
            </w:pPr>
          </w:p>
          <w:p w14:paraId="586E3FA5" w14:textId="77777777" w:rsidR="003F2237" w:rsidRPr="000F485C" w:rsidRDefault="003F2237" w:rsidP="007E57D6">
            <w:pPr>
              <w:shd w:val="clear" w:color="auto" w:fill="92D050"/>
              <w:rPr>
                <w:rFonts w:ascii="Verdana" w:hAnsi="Verdana"/>
                <w:snapToGrid w:val="0"/>
                <w:lang w:eastAsia="es-ES"/>
              </w:rPr>
            </w:pPr>
            <w:r w:rsidRPr="000F485C">
              <w:rPr>
                <w:rFonts w:ascii="Verdana" w:hAnsi="Verdana"/>
                <w:b/>
                <w:snapToGrid w:val="0"/>
                <w:shd w:val="clear" w:color="auto" w:fill="92D050"/>
                <w:lang w:eastAsia="es-ES"/>
              </w:rPr>
              <w:t>Preu net (sense IVA):</w:t>
            </w:r>
            <w:r w:rsidRPr="000F485C">
              <w:rPr>
                <w:rFonts w:ascii="Verdana" w:hAnsi="Verdana"/>
                <w:snapToGrid w:val="0"/>
                <w:lang w:eastAsia="es-ES"/>
              </w:rPr>
              <w:t xml:space="preserve"> ........................ €</w:t>
            </w:r>
          </w:p>
          <w:p w14:paraId="188C8924" w14:textId="77777777" w:rsidR="003F2237" w:rsidRPr="000F485C" w:rsidRDefault="003F2237" w:rsidP="007E57D6">
            <w:pPr>
              <w:rPr>
                <w:rFonts w:ascii="Verdana" w:hAnsi="Verdana"/>
                <w:snapToGrid w:val="0"/>
                <w:lang w:eastAsia="es-ES"/>
              </w:rPr>
            </w:pPr>
            <w:r w:rsidRPr="000F485C">
              <w:rPr>
                <w:rFonts w:ascii="Verdana" w:hAnsi="Verdana"/>
                <w:snapToGrid w:val="0"/>
                <w:lang w:eastAsia="es-ES"/>
              </w:rPr>
              <w:t>Tipus IVA:         ....... %</w:t>
            </w:r>
          </w:p>
          <w:p w14:paraId="6275E8A4" w14:textId="77777777" w:rsidR="003F2237" w:rsidRPr="000F485C" w:rsidRDefault="003F2237" w:rsidP="007E57D6">
            <w:pPr>
              <w:rPr>
                <w:rFonts w:ascii="Verdana" w:hAnsi="Verdana"/>
                <w:snapToGrid w:val="0"/>
                <w:lang w:eastAsia="es-ES"/>
              </w:rPr>
            </w:pPr>
            <w:r w:rsidRPr="000F485C">
              <w:rPr>
                <w:rFonts w:ascii="Verdana" w:hAnsi="Verdana"/>
                <w:snapToGrid w:val="0"/>
                <w:lang w:eastAsia="es-ES"/>
              </w:rPr>
              <w:t xml:space="preserve">Import IVA: </w:t>
            </w:r>
            <w:r w:rsidRPr="000F485C">
              <w:rPr>
                <w:rFonts w:ascii="Verdana" w:hAnsi="Verdana"/>
                <w:snapToGrid w:val="0"/>
                <w:lang w:eastAsia="es-ES"/>
              </w:rPr>
              <w:tab/>
              <w:t xml:space="preserve">    ....................... €</w:t>
            </w:r>
          </w:p>
          <w:p w14:paraId="606ACF1E" w14:textId="77777777" w:rsidR="003F2237" w:rsidRPr="00167079" w:rsidRDefault="003F2237" w:rsidP="007E57D6">
            <w:pPr>
              <w:rPr>
                <w:rFonts w:ascii="Verdana" w:hAnsi="Verdana"/>
                <w:snapToGrid w:val="0"/>
                <w:highlight w:val="cyan"/>
                <w:lang w:eastAsia="es-ES"/>
              </w:rPr>
            </w:pPr>
          </w:p>
          <w:p w14:paraId="7C988F2E" w14:textId="77777777" w:rsidR="003F2237" w:rsidRPr="000F485C" w:rsidRDefault="003F2237" w:rsidP="007E57D6">
            <w:pPr>
              <w:rPr>
                <w:rFonts w:ascii="Verdana" w:hAnsi="Verdana"/>
                <w:snapToGrid w:val="0"/>
                <w:lang w:eastAsia="es-ES"/>
              </w:rPr>
            </w:pPr>
            <w:r w:rsidRPr="000F485C">
              <w:rPr>
                <w:rFonts w:ascii="Verdana" w:hAnsi="Verdana"/>
                <w:snapToGrid w:val="0"/>
                <w:lang w:eastAsia="es-ES"/>
              </w:rPr>
              <w:t>Preu total del contracte (IVA inclòs):</w:t>
            </w:r>
            <w:r w:rsidRPr="000F485C">
              <w:rPr>
                <w:rFonts w:ascii="Verdana" w:hAnsi="Verdana"/>
                <w:snapToGrid w:val="0"/>
                <w:lang w:eastAsia="es-ES"/>
              </w:rPr>
              <w:tab/>
              <w:t>....................... €</w:t>
            </w:r>
          </w:p>
          <w:p w14:paraId="03B9DD63" w14:textId="77777777" w:rsidR="003F2237" w:rsidRDefault="003F2237" w:rsidP="007E57D6">
            <w:pPr>
              <w:tabs>
                <w:tab w:val="decimal" w:pos="3544"/>
              </w:tabs>
              <w:rPr>
                <w:rFonts w:ascii="Verdana" w:hAnsi="Verdana"/>
                <w:snapToGrid w:val="0"/>
                <w:lang w:eastAsia="es-ES"/>
              </w:rPr>
            </w:pPr>
          </w:p>
          <w:p w14:paraId="2818A08C" w14:textId="77777777" w:rsidR="000F485C" w:rsidRPr="000F485C" w:rsidRDefault="000F485C" w:rsidP="007E57D6">
            <w:pPr>
              <w:tabs>
                <w:tab w:val="decimal" w:pos="3544"/>
              </w:tabs>
              <w:rPr>
                <w:rFonts w:ascii="Verdana" w:hAnsi="Verdana"/>
                <w:snapToGrid w:val="0"/>
                <w:lang w:eastAsia="es-ES"/>
              </w:rPr>
            </w:pPr>
          </w:p>
          <w:p w14:paraId="372BE848" w14:textId="77777777" w:rsidR="003F2237" w:rsidRDefault="003F2237" w:rsidP="007E57D6">
            <w:pPr>
              <w:tabs>
                <w:tab w:val="decimal" w:pos="3544"/>
              </w:tabs>
              <w:rPr>
                <w:rFonts w:ascii="Verdana" w:hAnsi="Verdana"/>
              </w:rPr>
            </w:pPr>
            <w:r w:rsidRPr="000F485C">
              <w:rPr>
                <w:rFonts w:ascii="Verdana" w:hAnsi="Verdana"/>
              </w:rPr>
              <w:t xml:space="preserve">Aquest </w:t>
            </w:r>
            <w:r w:rsidRPr="000F485C">
              <w:rPr>
                <w:rFonts w:ascii="Verdana" w:hAnsi="Verdana"/>
                <w:b/>
              </w:rPr>
              <w:t xml:space="preserve">preu net (sense IVA) </w:t>
            </w:r>
            <w:r w:rsidRPr="000F485C">
              <w:rPr>
                <w:rFonts w:ascii="Verdana" w:hAnsi="Verdana"/>
              </w:rPr>
              <w:t>es desglossa en els costos directes i indirectes següents i els costos salarials següents aplicant el conveni ................................................................... :</w:t>
            </w:r>
          </w:p>
          <w:p w14:paraId="0C6ED43E" w14:textId="77777777" w:rsidR="000F485C" w:rsidRPr="00167079" w:rsidRDefault="000F485C" w:rsidP="007E57D6">
            <w:pPr>
              <w:tabs>
                <w:tab w:val="decimal" w:pos="3544"/>
              </w:tabs>
              <w:rPr>
                <w:rFonts w:ascii="Verdana" w:hAnsi="Verdana"/>
                <w:highlight w:val="cyan"/>
              </w:rPr>
            </w:pPr>
          </w:p>
        </w:tc>
      </w:tr>
    </w:tbl>
    <w:p w14:paraId="781E21F8" w14:textId="77777777" w:rsidR="003F2237" w:rsidRPr="00167079" w:rsidRDefault="003F2237" w:rsidP="003F2237">
      <w:pPr>
        <w:jc w:val="center"/>
        <w:rPr>
          <w:rFonts w:ascii="Verdana" w:hAnsi="Verdana"/>
          <w:highlight w:val="cyan"/>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3F2237" w:rsidRPr="000F485C" w14:paraId="45E4095F" w14:textId="77777777" w:rsidTr="007E57D6">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70A24AD" w14:textId="77777777" w:rsidR="003F2237" w:rsidRPr="000F485C" w:rsidRDefault="003F2237" w:rsidP="007E57D6">
            <w:pPr>
              <w:rPr>
                <w:rFonts w:ascii="Verdana" w:hAnsi="Verdana"/>
                <w:b/>
              </w:rPr>
            </w:pPr>
            <w:r w:rsidRPr="000F485C">
              <w:rPr>
                <w:rFonts w:ascii="Verdana" w:hAnsi="Verdana"/>
                <w:b/>
              </w:rPr>
              <w:t>Costos 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2DC4CF" w14:textId="77777777" w:rsidR="003F2237" w:rsidRPr="000F485C" w:rsidRDefault="003F2237" w:rsidP="007E57D6">
            <w:pPr>
              <w:rPr>
                <w:rFonts w:ascii="Verdana" w:hAnsi="Verdana"/>
                <w:b/>
              </w:rPr>
            </w:pPr>
            <w:r w:rsidRPr="000F485C">
              <w:rPr>
                <w:rFonts w:ascii="Verdana" w:hAnsi="Verdana"/>
                <w:b/>
              </w:rPr>
              <w:t>Import €</w:t>
            </w:r>
          </w:p>
        </w:tc>
      </w:tr>
      <w:tr w:rsidR="003F2237" w:rsidRPr="000F485C" w14:paraId="624B00A3" w14:textId="77777777" w:rsidTr="007E57D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4868FD" w14:textId="77777777" w:rsidR="003F2237" w:rsidRPr="000F485C" w:rsidRDefault="003F2237" w:rsidP="007E57D6">
            <w:pPr>
              <w:rPr>
                <w:rFonts w:ascii="Verdana" w:hAnsi="Verdana"/>
              </w:rPr>
            </w:pPr>
            <w:r w:rsidRPr="000F485C">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CF085D4" w14:textId="77777777" w:rsidR="003F2237" w:rsidRPr="000F485C" w:rsidRDefault="003F2237" w:rsidP="007E57D6">
            <w:pPr>
              <w:rPr>
                <w:rFonts w:ascii="Verdana" w:hAnsi="Verdana"/>
              </w:rPr>
            </w:pPr>
            <w:r w:rsidRPr="000F485C">
              <w:rPr>
                <w:rFonts w:ascii="Verdana" w:hAnsi="Verdana"/>
              </w:rPr>
              <w:t>...... €</w:t>
            </w:r>
          </w:p>
        </w:tc>
      </w:tr>
      <w:tr w:rsidR="003F2237" w:rsidRPr="000F485C" w14:paraId="13949A31" w14:textId="77777777" w:rsidTr="007E57D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2645955" w14:textId="77777777" w:rsidR="003F2237" w:rsidRPr="000F485C" w:rsidRDefault="003F2237" w:rsidP="007E57D6">
            <w:pPr>
              <w:rPr>
                <w:rFonts w:ascii="Verdana" w:hAnsi="Verdana"/>
              </w:rPr>
            </w:pPr>
            <w:r w:rsidRPr="000F485C">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0EC41635" w14:textId="77777777" w:rsidR="003F2237" w:rsidRPr="000F485C" w:rsidRDefault="003F2237" w:rsidP="007E57D6">
            <w:pPr>
              <w:rPr>
                <w:rFonts w:ascii="Verdana" w:hAnsi="Verdana"/>
              </w:rPr>
            </w:pPr>
            <w:r w:rsidRPr="000F485C">
              <w:rPr>
                <w:rFonts w:ascii="Verdana" w:hAnsi="Verdana"/>
              </w:rPr>
              <w:t>...... €</w:t>
            </w:r>
          </w:p>
        </w:tc>
      </w:tr>
      <w:tr w:rsidR="003F2237" w:rsidRPr="000F485C" w14:paraId="435BCA23" w14:textId="77777777" w:rsidTr="007E57D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6EC0059" w14:textId="53D3E483" w:rsidR="003F2237" w:rsidRPr="000F485C" w:rsidRDefault="003F2237" w:rsidP="000F485C">
            <w:pPr>
              <w:tabs>
                <w:tab w:val="left" w:pos="430"/>
              </w:tabs>
              <w:rPr>
                <w:rFonts w:ascii="Verdana" w:hAnsi="Verdana"/>
              </w:rPr>
            </w:pPr>
            <w:r w:rsidRPr="000F485C">
              <w:rPr>
                <w:rFonts w:ascii="Verdana" w:hAnsi="Verdana"/>
              </w:rPr>
              <w:t xml:space="preserve">Costos salarials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6D63929" w14:textId="77777777" w:rsidR="003F2237" w:rsidRPr="000F485C" w:rsidRDefault="003F2237" w:rsidP="007E57D6">
            <w:pPr>
              <w:rPr>
                <w:rFonts w:ascii="Verdana" w:hAnsi="Verdana"/>
              </w:rPr>
            </w:pPr>
            <w:r w:rsidRPr="000F485C">
              <w:rPr>
                <w:rFonts w:ascii="Verdana" w:hAnsi="Verdana"/>
              </w:rPr>
              <w:t>...... €</w:t>
            </w:r>
          </w:p>
        </w:tc>
      </w:tr>
      <w:tr w:rsidR="003F2237" w:rsidRPr="000F485C" w14:paraId="36DE3A96" w14:textId="77777777" w:rsidTr="007E57D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667E4D" w14:textId="02F264A3" w:rsidR="003F2237" w:rsidRPr="000F485C" w:rsidRDefault="003F2237" w:rsidP="007E57D6">
            <w:pPr>
              <w:jc w:val="right"/>
              <w:rPr>
                <w:rFonts w:ascii="Verdana" w:hAnsi="Verdana"/>
              </w:rPr>
            </w:pPr>
            <w:r w:rsidRPr="000F485C">
              <w:rPr>
                <w:rFonts w:ascii="Verdana" w:hAnsi="Verdana"/>
              </w:rPr>
              <w:t>TOTAL</w:t>
            </w:r>
            <w:r w:rsidR="000F485C">
              <w:rPr>
                <w:rFonts w:ascii="Verdana" w:hAnsi="Verdana"/>
              </w:rPr>
              <w:t xml:space="preserve"> costos directes</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19784AE7" w14:textId="77777777" w:rsidR="003F2237" w:rsidRPr="000F485C" w:rsidRDefault="003F2237" w:rsidP="007E57D6">
            <w:pPr>
              <w:rPr>
                <w:rFonts w:ascii="Verdana" w:hAnsi="Verdana"/>
              </w:rPr>
            </w:pPr>
            <w:r w:rsidRPr="000F485C">
              <w:rPr>
                <w:rFonts w:ascii="Verdana" w:hAnsi="Verdana"/>
              </w:rPr>
              <w:t>...... €</w:t>
            </w:r>
          </w:p>
        </w:tc>
      </w:tr>
    </w:tbl>
    <w:p w14:paraId="067A6EF4" w14:textId="77777777" w:rsidR="003F2237" w:rsidRPr="000F485C" w:rsidRDefault="003F2237" w:rsidP="003F2237">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3F2237" w:rsidRPr="000F485C" w14:paraId="65DAAA94" w14:textId="77777777" w:rsidTr="007E57D6">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1FF2DAE" w14:textId="77777777" w:rsidR="003F2237" w:rsidRPr="000F485C" w:rsidRDefault="003F2237" w:rsidP="007E57D6">
            <w:pPr>
              <w:rPr>
                <w:rFonts w:ascii="Verdana" w:hAnsi="Verdana"/>
                <w:b/>
              </w:rPr>
            </w:pPr>
            <w:r w:rsidRPr="000F485C">
              <w:rPr>
                <w:rFonts w:ascii="Verdana" w:hAnsi="Verdana"/>
                <w:b/>
              </w:rPr>
              <w:t>Costos indirectes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88380A" w14:textId="77777777" w:rsidR="003F2237" w:rsidRPr="000F485C" w:rsidRDefault="003F2237" w:rsidP="007E57D6">
            <w:pPr>
              <w:rPr>
                <w:rFonts w:ascii="Verdana" w:hAnsi="Verdana"/>
                <w:b/>
              </w:rPr>
            </w:pPr>
            <w:r w:rsidRPr="000F485C">
              <w:rPr>
                <w:rFonts w:ascii="Verdana" w:hAnsi="Verdana"/>
                <w:b/>
              </w:rPr>
              <w:t>Import €</w:t>
            </w:r>
          </w:p>
        </w:tc>
      </w:tr>
      <w:tr w:rsidR="003F2237" w:rsidRPr="000F485C" w14:paraId="7167684E" w14:textId="77777777" w:rsidTr="007E57D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0CECC88" w14:textId="77777777" w:rsidR="003F2237" w:rsidRPr="000F485C" w:rsidRDefault="003F2237" w:rsidP="007E57D6">
            <w:pPr>
              <w:rPr>
                <w:rFonts w:ascii="Verdana" w:hAnsi="Verdana"/>
              </w:rPr>
            </w:pPr>
            <w:r w:rsidRPr="000F485C">
              <w:rPr>
                <w:rFonts w:ascii="Verdana" w:hAnsi="Verdana"/>
              </w:rPr>
              <w:t>Despeses generals</w:t>
            </w:r>
            <w:r w:rsidRPr="000F485C" w:rsidDel="00713FBB">
              <w:rPr>
                <w:rFonts w:ascii="Verdana" w:hAnsi="Verdana"/>
              </w:rPr>
              <w:t xml:space="preserve"> </w:t>
            </w:r>
            <w:r w:rsidRPr="000F485C">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8892BEF" w14:textId="77777777" w:rsidR="003F2237" w:rsidRPr="000F485C" w:rsidRDefault="003F2237" w:rsidP="007E57D6">
            <w:pPr>
              <w:rPr>
                <w:rFonts w:ascii="Verdana" w:hAnsi="Verdana"/>
              </w:rPr>
            </w:pPr>
            <w:r w:rsidRPr="000F485C">
              <w:rPr>
                <w:rFonts w:ascii="Verdana" w:hAnsi="Verdana"/>
              </w:rPr>
              <w:t>...... €</w:t>
            </w:r>
          </w:p>
        </w:tc>
      </w:tr>
      <w:tr w:rsidR="003F2237" w:rsidRPr="000F485C" w14:paraId="32CB7EB9" w14:textId="77777777" w:rsidTr="007E57D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7197B8A" w14:textId="77777777" w:rsidR="003F2237" w:rsidRPr="000F485C" w:rsidRDefault="003F2237" w:rsidP="007E57D6">
            <w:pPr>
              <w:rPr>
                <w:rFonts w:ascii="Verdana" w:hAnsi="Verdana"/>
              </w:rPr>
            </w:pPr>
            <w:r w:rsidRPr="000F485C">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17A512B6" w14:textId="77777777" w:rsidR="003F2237" w:rsidRPr="000F485C" w:rsidRDefault="003F2237" w:rsidP="007E57D6">
            <w:pPr>
              <w:rPr>
                <w:rFonts w:ascii="Verdana" w:hAnsi="Verdana"/>
              </w:rPr>
            </w:pPr>
            <w:r w:rsidRPr="000F485C">
              <w:rPr>
                <w:rFonts w:ascii="Verdana" w:hAnsi="Verdana"/>
              </w:rPr>
              <w:t>....... €</w:t>
            </w:r>
          </w:p>
        </w:tc>
      </w:tr>
      <w:tr w:rsidR="003F2237" w:rsidRPr="00167079" w14:paraId="12DD3064" w14:textId="77777777" w:rsidTr="007E57D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3C9584C" w14:textId="77777777" w:rsidR="003F2237" w:rsidRPr="000F485C" w:rsidRDefault="003F2237" w:rsidP="007E57D6">
            <w:pPr>
              <w:rPr>
                <w:rFonts w:ascii="Verdana" w:hAnsi="Verdana"/>
              </w:rPr>
            </w:pPr>
            <w:r w:rsidRPr="000F485C">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1E4D3454" w14:textId="77777777" w:rsidR="003F2237" w:rsidRPr="000F485C" w:rsidRDefault="003F2237" w:rsidP="007E57D6">
            <w:pPr>
              <w:rPr>
                <w:rFonts w:ascii="Verdana" w:hAnsi="Verdana"/>
              </w:rPr>
            </w:pPr>
            <w:r w:rsidRPr="000F485C">
              <w:rPr>
                <w:rFonts w:ascii="Verdana" w:hAnsi="Verdana"/>
              </w:rPr>
              <w:t>...... €</w:t>
            </w:r>
          </w:p>
        </w:tc>
      </w:tr>
      <w:tr w:rsidR="003F2237" w:rsidRPr="000F485C" w14:paraId="6742F8DF" w14:textId="77777777" w:rsidTr="007E57D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9636CE" w14:textId="77FD7922" w:rsidR="003F2237" w:rsidRPr="000F485C" w:rsidRDefault="003F2237" w:rsidP="007E57D6">
            <w:pPr>
              <w:jc w:val="right"/>
              <w:rPr>
                <w:rFonts w:ascii="Verdana" w:hAnsi="Verdana"/>
              </w:rPr>
            </w:pPr>
            <w:r w:rsidRPr="000F485C">
              <w:rPr>
                <w:rFonts w:ascii="Verdana" w:hAnsi="Verdana"/>
              </w:rPr>
              <w:t>TOTAL</w:t>
            </w:r>
            <w:r w:rsidR="000F485C">
              <w:rPr>
                <w:rFonts w:ascii="Verdana" w:hAnsi="Verdana"/>
              </w:rPr>
              <w:t xml:space="preserve"> costos indirectes</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3A51980D" w14:textId="77777777" w:rsidR="003F2237" w:rsidRPr="000F485C" w:rsidRDefault="003F2237" w:rsidP="007E57D6">
            <w:pPr>
              <w:rPr>
                <w:rFonts w:ascii="Verdana" w:hAnsi="Verdana"/>
              </w:rPr>
            </w:pPr>
            <w:r w:rsidRPr="000F485C">
              <w:rPr>
                <w:rFonts w:ascii="Verdana" w:hAnsi="Verdana"/>
              </w:rPr>
              <w:t>...... €</w:t>
            </w:r>
          </w:p>
        </w:tc>
      </w:tr>
      <w:tr w:rsidR="003F2237" w:rsidRPr="000F485C" w14:paraId="363BF2C8" w14:textId="77777777" w:rsidTr="007E57D6">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F526E2A" w14:textId="77777777" w:rsidR="003F2237" w:rsidRPr="000F485C" w:rsidRDefault="003F2237" w:rsidP="007E57D6">
            <w:pPr>
              <w:rPr>
                <w:rFonts w:ascii="Verdana" w:hAnsi="Verdana"/>
                <w:b/>
                <w:bCs/>
              </w:rPr>
            </w:pPr>
            <w:r w:rsidRPr="000F485C">
              <w:rPr>
                <w:rFonts w:ascii="Verdana" w:hAnsi="Verdana"/>
                <w:b/>
                <w:bCs/>
              </w:rPr>
              <w:t>Benefici industrial</w:t>
            </w:r>
            <w:r w:rsidRPr="000F485C"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858EAFE" w14:textId="77777777" w:rsidR="003F2237" w:rsidRPr="000F485C" w:rsidRDefault="003F2237" w:rsidP="007E57D6">
            <w:pPr>
              <w:rPr>
                <w:rFonts w:ascii="Verdana" w:hAnsi="Verdana"/>
              </w:rPr>
            </w:pPr>
            <w:r w:rsidRPr="000F485C">
              <w:rPr>
                <w:rFonts w:ascii="Verdana" w:hAnsi="Verdana"/>
              </w:rPr>
              <w:t>...... €</w:t>
            </w:r>
          </w:p>
        </w:tc>
      </w:tr>
    </w:tbl>
    <w:p w14:paraId="34DDBAB3" w14:textId="77777777" w:rsidR="003F2237" w:rsidRPr="000F485C" w:rsidRDefault="003F2237" w:rsidP="003F2237">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3F2237" w:rsidRPr="00167079" w14:paraId="1B4A9D37" w14:textId="77777777" w:rsidTr="007E57D6">
        <w:tc>
          <w:tcPr>
            <w:tcW w:w="4962" w:type="dxa"/>
            <w:tcBorders>
              <w:top w:val="single" w:sz="8" w:space="0" w:color="auto"/>
              <w:left w:val="single" w:sz="8" w:space="0" w:color="auto"/>
              <w:bottom w:val="single" w:sz="8" w:space="0" w:color="auto"/>
              <w:right w:val="single" w:sz="8" w:space="0" w:color="auto"/>
            </w:tcBorders>
            <w:shd w:val="clear" w:color="auto" w:fill="92D050"/>
            <w:tcMar>
              <w:top w:w="0" w:type="dxa"/>
              <w:left w:w="108" w:type="dxa"/>
              <w:bottom w:w="0" w:type="dxa"/>
              <w:right w:w="108" w:type="dxa"/>
            </w:tcMar>
            <w:hideMark/>
          </w:tcPr>
          <w:p w14:paraId="395028EA" w14:textId="77777777" w:rsidR="003F2237" w:rsidRPr="000F485C" w:rsidRDefault="003F2237" w:rsidP="007E57D6">
            <w:pPr>
              <w:rPr>
                <w:rFonts w:ascii="Verdana" w:hAnsi="Verdana"/>
                <w:b/>
              </w:rPr>
            </w:pPr>
            <w:r w:rsidRPr="000F485C">
              <w:rPr>
                <w:rFonts w:ascii="Verdana" w:hAnsi="Verdana"/>
                <w:b/>
              </w:rPr>
              <w:lastRenderedPageBreak/>
              <w:t>PREU NET (sense IVA) (inclou costos directes + indirectes + Benefici industrial):</w:t>
            </w:r>
          </w:p>
        </w:tc>
        <w:tc>
          <w:tcPr>
            <w:tcW w:w="4961" w:type="dxa"/>
            <w:tcBorders>
              <w:top w:val="single" w:sz="8" w:space="0" w:color="auto"/>
              <w:left w:val="nil"/>
              <w:bottom w:val="single" w:sz="8" w:space="0" w:color="auto"/>
              <w:right w:val="single" w:sz="8" w:space="0" w:color="auto"/>
            </w:tcBorders>
            <w:shd w:val="clear" w:color="auto" w:fill="92D050"/>
            <w:tcMar>
              <w:top w:w="0" w:type="dxa"/>
              <w:left w:w="108" w:type="dxa"/>
              <w:bottom w:w="0" w:type="dxa"/>
              <w:right w:w="108" w:type="dxa"/>
            </w:tcMar>
          </w:tcPr>
          <w:p w14:paraId="533E6236" w14:textId="77777777" w:rsidR="003F2237" w:rsidRPr="000F485C" w:rsidRDefault="003F2237" w:rsidP="007E57D6">
            <w:pPr>
              <w:rPr>
                <w:rFonts w:ascii="Verdana" w:hAnsi="Verdana"/>
                <w:b/>
              </w:rPr>
            </w:pPr>
            <w:r w:rsidRPr="000F485C">
              <w:rPr>
                <w:rFonts w:ascii="Verdana" w:hAnsi="Verdana"/>
                <w:b/>
              </w:rPr>
              <w:t>...... €</w:t>
            </w:r>
          </w:p>
        </w:tc>
      </w:tr>
    </w:tbl>
    <w:p w14:paraId="187E1A87" w14:textId="77777777" w:rsidR="003F2237" w:rsidRPr="00167079" w:rsidRDefault="003F2237" w:rsidP="003F2237">
      <w:pPr>
        <w:jc w:val="center"/>
        <w:rPr>
          <w:rFonts w:ascii="Verdana" w:hAnsi="Verdana"/>
          <w:highlight w:val="cyan"/>
        </w:rPr>
      </w:pPr>
    </w:p>
    <w:p w14:paraId="38CC74D3" w14:textId="77777777" w:rsidR="003F2237" w:rsidRPr="00167079" w:rsidRDefault="003F2237" w:rsidP="003F2237">
      <w:pPr>
        <w:jc w:val="center"/>
        <w:rPr>
          <w:rFonts w:ascii="Verdana" w:hAnsi="Verdana"/>
          <w:highlight w:val="cyan"/>
        </w:rPr>
      </w:pPr>
    </w:p>
    <w:p w14:paraId="2A539EAC" w14:textId="62538FA6" w:rsidR="003F2237" w:rsidRPr="000F485C" w:rsidRDefault="003F2237" w:rsidP="003F2237">
      <w:pPr>
        <w:rPr>
          <w:rFonts w:ascii="Verdana" w:hAnsi="Verdana"/>
        </w:rPr>
      </w:pPr>
      <w:r w:rsidRPr="000F485C">
        <w:rPr>
          <w:rFonts w:ascii="Verdana" w:hAnsi="Verdana"/>
        </w:rPr>
        <w:t>Així mateix</w:t>
      </w:r>
      <w:r w:rsidR="00145DCC">
        <w:rPr>
          <w:rFonts w:ascii="Verdana" w:hAnsi="Verdana"/>
        </w:rPr>
        <w:t>,</w:t>
      </w:r>
      <w:r w:rsidRPr="000F485C">
        <w:rPr>
          <w:rFonts w:ascii="Verdana" w:hAnsi="Verdana"/>
        </w:rPr>
        <w:t xml:space="preserve"> presenta la següent </w:t>
      </w:r>
      <w:r w:rsidRPr="000F485C">
        <w:rPr>
          <w:rFonts w:ascii="Verdana" w:hAnsi="Verdana"/>
          <w:b/>
        </w:rPr>
        <w:t>OFERTA RELATIVA ALS CRITERIS D’ADJUDICACIÓ AVALUABLES MITJANÇANT LA UTILITZACIÓ DE FÓRMULES</w:t>
      </w:r>
      <w:r w:rsidR="000F485C">
        <w:rPr>
          <w:rFonts w:ascii="Verdana" w:hAnsi="Verdana"/>
          <w:b/>
        </w:rPr>
        <w:t xml:space="preserve"> </w:t>
      </w:r>
      <w:r w:rsidR="000F485C" w:rsidRPr="000F485C">
        <w:rPr>
          <w:rFonts w:ascii="Verdana" w:hAnsi="Verdana"/>
        </w:rPr>
        <w:t>(criteris automàtics)</w:t>
      </w:r>
      <w:r w:rsidRPr="000F485C">
        <w:rPr>
          <w:rFonts w:ascii="Verdana" w:hAnsi="Verdana"/>
        </w:rPr>
        <w:t>:</w:t>
      </w:r>
    </w:p>
    <w:p w14:paraId="64FAED25" w14:textId="77777777" w:rsidR="003F2237" w:rsidRPr="000F485C" w:rsidRDefault="003F2237" w:rsidP="003F2237">
      <w:pPr>
        <w:spacing w:after="240"/>
        <w:rPr>
          <w:rFonts w:ascii="Verdana" w:hAnsi="Verdana" w:cs="Arial"/>
          <w:b/>
        </w:rPr>
      </w:pPr>
    </w:p>
    <w:p w14:paraId="09689B48" w14:textId="24F231DE" w:rsidR="003F2237" w:rsidRPr="00167079" w:rsidRDefault="00276B6A" w:rsidP="003F2237">
      <w:pPr>
        <w:spacing w:after="240"/>
        <w:rPr>
          <w:rFonts w:ascii="Verdana" w:hAnsi="Verdana" w:cs="Arial"/>
          <w:b/>
          <w:highlight w:val="cyan"/>
        </w:rPr>
      </w:pPr>
      <w:r>
        <w:rPr>
          <w:rFonts w:ascii="Verdana" w:hAnsi="Verdana" w:cs="Arial"/>
          <w:b/>
        </w:rPr>
        <w:t xml:space="preserve">a.2. </w:t>
      </w:r>
      <w:r w:rsidR="006B3795">
        <w:rPr>
          <w:rFonts w:ascii="Verdana" w:hAnsi="Verdana" w:cs="Arial"/>
          <w:b/>
        </w:rPr>
        <w:t xml:space="preserve">Que </w:t>
      </w:r>
      <w:r w:rsidR="006B3795" w:rsidRPr="006B3795">
        <w:rPr>
          <w:rFonts w:ascii="Verdana" w:hAnsi="Verdana" w:cs="Arial"/>
          <w:b/>
        </w:rPr>
        <w:t>en el cas de resultar adjudicatari, el personal adscrit a l’equip base compta amb la següent experiència</w:t>
      </w:r>
      <w:r w:rsidR="006B3795">
        <w:rPr>
          <w:rFonts w:ascii="Verdana" w:hAnsi="Verdana" w:cs="Arial"/>
          <w:b/>
        </w:rPr>
        <w:t>:</w:t>
      </w:r>
    </w:p>
    <w:tbl>
      <w:tblPr>
        <w:tblW w:w="9496" w:type="dxa"/>
        <w:tblInd w:w="55" w:type="dxa"/>
        <w:tblCellMar>
          <w:left w:w="70" w:type="dxa"/>
          <w:right w:w="70" w:type="dxa"/>
        </w:tblCellMar>
        <w:tblLook w:val="04A0" w:firstRow="1" w:lastRow="0" w:firstColumn="1" w:lastColumn="0" w:noHBand="0" w:noVBand="1"/>
      </w:tblPr>
      <w:tblGrid>
        <w:gridCol w:w="3134"/>
        <w:gridCol w:w="4442"/>
        <w:gridCol w:w="1920"/>
      </w:tblGrid>
      <w:tr w:rsidR="003F2237" w:rsidRPr="00167079" w14:paraId="032D2A8F" w14:textId="77777777" w:rsidTr="007E57D6">
        <w:trPr>
          <w:trHeight w:val="290"/>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97F349" w14:textId="77777777" w:rsidR="003F2237" w:rsidRPr="00145DCC" w:rsidRDefault="003F2237" w:rsidP="007E57D6">
            <w:pPr>
              <w:rPr>
                <w:rFonts w:ascii="Calibri" w:hAnsi="Calibri" w:cs="Calibri"/>
                <w:color w:val="000000"/>
                <w:sz w:val="22"/>
                <w:szCs w:val="22"/>
              </w:rPr>
            </w:pPr>
            <w:r w:rsidRPr="00145DCC">
              <w:rPr>
                <w:rFonts w:ascii="Calibri" w:hAnsi="Calibri" w:cs="Calibri"/>
                <w:color w:val="000000"/>
                <w:sz w:val="22"/>
                <w:szCs w:val="22"/>
              </w:rPr>
              <w:t> </w:t>
            </w:r>
          </w:p>
        </w:tc>
        <w:tc>
          <w:tcPr>
            <w:tcW w:w="4442" w:type="dxa"/>
            <w:tcBorders>
              <w:top w:val="single" w:sz="4" w:space="0" w:color="auto"/>
              <w:left w:val="nil"/>
              <w:bottom w:val="single" w:sz="4" w:space="0" w:color="auto"/>
              <w:right w:val="single" w:sz="4" w:space="0" w:color="auto"/>
            </w:tcBorders>
            <w:shd w:val="clear" w:color="auto" w:fill="auto"/>
            <w:noWrap/>
            <w:vAlign w:val="bottom"/>
            <w:hideMark/>
          </w:tcPr>
          <w:p w14:paraId="5F5CE274" w14:textId="77777777" w:rsidR="003F2237" w:rsidRPr="00145DCC" w:rsidRDefault="003F2237" w:rsidP="007E57D6">
            <w:pPr>
              <w:rPr>
                <w:rFonts w:ascii="Calibri" w:hAnsi="Calibri" w:cs="Calibri"/>
                <w:color w:val="000000"/>
                <w:sz w:val="22"/>
                <w:szCs w:val="22"/>
              </w:rPr>
            </w:pPr>
            <w:r w:rsidRPr="00145DCC">
              <w:rPr>
                <w:rFonts w:ascii="Calibri" w:hAnsi="Calibri" w:cs="Calibri"/>
                <w:color w:val="000000"/>
                <w:sz w:val="22"/>
                <w:szCs w:val="22"/>
              </w:rPr>
              <w:t>Identificació (Nom i cognoms)</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14:paraId="0968590E" w14:textId="77777777" w:rsidR="003F2237" w:rsidRPr="00145DCC" w:rsidRDefault="003F2237" w:rsidP="007E57D6">
            <w:pPr>
              <w:rPr>
                <w:rFonts w:ascii="Calibri" w:hAnsi="Calibri" w:cs="Calibri"/>
                <w:color w:val="000000"/>
                <w:sz w:val="22"/>
                <w:szCs w:val="22"/>
              </w:rPr>
            </w:pPr>
            <w:r w:rsidRPr="00145DCC">
              <w:rPr>
                <w:rFonts w:ascii="Calibri" w:hAnsi="Calibri" w:cs="Calibri"/>
                <w:color w:val="000000"/>
                <w:sz w:val="22"/>
                <w:szCs w:val="22"/>
              </w:rPr>
              <w:t>Experiència en anys</w:t>
            </w:r>
          </w:p>
        </w:tc>
      </w:tr>
      <w:tr w:rsidR="003F2237" w:rsidRPr="00167079" w14:paraId="798511D5" w14:textId="77777777" w:rsidTr="007E57D6">
        <w:trPr>
          <w:trHeight w:val="29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14:paraId="76C65376" w14:textId="71B9BA05" w:rsidR="003F2237" w:rsidRPr="00145DCC" w:rsidRDefault="003F2237" w:rsidP="00145DCC">
            <w:pPr>
              <w:rPr>
                <w:rFonts w:ascii="Verdana" w:hAnsi="Verdana" w:cs="Calibri"/>
                <w:color w:val="000000"/>
              </w:rPr>
            </w:pPr>
            <w:r w:rsidRPr="00145DCC">
              <w:rPr>
                <w:rFonts w:ascii="Verdana" w:hAnsi="Verdana" w:cs="Calibri"/>
                <w:color w:val="000000"/>
              </w:rPr>
              <w:t xml:space="preserve">Personal qualificat proposat com a llicenciat/da en </w:t>
            </w:r>
            <w:r w:rsidR="00145DCC">
              <w:rPr>
                <w:rFonts w:ascii="Verdana" w:hAnsi="Verdana" w:cs="Calibri"/>
                <w:color w:val="000000"/>
              </w:rPr>
              <w:t>gestió administrativa</w:t>
            </w:r>
            <w:r w:rsidRPr="00145DCC">
              <w:rPr>
                <w:rFonts w:ascii="Verdana" w:hAnsi="Verdana" w:cs="Calibri"/>
                <w:color w:val="000000"/>
              </w:rPr>
              <w:t xml:space="preserve"> </w:t>
            </w:r>
          </w:p>
        </w:tc>
        <w:tc>
          <w:tcPr>
            <w:tcW w:w="4442" w:type="dxa"/>
            <w:tcBorders>
              <w:top w:val="nil"/>
              <w:left w:val="nil"/>
              <w:bottom w:val="single" w:sz="4" w:space="0" w:color="auto"/>
              <w:right w:val="single" w:sz="4" w:space="0" w:color="auto"/>
            </w:tcBorders>
            <w:shd w:val="clear" w:color="auto" w:fill="auto"/>
            <w:noWrap/>
            <w:vAlign w:val="bottom"/>
            <w:hideMark/>
          </w:tcPr>
          <w:p w14:paraId="317CD9D2" w14:textId="77777777" w:rsidR="003F2237" w:rsidRPr="00145DCC" w:rsidRDefault="003F2237" w:rsidP="007E57D6">
            <w:pPr>
              <w:rPr>
                <w:rFonts w:ascii="Calibri" w:hAnsi="Calibri" w:cs="Calibri"/>
                <w:color w:val="000000"/>
                <w:sz w:val="22"/>
                <w:szCs w:val="22"/>
              </w:rPr>
            </w:pPr>
            <w:r w:rsidRPr="00145DCC">
              <w:rPr>
                <w:rFonts w:ascii="Calibri" w:hAnsi="Calibri" w:cs="Calibri"/>
                <w:color w:val="000000"/>
                <w:sz w:val="22"/>
                <w:szCs w:val="22"/>
              </w:rPr>
              <w:t> </w:t>
            </w:r>
          </w:p>
        </w:tc>
        <w:tc>
          <w:tcPr>
            <w:tcW w:w="1920" w:type="dxa"/>
            <w:tcBorders>
              <w:top w:val="nil"/>
              <w:left w:val="nil"/>
              <w:bottom w:val="single" w:sz="4" w:space="0" w:color="auto"/>
              <w:right w:val="single" w:sz="4" w:space="0" w:color="auto"/>
            </w:tcBorders>
            <w:shd w:val="clear" w:color="auto" w:fill="auto"/>
            <w:noWrap/>
            <w:vAlign w:val="bottom"/>
            <w:hideMark/>
          </w:tcPr>
          <w:p w14:paraId="1DBD12C0" w14:textId="77777777" w:rsidR="003F2237" w:rsidRPr="00145DCC" w:rsidRDefault="003F2237" w:rsidP="007E57D6">
            <w:pPr>
              <w:rPr>
                <w:rFonts w:ascii="Calibri" w:hAnsi="Calibri" w:cs="Calibri"/>
                <w:color w:val="000000"/>
                <w:sz w:val="22"/>
                <w:szCs w:val="22"/>
              </w:rPr>
            </w:pPr>
            <w:r w:rsidRPr="00145DCC">
              <w:rPr>
                <w:rFonts w:ascii="Calibri" w:hAnsi="Calibri" w:cs="Calibri"/>
                <w:color w:val="000000"/>
                <w:sz w:val="22"/>
                <w:szCs w:val="22"/>
              </w:rPr>
              <w:t> </w:t>
            </w:r>
          </w:p>
        </w:tc>
      </w:tr>
      <w:tr w:rsidR="003F2237" w:rsidRPr="00167079" w14:paraId="4942C96F" w14:textId="77777777" w:rsidTr="007E57D6">
        <w:trPr>
          <w:trHeight w:val="29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14:paraId="010A2087" w14:textId="4C6A7B07" w:rsidR="003F2237" w:rsidRPr="00145DCC" w:rsidRDefault="00145DCC" w:rsidP="007E57D6">
            <w:pPr>
              <w:rPr>
                <w:rFonts w:ascii="Verdana" w:hAnsi="Verdana" w:cs="Calibri"/>
                <w:color w:val="000000"/>
              </w:rPr>
            </w:pPr>
            <w:r w:rsidRPr="00145DCC">
              <w:rPr>
                <w:rFonts w:ascii="Verdana" w:hAnsi="Verdana" w:cs="Calibri"/>
                <w:color w:val="000000"/>
              </w:rPr>
              <w:t>Auxiliar administratiu/iva</w:t>
            </w:r>
            <w:r>
              <w:rPr>
                <w:rFonts w:ascii="Verdana" w:hAnsi="Verdana" w:cs="Calibri"/>
                <w:color w:val="000000"/>
              </w:rPr>
              <w:t xml:space="preserve"> nivell 3</w:t>
            </w:r>
          </w:p>
        </w:tc>
        <w:tc>
          <w:tcPr>
            <w:tcW w:w="4442" w:type="dxa"/>
            <w:tcBorders>
              <w:top w:val="nil"/>
              <w:left w:val="nil"/>
              <w:bottom w:val="single" w:sz="4" w:space="0" w:color="auto"/>
              <w:right w:val="single" w:sz="4" w:space="0" w:color="auto"/>
            </w:tcBorders>
            <w:shd w:val="clear" w:color="auto" w:fill="auto"/>
            <w:noWrap/>
            <w:vAlign w:val="bottom"/>
            <w:hideMark/>
          </w:tcPr>
          <w:p w14:paraId="7C8E902A" w14:textId="77777777" w:rsidR="003F2237" w:rsidRPr="00145DCC" w:rsidRDefault="003F2237" w:rsidP="007E57D6">
            <w:pPr>
              <w:rPr>
                <w:rFonts w:ascii="Calibri" w:hAnsi="Calibri" w:cs="Calibri"/>
                <w:color w:val="000000"/>
                <w:sz w:val="22"/>
                <w:szCs w:val="22"/>
              </w:rPr>
            </w:pPr>
            <w:r w:rsidRPr="00145DCC">
              <w:rPr>
                <w:rFonts w:ascii="Calibri" w:hAnsi="Calibri" w:cs="Calibri"/>
                <w:color w:val="000000"/>
                <w:sz w:val="22"/>
                <w:szCs w:val="22"/>
              </w:rPr>
              <w:t> </w:t>
            </w:r>
          </w:p>
        </w:tc>
        <w:tc>
          <w:tcPr>
            <w:tcW w:w="1920" w:type="dxa"/>
            <w:tcBorders>
              <w:top w:val="nil"/>
              <w:left w:val="nil"/>
              <w:bottom w:val="single" w:sz="4" w:space="0" w:color="auto"/>
              <w:right w:val="single" w:sz="4" w:space="0" w:color="auto"/>
            </w:tcBorders>
            <w:shd w:val="clear" w:color="auto" w:fill="auto"/>
            <w:noWrap/>
            <w:vAlign w:val="bottom"/>
            <w:hideMark/>
          </w:tcPr>
          <w:p w14:paraId="043D9326" w14:textId="77777777" w:rsidR="003F2237" w:rsidRPr="00145DCC" w:rsidRDefault="003F2237" w:rsidP="007E57D6">
            <w:pPr>
              <w:rPr>
                <w:rFonts w:ascii="Calibri" w:hAnsi="Calibri" w:cs="Calibri"/>
                <w:color w:val="000000"/>
                <w:sz w:val="22"/>
                <w:szCs w:val="22"/>
              </w:rPr>
            </w:pPr>
            <w:r w:rsidRPr="00145DCC">
              <w:rPr>
                <w:rFonts w:ascii="Calibri" w:hAnsi="Calibri" w:cs="Calibri"/>
                <w:color w:val="000000"/>
                <w:sz w:val="22"/>
                <w:szCs w:val="22"/>
              </w:rPr>
              <w:t> </w:t>
            </w:r>
          </w:p>
        </w:tc>
      </w:tr>
      <w:tr w:rsidR="003F2237" w:rsidRPr="00167079" w14:paraId="412E1575" w14:textId="77777777" w:rsidTr="007E57D6">
        <w:trPr>
          <w:trHeight w:val="29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14:paraId="22367CBF" w14:textId="2BFEA02C" w:rsidR="003F2237" w:rsidRPr="00145DCC" w:rsidRDefault="003F2237" w:rsidP="007E57D6">
            <w:pPr>
              <w:rPr>
                <w:rFonts w:ascii="Verdana" w:hAnsi="Verdana" w:cs="Calibri"/>
                <w:color w:val="000000"/>
              </w:rPr>
            </w:pPr>
            <w:r w:rsidRPr="00145DCC">
              <w:rPr>
                <w:rFonts w:ascii="Verdana" w:hAnsi="Verdana" w:cs="Calibri"/>
                <w:color w:val="000000"/>
              </w:rPr>
              <w:t xml:space="preserve">Auxiliar administratiu/iva </w:t>
            </w:r>
            <w:r w:rsidR="00145DCC">
              <w:rPr>
                <w:rFonts w:ascii="Verdana" w:hAnsi="Verdana" w:cs="Calibri"/>
                <w:color w:val="000000"/>
              </w:rPr>
              <w:t>nivell 5</w:t>
            </w:r>
          </w:p>
        </w:tc>
        <w:tc>
          <w:tcPr>
            <w:tcW w:w="4442" w:type="dxa"/>
            <w:tcBorders>
              <w:top w:val="nil"/>
              <w:left w:val="nil"/>
              <w:bottom w:val="single" w:sz="4" w:space="0" w:color="auto"/>
              <w:right w:val="single" w:sz="4" w:space="0" w:color="auto"/>
            </w:tcBorders>
            <w:shd w:val="clear" w:color="auto" w:fill="auto"/>
            <w:noWrap/>
            <w:vAlign w:val="bottom"/>
            <w:hideMark/>
          </w:tcPr>
          <w:p w14:paraId="1F5C6190" w14:textId="77777777" w:rsidR="003F2237" w:rsidRPr="00145DCC" w:rsidRDefault="003F2237" w:rsidP="007E57D6">
            <w:pPr>
              <w:rPr>
                <w:rFonts w:ascii="Calibri" w:hAnsi="Calibri" w:cs="Calibri"/>
                <w:color w:val="000000"/>
                <w:sz w:val="22"/>
                <w:szCs w:val="22"/>
              </w:rPr>
            </w:pPr>
            <w:r w:rsidRPr="00145DCC">
              <w:rPr>
                <w:rFonts w:ascii="Calibri" w:hAnsi="Calibri" w:cs="Calibri"/>
                <w:color w:val="000000"/>
                <w:sz w:val="22"/>
                <w:szCs w:val="22"/>
              </w:rPr>
              <w:t> </w:t>
            </w:r>
          </w:p>
        </w:tc>
        <w:tc>
          <w:tcPr>
            <w:tcW w:w="1920" w:type="dxa"/>
            <w:tcBorders>
              <w:top w:val="nil"/>
              <w:left w:val="nil"/>
              <w:bottom w:val="single" w:sz="4" w:space="0" w:color="auto"/>
              <w:right w:val="single" w:sz="4" w:space="0" w:color="auto"/>
            </w:tcBorders>
            <w:shd w:val="clear" w:color="auto" w:fill="auto"/>
            <w:noWrap/>
            <w:vAlign w:val="bottom"/>
            <w:hideMark/>
          </w:tcPr>
          <w:p w14:paraId="3617914D" w14:textId="77777777" w:rsidR="003F2237" w:rsidRPr="00145DCC" w:rsidRDefault="003F2237" w:rsidP="007E57D6">
            <w:pPr>
              <w:rPr>
                <w:rFonts w:ascii="Calibri" w:hAnsi="Calibri" w:cs="Calibri"/>
                <w:color w:val="000000"/>
                <w:sz w:val="22"/>
                <w:szCs w:val="22"/>
              </w:rPr>
            </w:pPr>
            <w:r w:rsidRPr="00145DCC">
              <w:rPr>
                <w:rFonts w:ascii="Calibri" w:hAnsi="Calibri" w:cs="Calibri"/>
                <w:color w:val="000000"/>
                <w:sz w:val="22"/>
                <w:szCs w:val="22"/>
              </w:rPr>
              <w:t> </w:t>
            </w:r>
          </w:p>
        </w:tc>
      </w:tr>
    </w:tbl>
    <w:p w14:paraId="1FFA0538" w14:textId="77777777" w:rsidR="003F2237" w:rsidRPr="00167079" w:rsidRDefault="003F2237" w:rsidP="003F2237">
      <w:pPr>
        <w:contextualSpacing/>
        <w:jc w:val="both"/>
        <w:rPr>
          <w:rFonts w:ascii="Verdana" w:hAnsi="Verdana" w:cs="Arial"/>
          <w:b/>
          <w:highlight w:val="cyan"/>
        </w:rPr>
      </w:pPr>
    </w:p>
    <w:p w14:paraId="55A6F568" w14:textId="7205F840" w:rsidR="003F2237" w:rsidRPr="006B3795" w:rsidRDefault="003F2237" w:rsidP="003F2237">
      <w:pPr>
        <w:contextualSpacing/>
        <w:jc w:val="both"/>
        <w:rPr>
          <w:rFonts w:ascii="Verdana" w:hAnsi="Verdana" w:cs="Arial"/>
        </w:rPr>
      </w:pPr>
      <w:r w:rsidRPr="006B3795">
        <w:rPr>
          <w:rFonts w:ascii="Verdana" w:hAnsi="Verdana" w:cs="Arial"/>
        </w:rPr>
        <w:t>Igualment ens comprometem a que</w:t>
      </w:r>
      <w:r w:rsidR="006B3795">
        <w:rPr>
          <w:rFonts w:ascii="Verdana" w:hAnsi="Verdana" w:cs="Arial"/>
        </w:rPr>
        <w:t>,</w:t>
      </w:r>
      <w:r w:rsidRPr="006B3795">
        <w:rPr>
          <w:rFonts w:ascii="Verdana" w:hAnsi="Verdana" w:cs="Arial"/>
        </w:rPr>
        <w:t xml:space="preserve"> en cas de substitució d’algun membre de l’equip base, aquest haurà de tenir les mateixes condicions valorades que el substituït</w:t>
      </w:r>
      <w:r w:rsidR="006B3795">
        <w:rPr>
          <w:rFonts w:ascii="Verdana" w:hAnsi="Verdana" w:cs="Arial"/>
        </w:rPr>
        <w:t>.</w:t>
      </w:r>
    </w:p>
    <w:p w14:paraId="15455F6D" w14:textId="77777777" w:rsidR="00145DCC" w:rsidRPr="006B3795" w:rsidRDefault="00145DCC" w:rsidP="003F2237">
      <w:pPr>
        <w:contextualSpacing/>
        <w:jc w:val="both"/>
        <w:rPr>
          <w:rFonts w:ascii="Verdana" w:hAnsi="Verdana" w:cs="Arial"/>
        </w:rPr>
      </w:pPr>
    </w:p>
    <w:p w14:paraId="01217C3D" w14:textId="77777777" w:rsidR="003F2237" w:rsidRPr="00167079" w:rsidRDefault="003F2237" w:rsidP="003F2237">
      <w:pPr>
        <w:contextualSpacing/>
        <w:jc w:val="both"/>
        <w:rPr>
          <w:rFonts w:ascii="Verdana" w:hAnsi="Verdana" w:cs="Arial"/>
          <w:b/>
          <w:highlight w:val="cyan"/>
        </w:rPr>
      </w:pPr>
    </w:p>
    <w:p w14:paraId="7CA7E162" w14:textId="07EF1BBA" w:rsidR="003F2237" w:rsidRPr="00734D13" w:rsidRDefault="00734D13" w:rsidP="00734D13">
      <w:pPr>
        <w:jc w:val="both"/>
        <w:rPr>
          <w:rFonts w:ascii="Verdana" w:hAnsi="Verdana" w:cs="Arial"/>
        </w:rPr>
      </w:pPr>
      <w:r w:rsidRPr="00734D13">
        <w:rPr>
          <w:rFonts w:ascii="Verdana" w:hAnsi="Verdana" w:cs="Arial"/>
          <w:b/>
        </w:rPr>
        <w:t xml:space="preserve">a.3. </w:t>
      </w:r>
      <w:r w:rsidR="003F2237" w:rsidRPr="00734D13">
        <w:rPr>
          <w:rFonts w:ascii="Verdana" w:hAnsi="Verdana" w:cs="Arial"/>
          <w:b/>
        </w:rPr>
        <w:t>Que en el cas de resultar adjudicatari</w:t>
      </w:r>
      <w:r w:rsidRPr="00734D13">
        <w:rPr>
          <w:rFonts w:ascii="Verdana" w:hAnsi="Verdana" w:cs="Arial"/>
          <w:b/>
        </w:rPr>
        <w:t>,</w:t>
      </w:r>
      <w:r w:rsidR="003F2237" w:rsidRPr="00734D13">
        <w:rPr>
          <w:rFonts w:ascii="Verdana" w:hAnsi="Verdana" w:cs="Arial"/>
          <w:b/>
        </w:rPr>
        <w:t xml:space="preserve"> es compromet a incorporar recursos addicionals a l’equip base</w:t>
      </w:r>
      <w:r w:rsidR="003F2237" w:rsidRPr="00734D13">
        <w:rPr>
          <w:rFonts w:ascii="Verdana" w:hAnsi="Verdana" w:cs="Arial"/>
        </w:rPr>
        <w:t>:</w:t>
      </w:r>
    </w:p>
    <w:p w14:paraId="4F7E79C4" w14:textId="77777777" w:rsidR="003F2237" w:rsidRPr="00167079" w:rsidRDefault="003F2237" w:rsidP="003F2237">
      <w:pPr>
        <w:jc w:val="both"/>
        <w:rPr>
          <w:rFonts w:ascii="Verdana" w:hAnsi="Verdana" w:cs="Arial"/>
          <w:b/>
          <w:highlight w:val="cyan"/>
        </w:rPr>
      </w:pPr>
    </w:p>
    <w:tbl>
      <w:tblPr>
        <w:tblW w:w="7540" w:type="dxa"/>
        <w:tblInd w:w="55" w:type="dxa"/>
        <w:tblCellMar>
          <w:left w:w="70" w:type="dxa"/>
          <w:right w:w="70" w:type="dxa"/>
        </w:tblCellMar>
        <w:tblLook w:val="04A0" w:firstRow="1" w:lastRow="0" w:firstColumn="1" w:lastColumn="0" w:noHBand="0" w:noVBand="1"/>
      </w:tblPr>
      <w:tblGrid>
        <w:gridCol w:w="6340"/>
        <w:gridCol w:w="1200"/>
      </w:tblGrid>
      <w:tr w:rsidR="003F2237" w:rsidRPr="00167079" w14:paraId="0F5E31DE" w14:textId="77777777" w:rsidTr="007E57D6">
        <w:trPr>
          <w:trHeight w:val="290"/>
        </w:trPr>
        <w:tc>
          <w:tcPr>
            <w:tcW w:w="6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1241AC" w14:textId="77777777" w:rsidR="003F2237" w:rsidRPr="00734D13" w:rsidRDefault="003F2237" w:rsidP="007E57D6">
            <w:pPr>
              <w:rPr>
                <w:rFonts w:ascii="Verdana" w:hAnsi="Verdana" w:cs="Calibri"/>
                <w:b/>
              </w:rPr>
            </w:pPr>
            <w:r w:rsidRPr="00734D13">
              <w:rPr>
                <w:rFonts w:ascii="Verdana" w:hAnsi="Verdana" w:cs="Calibri"/>
                <w:b/>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516E4BC9" w14:textId="77777777" w:rsidR="003F2237" w:rsidRPr="00734D13" w:rsidRDefault="003F2237" w:rsidP="007E57D6">
            <w:pPr>
              <w:rPr>
                <w:rFonts w:ascii="Verdana" w:hAnsi="Verdana" w:cs="Calibri"/>
                <w:b/>
              </w:rPr>
            </w:pPr>
            <w:r w:rsidRPr="00734D13">
              <w:rPr>
                <w:rFonts w:ascii="Verdana" w:hAnsi="Verdana" w:cs="Calibri"/>
                <w:b/>
              </w:rPr>
              <w:t>SI/NO</w:t>
            </w:r>
          </w:p>
        </w:tc>
      </w:tr>
      <w:tr w:rsidR="003F2237" w:rsidRPr="00167079" w14:paraId="112322AE" w14:textId="77777777" w:rsidTr="007E57D6">
        <w:trPr>
          <w:trHeight w:val="290"/>
        </w:trPr>
        <w:tc>
          <w:tcPr>
            <w:tcW w:w="6340" w:type="dxa"/>
            <w:tcBorders>
              <w:top w:val="nil"/>
              <w:left w:val="single" w:sz="4" w:space="0" w:color="auto"/>
              <w:bottom w:val="single" w:sz="4" w:space="0" w:color="auto"/>
              <w:right w:val="single" w:sz="4" w:space="0" w:color="auto"/>
            </w:tcBorders>
            <w:shd w:val="clear" w:color="auto" w:fill="auto"/>
            <w:noWrap/>
            <w:vAlign w:val="center"/>
            <w:hideMark/>
          </w:tcPr>
          <w:p w14:paraId="2BABCEF1" w14:textId="7833843B" w:rsidR="003F2237" w:rsidRPr="00734D13" w:rsidRDefault="00734D13" w:rsidP="00734D13">
            <w:pPr>
              <w:jc w:val="both"/>
              <w:rPr>
                <w:rFonts w:ascii="Verdana" w:hAnsi="Verdana" w:cs="Calibri"/>
              </w:rPr>
            </w:pPr>
            <w:r>
              <w:rPr>
                <w:rFonts w:ascii="Verdana" w:hAnsi="Verdana" w:cs="Calibri"/>
              </w:rPr>
              <w:t>Ampliació d’UN recurs administratiu (nivell 3 o 5), amb dedicació d’entre 160 i 180 h</w:t>
            </w:r>
          </w:p>
        </w:tc>
        <w:tc>
          <w:tcPr>
            <w:tcW w:w="1200" w:type="dxa"/>
            <w:tcBorders>
              <w:top w:val="nil"/>
              <w:left w:val="nil"/>
              <w:bottom w:val="single" w:sz="4" w:space="0" w:color="auto"/>
              <w:right w:val="single" w:sz="4" w:space="0" w:color="auto"/>
            </w:tcBorders>
            <w:shd w:val="clear" w:color="auto" w:fill="auto"/>
            <w:noWrap/>
            <w:vAlign w:val="bottom"/>
            <w:hideMark/>
          </w:tcPr>
          <w:p w14:paraId="792EBD5A" w14:textId="77777777" w:rsidR="003F2237" w:rsidRPr="00734D13" w:rsidRDefault="003F2237" w:rsidP="007E57D6">
            <w:pPr>
              <w:rPr>
                <w:rFonts w:ascii="Verdana" w:hAnsi="Verdana" w:cs="Calibri"/>
              </w:rPr>
            </w:pPr>
            <w:r w:rsidRPr="00734D13">
              <w:rPr>
                <w:rFonts w:ascii="Verdana" w:hAnsi="Verdana" w:cs="Calibri"/>
              </w:rPr>
              <w:t> </w:t>
            </w:r>
          </w:p>
        </w:tc>
      </w:tr>
      <w:tr w:rsidR="003F2237" w:rsidRPr="00167079" w14:paraId="18393060" w14:textId="77777777" w:rsidTr="007E57D6">
        <w:trPr>
          <w:trHeight w:val="290"/>
        </w:trPr>
        <w:tc>
          <w:tcPr>
            <w:tcW w:w="6340" w:type="dxa"/>
            <w:tcBorders>
              <w:top w:val="nil"/>
              <w:left w:val="single" w:sz="4" w:space="0" w:color="auto"/>
              <w:bottom w:val="single" w:sz="4" w:space="0" w:color="auto"/>
              <w:right w:val="single" w:sz="4" w:space="0" w:color="auto"/>
            </w:tcBorders>
            <w:shd w:val="clear" w:color="auto" w:fill="auto"/>
            <w:noWrap/>
            <w:vAlign w:val="center"/>
            <w:hideMark/>
          </w:tcPr>
          <w:p w14:paraId="0BF61FCB" w14:textId="29E6D945" w:rsidR="003F2237" w:rsidRPr="00734D13" w:rsidRDefault="00734D13" w:rsidP="00734D13">
            <w:pPr>
              <w:jc w:val="both"/>
              <w:rPr>
                <w:rFonts w:ascii="Verdana" w:hAnsi="Verdana" w:cs="Arial"/>
              </w:rPr>
            </w:pPr>
            <w:r>
              <w:rPr>
                <w:rFonts w:ascii="Verdana" w:hAnsi="Verdana" w:cs="Calibri"/>
              </w:rPr>
              <w:t>Ampliació de DOS recursos administratius més (nivell 3 o 5), amb dedicació d’entre 160 i 180 h</w:t>
            </w:r>
          </w:p>
        </w:tc>
        <w:tc>
          <w:tcPr>
            <w:tcW w:w="1200" w:type="dxa"/>
            <w:tcBorders>
              <w:top w:val="nil"/>
              <w:left w:val="nil"/>
              <w:bottom w:val="single" w:sz="4" w:space="0" w:color="auto"/>
              <w:right w:val="single" w:sz="4" w:space="0" w:color="auto"/>
            </w:tcBorders>
            <w:shd w:val="clear" w:color="auto" w:fill="auto"/>
            <w:noWrap/>
            <w:vAlign w:val="bottom"/>
            <w:hideMark/>
          </w:tcPr>
          <w:p w14:paraId="7C2E5328" w14:textId="77777777" w:rsidR="003F2237" w:rsidRPr="00734D13" w:rsidRDefault="003F2237" w:rsidP="007E57D6">
            <w:pPr>
              <w:rPr>
                <w:rFonts w:ascii="Verdana" w:hAnsi="Verdana" w:cs="Calibri"/>
              </w:rPr>
            </w:pPr>
            <w:r w:rsidRPr="00734D13">
              <w:rPr>
                <w:rFonts w:ascii="Verdana" w:hAnsi="Verdana" w:cs="Calibri"/>
              </w:rPr>
              <w:t> </w:t>
            </w:r>
          </w:p>
        </w:tc>
      </w:tr>
    </w:tbl>
    <w:p w14:paraId="4B2E87C8" w14:textId="77777777" w:rsidR="003F2237" w:rsidRPr="00167079" w:rsidRDefault="003F2237" w:rsidP="003F2237">
      <w:pPr>
        <w:pStyle w:val="Pargrafdellista"/>
        <w:jc w:val="both"/>
        <w:rPr>
          <w:rFonts w:ascii="Verdana" w:hAnsi="Verdana" w:cs="Arial"/>
          <w:highlight w:val="cyan"/>
        </w:rPr>
      </w:pPr>
    </w:p>
    <w:p w14:paraId="7D4CBFC8" w14:textId="77777777" w:rsidR="003F2237" w:rsidRPr="00167079" w:rsidRDefault="003F2237" w:rsidP="003F2237">
      <w:pPr>
        <w:jc w:val="both"/>
        <w:rPr>
          <w:rFonts w:ascii="Verdana" w:hAnsi="Verdana" w:cs="Arial"/>
          <w:highlight w:val="cyan"/>
        </w:rPr>
      </w:pPr>
    </w:p>
    <w:p w14:paraId="04664C47" w14:textId="2B7CA122" w:rsidR="003F2237" w:rsidRPr="008866F8" w:rsidRDefault="003F2237" w:rsidP="003F2237">
      <w:pPr>
        <w:jc w:val="both"/>
        <w:rPr>
          <w:rFonts w:ascii="Verdana" w:hAnsi="Verdana" w:cs="Arial"/>
        </w:rPr>
      </w:pPr>
      <w:r w:rsidRPr="008866F8">
        <w:rPr>
          <w:rFonts w:ascii="Verdana" w:hAnsi="Verdana" w:cs="Arial"/>
        </w:rPr>
        <w:t>Que s’aportarà, en el cas de que així siguem requerits, la documentació acre</w:t>
      </w:r>
      <w:r w:rsidR="008866F8">
        <w:rPr>
          <w:rFonts w:ascii="Verdana" w:hAnsi="Verdana" w:cs="Arial"/>
        </w:rPr>
        <w:t>ditativa de l’oferta presentada</w:t>
      </w:r>
      <w:r w:rsidRPr="008866F8">
        <w:rPr>
          <w:rFonts w:ascii="Verdana" w:hAnsi="Verdana" w:cs="Arial"/>
        </w:rPr>
        <w:t>.</w:t>
      </w:r>
    </w:p>
    <w:p w14:paraId="6388F391" w14:textId="77777777" w:rsidR="003F2237" w:rsidRPr="008866F8" w:rsidRDefault="003F2237" w:rsidP="003F2237">
      <w:pPr>
        <w:jc w:val="both"/>
        <w:rPr>
          <w:rFonts w:ascii="Verdana" w:hAnsi="Verdana" w:cs="Arial"/>
        </w:rPr>
      </w:pPr>
    </w:p>
    <w:p w14:paraId="17F4EF39" w14:textId="77777777" w:rsidR="003F2237" w:rsidRPr="008866F8" w:rsidRDefault="003F2237" w:rsidP="003F2237">
      <w:pPr>
        <w:jc w:val="both"/>
        <w:rPr>
          <w:rFonts w:ascii="Verdana" w:hAnsi="Verdana" w:cs="Arial"/>
        </w:rPr>
      </w:pPr>
    </w:p>
    <w:p w14:paraId="2A8A269D" w14:textId="77777777" w:rsidR="003F2237" w:rsidRPr="008866F8" w:rsidRDefault="003F2237" w:rsidP="003F2237">
      <w:pPr>
        <w:jc w:val="both"/>
        <w:rPr>
          <w:rFonts w:ascii="Verdana" w:hAnsi="Verdana" w:cs="Arial"/>
        </w:rPr>
      </w:pPr>
    </w:p>
    <w:p w14:paraId="10F824C3" w14:textId="77777777" w:rsidR="003F2237" w:rsidRDefault="003F2237" w:rsidP="003F2237">
      <w:pPr>
        <w:ind w:right="-425"/>
        <w:rPr>
          <w:rFonts w:ascii="Verdana" w:hAnsi="Verdana" w:cs="Arial"/>
          <w:i/>
          <w:snapToGrid w:val="0"/>
          <w:lang w:eastAsia="es-ES"/>
        </w:rPr>
      </w:pPr>
      <w:r w:rsidRPr="008866F8">
        <w:rPr>
          <w:rFonts w:ascii="Verdana" w:hAnsi="Verdana" w:cs="Arial"/>
          <w:i/>
          <w:snapToGrid w:val="0"/>
          <w:lang w:eastAsia="es-ES"/>
        </w:rPr>
        <w:t>[Signatura electrònica]</w:t>
      </w:r>
      <w:r w:rsidRPr="008866F8">
        <w:rPr>
          <w:rStyle w:val="Refernciadenotaapeudepgina"/>
          <w:rFonts w:ascii="Verdana" w:hAnsi="Verdana" w:cs="Arial"/>
        </w:rPr>
        <w:footnoteReference w:id="9"/>
      </w:r>
    </w:p>
    <w:p w14:paraId="1AA70A82" w14:textId="77777777" w:rsidR="003F2237" w:rsidRDefault="003F2237" w:rsidP="003F2237">
      <w:pPr>
        <w:jc w:val="both"/>
        <w:rPr>
          <w:rFonts w:ascii="Verdana" w:hAnsi="Verdana" w:cs="Arial"/>
        </w:rPr>
      </w:pPr>
      <w:r>
        <w:rPr>
          <w:rFonts w:ascii="Verdana" w:hAnsi="Verdana" w:cs="Arial"/>
        </w:rPr>
        <w:br w:type="page"/>
      </w:r>
    </w:p>
    <w:p w14:paraId="6074C1B6" w14:textId="77777777" w:rsidR="001C24B3" w:rsidRDefault="001C24B3" w:rsidP="00131852">
      <w:pPr>
        <w:shd w:val="clear" w:color="auto" w:fill="FFFFFF" w:themeFill="background1"/>
        <w:jc w:val="both"/>
        <w:rPr>
          <w:rFonts w:ascii="Verdana" w:hAnsi="Verdana" w:cs="Arial"/>
          <w:color w:val="000000"/>
        </w:rPr>
      </w:pPr>
    </w:p>
    <w:p w14:paraId="60462B24" w14:textId="77777777" w:rsidR="00604BF6" w:rsidRDefault="00604BF6" w:rsidP="00131852">
      <w:pPr>
        <w:shd w:val="clear" w:color="auto" w:fill="FFFFFF" w:themeFill="background1"/>
        <w:jc w:val="both"/>
        <w:rPr>
          <w:rFonts w:ascii="Verdana" w:hAnsi="Verdana" w:cs="Arial"/>
          <w:color w:val="000000"/>
        </w:rPr>
      </w:pPr>
    </w:p>
    <w:p w14:paraId="1FCFD290" w14:textId="51075372" w:rsidR="00604BF6" w:rsidRPr="00C65DD6" w:rsidRDefault="00604BF6" w:rsidP="00604BF6">
      <w:pPr>
        <w:jc w:val="center"/>
        <w:rPr>
          <w:rFonts w:ascii="Verdana" w:hAnsi="Verdana"/>
        </w:rPr>
      </w:pPr>
      <w:r w:rsidRPr="00C65DD6">
        <w:rPr>
          <w:rFonts w:ascii="Verdana" w:hAnsi="Verdana"/>
          <w:b/>
        </w:rPr>
        <w:t xml:space="preserve">ANNEX </w:t>
      </w:r>
      <w:r>
        <w:rPr>
          <w:rFonts w:ascii="Verdana" w:hAnsi="Verdana"/>
          <w:b/>
        </w:rPr>
        <w:t xml:space="preserve">7 </w:t>
      </w:r>
      <w:r w:rsidRPr="00C65DD6">
        <w:rPr>
          <w:rFonts w:ascii="Verdana" w:hAnsi="Verdana"/>
          <w:b/>
        </w:rPr>
        <w:t>:</w:t>
      </w:r>
      <w:r>
        <w:rPr>
          <w:rFonts w:ascii="Verdana" w:hAnsi="Verdana"/>
          <w:b/>
        </w:rPr>
        <w:t xml:space="preserve"> </w:t>
      </w:r>
      <w:r w:rsidRPr="00C65DD6">
        <w:rPr>
          <w:rFonts w:ascii="Verdana" w:hAnsi="Verdana"/>
          <w:b/>
        </w:rPr>
        <w:t>MODEL D’AVAL</w:t>
      </w:r>
    </w:p>
    <w:p w14:paraId="02CDA1D4" w14:textId="77777777" w:rsidR="00604BF6" w:rsidRPr="00C65DD6" w:rsidRDefault="00604BF6" w:rsidP="00604BF6">
      <w:pPr>
        <w:pStyle w:val="Textdecomentari"/>
        <w:tabs>
          <w:tab w:val="left" w:pos="851"/>
          <w:tab w:val="left" w:pos="1134"/>
          <w:tab w:val="left" w:pos="1702"/>
        </w:tabs>
        <w:ind w:right="-2"/>
        <w:rPr>
          <w:rFonts w:ascii="Verdana" w:hAnsi="Verdana"/>
          <w:b/>
        </w:rPr>
      </w:pPr>
    </w:p>
    <w:p w14:paraId="25C5E861" w14:textId="77777777" w:rsidR="00604BF6" w:rsidRPr="00C65DD6" w:rsidRDefault="00604BF6" w:rsidP="00604BF6">
      <w:pPr>
        <w:pStyle w:val="Textdecomentari"/>
        <w:tabs>
          <w:tab w:val="left" w:pos="851"/>
          <w:tab w:val="left" w:pos="1134"/>
          <w:tab w:val="left" w:pos="1702"/>
        </w:tabs>
        <w:ind w:right="-2"/>
        <w:rPr>
          <w:rFonts w:ascii="Verdana" w:hAnsi="Verdana"/>
          <w:b/>
        </w:rPr>
      </w:pPr>
    </w:p>
    <w:p w14:paraId="3470AB15" w14:textId="21190AB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 xml:space="preserve">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w:t>
      </w:r>
      <w:r>
        <w:rPr>
          <w:rFonts w:ascii="Verdana" w:hAnsi="Verdana"/>
        </w:rPr>
        <w:t>d</w:t>
      </w:r>
      <w:r w:rsidRPr="00C65DD6">
        <w:rPr>
          <w:rFonts w:ascii="Verdana" w:hAnsi="Verdana"/>
        </w:rPr>
        <w:t>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616006F0"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 xml:space="preserve">L’entitat </w:t>
      </w:r>
      <w:proofErr w:type="spellStart"/>
      <w:r w:rsidRPr="00C65DD6">
        <w:rPr>
          <w:rFonts w:ascii="Verdana" w:hAnsi="Verdana"/>
        </w:rPr>
        <w:t>avalista</w:t>
      </w:r>
      <w:proofErr w:type="spellEnd"/>
      <w:r w:rsidRPr="00C65DD6">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3BF71BE0"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11F52F6D" w14:textId="77777777" w:rsidR="00604BF6" w:rsidRPr="00C65DD6" w:rsidRDefault="00604BF6" w:rsidP="00604BF6">
      <w:pPr>
        <w:pStyle w:val="Textdecomentari"/>
        <w:tabs>
          <w:tab w:val="left" w:pos="851"/>
          <w:tab w:val="left" w:pos="1134"/>
          <w:tab w:val="left" w:pos="1702"/>
        </w:tabs>
        <w:ind w:right="-2"/>
        <w:rPr>
          <w:rFonts w:ascii="Verdana" w:hAnsi="Verdana"/>
        </w:rPr>
      </w:pPr>
    </w:p>
    <w:p w14:paraId="06293447"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(Lloc i data)</w:t>
      </w:r>
    </w:p>
    <w:p w14:paraId="75C74CCD"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(raó social de l’entitat)</w:t>
      </w:r>
    </w:p>
    <w:p w14:paraId="79DA3979"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(signatura dels apoderats)</w:t>
      </w:r>
    </w:p>
    <w:p w14:paraId="43DBD177"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Validació  de poders per l’Assessoria Jurídica de la CGD o Advocacia de l’Estat</w:t>
      </w:r>
    </w:p>
    <w:p w14:paraId="62FF9B78"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Província</w:t>
      </w:r>
      <w:r w:rsidRPr="00C65DD6">
        <w:rPr>
          <w:rFonts w:ascii="Verdana" w:hAnsi="Verdana"/>
        </w:rPr>
        <w:tab/>
        <w:t>Data</w:t>
      </w:r>
      <w:r w:rsidRPr="00C65DD6">
        <w:rPr>
          <w:rFonts w:ascii="Verdana" w:hAnsi="Verdana"/>
        </w:rPr>
        <w:tab/>
        <w:t>Número o codi</w:t>
      </w:r>
    </w:p>
    <w:p w14:paraId="02FC3140" w14:textId="77777777" w:rsidR="00604BF6" w:rsidRPr="00C65DD6" w:rsidRDefault="00604BF6" w:rsidP="00604BF6">
      <w:pPr>
        <w:pStyle w:val="Textdecomentari"/>
        <w:tabs>
          <w:tab w:val="left" w:pos="851"/>
          <w:tab w:val="left" w:pos="1134"/>
          <w:tab w:val="left" w:pos="1702"/>
        </w:tabs>
        <w:ind w:right="-2"/>
        <w:rPr>
          <w:rFonts w:ascii="Verdana" w:hAnsi="Verdana"/>
        </w:rPr>
      </w:pPr>
    </w:p>
    <w:p w14:paraId="1FFA11E2" w14:textId="5E5CB495" w:rsidR="00604BF6" w:rsidRPr="00C65DD6" w:rsidRDefault="00604BF6" w:rsidP="00604BF6">
      <w:pPr>
        <w:pStyle w:val="Textdecomentari"/>
        <w:tabs>
          <w:tab w:val="left" w:pos="851"/>
          <w:tab w:val="left" w:pos="1134"/>
          <w:tab w:val="left" w:pos="1702"/>
        </w:tabs>
        <w:ind w:right="-2"/>
        <w:rPr>
          <w:rFonts w:ascii="Verdana" w:hAnsi="Verdana"/>
        </w:rPr>
      </w:pPr>
      <w:r>
        <w:rPr>
          <w:rFonts w:ascii="Verdana" w:hAnsi="Verdana"/>
        </w:rPr>
        <w:t>NOTA:     L’</w:t>
      </w:r>
      <w:r w:rsidR="008866F8">
        <w:rPr>
          <w:rFonts w:ascii="Verdana" w:hAnsi="Verdana"/>
        </w:rPr>
        <w:t>a</w:t>
      </w:r>
      <w:r>
        <w:rPr>
          <w:rFonts w:ascii="Verdana" w:hAnsi="Verdana"/>
        </w:rPr>
        <w:t>val ha</w:t>
      </w:r>
      <w:r w:rsidRPr="00C65DD6">
        <w:rPr>
          <w:rFonts w:ascii="Verdana" w:hAnsi="Verdana"/>
        </w:rPr>
        <w:t xml:space="preserve"> d’estar intervingut per notari.</w:t>
      </w:r>
    </w:p>
    <w:p w14:paraId="7EF1DD9D" w14:textId="77777777" w:rsidR="00604BF6" w:rsidRDefault="00604BF6" w:rsidP="00131852">
      <w:pPr>
        <w:shd w:val="clear" w:color="auto" w:fill="FFFFFF" w:themeFill="background1"/>
        <w:jc w:val="both"/>
        <w:rPr>
          <w:rFonts w:ascii="Verdana" w:hAnsi="Verdana" w:cs="Arial"/>
          <w:color w:val="000000"/>
        </w:rPr>
      </w:pPr>
    </w:p>
    <w:p w14:paraId="58BCE133" w14:textId="61184FBF" w:rsidR="00604BF6" w:rsidRDefault="00604BF6">
      <w:pPr>
        <w:rPr>
          <w:rFonts w:ascii="Verdana" w:hAnsi="Verdana" w:cs="Arial"/>
          <w:color w:val="000000"/>
        </w:rPr>
      </w:pPr>
      <w:r>
        <w:rPr>
          <w:rFonts w:ascii="Verdana" w:hAnsi="Verdana" w:cs="Arial"/>
          <w:color w:val="000000"/>
        </w:rPr>
        <w:br w:type="page"/>
      </w:r>
    </w:p>
    <w:p w14:paraId="7CB833A4" w14:textId="77777777" w:rsidR="00604BF6" w:rsidRDefault="00604BF6" w:rsidP="00131852">
      <w:pPr>
        <w:shd w:val="clear" w:color="auto" w:fill="FFFFFF" w:themeFill="background1"/>
        <w:jc w:val="both"/>
        <w:rPr>
          <w:rFonts w:ascii="Verdana" w:hAnsi="Verdana" w:cs="Arial"/>
          <w:color w:val="000000"/>
        </w:rPr>
      </w:pPr>
    </w:p>
    <w:p w14:paraId="07C46992" w14:textId="14ACD2D9" w:rsidR="00604BF6" w:rsidRPr="00C65DD6" w:rsidRDefault="00604BF6" w:rsidP="00604BF6">
      <w:pPr>
        <w:pStyle w:val="Textdecomentari"/>
        <w:tabs>
          <w:tab w:val="left" w:pos="851"/>
          <w:tab w:val="left" w:pos="1134"/>
          <w:tab w:val="left" w:pos="1702"/>
        </w:tabs>
        <w:ind w:right="-2"/>
        <w:jc w:val="center"/>
        <w:rPr>
          <w:rFonts w:ascii="Verdana" w:hAnsi="Verdana"/>
          <w:b/>
        </w:rPr>
      </w:pPr>
      <w:r w:rsidRPr="00C65DD6">
        <w:rPr>
          <w:rFonts w:ascii="Verdana" w:hAnsi="Verdana"/>
          <w:b/>
        </w:rPr>
        <w:t xml:space="preserve">ANNEX </w:t>
      </w:r>
      <w:r>
        <w:rPr>
          <w:rFonts w:ascii="Verdana" w:hAnsi="Verdana"/>
          <w:b/>
        </w:rPr>
        <w:t xml:space="preserve">8 </w:t>
      </w:r>
      <w:r w:rsidRPr="00C65DD6">
        <w:rPr>
          <w:rFonts w:ascii="Verdana" w:hAnsi="Verdana"/>
          <w:b/>
        </w:rPr>
        <w:t>:</w:t>
      </w:r>
    </w:p>
    <w:p w14:paraId="1512A822" w14:textId="77777777" w:rsidR="00604BF6" w:rsidRPr="00C65DD6" w:rsidRDefault="00604BF6" w:rsidP="00604BF6">
      <w:pPr>
        <w:pStyle w:val="Textdecomentari"/>
        <w:tabs>
          <w:tab w:val="left" w:pos="851"/>
          <w:tab w:val="left" w:pos="1134"/>
          <w:tab w:val="left" w:pos="1702"/>
        </w:tabs>
        <w:ind w:right="-2"/>
        <w:jc w:val="center"/>
        <w:rPr>
          <w:rFonts w:ascii="Verdana" w:hAnsi="Verdana"/>
          <w:b/>
        </w:rPr>
      </w:pPr>
      <w:r w:rsidRPr="00C65DD6">
        <w:rPr>
          <w:rFonts w:ascii="Verdana" w:hAnsi="Verdana"/>
          <w:b/>
        </w:rPr>
        <w:t>MODEL DE CERTIFICAT D’ASSEGURANÇA DE CAUCIÓ</w:t>
      </w:r>
    </w:p>
    <w:p w14:paraId="07C8ECA2" w14:textId="77777777" w:rsidR="00604BF6" w:rsidRPr="00C65DD6" w:rsidRDefault="00604BF6" w:rsidP="00604BF6">
      <w:pPr>
        <w:pStyle w:val="Textdecomentari"/>
        <w:tabs>
          <w:tab w:val="left" w:pos="851"/>
          <w:tab w:val="left" w:pos="1134"/>
          <w:tab w:val="left" w:pos="1702"/>
        </w:tabs>
        <w:ind w:right="-2"/>
        <w:rPr>
          <w:rFonts w:ascii="Verdana" w:hAnsi="Verdana"/>
          <w:b/>
        </w:rPr>
      </w:pPr>
    </w:p>
    <w:p w14:paraId="422AB2E1"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7B1D4C22"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2DFEB1DC"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L’assegurador declara, sota la seva responsabilitat, que compleix els requisits exigits en l’article  57.1 del Reglament General de la Llei de Contractes de les Administracions Públiques.</w:t>
      </w:r>
    </w:p>
    <w:p w14:paraId="1EFA01FE"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782B222B"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L’assegurador no podrà oposar a l’assegurat les excepcions que puguin correspondre’l contra el prenedor de l’assegurança.</w:t>
      </w:r>
    </w:p>
    <w:p w14:paraId="29CAD4F7"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6558DF9F" w14:textId="74D48F28"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w:t>
      </w:r>
      <w:r>
        <w:rPr>
          <w:rFonts w:ascii="Verdana" w:hAnsi="Verdana"/>
        </w:rPr>
        <w:t xml:space="preserve"> Institut Municipal i el </w:t>
      </w:r>
      <w:proofErr w:type="spellStart"/>
      <w:r>
        <w:rPr>
          <w:rFonts w:ascii="Verdana" w:hAnsi="Verdana"/>
        </w:rPr>
        <w:t>clausul</w:t>
      </w:r>
      <w:r w:rsidRPr="00C65DD6">
        <w:rPr>
          <w:rFonts w:ascii="Verdana" w:hAnsi="Verdana"/>
        </w:rPr>
        <w:t>at</w:t>
      </w:r>
      <w:proofErr w:type="spellEnd"/>
      <w:r w:rsidRPr="00C65DD6">
        <w:rPr>
          <w:rFonts w:ascii="Verdana" w:hAnsi="Verdana"/>
        </w:rPr>
        <w:t xml:space="preserve"> del contracte garantit.</w:t>
      </w:r>
    </w:p>
    <w:p w14:paraId="1D87B313"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Lloc i data</w:t>
      </w:r>
    </w:p>
    <w:p w14:paraId="79EDB159"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Signatura</w:t>
      </w:r>
    </w:p>
    <w:p w14:paraId="2EB98E2E"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Assegurador.</w:t>
      </w:r>
    </w:p>
    <w:p w14:paraId="1F90554D"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Validació de poders per l’Assessoria Jurídica de la CGD o Advocacia de l’Estat</w:t>
      </w:r>
    </w:p>
    <w:p w14:paraId="7F253599"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Província</w:t>
      </w:r>
      <w:r w:rsidRPr="00C65DD6">
        <w:rPr>
          <w:rFonts w:ascii="Verdana" w:hAnsi="Verdana"/>
        </w:rPr>
        <w:tab/>
        <w:t>Data</w:t>
      </w:r>
      <w:r w:rsidRPr="00C65DD6">
        <w:rPr>
          <w:rFonts w:ascii="Verdana" w:hAnsi="Verdana"/>
        </w:rPr>
        <w:tab/>
        <w:t>Número o codi</w:t>
      </w:r>
    </w:p>
    <w:p w14:paraId="51862B7D" w14:textId="77777777" w:rsidR="00604BF6" w:rsidRPr="00C65DD6" w:rsidRDefault="00604BF6" w:rsidP="00604BF6">
      <w:pPr>
        <w:pStyle w:val="Textdecomentari"/>
        <w:tabs>
          <w:tab w:val="left" w:pos="851"/>
          <w:tab w:val="left" w:pos="1134"/>
          <w:tab w:val="left" w:pos="1702"/>
        </w:tabs>
        <w:ind w:right="-2"/>
        <w:rPr>
          <w:rFonts w:ascii="Verdana" w:hAnsi="Verdana"/>
        </w:rPr>
      </w:pPr>
    </w:p>
    <w:p w14:paraId="233F2C75" w14:textId="77777777" w:rsidR="00604BF6" w:rsidRPr="00C65DD6" w:rsidRDefault="00604BF6" w:rsidP="00604BF6">
      <w:pPr>
        <w:pStyle w:val="Textdecomentari"/>
        <w:tabs>
          <w:tab w:val="left" w:pos="851"/>
          <w:tab w:val="left" w:pos="1134"/>
          <w:tab w:val="left" w:pos="1702"/>
        </w:tabs>
        <w:ind w:right="-2"/>
        <w:rPr>
          <w:rFonts w:ascii="Verdana" w:hAnsi="Verdana"/>
        </w:rPr>
      </w:pPr>
    </w:p>
    <w:p w14:paraId="49995A5F"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 xml:space="preserve">Instruccions per a la </w:t>
      </w:r>
      <w:proofErr w:type="spellStart"/>
      <w:r w:rsidRPr="00C65DD6">
        <w:rPr>
          <w:rFonts w:ascii="Verdana" w:hAnsi="Verdana"/>
        </w:rPr>
        <w:t>complimentació</w:t>
      </w:r>
      <w:proofErr w:type="spellEnd"/>
      <w:r w:rsidRPr="00C65DD6">
        <w:rPr>
          <w:rFonts w:ascii="Verdana" w:hAnsi="Verdana"/>
        </w:rPr>
        <w:t xml:space="preserve"> del model.</w:t>
      </w:r>
    </w:p>
    <w:p w14:paraId="1B2CCE7F"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(1) S’expressarà la raó social completa de l’entitat asseguradora.</w:t>
      </w:r>
    </w:p>
    <w:p w14:paraId="20FAABC4"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(2) Nom i cognoms de l’apoderat o apoderats.</w:t>
      </w:r>
    </w:p>
    <w:p w14:paraId="4B9C3892"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(3) Nom de la persona assegurada.</w:t>
      </w:r>
    </w:p>
    <w:p w14:paraId="433325FC" w14:textId="1984F7A8"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(4) Òrgan de contractació:</w:t>
      </w:r>
      <w:r>
        <w:rPr>
          <w:rFonts w:ascii="Verdana" w:hAnsi="Verdana"/>
        </w:rPr>
        <w:t xml:space="preserve"> </w:t>
      </w:r>
      <w:r w:rsidRPr="00C65DD6">
        <w:rPr>
          <w:rFonts w:ascii="Verdana" w:hAnsi="Verdana"/>
        </w:rPr>
        <w:t>PARCS I JARDINS DE BARCELONA,INSTITUT MUNICIPAL, NIF P5801914B</w:t>
      </w:r>
    </w:p>
    <w:p w14:paraId="1C45126F"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(5) Import, en lletra, pel qual es constitueix l’assegurança.</w:t>
      </w:r>
    </w:p>
    <w:p w14:paraId="20E0F6A8"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(6) Identificar individualment de forma suficient (naturalesa, classe, etc.) el contracte en virtut del qual es presta la caució.</w:t>
      </w:r>
    </w:p>
    <w:p w14:paraId="716345B3"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(7) Expressar la modalitat d’assegurança de què es tracta, provisional, definitiva, etcètera</w:t>
      </w:r>
    </w:p>
    <w:p w14:paraId="0875C67D" w14:textId="77777777" w:rsidR="00604BF6" w:rsidRPr="00C65DD6" w:rsidRDefault="00604BF6" w:rsidP="00604BF6">
      <w:pPr>
        <w:pStyle w:val="Textdecomentari"/>
        <w:tabs>
          <w:tab w:val="left" w:pos="851"/>
          <w:tab w:val="left" w:pos="1134"/>
          <w:tab w:val="left" w:pos="1702"/>
        </w:tabs>
        <w:ind w:right="-2"/>
        <w:rPr>
          <w:rFonts w:ascii="Verdana" w:hAnsi="Verdana"/>
        </w:rPr>
      </w:pPr>
    </w:p>
    <w:p w14:paraId="294C5073" w14:textId="77777777" w:rsidR="00604BF6" w:rsidRPr="00C65DD6" w:rsidRDefault="00604BF6" w:rsidP="00604BF6">
      <w:pPr>
        <w:pStyle w:val="Textdecomentari"/>
        <w:tabs>
          <w:tab w:val="left" w:pos="851"/>
          <w:tab w:val="left" w:pos="1134"/>
          <w:tab w:val="left" w:pos="1702"/>
        </w:tabs>
        <w:ind w:right="-2"/>
        <w:rPr>
          <w:rFonts w:ascii="Verdana" w:hAnsi="Verdana"/>
        </w:rPr>
      </w:pPr>
      <w:r w:rsidRPr="00C65DD6">
        <w:rPr>
          <w:rFonts w:ascii="Verdana" w:hAnsi="Verdana"/>
        </w:rPr>
        <w:t>NOTA:     El certificat d’assegurança de caució haurà d’estar intervingut per notari.</w:t>
      </w:r>
    </w:p>
    <w:p w14:paraId="6FB7179A" w14:textId="77777777" w:rsidR="00604BF6" w:rsidRPr="00C65DD6" w:rsidRDefault="00604BF6" w:rsidP="00604BF6">
      <w:pPr>
        <w:tabs>
          <w:tab w:val="decimal" w:pos="3544"/>
        </w:tabs>
        <w:jc w:val="both"/>
        <w:rPr>
          <w:rFonts w:ascii="Verdana" w:hAnsi="Verdana"/>
        </w:rPr>
      </w:pPr>
    </w:p>
    <w:p w14:paraId="5E116841" w14:textId="77777777" w:rsidR="00604BF6" w:rsidRPr="00C65DD6" w:rsidRDefault="00604BF6" w:rsidP="00604BF6">
      <w:pPr>
        <w:rPr>
          <w:rFonts w:ascii="Verdana" w:hAnsi="Verdana"/>
          <w:i/>
          <w:snapToGrid w:val="0"/>
        </w:rPr>
      </w:pPr>
    </w:p>
    <w:p w14:paraId="41A211F0" w14:textId="6E2295C2" w:rsidR="000F6F06" w:rsidRDefault="000F6F06">
      <w:pPr>
        <w:rPr>
          <w:rFonts w:ascii="Verdana" w:hAnsi="Verdana" w:cs="Arial"/>
          <w:color w:val="000000"/>
        </w:rPr>
      </w:pPr>
      <w:r>
        <w:rPr>
          <w:rFonts w:ascii="Verdana" w:hAnsi="Verdana" w:cs="Arial"/>
          <w:color w:val="000000"/>
        </w:rPr>
        <w:br w:type="page"/>
      </w:r>
    </w:p>
    <w:p w14:paraId="14B23716" w14:textId="77777777" w:rsidR="000F6F06" w:rsidRDefault="000F6F06" w:rsidP="000F6F06">
      <w:pPr>
        <w:shd w:val="clear" w:color="auto" w:fill="FFFFFF" w:themeFill="background1"/>
        <w:jc w:val="both"/>
        <w:rPr>
          <w:rFonts w:ascii="Verdana" w:hAnsi="Verdana"/>
          <w:b/>
        </w:rPr>
      </w:pPr>
    </w:p>
    <w:p w14:paraId="13F80111" w14:textId="77777777" w:rsidR="000F6F06" w:rsidRDefault="000F6F06" w:rsidP="000F6F06">
      <w:pPr>
        <w:shd w:val="clear" w:color="auto" w:fill="FFFFFF" w:themeFill="background1"/>
        <w:jc w:val="both"/>
        <w:rPr>
          <w:rFonts w:ascii="Verdana" w:hAnsi="Verdana"/>
          <w:b/>
        </w:rPr>
      </w:pPr>
    </w:p>
    <w:p w14:paraId="603B7A4F" w14:textId="6F6619E0" w:rsidR="000F6F06" w:rsidRPr="00C65DD6" w:rsidRDefault="000F6F06" w:rsidP="000F6F06">
      <w:pPr>
        <w:shd w:val="clear" w:color="auto" w:fill="FFFFFF" w:themeFill="background1"/>
        <w:jc w:val="both"/>
        <w:rPr>
          <w:rFonts w:ascii="Verdana" w:hAnsi="Verdana"/>
          <w:b/>
        </w:rPr>
      </w:pPr>
      <w:r w:rsidRPr="00C65DD6">
        <w:rPr>
          <w:rFonts w:ascii="Verdana" w:hAnsi="Verdana"/>
          <w:b/>
        </w:rPr>
        <w:t xml:space="preserve">ANNEX </w:t>
      </w:r>
      <w:r>
        <w:rPr>
          <w:rFonts w:ascii="Verdana" w:hAnsi="Verdana"/>
          <w:b/>
        </w:rPr>
        <w:t>9</w:t>
      </w:r>
      <w:r w:rsidRPr="00C65DD6">
        <w:rPr>
          <w:rFonts w:ascii="Verdana" w:hAnsi="Verdana"/>
          <w:b/>
        </w:rPr>
        <w:t xml:space="preserve"> - PROTOCOL PER A LA INCORPORACIÓ, SEGUIMENT I VERIFICACIÓ DEL COMPLIMENT DE LA CONDICIÓ ESPECIAL D’EXECUCIÓ “PLA O MESURES D’IGUALTAT”</w:t>
      </w:r>
    </w:p>
    <w:p w14:paraId="64D017BE" w14:textId="77777777" w:rsidR="000F6F06" w:rsidRPr="00C65DD6" w:rsidRDefault="000F6F06" w:rsidP="000F6F06">
      <w:pPr>
        <w:shd w:val="clear" w:color="auto" w:fill="FFFFFF" w:themeFill="background1"/>
        <w:jc w:val="both"/>
        <w:rPr>
          <w:rFonts w:ascii="Verdana" w:hAnsi="Verdana"/>
        </w:rPr>
      </w:pPr>
    </w:p>
    <w:p w14:paraId="1E2BB535" w14:textId="77777777" w:rsidR="000F6F06" w:rsidRPr="00C65DD6" w:rsidRDefault="000F6F06" w:rsidP="000F6F06">
      <w:pPr>
        <w:shd w:val="clear" w:color="auto" w:fill="FFFFFF" w:themeFill="background1"/>
        <w:jc w:val="both"/>
        <w:rPr>
          <w:rFonts w:ascii="Verdana" w:hAnsi="Verdana"/>
        </w:rPr>
      </w:pPr>
      <w:r w:rsidRPr="00C65DD6">
        <w:rPr>
          <w:rFonts w:ascii="Verdana" w:hAnsi="Verdana"/>
        </w:rPr>
        <w:t>S’annexa en document a banda</w:t>
      </w:r>
    </w:p>
    <w:p w14:paraId="0DD37C49" w14:textId="77777777" w:rsidR="000F6F06" w:rsidRDefault="000F6F06" w:rsidP="000F6F06">
      <w:pPr>
        <w:shd w:val="clear" w:color="auto" w:fill="FFFFFF" w:themeFill="background1"/>
        <w:jc w:val="both"/>
        <w:rPr>
          <w:rFonts w:ascii="Verdana" w:hAnsi="Verdana"/>
        </w:rPr>
      </w:pPr>
    </w:p>
    <w:p w14:paraId="5EAB634F" w14:textId="77777777" w:rsidR="009B6B55" w:rsidRPr="00C65DD6" w:rsidRDefault="009B6B55" w:rsidP="000F6F06">
      <w:pPr>
        <w:shd w:val="clear" w:color="auto" w:fill="FFFFFF" w:themeFill="background1"/>
        <w:jc w:val="both"/>
        <w:rPr>
          <w:rFonts w:ascii="Verdana" w:hAnsi="Verdana"/>
        </w:rPr>
      </w:pPr>
    </w:p>
    <w:p w14:paraId="0553C1AF" w14:textId="6CC7D93E" w:rsidR="000F6F06" w:rsidRPr="00C65DD6" w:rsidRDefault="000F6F06" w:rsidP="000F6F06">
      <w:pPr>
        <w:shd w:val="clear" w:color="auto" w:fill="FFFFFF" w:themeFill="background1"/>
        <w:jc w:val="both"/>
        <w:rPr>
          <w:rFonts w:ascii="Verdana" w:hAnsi="Verdana"/>
          <w:b/>
        </w:rPr>
      </w:pPr>
      <w:r w:rsidRPr="00C65DD6">
        <w:rPr>
          <w:rFonts w:ascii="Verdana" w:hAnsi="Verdana"/>
          <w:b/>
        </w:rPr>
        <w:t>ANNEX 1</w:t>
      </w:r>
      <w:r w:rsidR="00D7473C">
        <w:rPr>
          <w:rFonts w:ascii="Verdana" w:hAnsi="Verdana"/>
          <w:b/>
        </w:rPr>
        <w:t>0</w:t>
      </w:r>
      <w:r w:rsidRPr="00C65DD6">
        <w:rPr>
          <w:rFonts w:ascii="Verdana" w:hAnsi="Verdana"/>
          <w:b/>
        </w:rPr>
        <w:t xml:space="preserve"> – PROTOCOL PER A LA INCORPORACIÓ, SEGUIMENT I VERIFICACIÓ DEL COMPLIMENT DE LA CONDICIÓ ESPECIAL D’EXECUCIÓ “COMUNICACIÓ INCLUSIVA”</w:t>
      </w:r>
    </w:p>
    <w:p w14:paraId="7939FCC9" w14:textId="77777777" w:rsidR="000F6F06" w:rsidRPr="00C65DD6" w:rsidRDefault="000F6F06" w:rsidP="000F6F06">
      <w:pPr>
        <w:shd w:val="clear" w:color="auto" w:fill="FFFFFF" w:themeFill="background1"/>
        <w:jc w:val="both"/>
        <w:rPr>
          <w:rFonts w:ascii="Verdana" w:hAnsi="Verdana"/>
        </w:rPr>
      </w:pPr>
    </w:p>
    <w:p w14:paraId="40A39D49" w14:textId="77777777" w:rsidR="000F6F06" w:rsidRPr="00C65DD6" w:rsidRDefault="000F6F06" w:rsidP="000F6F06">
      <w:pPr>
        <w:shd w:val="clear" w:color="auto" w:fill="FFFFFF" w:themeFill="background1"/>
        <w:jc w:val="both"/>
        <w:rPr>
          <w:rFonts w:ascii="Verdana" w:hAnsi="Verdana"/>
        </w:rPr>
      </w:pPr>
      <w:r w:rsidRPr="00C65DD6">
        <w:rPr>
          <w:rFonts w:ascii="Verdana" w:hAnsi="Verdana"/>
        </w:rPr>
        <w:t>S’annexa en document a banda</w:t>
      </w:r>
    </w:p>
    <w:p w14:paraId="5FD5D382" w14:textId="77777777" w:rsidR="000F6F06" w:rsidRPr="00C65DD6" w:rsidRDefault="000F6F06" w:rsidP="000F6F06">
      <w:pPr>
        <w:autoSpaceDE w:val="0"/>
        <w:autoSpaceDN w:val="0"/>
        <w:adjustRightInd w:val="0"/>
        <w:jc w:val="both"/>
        <w:rPr>
          <w:rFonts w:ascii="Verdana" w:hAnsi="Verdana"/>
        </w:rPr>
      </w:pPr>
    </w:p>
    <w:p w14:paraId="700DA4B0" w14:textId="77777777" w:rsidR="009B6B55" w:rsidRDefault="009B6B55" w:rsidP="000F6F06">
      <w:pPr>
        <w:shd w:val="clear" w:color="auto" w:fill="FFFFFF" w:themeFill="background1"/>
        <w:jc w:val="both"/>
        <w:rPr>
          <w:rFonts w:ascii="Verdana" w:hAnsi="Verdana"/>
          <w:b/>
        </w:rPr>
      </w:pPr>
    </w:p>
    <w:p w14:paraId="292001D6" w14:textId="17798C80" w:rsidR="000F6F06" w:rsidRPr="00C65DD6" w:rsidRDefault="000F6F06" w:rsidP="000F6F06">
      <w:pPr>
        <w:shd w:val="clear" w:color="auto" w:fill="FFFFFF" w:themeFill="background1"/>
        <w:jc w:val="both"/>
        <w:rPr>
          <w:rFonts w:ascii="Verdana" w:hAnsi="Verdana"/>
          <w:b/>
        </w:rPr>
      </w:pPr>
      <w:r w:rsidRPr="00C65DD6">
        <w:rPr>
          <w:rFonts w:ascii="Verdana" w:hAnsi="Verdana"/>
          <w:b/>
        </w:rPr>
        <w:t>ANNEX 1</w:t>
      </w:r>
      <w:r w:rsidR="00D7473C">
        <w:rPr>
          <w:rFonts w:ascii="Verdana" w:hAnsi="Verdana"/>
          <w:b/>
        </w:rPr>
        <w:t>1</w:t>
      </w:r>
      <w:r w:rsidRPr="00C65DD6">
        <w:rPr>
          <w:rFonts w:ascii="Verdana" w:hAnsi="Verdana"/>
          <w:b/>
        </w:rPr>
        <w:t xml:space="preserve"> – PROTOCOL PER A LA INCORPORACIÓ, SEGUIMENT I VERIFICACIÓ DEL COMPLIMENT DE LA CONDICIÓ ESPECIAL D’EXECUCIÓ “MESURES CONTRA L’ASSETJAMENT SEXUAL I PER RAÓ DE SEXE”</w:t>
      </w:r>
    </w:p>
    <w:p w14:paraId="4BF33FE4" w14:textId="77777777" w:rsidR="000F6F06" w:rsidRPr="00C65DD6" w:rsidRDefault="000F6F06" w:rsidP="000F6F06">
      <w:pPr>
        <w:shd w:val="clear" w:color="auto" w:fill="FFFFFF" w:themeFill="background1"/>
        <w:jc w:val="both"/>
        <w:rPr>
          <w:rFonts w:ascii="Verdana" w:hAnsi="Verdana"/>
          <w:b/>
        </w:rPr>
      </w:pPr>
    </w:p>
    <w:p w14:paraId="4DE6DCCD" w14:textId="77777777" w:rsidR="000F6F06" w:rsidRPr="00C65DD6" w:rsidRDefault="000F6F06" w:rsidP="000F6F06">
      <w:pPr>
        <w:shd w:val="clear" w:color="auto" w:fill="FFFFFF" w:themeFill="background1"/>
        <w:jc w:val="both"/>
        <w:rPr>
          <w:rFonts w:ascii="Verdana" w:hAnsi="Verdana"/>
        </w:rPr>
      </w:pPr>
      <w:r w:rsidRPr="00C65DD6">
        <w:rPr>
          <w:rFonts w:ascii="Verdana" w:hAnsi="Verdana"/>
        </w:rPr>
        <w:t>S’annexa en document a banda</w:t>
      </w:r>
    </w:p>
    <w:p w14:paraId="2CB18F8C" w14:textId="77777777" w:rsidR="000F6F06" w:rsidRPr="00C65DD6" w:rsidRDefault="000F6F06" w:rsidP="000F6F06">
      <w:pPr>
        <w:shd w:val="clear" w:color="auto" w:fill="FFFFFF" w:themeFill="background1"/>
        <w:jc w:val="both"/>
        <w:rPr>
          <w:rFonts w:ascii="Verdana" w:hAnsi="Verdana"/>
          <w:b/>
        </w:rPr>
      </w:pPr>
    </w:p>
    <w:p w14:paraId="5673EFB8" w14:textId="77777777" w:rsidR="009B6B55" w:rsidRDefault="009B6B55" w:rsidP="000F6F06">
      <w:pPr>
        <w:shd w:val="clear" w:color="auto" w:fill="FFFFFF" w:themeFill="background1"/>
        <w:jc w:val="both"/>
        <w:rPr>
          <w:rFonts w:ascii="Verdana" w:hAnsi="Verdana"/>
          <w:b/>
        </w:rPr>
      </w:pPr>
    </w:p>
    <w:p w14:paraId="32DCB6FE" w14:textId="5416E207" w:rsidR="000F6F06" w:rsidRPr="00C65DD6" w:rsidRDefault="000F6F06" w:rsidP="000F6F06">
      <w:pPr>
        <w:shd w:val="clear" w:color="auto" w:fill="FFFFFF" w:themeFill="background1"/>
        <w:jc w:val="both"/>
        <w:rPr>
          <w:rFonts w:ascii="Verdana" w:hAnsi="Verdana"/>
          <w:b/>
        </w:rPr>
      </w:pPr>
      <w:r w:rsidRPr="00C65DD6">
        <w:rPr>
          <w:rFonts w:ascii="Verdana" w:hAnsi="Verdana"/>
          <w:b/>
        </w:rPr>
        <w:t>ANNEX 1</w:t>
      </w:r>
      <w:r w:rsidR="00D7473C">
        <w:rPr>
          <w:rFonts w:ascii="Verdana" w:hAnsi="Verdana"/>
          <w:b/>
        </w:rPr>
        <w:t>2</w:t>
      </w:r>
      <w:r w:rsidRPr="00C65DD6">
        <w:rPr>
          <w:rFonts w:ascii="Verdana" w:hAnsi="Verdana"/>
          <w:b/>
        </w:rPr>
        <w:t xml:space="preserve"> - PROTOCOL PER A LA INCORPORACIÓ, SEGUIMENT I VERIFICACIÓ DEL COMPLIMENT DE LA CONDICIÓ ESPECIAL D’EXECUCIÓ “IGUALTAT D’OPORTUNITATS I NO-DISCRIMINACIÓ DE LES PERSONES LGTBQIA+”</w:t>
      </w:r>
    </w:p>
    <w:p w14:paraId="5864EC8A" w14:textId="77777777" w:rsidR="000F6F06" w:rsidRPr="00C65DD6" w:rsidRDefault="000F6F06" w:rsidP="000F6F06">
      <w:pPr>
        <w:shd w:val="clear" w:color="auto" w:fill="FFFFFF" w:themeFill="background1"/>
        <w:jc w:val="both"/>
        <w:rPr>
          <w:rFonts w:ascii="Verdana" w:hAnsi="Verdana"/>
          <w:b/>
        </w:rPr>
      </w:pPr>
    </w:p>
    <w:p w14:paraId="32D341CD" w14:textId="77777777" w:rsidR="000F6F06" w:rsidRPr="00C65DD6" w:rsidRDefault="000F6F06" w:rsidP="000F6F06">
      <w:pPr>
        <w:shd w:val="clear" w:color="auto" w:fill="FFFFFF" w:themeFill="background1"/>
        <w:jc w:val="both"/>
        <w:rPr>
          <w:rFonts w:ascii="Verdana" w:hAnsi="Verdana"/>
        </w:rPr>
      </w:pPr>
      <w:r w:rsidRPr="00C65DD6">
        <w:rPr>
          <w:rFonts w:ascii="Verdana" w:hAnsi="Verdana"/>
        </w:rPr>
        <w:t>S’annexa en document a banda</w:t>
      </w:r>
    </w:p>
    <w:p w14:paraId="6D901CE0" w14:textId="77777777" w:rsidR="000F6F06" w:rsidRPr="00C65DD6" w:rsidRDefault="000F6F06" w:rsidP="000F6F06">
      <w:pPr>
        <w:shd w:val="clear" w:color="auto" w:fill="FFFFFF" w:themeFill="background1"/>
        <w:jc w:val="both"/>
        <w:rPr>
          <w:rFonts w:ascii="Verdana" w:hAnsi="Verdana"/>
        </w:rPr>
      </w:pPr>
    </w:p>
    <w:p w14:paraId="38C04262" w14:textId="77777777" w:rsidR="009B6B55" w:rsidRDefault="009B6B55" w:rsidP="000F6F06">
      <w:pPr>
        <w:shd w:val="clear" w:color="auto" w:fill="FFFFFF" w:themeFill="background1"/>
        <w:jc w:val="both"/>
        <w:rPr>
          <w:rFonts w:ascii="Verdana" w:hAnsi="Verdana"/>
          <w:b/>
        </w:rPr>
      </w:pPr>
    </w:p>
    <w:p w14:paraId="4CB0C18C" w14:textId="0B5C3BE7" w:rsidR="000F6F06" w:rsidRDefault="000F6F06" w:rsidP="000F6F06">
      <w:pPr>
        <w:shd w:val="clear" w:color="auto" w:fill="FFFFFF" w:themeFill="background1"/>
        <w:jc w:val="both"/>
        <w:rPr>
          <w:rFonts w:ascii="Verdana" w:hAnsi="Verdana"/>
          <w:b/>
        </w:rPr>
      </w:pPr>
      <w:r w:rsidRPr="00C65DD6">
        <w:rPr>
          <w:rFonts w:ascii="Verdana" w:hAnsi="Verdana"/>
          <w:b/>
        </w:rPr>
        <w:t>ANNEX 1</w:t>
      </w:r>
      <w:r w:rsidR="00D7473C">
        <w:rPr>
          <w:rFonts w:ascii="Verdana" w:hAnsi="Verdana"/>
          <w:b/>
        </w:rPr>
        <w:t>3</w:t>
      </w:r>
      <w:r w:rsidRPr="00C65DD6">
        <w:rPr>
          <w:rFonts w:ascii="Verdana" w:hAnsi="Verdana"/>
          <w:b/>
        </w:rPr>
        <w:t xml:space="preserve"> - PROTOCOL PER A LA INCORPORACIÓ, SEGUIMENT I VERIFICACIÓ DEL COMPLIMENT DE LA CLÀUSULA SOC03.08. DE “CONCILIACIÓ CORRESPONSABLE DEL TEMPS LABORAL, FAMILIAR I PERSONAL”.</w:t>
      </w:r>
    </w:p>
    <w:p w14:paraId="33FE0196" w14:textId="77777777" w:rsidR="000F6F06" w:rsidRDefault="000F6F06" w:rsidP="000F6F06">
      <w:pPr>
        <w:shd w:val="clear" w:color="auto" w:fill="FFFFFF" w:themeFill="background1"/>
        <w:jc w:val="both"/>
        <w:rPr>
          <w:rFonts w:ascii="Verdana" w:hAnsi="Verdana"/>
        </w:rPr>
      </w:pPr>
    </w:p>
    <w:p w14:paraId="4BA77951" w14:textId="77777777" w:rsidR="009B6B55" w:rsidRPr="00C65DD6" w:rsidRDefault="009B6B55" w:rsidP="009B6B55">
      <w:pPr>
        <w:shd w:val="clear" w:color="auto" w:fill="FFFFFF" w:themeFill="background1"/>
        <w:jc w:val="both"/>
        <w:rPr>
          <w:rFonts w:ascii="Verdana" w:hAnsi="Verdana"/>
        </w:rPr>
      </w:pPr>
      <w:r w:rsidRPr="00C65DD6">
        <w:rPr>
          <w:rFonts w:ascii="Verdana" w:hAnsi="Verdana"/>
        </w:rPr>
        <w:t>S’annexa en document a banda</w:t>
      </w:r>
    </w:p>
    <w:p w14:paraId="72E5FEDA" w14:textId="77777777" w:rsidR="009B6B55" w:rsidRPr="00C65DD6" w:rsidRDefault="009B6B55" w:rsidP="009B6B55">
      <w:pPr>
        <w:shd w:val="clear" w:color="auto" w:fill="FFFFFF" w:themeFill="background1"/>
        <w:jc w:val="both"/>
        <w:rPr>
          <w:rFonts w:ascii="Verdana" w:hAnsi="Verdana"/>
        </w:rPr>
      </w:pPr>
    </w:p>
    <w:p w14:paraId="49852A3D" w14:textId="77777777" w:rsidR="000F6F06" w:rsidRPr="00C65DD6" w:rsidRDefault="000F6F06" w:rsidP="000F6F06">
      <w:pPr>
        <w:shd w:val="clear" w:color="auto" w:fill="FFFFFF" w:themeFill="background1"/>
        <w:jc w:val="both"/>
        <w:rPr>
          <w:rFonts w:ascii="Verdana" w:hAnsi="Verdana"/>
          <w:b/>
        </w:rPr>
      </w:pPr>
    </w:p>
    <w:p w14:paraId="3FD818C8" w14:textId="77777777" w:rsidR="00604BF6" w:rsidRDefault="00604BF6" w:rsidP="00131852">
      <w:pPr>
        <w:shd w:val="clear" w:color="auto" w:fill="FFFFFF" w:themeFill="background1"/>
        <w:jc w:val="both"/>
        <w:rPr>
          <w:rFonts w:ascii="Verdana" w:hAnsi="Verdana" w:cs="Arial"/>
          <w:color w:val="000000"/>
        </w:rPr>
      </w:pPr>
    </w:p>
    <w:p w14:paraId="66C7EA18" w14:textId="1E6C8259" w:rsidR="00163D97" w:rsidRDefault="00163D97">
      <w:pPr>
        <w:rPr>
          <w:rFonts w:ascii="Verdana" w:hAnsi="Verdana" w:cs="Arial"/>
          <w:color w:val="000000"/>
        </w:rPr>
      </w:pPr>
      <w:r>
        <w:rPr>
          <w:rFonts w:ascii="Verdana" w:hAnsi="Verdana" w:cs="Arial"/>
          <w:color w:val="000000"/>
        </w:rPr>
        <w:br w:type="page"/>
      </w:r>
    </w:p>
    <w:p w14:paraId="43D14BD3" w14:textId="77777777" w:rsidR="00163D97" w:rsidRDefault="00163D97" w:rsidP="00131852">
      <w:pPr>
        <w:shd w:val="clear" w:color="auto" w:fill="FFFFFF" w:themeFill="background1"/>
        <w:jc w:val="both"/>
        <w:rPr>
          <w:rFonts w:ascii="Verdana" w:hAnsi="Verdana" w:cs="Arial"/>
          <w:color w:val="000000"/>
        </w:rPr>
      </w:pPr>
    </w:p>
    <w:p w14:paraId="17FB7931" w14:textId="77777777" w:rsidR="0054032A" w:rsidRDefault="0054032A" w:rsidP="0054032A">
      <w:pPr>
        <w:widowControl w:val="0"/>
        <w:autoSpaceDE w:val="0"/>
        <w:autoSpaceDN w:val="0"/>
        <w:spacing w:before="44"/>
        <w:jc w:val="center"/>
        <w:rPr>
          <w:rFonts w:ascii="Arial" w:eastAsia="Calibri" w:hAnsi="Arial" w:cs="Arial"/>
          <w:b/>
          <w:bCs/>
          <w:sz w:val="24"/>
          <w:szCs w:val="24"/>
          <w:lang w:eastAsia="en-US"/>
        </w:rPr>
      </w:pPr>
    </w:p>
    <w:p w14:paraId="256519D4" w14:textId="77777777" w:rsidR="0054032A" w:rsidRDefault="0054032A" w:rsidP="0054032A">
      <w:pPr>
        <w:widowControl w:val="0"/>
        <w:autoSpaceDE w:val="0"/>
        <w:autoSpaceDN w:val="0"/>
        <w:spacing w:before="44"/>
        <w:jc w:val="center"/>
        <w:rPr>
          <w:rFonts w:ascii="Arial" w:eastAsia="Calibri" w:hAnsi="Arial" w:cs="Arial"/>
          <w:b/>
          <w:bCs/>
          <w:color w:val="C00000"/>
          <w:sz w:val="24"/>
          <w:szCs w:val="24"/>
          <w:lang w:eastAsia="en-US"/>
        </w:rPr>
      </w:pPr>
      <w:r w:rsidRPr="00BF4E1E">
        <w:rPr>
          <w:rFonts w:ascii="Arial" w:eastAsia="Calibri" w:hAnsi="Arial" w:cs="Arial"/>
          <w:b/>
          <w:bCs/>
          <w:sz w:val="24"/>
          <w:szCs w:val="24"/>
          <w:lang w:eastAsia="en-US"/>
        </w:rPr>
        <w:t>ANNEX</w:t>
      </w:r>
      <w:r w:rsidRPr="00C32A0F">
        <w:rPr>
          <w:rFonts w:ascii="Arial" w:eastAsia="Calibri" w:hAnsi="Arial" w:cs="Arial"/>
          <w:b/>
          <w:bCs/>
          <w:sz w:val="24"/>
          <w:szCs w:val="24"/>
          <w:lang w:eastAsia="en-US"/>
        </w:rPr>
        <w:t xml:space="preserve"> 14 </w:t>
      </w:r>
    </w:p>
    <w:p w14:paraId="329CA95E" w14:textId="77777777" w:rsidR="0054032A" w:rsidRPr="00BF4E1E" w:rsidRDefault="0054032A" w:rsidP="0054032A">
      <w:pPr>
        <w:widowControl w:val="0"/>
        <w:autoSpaceDE w:val="0"/>
        <w:autoSpaceDN w:val="0"/>
        <w:spacing w:before="44"/>
        <w:jc w:val="center"/>
        <w:rPr>
          <w:rFonts w:ascii="Arial" w:eastAsia="Calibri" w:hAnsi="Arial" w:cs="Arial"/>
          <w:b/>
          <w:bCs/>
          <w:sz w:val="24"/>
          <w:szCs w:val="24"/>
          <w:lang w:eastAsia="en-US"/>
        </w:rPr>
      </w:pPr>
      <w:r w:rsidRPr="00BF4E1E">
        <w:rPr>
          <w:rFonts w:ascii="Arial" w:eastAsia="Calibri" w:hAnsi="Arial" w:cs="Arial"/>
          <w:b/>
          <w:bCs/>
          <w:sz w:val="24"/>
          <w:szCs w:val="24"/>
          <w:lang w:eastAsia="en-US"/>
        </w:rPr>
        <w:t>ACORD ENTRE</w:t>
      </w:r>
      <w:r>
        <w:rPr>
          <w:rFonts w:ascii="Arial" w:eastAsia="Calibri" w:hAnsi="Arial" w:cs="Arial"/>
          <w:b/>
          <w:bCs/>
          <w:sz w:val="24"/>
          <w:szCs w:val="24"/>
          <w:lang w:eastAsia="en-US"/>
        </w:rPr>
        <w:t xml:space="preserve"> L’INSTITUT MUNICIPAL DE</w:t>
      </w:r>
      <w:r w:rsidRPr="00BF4E1E">
        <w:rPr>
          <w:rFonts w:ascii="Arial" w:eastAsia="Calibri" w:hAnsi="Arial" w:cs="Arial"/>
          <w:b/>
          <w:bCs/>
          <w:sz w:val="24"/>
          <w:szCs w:val="24"/>
          <w:lang w:eastAsia="en-US"/>
        </w:rPr>
        <w:t xml:space="preserve"> PARCS I JARDINS DE BARCELONA,  </w:t>
      </w:r>
      <w:r w:rsidRPr="001A450F">
        <w:rPr>
          <w:rFonts w:ascii="Arial" w:eastAsia="Calibri" w:hAnsi="Arial" w:cs="Arial"/>
          <w:color w:val="C00000"/>
          <w:sz w:val="24"/>
          <w:szCs w:val="24"/>
          <w:lang w:eastAsia="en-US"/>
        </w:rPr>
        <w:t>(****nom de l’empresa*****)</w:t>
      </w:r>
      <w:r w:rsidRPr="001A450F">
        <w:rPr>
          <w:rFonts w:ascii="Arial" w:eastAsia="Calibri" w:hAnsi="Arial" w:cs="Arial"/>
          <w:b/>
          <w:bCs/>
          <w:color w:val="C00000"/>
          <w:sz w:val="24"/>
          <w:szCs w:val="24"/>
          <w:lang w:eastAsia="en-US"/>
        </w:rPr>
        <w:t xml:space="preserve"> </w:t>
      </w:r>
      <w:r w:rsidRPr="00BF4E1E">
        <w:rPr>
          <w:rFonts w:ascii="Arial" w:eastAsia="Calibri" w:hAnsi="Arial" w:cs="Arial"/>
          <w:b/>
          <w:bCs/>
          <w:sz w:val="24"/>
          <w:szCs w:val="24"/>
          <w:lang w:eastAsia="en-US"/>
        </w:rPr>
        <w:t>PER L'ENCÀRREC DE TRACTAMENT DE DADES DE CARÀCTER PERSONAL – ADDENDA</w:t>
      </w:r>
    </w:p>
    <w:p w14:paraId="3F1A3C56" w14:textId="77777777" w:rsidR="0054032A" w:rsidRPr="00BF4E1E" w:rsidRDefault="0054032A" w:rsidP="0054032A">
      <w:pPr>
        <w:widowControl w:val="0"/>
        <w:autoSpaceDE w:val="0"/>
        <w:autoSpaceDN w:val="0"/>
        <w:rPr>
          <w:rFonts w:ascii="Arial" w:eastAsia="Calibri" w:hAnsi="Arial" w:cs="Arial"/>
          <w:b/>
          <w:sz w:val="24"/>
          <w:szCs w:val="24"/>
          <w:lang w:eastAsia="en-US"/>
        </w:rPr>
      </w:pPr>
    </w:p>
    <w:p w14:paraId="6C898A21" w14:textId="77777777" w:rsidR="0054032A" w:rsidRPr="00BF4E1E" w:rsidRDefault="0054032A" w:rsidP="0054032A">
      <w:pPr>
        <w:widowControl w:val="0"/>
        <w:autoSpaceDE w:val="0"/>
        <w:autoSpaceDN w:val="0"/>
        <w:spacing w:before="238"/>
        <w:jc w:val="center"/>
        <w:rPr>
          <w:rFonts w:ascii="Arial" w:eastAsia="Calibri" w:hAnsi="Arial" w:cs="Arial"/>
          <w:b/>
          <w:sz w:val="24"/>
          <w:szCs w:val="24"/>
          <w:lang w:eastAsia="en-US"/>
        </w:rPr>
      </w:pPr>
      <w:r w:rsidRPr="00BF4E1E">
        <w:rPr>
          <w:rFonts w:ascii="Arial" w:eastAsia="Calibri" w:hAnsi="Arial" w:cs="Arial"/>
          <w:b/>
          <w:sz w:val="24"/>
          <w:szCs w:val="24"/>
          <w:lang w:eastAsia="en-US"/>
        </w:rPr>
        <w:t>INTERVENEN</w:t>
      </w:r>
    </w:p>
    <w:p w14:paraId="7384FA7D" w14:textId="77777777" w:rsidR="0054032A" w:rsidRPr="00BF4E1E" w:rsidRDefault="0054032A" w:rsidP="0054032A">
      <w:pPr>
        <w:widowControl w:val="0"/>
        <w:autoSpaceDE w:val="0"/>
        <w:autoSpaceDN w:val="0"/>
        <w:spacing w:before="6"/>
        <w:rPr>
          <w:rFonts w:ascii="Arial" w:eastAsia="Calibri" w:hAnsi="Arial" w:cs="Arial"/>
          <w:b/>
          <w:sz w:val="24"/>
          <w:szCs w:val="24"/>
          <w:lang w:eastAsia="en-US"/>
        </w:rPr>
      </w:pPr>
    </w:p>
    <w:p w14:paraId="4F8A79D5"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0E70B3ED" w14:textId="77777777" w:rsidR="0054032A" w:rsidRPr="00C32A0F" w:rsidRDefault="0054032A" w:rsidP="0054032A">
      <w:pPr>
        <w:widowControl w:val="0"/>
        <w:autoSpaceDE w:val="0"/>
        <w:autoSpaceDN w:val="0"/>
        <w:jc w:val="both"/>
        <w:rPr>
          <w:rFonts w:ascii="Arial" w:eastAsia="Calibri" w:hAnsi="Arial" w:cs="Arial"/>
          <w:sz w:val="24"/>
          <w:szCs w:val="24"/>
          <w:lang w:eastAsia="en-US"/>
        </w:rPr>
      </w:pPr>
      <w:r w:rsidRPr="00BF4E1E">
        <w:rPr>
          <w:rFonts w:ascii="Arial" w:eastAsia="Calibri" w:hAnsi="Arial" w:cs="Arial"/>
          <w:sz w:val="24"/>
          <w:szCs w:val="24"/>
          <w:lang w:eastAsia="en-US"/>
        </w:rPr>
        <w:t>D'una part, el</w:t>
      </w:r>
      <w:r>
        <w:rPr>
          <w:rFonts w:ascii="Arial" w:eastAsia="Calibri" w:hAnsi="Arial" w:cs="Arial"/>
          <w:sz w:val="24"/>
          <w:szCs w:val="24"/>
          <w:lang w:eastAsia="en-US"/>
        </w:rPr>
        <w:t xml:space="preserve"> g</w:t>
      </w:r>
      <w:r w:rsidRPr="00BF4E1E">
        <w:rPr>
          <w:rFonts w:ascii="Arial" w:eastAsia="Calibri" w:hAnsi="Arial" w:cs="Arial"/>
          <w:sz w:val="24"/>
          <w:szCs w:val="24"/>
          <w:lang w:eastAsia="en-US"/>
        </w:rPr>
        <w:t>erent</w:t>
      </w:r>
      <w:r w:rsidRPr="00BF4E1E">
        <w:rPr>
          <w:rFonts w:ascii="Arial" w:eastAsia="Calibri" w:hAnsi="Arial" w:cs="Arial"/>
          <w:spacing w:val="17"/>
          <w:sz w:val="24"/>
          <w:szCs w:val="24"/>
          <w:lang w:eastAsia="en-US"/>
        </w:rPr>
        <w:t xml:space="preserve"> de </w:t>
      </w:r>
      <w:r>
        <w:rPr>
          <w:rFonts w:ascii="Arial" w:eastAsia="Calibri" w:hAnsi="Arial" w:cs="Arial"/>
          <w:spacing w:val="17"/>
          <w:sz w:val="24"/>
          <w:szCs w:val="24"/>
          <w:lang w:eastAsia="en-US"/>
        </w:rPr>
        <w:t xml:space="preserve">l’Institut Municipal de Parcs i </w:t>
      </w:r>
      <w:r w:rsidRPr="00BF4E1E">
        <w:rPr>
          <w:rFonts w:ascii="Arial" w:eastAsia="Calibri" w:hAnsi="Arial" w:cs="Arial"/>
          <w:sz w:val="24"/>
          <w:szCs w:val="24"/>
          <w:lang w:eastAsia="en-US"/>
        </w:rPr>
        <w:t>Jardins de Barcelona,</w:t>
      </w:r>
      <w:r>
        <w:rPr>
          <w:rFonts w:ascii="Arial" w:eastAsia="Calibri" w:hAnsi="Arial" w:cs="Arial"/>
          <w:sz w:val="24"/>
          <w:szCs w:val="24"/>
          <w:lang w:eastAsia="en-US"/>
        </w:rPr>
        <w:t xml:space="preserve"> </w:t>
      </w:r>
      <w:r w:rsidRPr="00C32A0F">
        <w:rPr>
          <w:rFonts w:ascii="Arial" w:eastAsia="Calibri" w:hAnsi="Arial" w:cs="Arial"/>
          <w:sz w:val="24"/>
          <w:szCs w:val="24"/>
          <w:lang w:eastAsia="en-US"/>
        </w:rPr>
        <w:t xml:space="preserve">Francesc Jiménez i </w:t>
      </w:r>
      <w:proofErr w:type="spellStart"/>
      <w:r w:rsidRPr="00C32A0F">
        <w:rPr>
          <w:rFonts w:ascii="Arial" w:eastAsia="Calibri" w:hAnsi="Arial" w:cs="Arial"/>
          <w:sz w:val="24"/>
          <w:szCs w:val="24"/>
          <w:lang w:eastAsia="en-US"/>
        </w:rPr>
        <w:t>Gusi</w:t>
      </w:r>
      <w:proofErr w:type="spellEnd"/>
      <w:r w:rsidRPr="00C32A0F">
        <w:rPr>
          <w:rFonts w:ascii="Arial" w:eastAsia="Calibri" w:hAnsi="Arial" w:cs="Arial"/>
          <w:sz w:val="24"/>
          <w:szCs w:val="24"/>
          <w:lang w:eastAsia="en-US"/>
        </w:rPr>
        <w:t>, per delegacions de la presidència de data 27 de juny de 2023, assistit</w:t>
      </w:r>
      <w:r w:rsidRPr="00C32A0F">
        <w:rPr>
          <w:rFonts w:ascii="Arial" w:eastAsia="Calibri" w:hAnsi="Arial" w:cs="Arial"/>
          <w:spacing w:val="1"/>
          <w:sz w:val="24"/>
          <w:szCs w:val="24"/>
          <w:lang w:eastAsia="en-US"/>
        </w:rPr>
        <w:t xml:space="preserve"> </w:t>
      </w:r>
      <w:r w:rsidRPr="00C32A0F">
        <w:rPr>
          <w:rFonts w:ascii="Arial" w:eastAsia="Calibri" w:hAnsi="Arial" w:cs="Arial"/>
          <w:sz w:val="24"/>
          <w:szCs w:val="24"/>
          <w:lang w:eastAsia="en-US"/>
        </w:rPr>
        <w:t>en</w:t>
      </w:r>
      <w:r w:rsidRPr="00C32A0F">
        <w:rPr>
          <w:rFonts w:ascii="Arial" w:eastAsia="Calibri" w:hAnsi="Arial" w:cs="Arial"/>
          <w:spacing w:val="1"/>
          <w:sz w:val="24"/>
          <w:szCs w:val="24"/>
          <w:lang w:eastAsia="en-US"/>
        </w:rPr>
        <w:t xml:space="preserve"> </w:t>
      </w:r>
      <w:r w:rsidRPr="00C32A0F">
        <w:rPr>
          <w:rFonts w:ascii="Arial" w:eastAsia="Calibri" w:hAnsi="Arial" w:cs="Arial"/>
          <w:sz w:val="24"/>
          <w:szCs w:val="24"/>
          <w:lang w:eastAsia="en-US"/>
        </w:rPr>
        <w:t>aquest</w:t>
      </w:r>
      <w:r w:rsidRPr="00C32A0F">
        <w:rPr>
          <w:rFonts w:ascii="Arial" w:eastAsia="Calibri" w:hAnsi="Arial" w:cs="Arial"/>
          <w:spacing w:val="1"/>
          <w:sz w:val="24"/>
          <w:szCs w:val="24"/>
          <w:lang w:eastAsia="en-US"/>
        </w:rPr>
        <w:t xml:space="preserve"> </w:t>
      </w:r>
      <w:r w:rsidRPr="00C32A0F">
        <w:rPr>
          <w:rFonts w:ascii="Arial" w:eastAsia="Calibri" w:hAnsi="Arial" w:cs="Arial"/>
          <w:sz w:val="24"/>
          <w:szCs w:val="24"/>
          <w:lang w:eastAsia="en-US"/>
        </w:rPr>
        <w:t>acte</w:t>
      </w:r>
      <w:r w:rsidRPr="00C32A0F">
        <w:rPr>
          <w:rFonts w:ascii="Arial" w:eastAsia="Calibri" w:hAnsi="Arial" w:cs="Arial"/>
          <w:spacing w:val="1"/>
          <w:sz w:val="24"/>
          <w:szCs w:val="24"/>
          <w:lang w:eastAsia="en-US"/>
        </w:rPr>
        <w:t xml:space="preserve"> </w:t>
      </w:r>
      <w:r w:rsidRPr="00C32A0F">
        <w:rPr>
          <w:rFonts w:ascii="Arial" w:eastAsia="Calibri" w:hAnsi="Arial" w:cs="Arial"/>
          <w:sz w:val="24"/>
          <w:szCs w:val="24"/>
          <w:lang w:eastAsia="en-US"/>
        </w:rPr>
        <w:t xml:space="preserve">pel secretari delegat, Álvaro </w:t>
      </w:r>
      <w:proofErr w:type="spellStart"/>
      <w:r w:rsidRPr="00C32A0F">
        <w:rPr>
          <w:rFonts w:ascii="Arial" w:eastAsia="Calibri" w:hAnsi="Arial" w:cs="Arial"/>
          <w:sz w:val="24"/>
          <w:szCs w:val="24"/>
          <w:lang w:eastAsia="en-US"/>
        </w:rPr>
        <w:t>Comajoan</w:t>
      </w:r>
      <w:proofErr w:type="spellEnd"/>
      <w:r w:rsidRPr="00C32A0F">
        <w:rPr>
          <w:rFonts w:ascii="Arial" w:eastAsia="Calibri" w:hAnsi="Arial" w:cs="Arial"/>
          <w:sz w:val="24"/>
          <w:szCs w:val="24"/>
          <w:lang w:eastAsia="en-US"/>
        </w:rPr>
        <w:t xml:space="preserve"> </w:t>
      </w:r>
      <w:proofErr w:type="spellStart"/>
      <w:r w:rsidRPr="00C32A0F">
        <w:rPr>
          <w:rFonts w:ascii="Arial" w:eastAsia="Calibri" w:hAnsi="Arial" w:cs="Arial"/>
          <w:sz w:val="24"/>
          <w:szCs w:val="24"/>
          <w:lang w:eastAsia="en-US"/>
        </w:rPr>
        <w:t>Gutierrez</w:t>
      </w:r>
      <w:proofErr w:type="spellEnd"/>
      <w:r w:rsidRPr="00C32A0F">
        <w:rPr>
          <w:rFonts w:ascii="Arial" w:eastAsia="Calibri" w:hAnsi="Arial" w:cs="Arial"/>
          <w:sz w:val="24"/>
          <w:szCs w:val="24"/>
          <w:lang w:eastAsia="en-US"/>
        </w:rPr>
        <w:t>, com a fedatari i assessor legal preceptiu, per delegació del Secretari</w:t>
      </w:r>
      <w:r w:rsidRPr="00C32A0F">
        <w:rPr>
          <w:rFonts w:ascii="Arial" w:eastAsia="Calibri" w:hAnsi="Arial" w:cs="Arial"/>
          <w:spacing w:val="1"/>
          <w:sz w:val="24"/>
          <w:szCs w:val="24"/>
          <w:lang w:eastAsia="en-US"/>
        </w:rPr>
        <w:t xml:space="preserve"> </w:t>
      </w:r>
      <w:r w:rsidRPr="00C32A0F">
        <w:rPr>
          <w:rFonts w:ascii="Arial" w:eastAsia="Calibri" w:hAnsi="Arial" w:cs="Arial"/>
          <w:sz w:val="24"/>
          <w:szCs w:val="24"/>
          <w:lang w:eastAsia="en-US"/>
        </w:rPr>
        <w:t>General</w:t>
      </w:r>
      <w:r w:rsidRPr="00C32A0F">
        <w:rPr>
          <w:rFonts w:ascii="Arial" w:eastAsia="Calibri" w:hAnsi="Arial" w:cs="Arial"/>
          <w:spacing w:val="-1"/>
          <w:sz w:val="24"/>
          <w:szCs w:val="24"/>
          <w:lang w:eastAsia="en-US"/>
        </w:rPr>
        <w:t xml:space="preserve"> </w:t>
      </w:r>
      <w:r w:rsidRPr="00C32A0F">
        <w:rPr>
          <w:rFonts w:ascii="Arial" w:eastAsia="Calibri" w:hAnsi="Arial" w:cs="Arial"/>
          <w:sz w:val="24"/>
          <w:szCs w:val="24"/>
          <w:lang w:eastAsia="en-US"/>
        </w:rPr>
        <w:t>de</w:t>
      </w:r>
      <w:r w:rsidRPr="00C32A0F">
        <w:rPr>
          <w:rFonts w:ascii="Arial" w:eastAsia="Calibri" w:hAnsi="Arial" w:cs="Arial"/>
          <w:spacing w:val="-2"/>
          <w:sz w:val="24"/>
          <w:szCs w:val="24"/>
          <w:lang w:eastAsia="en-US"/>
        </w:rPr>
        <w:t xml:space="preserve"> </w:t>
      </w:r>
      <w:r w:rsidRPr="00C32A0F">
        <w:rPr>
          <w:rFonts w:ascii="Arial" w:eastAsia="Calibri" w:hAnsi="Arial" w:cs="Arial"/>
          <w:sz w:val="24"/>
          <w:szCs w:val="24"/>
          <w:lang w:eastAsia="en-US"/>
        </w:rPr>
        <w:t>l'Ajuntament</w:t>
      </w:r>
      <w:r w:rsidRPr="00C32A0F">
        <w:rPr>
          <w:rFonts w:ascii="Arial" w:eastAsia="Calibri" w:hAnsi="Arial" w:cs="Arial"/>
          <w:spacing w:val="1"/>
          <w:sz w:val="24"/>
          <w:szCs w:val="24"/>
          <w:lang w:eastAsia="en-US"/>
        </w:rPr>
        <w:t xml:space="preserve"> </w:t>
      </w:r>
      <w:r w:rsidRPr="00C32A0F">
        <w:rPr>
          <w:rFonts w:ascii="Arial" w:eastAsia="Calibri" w:hAnsi="Arial" w:cs="Arial"/>
          <w:sz w:val="24"/>
          <w:szCs w:val="24"/>
          <w:lang w:eastAsia="en-US"/>
        </w:rPr>
        <w:t>de Barcelona, de data</w:t>
      </w:r>
      <w:r w:rsidRPr="00C32A0F">
        <w:rPr>
          <w:rFonts w:ascii="Arial" w:eastAsia="Calibri" w:hAnsi="Arial" w:cs="Arial"/>
          <w:spacing w:val="-4"/>
          <w:sz w:val="24"/>
          <w:szCs w:val="24"/>
          <w:lang w:eastAsia="en-US"/>
        </w:rPr>
        <w:t xml:space="preserve"> </w:t>
      </w:r>
      <w:r w:rsidRPr="00C32A0F">
        <w:rPr>
          <w:rFonts w:ascii="Arial" w:eastAsia="Calibri" w:hAnsi="Arial" w:cs="Arial"/>
          <w:sz w:val="24"/>
          <w:szCs w:val="24"/>
          <w:lang w:eastAsia="en-US"/>
        </w:rPr>
        <w:t>16</w:t>
      </w:r>
      <w:r w:rsidRPr="00C32A0F">
        <w:rPr>
          <w:rFonts w:ascii="Arial" w:eastAsia="Calibri" w:hAnsi="Arial" w:cs="Arial"/>
          <w:spacing w:val="1"/>
          <w:sz w:val="24"/>
          <w:szCs w:val="24"/>
          <w:lang w:eastAsia="en-US"/>
        </w:rPr>
        <w:t xml:space="preserve"> </w:t>
      </w:r>
      <w:r w:rsidRPr="00C32A0F">
        <w:rPr>
          <w:rFonts w:ascii="Arial" w:eastAsia="Calibri" w:hAnsi="Arial" w:cs="Arial"/>
          <w:sz w:val="24"/>
          <w:szCs w:val="24"/>
          <w:lang w:eastAsia="en-US"/>
        </w:rPr>
        <w:t>de</w:t>
      </w:r>
      <w:r w:rsidRPr="00C32A0F">
        <w:rPr>
          <w:rFonts w:ascii="Arial" w:eastAsia="Calibri" w:hAnsi="Arial" w:cs="Arial"/>
          <w:spacing w:val="-2"/>
          <w:sz w:val="24"/>
          <w:szCs w:val="24"/>
          <w:lang w:eastAsia="en-US"/>
        </w:rPr>
        <w:t xml:space="preserve"> de maig de 2023</w:t>
      </w:r>
      <w:r w:rsidRPr="00C32A0F">
        <w:rPr>
          <w:rFonts w:ascii="Arial" w:eastAsia="Calibri" w:hAnsi="Arial" w:cs="Arial"/>
          <w:sz w:val="24"/>
          <w:szCs w:val="24"/>
          <w:lang w:eastAsia="en-US"/>
        </w:rPr>
        <w:t>.</w:t>
      </w:r>
    </w:p>
    <w:p w14:paraId="14B352E2" w14:textId="77777777" w:rsidR="0054032A" w:rsidRDefault="0054032A" w:rsidP="0054032A">
      <w:pPr>
        <w:widowControl w:val="0"/>
        <w:autoSpaceDE w:val="0"/>
        <w:autoSpaceDN w:val="0"/>
        <w:spacing w:before="8"/>
        <w:rPr>
          <w:rFonts w:ascii="Arial" w:eastAsia="Calibri" w:hAnsi="Arial" w:cs="Arial"/>
          <w:sz w:val="24"/>
          <w:szCs w:val="24"/>
          <w:lang w:eastAsia="en-US"/>
        </w:rPr>
      </w:pPr>
    </w:p>
    <w:p w14:paraId="3E7F5C07"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r w:rsidRPr="00BF4E1E">
        <w:rPr>
          <w:rFonts w:ascii="Arial" w:eastAsia="Calibri" w:hAnsi="Arial" w:cs="Arial"/>
          <w:sz w:val="24"/>
          <w:szCs w:val="24"/>
          <w:lang w:eastAsia="en-US"/>
        </w:rPr>
        <w:t>En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endavant,</w:t>
      </w:r>
      <w:r w:rsidRPr="00BF4E1E">
        <w:rPr>
          <w:rFonts w:ascii="Arial" w:eastAsia="Calibri" w:hAnsi="Arial" w:cs="Arial"/>
          <w:spacing w:val="-4"/>
          <w:sz w:val="24"/>
          <w:szCs w:val="24"/>
          <w:lang w:eastAsia="en-US"/>
        </w:rPr>
        <w:t xml:space="preserve"> </w:t>
      </w:r>
      <w:r w:rsidRPr="00BF4E1E">
        <w:rPr>
          <w:rFonts w:ascii="Arial" w:eastAsia="Calibri" w:hAnsi="Arial" w:cs="Arial"/>
          <w:sz w:val="24"/>
          <w:szCs w:val="24"/>
          <w:lang w:eastAsia="en-US"/>
        </w:rPr>
        <w:t>EL RESPONSABLE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 TRACTAMENT</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o</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RESPONSABLE</w:t>
      </w:r>
    </w:p>
    <w:p w14:paraId="36FA4DAA" w14:textId="77777777" w:rsidR="0054032A" w:rsidRPr="00BF4E1E" w:rsidRDefault="0054032A" w:rsidP="0054032A">
      <w:pPr>
        <w:widowControl w:val="0"/>
        <w:autoSpaceDE w:val="0"/>
        <w:autoSpaceDN w:val="0"/>
        <w:spacing w:before="2"/>
        <w:rPr>
          <w:rFonts w:ascii="Arial" w:eastAsia="Calibri" w:hAnsi="Arial" w:cs="Arial"/>
          <w:sz w:val="24"/>
          <w:szCs w:val="24"/>
          <w:lang w:eastAsia="en-US"/>
        </w:rPr>
      </w:pPr>
    </w:p>
    <w:p w14:paraId="3B82336C"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r w:rsidRPr="00BF4E1E">
        <w:rPr>
          <w:rFonts w:ascii="Arial" w:eastAsia="Calibri" w:hAnsi="Arial" w:cs="Arial"/>
          <w:sz w:val="24"/>
          <w:szCs w:val="24"/>
          <w:lang w:eastAsia="en-US"/>
        </w:rPr>
        <w:t xml:space="preserve">D’altra part </w:t>
      </w:r>
      <w:r w:rsidRPr="005A7733">
        <w:rPr>
          <w:rFonts w:ascii="Arial" w:eastAsia="Calibri" w:hAnsi="Arial" w:cs="Arial"/>
          <w:color w:val="C00000"/>
          <w:sz w:val="24"/>
          <w:szCs w:val="24"/>
          <w:lang w:eastAsia="en-US"/>
        </w:rPr>
        <w:t>(**</w:t>
      </w:r>
      <w:r>
        <w:rPr>
          <w:rFonts w:ascii="Arial" w:eastAsia="Calibri" w:hAnsi="Arial" w:cs="Arial"/>
          <w:color w:val="C00000"/>
          <w:sz w:val="24"/>
          <w:szCs w:val="24"/>
          <w:lang w:eastAsia="en-US"/>
        </w:rPr>
        <w:t>nom del representant legal de l’empresa</w:t>
      </w:r>
      <w:r w:rsidRPr="005A7733">
        <w:rPr>
          <w:rFonts w:ascii="Arial" w:eastAsia="Calibri" w:hAnsi="Arial" w:cs="Arial"/>
          <w:color w:val="C00000"/>
          <w:sz w:val="24"/>
          <w:szCs w:val="24"/>
          <w:lang w:eastAsia="en-US"/>
        </w:rPr>
        <w:t>*******)</w:t>
      </w:r>
      <w:r>
        <w:rPr>
          <w:rFonts w:ascii="Arial" w:eastAsia="Calibri" w:hAnsi="Arial" w:cs="Arial"/>
          <w:sz w:val="24"/>
          <w:szCs w:val="24"/>
          <w:lang w:eastAsia="en-US"/>
        </w:rPr>
        <w:t xml:space="preserve">, </w:t>
      </w:r>
      <w:r w:rsidRPr="00BF4E1E">
        <w:rPr>
          <w:rFonts w:ascii="Arial" w:eastAsia="Calibri" w:hAnsi="Arial" w:cs="Arial"/>
          <w:sz w:val="24"/>
          <w:szCs w:val="24"/>
          <w:lang w:eastAsia="en-US"/>
        </w:rPr>
        <w:t xml:space="preserve">en nom i representació de </w:t>
      </w:r>
      <w:r>
        <w:rPr>
          <w:rFonts w:ascii="Arial" w:eastAsia="Calibri" w:hAnsi="Arial" w:cs="Arial"/>
          <w:color w:val="C00000"/>
          <w:sz w:val="24"/>
          <w:szCs w:val="24"/>
          <w:lang w:eastAsia="en-US"/>
        </w:rPr>
        <w:t>(***nom de l’empresa</w:t>
      </w:r>
      <w:r w:rsidRPr="005A7733">
        <w:rPr>
          <w:rFonts w:ascii="Arial" w:eastAsia="Calibri" w:hAnsi="Arial" w:cs="Arial"/>
          <w:color w:val="C00000"/>
          <w:sz w:val="24"/>
          <w:szCs w:val="24"/>
          <w:lang w:eastAsia="en-US"/>
        </w:rPr>
        <w:t>*****),</w:t>
      </w:r>
      <w:r w:rsidRPr="00BF4E1E">
        <w:rPr>
          <w:rFonts w:ascii="Arial" w:eastAsia="Calibri" w:hAnsi="Arial" w:cs="Arial"/>
          <w:sz w:val="24"/>
          <w:szCs w:val="24"/>
          <w:lang w:eastAsia="en-US"/>
        </w:rPr>
        <w:t xml:space="preserve">  amb </w:t>
      </w:r>
      <w:r>
        <w:rPr>
          <w:rFonts w:ascii="Arial" w:eastAsia="Calibri" w:hAnsi="Arial" w:cs="Arial"/>
          <w:sz w:val="24"/>
          <w:szCs w:val="24"/>
          <w:lang w:eastAsia="en-US"/>
        </w:rPr>
        <w:t>NIF</w:t>
      </w:r>
      <w:r w:rsidRPr="00BF4E1E">
        <w:rPr>
          <w:rFonts w:ascii="Arial" w:eastAsia="Calibri" w:hAnsi="Arial" w:cs="Arial"/>
          <w:sz w:val="24"/>
          <w:szCs w:val="24"/>
          <w:lang w:eastAsia="en-US"/>
        </w:rPr>
        <w:t xml:space="preserve"> </w:t>
      </w:r>
      <w:r w:rsidRPr="005A7733">
        <w:rPr>
          <w:rFonts w:ascii="Arial" w:eastAsia="Calibri" w:hAnsi="Arial" w:cs="Arial"/>
          <w:color w:val="C00000"/>
          <w:sz w:val="24"/>
          <w:szCs w:val="24"/>
          <w:lang w:eastAsia="en-US"/>
        </w:rPr>
        <w:t>(***</w:t>
      </w:r>
      <w:r>
        <w:rPr>
          <w:rFonts w:ascii="Arial" w:eastAsia="Calibri" w:hAnsi="Arial" w:cs="Arial"/>
          <w:color w:val="C00000"/>
          <w:sz w:val="24"/>
          <w:szCs w:val="24"/>
          <w:lang w:eastAsia="en-US"/>
        </w:rPr>
        <w:t>NIF de l’empresa</w:t>
      </w:r>
      <w:r w:rsidRPr="005A7733">
        <w:rPr>
          <w:rFonts w:ascii="Arial" w:eastAsia="Calibri" w:hAnsi="Arial" w:cs="Arial"/>
          <w:color w:val="C00000"/>
          <w:sz w:val="24"/>
          <w:szCs w:val="24"/>
          <w:lang w:eastAsia="en-US"/>
        </w:rPr>
        <w:t>******)</w:t>
      </w:r>
      <w:r w:rsidRPr="00BF4E1E">
        <w:rPr>
          <w:rFonts w:ascii="Arial" w:eastAsia="Calibri" w:hAnsi="Arial" w:cs="Arial"/>
          <w:sz w:val="24"/>
          <w:szCs w:val="24"/>
          <w:lang w:eastAsia="en-US"/>
        </w:rPr>
        <w:t xml:space="preserve">, amb seu, a efectes d’aquest acord, a </w:t>
      </w:r>
      <w:r w:rsidRPr="00292D5F">
        <w:rPr>
          <w:rFonts w:ascii="Arial" w:eastAsia="Calibri" w:hAnsi="Arial" w:cs="Arial"/>
          <w:color w:val="C00000"/>
          <w:sz w:val="24"/>
          <w:szCs w:val="24"/>
          <w:lang w:eastAsia="en-US"/>
        </w:rPr>
        <w:t>(***</w:t>
      </w:r>
      <w:r>
        <w:rPr>
          <w:rFonts w:ascii="Arial" w:eastAsia="Calibri" w:hAnsi="Arial" w:cs="Arial"/>
          <w:color w:val="C00000"/>
          <w:sz w:val="24"/>
          <w:szCs w:val="24"/>
          <w:lang w:eastAsia="en-US"/>
        </w:rPr>
        <w:t>domicili fiscal de l’empresa</w:t>
      </w:r>
      <w:r w:rsidRPr="00292D5F">
        <w:rPr>
          <w:rFonts w:ascii="Arial" w:eastAsia="Calibri" w:hAnsi="Arial" w:cs="Arial"/>
          <w:color w:val="C00000"/>
          <w:sz w:val="24"/>
          <w:szCs w:val="24"/>
          <w:lang w:eastAsia="en-US"/>
        </w:rPr>
        <w:t>******)</w:t>
      </w:r>
      <w:r w:rsidRPr="00BF4E1E">
        <w:rPr>
          <w:rFonts w:ascii="Arial" w:eastAsia="Calibri" w:hAnsi="Arial" w:cs="Arial"/>
          <w:sz w:val="24"/>
          <w:szCs w:val="24"/>
          <w:lang w:eastAsia="en-US"/>
        </w:rPr>
        <w:t>, qui manifesta ser suficients els seus poders per la celebració  del present acord i per obligar a la seva representada.</w:t>
      </w:r>
    </w:p>
    <w:p w14:paraId="0CFB86B6" w14:textId="77777777" w:rsidR="0054032A" w:rsidRPr="00BF4E1E" w:rsidRDefault="0054032A" w:rsidP="0054032A">
      <w:pPr>
        <w:widowControl w:val="0"/>
        <w:autoSpaceDE w:val="0"/>
        <w:autoSpaceDN w:val="0"/>
        <w:spacing w:before="5"/>
        <w:rPr>
          <w:rFonts w:ascii="Arial" w:eastAsia="Calibri" w:hAnsi="Arial" w:cs="Arial"/>
          <w:sz w:val="24"/>
          <w:szCs w:val="24"/>
          <w:lang w:eastAsia="en-US"/>
        </w:rPr>
      </w:pPr>
    </w:p>
    <w:p w14:paraId="286BAABE" w14:textId="77777777" w:rsidR="0054032A" w:rsidRPr="00BF4E1E" w:rsidRDefault="0054032A" w:rsidP="0054032A">
      <w:pPr>
        <w:widowControl w:val="0"/>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En</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endavant,</w:t>
      </w:r>
      <w:r w:rsidRPr="00BF4E1E">
        <w:rPr>
          <w:rFonts w:ascii="Arial" w:eastAsia="Calibri" w:hAnsi="Arial" w:cs="Arial"/>
          <w:spacing w:val="-4"/>
          <w:sz w:val="24"/>
          <w:szCs w:val="24"/>
          <w:lang w:eastAsia="en-US"/>
        </w:rPr>
        <w:t xml:space="preserve"> </w:t>
      </w:r>
      <w:r w:rsidRPr="00BF4E1E">
        <w:rPr>
          <w:rFonts w:ascii="Arial" w:eastAsia="Calibri" w:hAnsi="Arial" w:cs="Arial"/>
          <w:sz w:val="24"/>
          <w:szCs w:val="24"/>
          <w:lang w:eastAsia="en-US"/>
        </w:rPr>
        <w:t>L’ENCARREGAT DEL TRACTAMENT</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o</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ENCARREGAT</w:t>
      </w:r>
    </w:p>
    <w:p w14:paraId="4581FE75" w14:textId="77777777" w:rsidR="0054032A" w:rsidRPr="00BF4E1E" w:rsidRDefault="0054032A" w:rsidP="0054032A">
      <w:pPr>
        <w:widowControl w:val="0"/>
        <w:autoSpaceDE w:val="0"/>
        <w:autoSpaceDN w:val="0"/>
        <w:spacing w:before="6"/>
        <w:rPr>
          <w:rFonts w:ascii="Arial" w:eastAsia="Calibri" w:hAnsi="Arial" w:cs="Arial"/>
          <w:sz w:val="24"/>
          <w:szCs w:val="24"/>
          <w:lang w:eastAsia="en-US"/>
        </w:rPr>
      </w:pPr>
    </w:p>
    <w:p w14:paraId="270BBAA1" w14:textId="77777777" w:rsidR="0054032A" w:rsidRDefault="0054032A" w:rsidP="0054032A">
      <w:pPr>
        <w:widowControl w:val="0"/>
        <w:autoSpaceDE w:val="0"/>
        <w:autoSpaceDN w:val="0"/>
        <w:jc w:val="center"/>
        <w:rPr>
          <w:rFonts w:ascii="Arial" w:eastAsia="Calibri" w:hAnsi="Arial" w:cs="Arial"/>
          <w:b/>
          <w:sz w:val="24"/>
          <w:szCs w:val="24"/>
          <w:lang w:eastAsia="en-US"/>
        </w:rPr>
      </w:pPr>
    </w:p>
    <w:p w14:paraId="08036A17" w14:textId="77777777" w:rsidR="0054032A" w:rsidRPr="00BF4E1E" w:rsidRDefault="0054032A" w:rsidP="0054032A">
      <w:pPr>
        <w:widowControl w:val="0"/>
        <w:autoSpaceDE w:val="0"/>
        <w:autoSpaceDN w:val="0"/>
        <w:jc w:val="center"/>
        <w:rPr>
          <w:rFonts w:ascii="Arial" w:eastAsia="Calibri" w:hAnsi="Arial" w:cs="Arial"/>
          <w:b/>
          <w:sz w:val="24"/>
          <w:szCs w:val="24"/>
          <w:lang w:eastAsia="en-US"/>
        </w:rPr>
      </w:pPr>
      <w:r w:rsidRPr="00BF4E1E">
        <w:rPr>
          <w:rFonts w:ascii="Arial" w:eastAsia="Calibri" w:hAnsi="Arial" w:cs="Arial"/>
          <w:b/>
          <w:sz w:val="24"/>
          <w:szCs w:val="24"/>
          <w:lang w:eastAsia="en-US"/>
        </w:rPr>
        <w:t>EXPOSEN</w:t>
      </w:r>
    </w:p>
    <w:p w14:paraId="06099F4B" w14:textId="77777777" w:rsidR="0054032A" w:rsidRPr="00BF4E1E" w:rsidRDefault="0054032A" w:rsidP="0054032A">
      <w:pPr>
        <w:widowControl w:val="0"/>
        <w:autoSpaceDE w:val="0"/>
        <w:autoSpaceDN w:val="0"/>
        <w:spacing w:before="1"/>
        <w:rPr>
          <w:rFonts w:ascii="Arial" w:eastAsia="Calibri" w:hAnsi="Arial" w:cs="Arial"/>
          <w:b/>
          <w:sz w:val="24"/>
          <w:szCs w:val="24"/>
          <w:lang w:eastAsia="en-US"/>
        </w:rPr>
      </w:pPr>
    </w:p>
    <w:p w14:paraId="3A30B6CB" w14:textId="77777777" w:rsidR="0054032A" w:rsidRPr="00BF4E1E" w:rsidRDefault="0054032A" w:rsidP="0054032A">
      <w:pPr>
        <w:widowControl w:val="0"/>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Ambd</w:t>
      </w:r>
      <w:r>
        <w:rPr>
          <w:rFonts w:ascii="Arial" w:eastAsia="Calibri" w:hAnsi="Arial" w:cs="Arial"/>
          <w:sz w:val="24"/>
          <w:szCs w:val="24"/>
          <w:lang w:eastAsia="en-US"/>
        </w:rPr>
        <w:t>ues</w:t>
      </w:r>
      <w:r w:rsidRPr="00BF4E1E">
        <w:rPr>
          <w:rFonts w:ascii="Arial" w:eastAsia="Calibri" w:hAnsi="Arial" w:cs="Arial"/>
          <w:sz w:val="24"/>
          <w:szCs w:val="24"/>
          <w:lang w:eastAsia="en-US"/>
        </w:rPr>
        <w:t xml:space="preserve"> parts es reconeixen mútua i recíprocament </w:t>
      </w:r>
      <w:r>
        <w:rPr>
          <w:rFonts w:ascii="Arial" w:eastAsia="Calibri" w:hAnsi="Arial" w:cs="Arial"/>
          <w:sz w:val="24"/>
          <w:szCs w:val="24"/>
          <w:lang w:eastAsia="en-US"/>
        </w:rPr>
        <w:t xml:space="preserve">la </w:t>
      </w:r>
      <w:r w:rsidRPr="00BF4E1E">
        <w:rPr>
          <w:rFonts w:ascii="Arial" w:eastAsia="Calibri" w:hAnsi="Arial" w:cs="Arial"/>
          <w:sz w:val="24"/>
          <w:szCs w:val="24"/>
          <w:lang w:eastAsia="en-US"/>
        </w:rPr>
        <w:t>capacitat legal necessària que en dret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requereix</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celebració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present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acord</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w:t>
      </w:r>
      <w:r>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seva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virtut,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lliure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voluntàriament</w:t>
      </w:r>
    </w:p>
    <w:p w14:paraId="79E16C93" w14:textId="77777777" w:rsidR="0054032A" w:rsidRDefault="0054032A" w:rsidP="0054032A">
      <w:pPr>
        <w:widowControl w:val="0"/>
        <w:autoSpaceDE w:val="0"/>
        <w:autoSpaceDN w:val="0"/>
        <w:spacing w:before="194"/>
        <w:jc w:val="center"/>
        <w:rPr>
          <w:rFonts w:ascii="Arial" w:eastAsia="Calibri" w:hAnsi="Arial" w:cs="Arial"/>
          <w:b/>
          <w:sz w:val="24"/>
          <w:szCs w:val="24"/>
          <w:lang w:eastAsia="en-US"/>
        </w:rPr>
      </w:pPr>
    </w:p>
    <w:p w14:paraId="580F33A5" w14:textId="77777777" w:rsidR="0054032A" w:rsidRPr="00BF4E1E" w:rsidRDefault="0054032A" w:rsidP="0054032A">
      <w:pPr>
        <w:widowControl w:val="0"/>
        <w:autoSpaceDE w:val="0"/>
        <w:autoSpaceDN w:val="0"/>
        <w:spacing w:before="194"/>
        <w:jc w:val="center"/>
        <w:rPr>
          <w:rFonts w:ascii="Arial" w:eastAsia="Calibri" w:hAnsi="Arial" w:cs="Arial"/>
          <w:b/>
          <w:sz w:val="24"/>
          <w:szCs w:val="24"/>
          <w:lang w:eastAsia="en-US"/>
        </w:rPr>
      </w:pPr>
      <w:r w:rsidRPr="00BF4E1E">
        <w:rPr>
          <w:rFonts w:ascii="Arial" w:eastAsia="Calibri" w:hAnsi="Arial" w:cs="Arial"/>
          <w:b/>
          <w:sz w:val="24"/>
          <w:szCs w:val="24"/>
          <w:lang w:eastAsia="en-US"/>
        </w:rPr>
        <w:t>ACORDEN</w:t>
      </w:r>
    </w:p>
    <w:p w14:paraId="5A3D1E87" w14:textId="77777777" w:rsidR="0054032A" w:rsidRDefault="0054032A" w:rsidP="0054032A">
      <w:pPr>
        <w:widowControl w:val="0"/>
        <w:autoSpaceDE w:val="0"/>
        <w:autoSpaceDN w:val="0"/>
        <w:spacing w:before="1"/>
        <w:rPr>
          <w:rFonts w:ascii="Arial" w:eastAsia="Calibri" w:hAnsi="Arial" w:cs="Arial"/>
          <w:b/>
          <w:sz w:val="24"/>
          <w:szCs w:val="24"/>
          <w:lang w:eastAsia="en-US"/>
        </w:rPr>
      </w:pPr>
    </w:p>
    <w:p w14:paraId="75C8F5DC" w14:textId="77777777" w:rsidR="0054032A" w:rsidRPr="00BF4E1E" w:rsidRDefault="0054032A" w:rsidP="0054032A">
      <w:pPr>
        <w:widowControl w:val="0"/>
        <w:autoSpaceDE w:val="0"/>
        <w:autoSpaceDN w:val="0"/>
        <w:spacing w:before="1"/>
        <w:rPr>
          <w:rFonts w:ascii="Arial" w:eastAsia="Calibri" w:hAnsi="Arial" w:cs="Arial"/>
          <w:b/>
          <w:sz w:val="24"/>
          <w:szCs w:val="24"/>
          <w:lang w:eastAsia="en-US"/>
        </w:rPr>
      </w:pPr>
    </w:p>
    <w:p w14:paraId="398CEA70" w14:textId="77777777" w:rsidR="0054032A" w:rsidRPr="00BF4E1E" w:rsidRDefault="0054032A" w:rsidP="0054032A">
      <w:pPr>
        <w:pStyle w:val="Pargrafdellista"/>
        <w:widowControl w:val="0"/>
        <w:numPr>
          <w:ilvl w:val="0"/>
          <w:numId w:val="47"/>
        </w:numPr>
        <w:tabs>
          <w:tab w:val="left" w:pos="841"/>
          <w:tab w:val="left" w:pos="842"/>
        </w:tabs>
        <w:autoSpaceDE w:val="0"/>
        <w:autoSpaceDN w:val="0"/>
        <w:outlineLvl w:val="0"/>
        <w:rPr>
          <w:rFonts w:ascii="Arial" w:eastAsia="Calibri" w:hAnsi="Arial" w:cs="Arial"/>
          <w:bCs/>
          <w:sz w:val="24"/>
          <w:szCs w:val="24"/>
          <w:lang w:eastAsia="en-US"/>
        </w:rPr>
      </w:pPr>
      <w:r w:rsidRPr="00BF4E1E">
        <w:rPr>
          <w:rFonts w:ascii="Arial" w:eastAsia="Calibri" w:hAnsi="Arial" w:cs="Arial"/>
          <w:b/>
          <w:bCs/>
          <w:sz w:val="24"/>
          <w:szCs w:val="24"/>
          <w:lang w:eastAsia="en-US"/>
        </w:rPr>
        <w:t>Objecte de</w:t>
      </w:r>
      <w:r w:rsidRPr="00BF4E1E">
        <w:rPr>
          <w:rFonts w:ascii="Arial" w:eastAsia="Calibri" w:hAnsi="Arial" w:cs="Arial"/>
          <w:b/>
          <w:bCs/>
          <w:spacing w:val="-2"/>
          <w:sz w:val="24"/>
          <w:szCs w:val="24"/>
          <w:lang w:eastAsia="en-US"/>
        </w:rPr>
        <w:t xml:space="preserve"> </w:t>
      </w:r>
      <w:r w:rsidRPr="00BF4E1E">
        <w:rPr>
          <w:rFonts w:ascii="Arial" w:eastAsia="Calibri" w:hAnsi="Arial" w:cs="Arial"/>
          <w:b/>
          <w:bCs/>
          <w:sz w:val="24"/>
          <w:szCs w:val="24"/>
          <w:lang w:eastAsia="en-US"/>
        </w:rPr>
        <w:t>l’encàrrec</w:t>
      </w:r>
      <w:r w:rsidRPr="00BF4E1E">
        <w:rPr>
          <w:rFonts w:ascii="Arial" w:eastAsia="Calibri" w:hAnsi="Arial" w:cs="Arial"/>
          <w:b/>
          <w:bCs/>
          <w:spacing w:val="-2"/>
          <w:sz w:val="24"/>
          <w:szCs w:val="24"/>
          <w:lang w:eastAsia="en-US"/>
        </w:rPr>
        <w:t xml:space="preserve"> </w:t>
      </w:r>
      <w:r w:rsidRPr="00BF4E1E">
        <w:rPr>
          <w:rFonts w:ascii="Arial" w:eastAsia="Calibri" w:hAnsi="Arial" w:cs="Arial"/>
          <w:b/>
          <w:bCs/>
          <w:sz w:val="24"/>
          <w:szCs w:val="24"/>
          <w:lang w:eastAsia="en-US"/>
        </w:rPr>
        <w:t>del</w:t>
      </w:r>
      <w:r w:rsidRPr="00BF4E1E">
        <w:rPr>
          <w:rFonts w:ascii="Arial" w:eastAsia="Calibri" w:hAnsi="Arial" w:cs="Arial"/>
          <w:b/>
          <w:bCs/>
          <w:spacing w:val="1"/>
          <w:sz w:val="24"/>
          <w:szCs w:val="24"/>
          <w:lang w:eastAsia="en-US"/>
        </w:rPr>
        <w:t xml:space="preserve"> </w:t>
      </w:r>
      <w:r w:rsidRPr="00BF4E1E">
        <w:rPr>
          <w:rFonts w:ascii="Arial" w:eastAsia="Calibri" w:hAnsi="Arial" w:cs="Arial"/>
          <w:b/>
          <w:bCs/>
          <w:sz w:val="24"/>
          <w:szCs w:val="24"/>
          <w:lang w:eastAsia="en-US"/>
        </w:rPr>
        <w:t>tractament</w:t>
      </w:r>
    </w:p>
    <w:p w14:paraId="6E0AABB8" w14:textId="77777777" w:rsidR="0054032A" w:rsidRPr="00BF4E1E" w:rsidRDefault="0054032A" w:rsidP="0054032A">
      <w:pPr>
        <w:widowControl w:val="0"/>
        <w:autoSpaceDE w:val="0"/>
        <w:autoSpaceDN w:val="0"/>
        <w:rPr>
          <w:rFonts w:ascii="Arial" w:eastAsia="Calibri" w:hAnsi="Arial" w:cs="Arial"/>
          <w:b/>
          <w:sz w:val="24"/>
          <w:szCs w:val="24"/>
          <w:lang w:eastAsia="en-US"/>
        </w:rPr>
      </w:pPr>
    </w:p>
    <w:p w14:paraId="2A6A944D" w14:textId="77777777" w:rsidR="0054032A" w:rsidRPr="00C32A0F" w:rsidRDefault="0054032A" w:rsidP="0054032A">
      <w:pPr>
        <w:widowControl w:val="0"/>
        <w:autoSpaceDE w:val="0"/>
        <w:autoSpaceDN w:val="0"/>
        <w:jc w:val="both"/>
        <w:rPr>
          <w:rFonts w:ascii="Arial" w:eastAsia="Calibri" w:hAnsi="Arial" w:cs="Arial"/>
          <w:sz w:val="24"/>
          <w:szCs w:val="24"/>
          <w:lang w:eastAsia="en-US"/>
        </w:rPr>
      </w:pPr>
      <w:r w:rsidRPr="00BF4E1E">
        <w:rPr>
          <w:rFonts w:ascii="Arial" w:eastAsia="Calibri" w:hAnsi="Arial" w:cs="Arial"/>
          <w:sz w:val="24"/>
          <w:szCs w:val="24"/>
          <w:lang w:eastAsia="en-US"/>
        </w:rPr>
        <w:t>Mitjançant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aquestes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clàusules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s’habilita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l’empresa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adjudicatària,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encarrega</w:t>
      </w:r>
      <w:r>
        <w:rPr>
          <w:rFonts w:ascii="Arial" w:eastAsia="Calibri" w:hAnsi="Arial" w:cs="Arial"/>
          <w:sz w:val="24"/>
          <w:szCs w:val="24"/>
          <w:lang w:eastAsia="en-US"/>
        </w:rPr>
        <w:t>da</w:t>
      </w:r>
      <w:r w:rsidRPr="00BF4E1E">
        <w:rPr>
          <w:rFonts w:ascii="Arial" w:eastAsia="Calibri" w:hAnsi="Arial" w:cs="Arial"/>
          <w:spacing w:val="50"/>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compte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Pr>
          <w:rFonts w:ascii="Arial" w:eastAsia="Calibri" w:hAnsi="Arial" w:cs="Arial"/>
          <w:spacing w:val="1"/>
          <w:sz w:val="24"/>
          <w:szCs w:val="24"/>
          <w:lang w:eastAsia="en-US"/>
        </w:rPr>
        <w:t xml:space="preserve">l’Institut Municipal de </w:t>
      </w:r>
      <w:r w:rsidRPr="00BF4E1E">
        <w:rPr>
          <w:rFonts w:ascii="Arial" w:eastAsia="Calibri" w:hAnsi="Arial" w:cs="Arial"/>
          <w:sz w:val="24"/>
          <w:szCs w:val="24"/>
          <w:lang w:eastAsia="en-US"/>
        </w:rPr>
        <w:t>Parcs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Jardins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Barcelona,</w:t>
      </w:r>
      <w:r>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responsable</w:t>
      </w:r>
      <w:r w:rsidRPr="00BF4E1E">
        <w:rPr>
          <w:rFonts w:ascii="Arial" w:eastAsia="Calibri" w:hAnsi="Arial" w:cs="Arial"/>
          <w:spacing w:val="6"/>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8"/>
          <w:sz w:val="24"/>
          <w:szCs w:val="24"/>
          <w:lang w:eastAsia="en-US"/>
        </w:rPr>
        <w:t xml:space="preserve"> </w:t>
      </w:r>
      <w:r w:rsidRPr="00BF4E1E">
        <w:rPr>
          <w:rFonts w:ascii="Arial" w:eastAsia="Calibri" w:hAnsi="Arial" w:cs="Arial"/>
          <w:sz w:val="24"/>
          <w:szCs w:val="24"/>
          <w:lang w:eastAsia="en-US"/>
        </w:rPr>
        <w:t>tractament,</w:t>
      </w:r>
      <w:r w:rsidRPr="00BF4E1E">
        <w:rPr>
          <w:rFonts w:ascii="Arial" w:eastAsia="Calibri" w:hAnsi="Arial" w:cs="Arial"/>
          <w:spacing w:val="8"/>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8"/>
          <w:sz w:val="24"/>
          <w:szCs w:val="24"/>
          <w:lang w:eastAsia="en-US"/>
        </w:rPr>
        <w:t xml:space="preserve"> </w:t>
      </w:r>
      <w:r w:rsidRPr="00BF4E1E">
        <w:rPr>
          <w:rFonts w:ascii="Arial" w:eastAsia="Calibri" w:hAnsi="Arial" w:cs="Arial"/>
          <w:sz w:val="24"/>
          <w:szCs w:val="24"/>
          <w:lang w:eastAsia="en-US"/>
        </w:rPr>
        <w:t>dades</w:t>
      </w:r>
      <w:r w:rsidRPr="00BF4E1E">
        <w:rPr>
          <w:rFonts w:ascii="Arial" w:eastAsia="Calibri" w:hAnsi="Arial" w:cs="Arial"/>
          <w:spacing w:val="8"/>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8"/>
          <w:sz w:val="24"/>
          <w:szCs w:val="24"/>
          <w:lang w:eastAsia="en-US"/>
        </w:rPr>
        <w:t xml:space="preserve"> </w:t>
      </w:r>
      <w:r w:rsidRPr="00BF4E1E">
        <w:rPr>
          <w:rFonts w:ascii="Arial" w:eastAsia="Calibri" w:hAnsi="Arial" w:cs="Arial"/>
          <w:sz w:val="24"/>
          <w:szCs w:val="24"/>
          <w:lang w:eastAsia="en-US"/>
        </w:rPr>
        <w:t>caràcter</w:t>
      </w:r>
      <w:r w:rsidRPr="00BF4E1E">
        <w:rPr>
          <w:rFonts w:ascii="Arial" w:eastAsia="Calibri" w:hAnsi="Arial" w:cs="Arial"/>
          <w:spacing w:val="11"/>
          <w:sz w:val="24"/>
          <w:szCs w:val="24"/>
          <w:lang w:eastAsia="en-US"/>
        </w:rPr>
        <w:t xml:space="preserve"> </w:t>
      </w:r>
      <w:r w:rsidRPr="00BF4E1E">
        <w:rPr>
          <w:rFonts w:ascii="Arial" w:eastAsia="Calibri" w:hAnsi="Arial" w:cs="Arial"/>
          <w:sz w:val="24"/>
          <w:szCs w:val="24"/>
          <w:lang w:eastAsia="en-US"/>
        </w:rPr>
        <w:t>personal</w:t>
      </w:r>
      <w:r w:rsidRPr="00BF4E1E">
        <w:rPr>
          <w:rFonts w:ascii="Arial" w:eastAsia="Calibri" w:hAnsi="Arial" w:cs="Arial"/>
          <w:spacing w:val="7"/>
          <w:sz w:val="24"/>
          <w:szCs w:val="24"/>
          <w:lang w:eastAsia="en-US"/>
        </w:rPr>
        <w:t xml:space="preserve"> </w:t>
      </w:r>
      <w:r w:rsidRPr="00BF4E1E">
        <w:rPr>
          <w:rFonts w:ascii="Arial" w:eastAsia="Calibri" w:hAnsi="Arial" w:cs="Arial"/>
          <w:sz w:val="24"/>
          <w:szCs w:val="24"/>
          <w:lang w:eastAsia="en-US"/>
        </w:rPr>
        <w:t>necessàries</w:t>
      </w:r>
      <w:r w:rsidRPr="00BF4E1E">
        <w:rPr>
          <w:rFonts w:ascii="Arial" w:eastAsia="Calibri" w:hAnsi="Arial" w:cs="Arial"/>
          <w:spacing w:val="8"/>
          <w:sz w:val="24"/>
          <w:szCs w:val="24"/>
          <w:lang w:eastAsia="en-US"/>
        </w:rPr>
        <w:t xml:space="preserve"> </w:t>
      </w:r>
      <w:r w:rsidRPr="00BF4E1E">
        <w:rPr>
          <w:rFonts w:ascii="Arial" w:eastAsia="Calibri" w:hAnsi="Arial" w:cs="Arial"/>
          <w:sz w:val="24"/>
          <w:szCs w:val="24"/>
          <w:lang w:eastAsia="en-US"/>
        </w:rPr>
        <w:t>per</w:t>
      </w:r>
      <w:r w:rsidRPr="00BF4E1E">
        <w:rPr>
          <w:rFonts w:ascii="Arial" w:eastAsia="Calibri" w:hAnsi="Arial" w:cs="Arial"/>
          <w:spacing w:val="8"/>
          <w:sz w:val="24"/>
          <w:szCs w:val="24"/>
          <w:lang w:eastAsia="en-US"/>
        </w:rPr>
        <w:t xml:space="preserve"> </w:t>
      </w:r>
      <w:r w:rsidRPr="00BF4E1E">
        <w:rPr>
          <w:rFonts w:ascii="Arial" w:eastAsia="Calibri" w:hAnsi="Arial" w:cs="Arial"/>
          <w:sz w:val="24"/>
          <w:szCs w:val="24"/>
          <w:lang w:eastAsia="en-US"/>
        </w:rPr>
        <w:t>prestar</w:t>
      </w:r>
      <w:r w:rsidRPr="00BF4E1E">
        <w:rPr>
          <w:rFonts w:ascii="Arial" w:eastAsia="Calibri" w:hAnsi="Arial" w:cs="Arial"/>
          <w:spacing w:val="9"/>
          <w:sz w:val="24"/>
          <w:szCs w:val="24"/>
          <w:lang w:eastAsia="en-US"/>
        </w:rPr>
        <w:t xml:space="preserve"> </w:t>
      </w:r>
      <w:r w:rsidRPr="00BF4E1E">
        <w:rPr>
          <w:rFonts w:ascii="Arial" w:eastAsia="Calibri" w:hAnsi="Arial" w:cs="Arial"/>
          <w:sz w:val="24"/>
          <w:szCs w:val="24"/>
          <w:lang w:eastAsia="en-US"/>
        </w:rPr>
        <w:t>el</w:t>
      </w:r>
      <w:r w:rsidRPr="00BF4E1E">
        <w:rPr>
          <w:rFonts w:ascii="Arial" w:eastAsia="Calibri" w:hAnsi="Arial" w:cs="Arial"/>
          <w:spacing w:val="8"/>
          <w:sz w:val="24"/>
          <w:szCs w:val="24"/>
          <w:lang w:eastAsia="en-US"/>
        </w:rPr>
        <w:t xml:space="preserve"> </w:t>
      </w:r>
      <w:r w:rsidRPr="00C32A0F">
        <w:rPr>
          <w:rFonts w:ascii="Arial" w:eastAsia="Calibri" w:hAnsi="Arial" w:cs="Arial"/>
          <w:spacing w:val="8"/>
          <w:sz w:val="24"/>
          <w:szCs w:val="24"/>
          <w:lang w:eastAsia="en-US"/>
        </w:rPr>
        <w:t>servei d'assistència tècnica per al procediment d'adjudicació de llicències d'ús privatiu de parcel·les en els horts urbans municipals de l'Institut Municipal de Parcs i Jardins de Barcelona, amb mesures de contractació pública sostenible (expedient 25/0009).</w:t>
      </w:r>
    </w:p>
    <w:p w14:paraId="7DA972D4" w14:textId="77777777" w:rsidR="0054032A" w:rsidRDefault="0054032A" w:rsidP="0054032A">
      <w:pPr>
        <w:widowControl w:val="0"/>
        <w:autoSpaceDE w:val="0"/>
        <w:autoSpaceDN w:val="0"/>
        <w:spacing w:before="136"/>
        <w:jc w:val="both"/>
        <w:rPr>
          <w:rFonts w:ascii="Arial" w:eastAsia="Calibri" w:hAnsi="Arial" w:cs="Arial"/>
          <w:color w:val="C00000"/>
          <w:sz w:val="24"/>
          <w:szCs w:val="24"/>
          <w:lang w:eastAsia="en-US"/>
        </w:rPr>
      </w:pPr>
    </w:p>
    <w:p w14:paraId="68A72DB8" w14:textId="77777777" w:rsidR="0054032A" w:rsidRDefault="0054032A" w:rsidP="0054032A">
      <w:pPr>
        <w:widowControl w:val="0"/>
        <w:autoSpaceDE w:val="0"/>
        <w:autoSpaceDN w:val="0"/>
        <w:spacing w:before="136"/>
        <w:jc w:val="both"/>
        <w:rPr>
          <w:rFonts w:ascii="Arial" w:eastAsia="Calibri" w:hAnsi="Arial" w:cs="Arial"/>
          <w:color w:val="C00000"/>
          <w:sz w:val="24"/>
          <w:szCs w:val="24"/>
          <w:lang w:eastAsia="en-US"/>
        </w:rPr>
      </w:pPr>
    </w:p>
    <w:p w14:paraId="662544EF" w14:textId="77777777" w:rsidR="0023275F" w:rsidRPr="003764AB" w:rsidRDefault="0023275F" w:rsidP="0023275F">
      <w:pPr>
        <w:widowControl w:val="0"/>
        <w:autoSpaceDE w:val="0"/>
        <w:autoSpaceDN w:val="0"/>
        <w:spacing w:before="136"/>
        <w:jc w:val="both"/>
        <w:rPr>
          <w:rFonts w:ascii="Arial" w:eastAsia="Calibri" w:hAnsi="Arial" w:cs="Arial"/>
          <w:sz w:val="24"/>
          <w:szCs w:val="24"/>
          <w:lang w:eastAsia="en-US"/>
        </w:rPr>
      </w:pPr>
      <w:r w:rsidRPr="003764AB">
        <w:rPr>
          <w:rFonts w:ascii="Arial" w:eastAsia="Calibri" w:hAnsi="Arial" w:cs="Arial"/>
          <w:sz w:val="24"/>
          <w:szCs w:val="24"/>
          <w:lang w:eastAsia="en-US"/>
        </w:rPr>
        <w:lastRenderedPageBreak/>
        <w:t>Concreció</w:t>
      </w:r>
      <w:r w:rsidRPr="003764AB">
        <w:rPr>
          <w:rFonts w:ascii="Arial" w:eastAsia="Calibri" w:hAnsi="Arial" w:cs="Arial"/>
          <w:spacing w:val="-1"/>
          <w:sz w:val="24"/>
          <w:szCs w:val="24"/>
          <w:lang w:eastAsia="en-US"/>
        </w:rPr>
        <w:t xml:space="preserve"> </w:t>
      </w:r>
      <w:r w:rsidRPr="003764AB">
        <w:rPr>
          <w:rFonts w:ascii="Arial" w:eastAsia="Calibri" w:hAnsi="Arial" w:cs="Arial"/>
          <w:sz w:val="24"/>
          <w:szCs w:val="24"/>
          <w:lang w:eastAsia="en-US"/>
        </w:rPr>
        <w:t>dels tractaments</w:t>
      </w:r>
      <w:r w:rsidRPr="003764AB">
        <w:rPr>
          <w:rFonts w:ascii="Arial" w:eastAsia="Calibri" w:hAnsi="Arial" w:cs="Arial"/>
          <w:spacing w:val="-3"/>
          <w:sz w:val="24"/>
          <w:szCs w:val="24"/>
          <w:lang w:eastAsia="en-US"/>
        </w:rPr>
        <w:t xml:space="preserve"> </w:t>
      </w:r>
      <w:r w:rsidRPr="003764AB">
        <w:rPr>
          <w:rFonts w:ascii="Arial" w:eastAsia="Calibri" w:hAnsi="Arial" w:cs="Arial"/>
          <w:sz w:val="24"/>
          <w:szCs w:val="24"/>
          <w:lang w:eastAsia="en-US"/>
        </w:rPr>
        <w:t>a realitzar:</w:t>
      </w:r>
    </w:p>
    <w:p w14:paraId="3ED279B6" w14:textId="77777777" w:rsidR="0023275F" w:rsidRPr="003764AB" w:rsidRDefault="0023275F" w:rsidP="0023275F">
      <w:pPr>
        <w:widowControl w:val="0"/>
        <w:autoSpaceDE w:val="0"/>
        <w:autoSpaceDN w:val="0"/>
        <w:spacing w:before="3"/>
        <w:rPr>
          <w:rFonts w:ascii="Arial" w:eastAsia="Calibri" w:hAnsi="Arial" w:cs="Arial"/>
          <w:sz w:val="24"/>
          <w:szCs w:val="24"/>
          <w:lang w:eastAsia="en-US"/>
        </w:rPr>
      </w:pPr>
    </w:p>
    <w:tbl>
      <w:tblPr>
        <w:tblStyle w:val="TableNormal1"/>
        <w:tblW w:w="0" w:type="auto"/>
        <w:tblInd w:w="1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74"/>
        <w:gridCol w:w="3254"/>
        <w:gridCol w:w="840"/>
        <w:gridCol w:w="3391"/>
      </w:tblGrid>
      <w:tr w:rsidR="0023275F" w:rsidRPr="003764AB" w14:paraId="1D65A97C" w14:textId="77777777" w:rsidTr="00844601">
        <w:trPr>
          <w:trHeight w:val="402"/>
        </w:trPr>
        <w:tc>
          <w:tcPr>
            <w:tcW w:w="974" w:type="dxa"/>
          </w:tcPr>
          <w:p w14:paraId="2B9422BF" w14:textId="77777777" w:rsidR="0023275F" w:rsidRPr="003764AB" w:rsidRDefault="0023275F" w:rsidP="00844601">
            <w:pPr>
              <w:jc w:val="center"/>
              <w:rPr>
                <w:rFonts w:ascii="Arial" w:hAnsi="Arial" w:cs="Arial"/>
                <w:sz w:val="24"/>
                <w:szCs w:val="24"/>
                <w:lang w:val="es-ES"/>
              </w:rPr>
            </w:pPr>
            <w:r w:rsidRPr="003764AB">
              <w:rPr>
                <w:rFonts w:ascii="Arial" w:hAnsi="Arial" w:cs="Arial"/>
                <w:sz w:val="24"/>
                <w:szCs w:val="24"/>
                <w:lang w:val="es-ES"/>
              </w:rPr>
              <w:t>X</w:t>
            </w:r>
          </w:p>
        </w:tc>
        <w:tc>
          <w:tcPr>
            <w:tcW w:w="3254" w:type="dxa"/>
          </w:tcPr>
          <w:p w14:paraId="6D05B4E1" w14:textId="77777777" w:rsidR="0023275F" w:rsidRPr="003764AB" w:rsidRDefault="0023275F" w:rsidP="00844601">
            <w:pPr>
              <w:rPr>
                <w:rFonts w:ascii="Arial" w:hAnsi="Arial" w:cs="Arial"/>
                <w:sz w:val="24"/>
                <w:szCs w:val="24"/>
                <w:lang w:val="ca-ES"/>
              </w:rPr>
            </w:pPr>
            <w:r w:rsidRPr="003764AB">
              <w:rPr>
                <w:rFonts w:ascii="Arial" w:hAnsi="Arial" w:cs="Arial"/>
                <w:sz w:val="24"/>
                <w:szCs w:val="24"/>
                <w:lang w:val="ca-ES"/>
              </w:rPr>
              <w:t>Recollida</w:t>
            </w:r>
          </w:p>
        </w:tc>
        <w:tc>
          <w:tcPr>
            <w:tcW w:w="840" w:type="dxa"/>
          </w:tcPr>
          <w:p w14:paraId="0EF8FE1F" w14:textId="77777777" w:rsidR="0023275F" w:rsidRPr="003764AB" w:rsidRDefault="0023275F" w:rsidP="00844601">
            <w:pPr>
              <w:jc w:val="center"/>
              <w:rPr>
                <w:rFonts w:ascii="Arial" w:hAnsi="Arial" w:cs="Arial"/>
                <w:sz w:val="24"/>
                <w:szCs w:val="24"/>
                <w:lang w:val="ca-ES"/>
              </w:rPr>
            </w:pPr>
            <w:r w:rsidRPr="003764AB">
              <w:rPr>
                <w:rFonts w:ascii="Arial" w:hAnsi="Arial" w:cs="Arial"/>
                <w:sz w:val="24"/>
                <w:szCs w:val="24"/>
                <w:lang w:val="ca-ES"/>
              </w:rPr>
              <w:t>X</w:t>
            </w:r>
          </w:p>
        </w:tc>
        <w:tc>
          <w:tcPr>
            <w:tcW w:w="3391" w:type="dxa"/>
          </w:tcPr>
          <w:p w14:paraId="0139B1C6" w14:textId="77777777" w:rsidR="0023275F" w:rsidRPr="003764AB" w:rsidRDefault="0023275F" w:rsidP="00844601">
            <w:pPr>
              <w:rPr>
                <w:rFonts w:ascii="Arial" w:hAnsi="Arial" w:cs="Arial"/>
                <w:sz w:val="24"/>
                <w:szCs w:val="24"/>
                <w:lang w:val="ca-ES"/>
              </w:rPr>
            </w:pPr>
            <w:r w:rsidRPr="003764AB">
              <w:rPr>
                <w:rFonts w:ascii="Arial" w:hAnsi="Arial" w:cs="Arial"/>
                <w:sz w:val="24"/>
                <w:szCs w:val="24"/>
                <w:lang w:val="ca-ES"/>
              </w:rPr>
              <w:t>Registre</w:t>
            </w:r>
          </w:p>
        </w:tc>
      </w:tr>
      <w:tr w:rsidR="0023275F" w:rsidRPr="003764AB" w14:paraId="3F9A0C01" w14:textId="77777777" w:rsidTr="00844601">
        <w:trPr>
          <w:trHeight w:val="402"/>
        </w:trPr>
        <w:tc>
          <w:tcPr>
            <w:tcW w:w="974" w:type="dxa"/>
          </w:tcPr>
          <w:p w14:paraId="6023C87F" w14:textId="77777777" w:rsidR="0023275F" w:rsidRPr="003764AB" w:rsidRDefault="0023275F" w:rsidP="00844601">
            <w:pPr>
              <w:jc w:val="center"/>
              <w:rPr>
                <w:rFonts w:ascii="Arial" w:hAnsi="Arial" w:cs="Arial"/>
                <w:sz w:val="24"/>
                <w:szCs w:val="24"/>
              </w:rPr>
            </w:pPr>
            <w:r w:rsidRPr="003764AB">
              <w:rPr>
                <w:rFonts w:ascii="Arial" w:hAnsi="Arial" w:cs="Arial"/>
                <w:sz w:val="24"/>
                <w:szCs w:val="24"/>
              </w:rPr>
              <w:t>X</w:t>
            </w:r>
          </w:p>
        </w:tc>
        <w:tc>
          <w:tcPr>
            <w:tcW w:w="3254" w:type="dxa"/>
          </w:tcPr>
          <w:p w14:paraId="57CF9C4B" w14:textId="77777777" w:rsidR="0023275F" w:rsidRPr="003764AB" w:rsidRDefault="0023275F" w:rsidP="00844601">
            <w:pPr>
              <w:rPr>
                <w:rFonts w:ascii="Arial" w:hAnsi="Arial" w:cs="Arial"/>
                <w:sz w:val="24"/>
                <w:szCs w:val="24"/>
                <w:lang w:val="ca-ES"/>
              </w:rPr>
            </w:pPr>
            <w:r w:rsidRPr="003764AB">
              <w:rPr>
                <w:rFonts w:ascii="Arial" w:hAnsi="Arial" w:cs="Arial"/>
                <w:sz w:val="24"/>
                <w:szCs w:val="24"/>
                <w:lang w:val="ca-ES"/>
              </w:rPr>
              <w:t>Estructuració</w:t>
            </w:r>
          </w:p>
        </w:tc>
        <w:tc>
          <w:tcPr>
            <w:tcW w:w="840" w:type="dxa"/>
          </w:tcPr>
          <w:p w14:paraId="52ABDDE9" w14:textId="77777777" w:rsidR="0023275F" w:rsidRPr="003764AB" w:rsidRDefault="0023275F" w:rsidP="00844601">
            <w:pPr>
              <w:jc w:val="center"/>
              <w:rPr>
                <w:rFonts w:ascii="Arial" w:hAnsi="Arial" w:cs="Arial"/>
                <w:sz w:val="24"/>
                <w:szCs w:val="24"/>
                <w:lang w:val="ca-ES"/>
              </w:rPr>
            </w:pPr>
            <w:r w:rsidRPr="003764AB">
              <w:rPr>
                <w:rFonts w:ascii="Arial" w:hAnsi="Arial" w:cs="Arial"/>
                <w:sz w:val="24"/>
                <w:szCs w:val="24"/>
                <w:lang w:val="ca-ES"/>
              </w:rPr>
              <w:t>X</w:t>
            </w:r>
          </w:p>
        </w:tc>
        <w:tc>
          <w:tcPr>
            <w:tcW w:w="3391" w:type="dxa"/>
          </w:tcPr>
          <w:p w14:paraId="266D065E" w14:textId="77777777" w:rsidR="0023275F" w:rsidRPr="003764AB" w:rsidRDefault="0023275F" w:rsidP="00844601">
            <w:pPr>
              <w:rPr>
                <w:rFonts w:ascii="Arial" w:hAnsi="Arial" w:cs="Arial"/>
                <w:sz w:val="24"/>
                <w:szCs w:val="24"/>
                <w:lang w:val="ca-ES"/>
              </w:rPr>
            </w:pPr>
            <w:r w:rsidRPr="003764AB">
              <w:rPr>
                <w:rFonts w:ascii="Arial" w:hAnsi="Arial" w:cs="Arial"/>
                <w:sz w:val="24"/>
                <w:szCs w:val="24"/>
                <w:lang w:val="ca-ES"/>
              </w:rPr>
              <w:t>Modificació</w:t>
            </w:r>
          </w:p>
        </w:tc>
      </w:tr>
      <w:tr w:rsidR="0023275F" w:rsidRPr="003764AB" w14:paraId="2C26CAC2" w14:textId="77777777" w:rsidTr="00844601">
        <w:trPr>
          <w:trHeight w:val="402"/>
        </w:trPr>
        <w:tc>
          <w:tcPr>
            <w:tcW w:w="974" w:type="dxa"/>
          </w:tcPr>
          <w:p w14:paraId="13CB63A0" w14:textId="77777777" w:rsidR="0023275F" w:rsidRPr="003764AB" w:rsidRDefault="0023275F" w:rsidP="00844601">
            <w:pPr>
              <w:jc w:val="center"/>
              <w:rPr>
                <w:rFonts w:ascii="Arial" w:hAnsi="Arial" w:cs="Arial"/>
                <w:sz w:val="24"/>
                <w:szCs w:val="24"/>
              </w:rPr>
            </w:pPr>
            <w:r w:rsidRPr="003764AB">
              <w:rPr>
                <w:rFonts w:ascii="Arial" w:hAnsi="Arial" w:cs="Arial"/>
                <w:sz w:val="24"/>
                <w:szCs w:val="24"/>
              </w:rPr>
              <w:t>X</w:t>
            </w:r>
          </w:p>
        </w:tc>
        <w:tc>
          <w:tcPr>
            <w:tcW w:w="3254" w:type="dxa"/>
          </w:tcPr>
          <w:p w14:paraId="7CB99BC1" w14:textId="77777777" w:rsidR="0023275F" w:rsidRPr="003764AB" w:rsidRDefault="0023275F" w:rsidP="00844601">
            <w:pPr>
              <w:rPr>
                <w:rFonts w:ascii="Arial" w:hAnsi="Arial" w:cs="Arial"/>
                <w:sz w:val="24"/>
                <w:szCs w:val="24"/>
                <w:lang w:val="ca-ES"/>
              </w:rPr>
            </w:pPr>
            <w:r w:rsidRPr="003764AB">
              <w:rPr>
                <w:rFonts w:ascii="Arial" w:hAnsi="Arial" w:cs="Arial"/>
                <w:sz w:val="24"/>
                <w:szCs w:val="24"/>
                <w:lang w:val="ca-ES"/>
              </w:rPr>
              <w:t>Conservació</w:t>
            </w:r>
          </w:p>
        </w:tc>
        <w:tc>
          <w:tcPr>
            <w:tcW w:w="840" w:type="dxa"/>
          </w:tcPr>
          <w:p w14:paraId="779948E0" w14:textId="77777777" w:rsidR="0023275F" w:rsidRPr="003764AB" w:rsidRDefault="0023275F" w:rsidP="00844601">
            <w:pPr>
              <w:jc w:val="center"/>
              <w:rPr>
                <w:rFonts w:ascii="Arial" w:hAnsi="Arial" w:cs="Arial"/>
                <w:sz w:val="24"/>
                <w:szCs w:val="24"/>
                <w:lang w:val="ca-ES"/>
              </w:rPr>
            </w:pPr>
            <w:r w:rsidRPr="003764AB">
              <w:rPr>
                <w:rFonts w:ascii="Arial" w:hAnsi="Arial" w:cs="Arial"/>
                <w:sz w:val="24"/>
                <w:szCs w:val="24"/>
                <w:lang w:val="ca-ES"/>
              </w:rPr>
              <w:t>X</w:t>
            </w:r>
          </w:p>
        </w:tc>
        <w:tc>
          <w:tcPr>
            <w:tcW w:w="3391" w:type="dxa"/>
          </w:tcPr>
          <w:p w14:paraId="4E8DACB0" w14:textId="77777777" w:rsidR="0023275F" w:rsidRPr="003764AB" w:rsidRDefault="0023275F" w:rsidP="00844601">
            <w:pPr>
              <w:rPr>
                <w:rFonts w:ascii="Arial" w:hAnsi="Arial" w:cs="Arial"/>
                <w:sz w:val="24"/>
                <w:szCs w:val="24"/>
                <w:lang w:val="ca-ES"/>
              </w:rPr>
            </w:pPr>
            <w:r w:rsidRPr="003764AB">
              <w:rPr>
                <w:rFonts w:ascii="Arial" w:hAnsi="Arial" w:cs="Arial"/>
                <w:sz w:val="24"/>
                <w:szCs w:val="24"/>
                <w:lang w:val="ca-ES"/>
              </w:rPr>
              <w:t>Extracció</w:t>
            </w:r>
          </w:p>
        </w:tc>
      </w:tr>
      <w:tr w:rsidR="0023275F" w:rsidRPr="003764AB" w14:paraId="6ECB9009" w14:textId="77777777" w:rsidTr="00844601">
        <w:trPr>
          <w:trHeight w:val="438"/>
        </w:trPr>
        <w:tc>
          <w:tcPr>
            <w:tcW w:w="974" w:type="dxa"/>
          </w:tcPr>
          <w:p w14:paraId="673D40C0" w14:textId="77777777" w:rsidR="0023275F" w:rsidRPr="003764AB" w:rsidRDefault="0023275F" w:rsidP="00844601">
            <w:pPr>
              <w:jc w:val="center"/>
              <w:rPr>
                <w:rFonts w:ascii="Arial" w:hAnsi="Arial" w:cs="Arial"/>
                <w:sz w:val="24"/>
                <w:szCs w:val="24"/>
              </w:rPr>
            </w:pPr>
            <w:r w:rsidRPr="003764AB">
              <w:rPr>
                <w:rFonts w:ascii="Arial" w:hAnsi="Arial" w:cs="Arial"/>
                <w:sz w:val="24"/>
                <w:szCs w:val="24"/>
              </w:rPr>
              <w:t>X</w:t>
            </w:r>
          </w:p>
        </w:tc>
        <w:tc>
          <w:tcPr>
            <w:tcW w:w="3254" w:type="dxa"/>
          </w:tcPr>
          <w:p w14:paraId="33EA0282" w14:textId="77777777" w:rsidR="0023275F" w:rsidRPr="003764AB" w:rsidRDefault="0023275F" w:rsidP="00844601">
            <w:pPr>
              <w:rPr>
                <w:rFonts w:ascii="Arial" w:hAnsi="Arial" w:cs="Arial"/>
                <w:sz w:val="24"/>
                <w:szCs w:val="24"/>
                <w:lang w:val="ca-ES"/>
              </w:rPr>
            </w:pPr>
            <w:r w:rsidRPr="003764AB">
              <w:rPr>
                <w:rFonts w:ascii="Arial" w:hAnsi="Arial" w:cs="Arial"/>
                <w:sz w:val="24"/>
                <w:szCs w:val="24"/>
                <w:lang w:val="ca-ES"/>
              </w:rPr>
              <w:t>Consulta</w:t>
            </w:r>
          </w:p>
        </w:tc>
        <w:tc>
          <w:tcPr>
            <w:tcW w:w="840" w:type="dxa"/>
          </w:tcPr>
          <w:p w14:paraId="336EF943" w14:textId="77777777" w:rsidR="0023275F" w:rsidRPr="003764AB" w:rsidRDefault="0023275F" w:rsidP="00844601">
            <w:pPr>
              <w:jc w:val="center"/>
              <w:rPr>
                <w:rFonts w:ascii="Arial" w:hAnsi="Arial" w:cs="Arial"/>
                <w:sz w:val="24"/>
                <w:szCs w:val="24"/>
                <w:lang w:val="ca-ES"/>
              </w:rPr>
            </w:pPr>
            <w:r w:rsidRPr="003764AB">
              <w:rPr>
                <w:rFonts w:ascii="Arial" w:hAnsi="Arial" w:cs="Arial"/>
                <w:sz w:val="24"/>
                <w:szCs w:val="24"/>
                <w:lang w:val="ca-ES"/>
              </w:rPr>
              <w:t>X</w:t>
            </w:r>
          </w:p>
        </w:tc>
        <w:tc>
          <w:tcPr>
            <w:tcW w:w="3391" w:type="dxa"/>
          </w:tcPr>
          <w:p w14:paraId="435D567B" w14:textId="77777777" w:rsidR="0023275F" w:rsidRPr="003764AB" w:rsidRDefault="0023275F" w:rsidP="00844601">
            <w:pPr>
              <w:rPr>
                <w:rFonts w:ascii="Arial" w:hAnsi="Arial" w:cs="Arial"/>
                <w:sz w:val="24"/>
                <w:szCs w:val="24"/>
                <w:lang w:val="ca-ES"/>
              </w:rPr>
            </w:pPr>
            <w:r w:rsidRPr="003764AB">
              <w:rPr>
                <w:rFonts w:ascii="Arial" w:hAnsi="Arial" w:cs="Arial"/>
                <w:sz w:val="24"/>
                <w:szCs w:val="24"/>
                <w:lang w:val="ca-ES"/>
              </w:rPr>
              <w:t>Comunicació</w:t>
            </w:r>
            <w:r w:rsidRPr="003764AB">
              <w:rPr>
                <w:rFonts w:ascii="Arial" w:hAnsi="Arial" w:cs="Arial"/>
                <w:spacing w:val="-4"/>
                <w:sz w:val="24"/>
                <w:szCs w:val="24"/>
                <w:lang w:val="ca-ES"/>
              </w:rPr>
              <w:t xml:space="preserve"> </w:t>
            </w:r>
            <w:r w:rsidRPr="003764AB">
              <w:rPr>
                <w:rFonts w:ascii="Arial" w:hAnsi="Arial" w:cs="Arial"/>
                <w:sz w:val="24"/>
                <w:szCs w:val="24"/>
                <w:lang w:val="ca-ES"/>
              </w:rPr>
              <w:t>per</w:t>
            </w:r>
            <w:r w:rsidRPr="003764AB">
              <w:rPr>
                <w:rFonts w:ascii="Arial" w:hAnsi="Arial" w:cs="Arial"/>
                <w:spacing w:val="-2"/>
                <w:sz w:val="24"/>
                <w:szCs w:val="24"/>
                <w:lang w:val="ca-ES"/>
              </w:rPr>
              <w:t xml:space="preserve"> </w:t>
            </w:r>
            <w:r w:rsidRPr="003764AB">
              <w:rPr>
                <w:rFonts w:ascii="Arial" w:hAnsi="Arial" w:cs="Arial"/>
                <w:sz w:val="24"/>
                <w:szCs w:val="24"/>
                <w:lang w:val="ca-ES"/>
              </w:rPr>
              <w:t>transmissió</w:t>
            </w:r>
          </w:p>
        </w:tc>
      </w:tr>
      <w:tr w:rsidR="0023275F" w:rsidRPr="003764AB" w14:paraId="49AD6861" w14:textId="77777777" w:rsidTr="00844601">
        <w:trPr>
          <w:trHeight w:val="405"/>
        </w:trPr>
        <w:tc>
          <w:tcPr>
            <w:tcW w:w="974" w:type="dxa"/>
          </w:tcPr>
          <w:p w14:paraId="1261A3EE" w14:textId="77777777" w:rsidR="0023275F" w:rsidRPr="003764AB" w:rsidRDefault="0023275F" w:rsidP="00844601">
            <w:pPr>
              <w:jc w:val="center"/>
              <w:rPr>
                <w:rFonts w:ascii="Arial" w:hAnsi="Arial" w:cs="Arial"/>
                <w:sz w:val="24"/>
                <w:szCs w:val="24"/>
              </w:rPr>
            </w:pPr>
            <w:r w:rsidRPr="003764AB">
              <w:rPr>
                <w:rFonts w:ascii="Arial" w:hAnsi="Arial" w:cs="Arial"/>
                <w:sz w:val="24"/>
                <w:szCs w:val="24"/>
              </w:rPr>
              <w:t>X</w:t>
            </w:r>
          </w:p>
        </w:tc>
        <w:tc>
          <w:tcPr>
            <w:tcW w:w="3254" w:type="dxa"/>
          </w:tcPr>
          <w:p w14:paraId="46DAA246" w14:textId="77777777" w:rsidR="0023275F" w:rsidRPr="003764AB" w:rsidRDefault="0023275F" w:rsidP="00844601">
            <w:pPr>
              <w:rPr>
                <w:rFonts w:ascii="Arial" w:hAnsi="Arial" w:cs="Arial"/>
                <w:sz w:val="24"/>
                <w:szCs w:val="24"/>
                <w:lang w:val="ca-ES"/>
              </w:rPr>
            </w:pPr>
            <w:r w:rsidRPr="003764AB">
              <w:rPr>
                <w:rFonts w:ascii="Arial" w:hAnsi="Arial" w:cs="Arial"/>
                <w:sz w:val="24"/>
                <w:szCs w:val="24"/>
                <w:lang w:val="ca-ES"/>
              </w:rPr>
              <w:t>Difusió</w:t>
            </w:r>
          </w:p>
        </w:tc>
        <w:tc>
          <w:tcPr>
            <w:tcW w:w="840" w:type="dxa"/>
          </w:tcPr>
          <w:p w14:paraId="4C9035D7" w14:textId="77777777" w:rsidR="0023275F" w:rsidRPr="003764AB" w:rsidRDefault="0023275F" w:rsidP="00844601">
            <w:pPr>
              <w:jc w:val="center"/>
              <w:rPr>
                <w:rFonts w:ascii="Arial" w:hAnsi="Arial" w:cs="Arial"/>
                <w:sz w:val="24"/>
                <w:szCs w:val="24"/>
                <w:lang w:val="ca-ES"/>
              </w:rPr>
            </w:pPr>
          </w:p>
        </w:tc>
        <w:tc>
          <w:tcPr>
            <w:tcW w:w="3391" w:type="dxa"/>
          </w:tcPr>
          <w:p w14:paraId="536E4DD9" w14:textId="77777777" w:rsidR="0023275F" w:rsidRPr="003764AB" w:rsidRDefault="0023275F" w:rsidP="00844601">
            <w:pPr>
              <w:rPr>
                <w:rFonts w:ascii="Arial" w:hAnsi="Arial" w:cs="Arial"/>
                <w:sz w:val="24"/>
                <w:szCs w:val="24"/>
                <w:lang w:val="ca-ES"/>
              </w:rPr>
            </w:pPr>
            <w:r w:rsidRPr="003764AB">
              <w:rPr>
                <w:rFonts w:ascii="Arial" w:hAnsi="Arial" w:cs="Arial"/>
                <w:sz w:val="24"/>
                <w:szCs w:val="24"/>
                <w:lang w:val="ca-ES"/>
              </w:rPr>
              <w:t>Interconnexió</w:t>
            </w:r>
          </w:p>
        </w:tc>
      </w:tr>
      <w:tr w:rsidR="0023275F" w:rsidRPr="003764AB" w14:paraId="3337973F" w14:textId="77777777" w:rsidTr="00844601">
        <w:trPr>
          <w:trHeight w:val="402"/>
        </w:trPr>
        <w:tc>
          <w:tcPr>
            <w:tcW w:w="974" w:type="dxa"/>
          </w:tcPr>
          <w:p w14:paraId="1C8A3652" w14:textId="77777777" w:rsidR="0023275F" w:rsidRPr="003764AB" w:rsidRDefault="0023275F" w:rsidP="00844601">
            <w:pPr>
              <w:jc w:val="center"/>
              <w:rPr>
                <w:rFonts w:ascii="Arial" w:hAnsi="Arial" w:cs="Arial"/>
                <w:sz w:val="24"/>
                <w:szCs w:val="24"/>
              </w:rPr>
            </w:pPr>
          </w:p>
        </w:tc>
        <w:tc>
          <w:tcPr>
            <w:tcW w:w="3254" w:type="dxa"/>
          </w:tcPr>
          <w:p w14:paraId="7D529C89" w14:textId="77777777" w:rsidR="0023275F" w:rsidRPr="003764AB" w:rsidRDefault="0023275F" w:rsidP="00844601">
            <w:pPr>
              <w:rPr>
                <w:rFonts w:ascii="Arial" w:hAnsi="Arial" w:cs="Arial"/>
                <w:sz w:val="24"/>
                <w:szCs w:val="24"/>
                <w:lang w:val="ca-ES"/>
              </w:rPr>
            </w:pPr>
            <w:r w:rsidRPr="003764AB">
              <w:rPr>
                <w:rFonts w:ascii="Arial" w:hAnsi="Arial" w:cs="Arial"/>
                <w:sz w:val="24"/>
                <w:szCs w:val="24"/>
                <w:lang w:val="ca-ES"/>
              </w:rPr>
              <w:t>Confrontació</w:t>
            </w:r>
          </w:p>
        </w:tc>
        <w:tc>
          <w:tcPr>
            <w:tcW w:w="840" w:type="dxa"/>
          </w:tcPr>
          <w:p w14:paraId="654C2F2D" w14:textId="77777777" w:rsidR="0023275F" w:rsidRPr="003764AB" w:rsidRDefault="0023275F" w:rsidP="00844601">
            <w:pPr>
              <w:jc w:val="center"/>
              <w:rPr>
                <w:rFonts w:ascii="Arial" w:hAnsi="Arial" w:cs="Arial"/>
                <w:sz w:val="24"/>
                <w:szCs w:val="24"/>
                <w:lang w:val="ca-ES"/>
              </w:rPr>
            </w:pPr>
            <w:r w:rsidRPr="003764AB">
              <w:rPr>
                <w:rFonts w:ascii="Arial" w:hAnsi="Arial" w:cs="Arial"/>
                <w:sz w:val="24"/>
                <w:szCs w:val="24"/>
                <w:lang w:val="ca-ES"/>
              </w:rPr>
              <w:t>X</w:t>
            </w:r>
          </w:p>
        </w:tc>
        <w:tc>
          <w:tcPr>
            <w:tcW w:w="3391" w:type="dxa"/>
          </w:tcPr>
          <w:p w14:paraId="36BAB17B" w14:textId="77777777" w:rsidR="0023275F" w:rsidRPr="003764AB" w:rsidRDefault="0023275F" w:rsidP="00844601">
            <w:pPr>
              <w:rPr>
                <w:rFonts w:ascii="Arial" w:hAnsi="Arial" w:cs="Arial"/>
                <w:sz w:val="24"/>
                <w:szCs w:val="24"/>
                <w:lang w:val="ca-ES"/>
              </w:rPr>
            </w:pPr>
            <w:r w:rsidRPr="003764AB">
              <w:rPr>
                <w:rFonts w:ascii="Arial" w:hAnsi="Arial" w:cs="Arial"/>
                <w:sz w:val="24"/>
                <w:szCs w:val="24"/>
                <w:lang w:val="ca-ES"/>
              </w:rPr>
              <w:t>Limitació</w:t>
            </w:r>
          </w:p>
        </w:tc>
      </w:tr>
      <w:tr w:rsidR="0023275F" w:rsidRPr="003764AB" w14:paraId="41E3CCE8" w14:textId="77777777" w:rsidTr="00844601">
        <w:trPr>
          <w:trHeight w:val="402"/>
        </w:trPr>
        <w:tc>
          <w:tcPr>
            <w:tcW w:w="974" w:type="dxa"/>
          </w:tcPr>
          <w:p w14:paraId="76B22460" w14:textId="77777777" w:rsidR="0023275F" w:rsidRPr="003764AB" w:rsidRDefault="0023275F" w:rsidP="00844601">
            <w:pPr>
              <w:jc w:val="center"/>
              <w:rPr>
                <w:rFonts w:ascii="Arial" w:hAnsi="Arial" w:cs="Arial"/>
                <w:sz w:val="24"/>
                <w:szCs w:val="24"/>
              </w:rPr>
            </w:pPr>
            <w:r w:rsidRPr="003764AB">
              <w:rPr>
                <w:rFonts w:ascii="Arial" w:hAnsi="Arial" w:cs="Arial"/>
                <w:sz w:val="24"/>
                <w:szCs w:val="24"/>
              </w:rPr>
              <w:t>X</w:t>
            </w:r>
          </w:p>
        </w:tc>
        <w:tc>
          <w:tcPr>
            <w:tcW w:w="3254" w:type="dxa"/>
          </w:tcPr>
          <w:p w14:paraId="2B2A6492" w14:textId="77777777" w:rsidR="0023275F" w:rsidRPr="003764AB" w:rsidRDefault="0023275F" w:rsidP="00844601">
            <w:pPr>
              <w:rPr>
                <w:rFonts w:ascii="Arial" w:hAnsi="Arial" w:cs="Arial"/>
                <w:sz w:val="24"/>
                <w:szCs w:val="24"/>
                <w:lang w:val="ca-ES"/>
              </w:rPr>
            </w:pPr>
            <w:r w:rsidRPr="003764AB">
              <w:rPr>
                <w:rFonts w:ascii="Arial" w:hAnsi="Arial" w:cs="Arial"/>
                <w:sz w:val="24"/>
                <w:szCs w:val="24"/>
                <w:lang w:val="ca-ES"/>
              </w:rPr>
              <w:t>Supressió</w:t>
            </w:r>
          </w:p>
        </w:tc>
        <w:tc>
          <w:tcPr>
            <w:tcW w:w="840" w:type="dxa"/>
          </w:tcPr>
          <w:p w14:paraId="14610BE2" w14:textId="77777777" w:rsidR="0023275F" w:rsidRPr="003764AB" w:rsidRDefault="0023275F" w:rsidP="00844601">
            <w:pPr>
              <w:jc w:val="center"/>
              <w:rPr>
                <w:rFonts w:ascii="Arial" w:hAnsi="Arial" w:cs="Arial"/>
                <w:sz w:val="24"/>
                <w:szCs w:val="24"/>
                <w:lang w:val="ca-ES"/>
              </w:rPr>
            </w:pPr>
            <w:r w:rsidRPr="003764AB">
              <w:rPr>
                <w:rFonts w:ascii="Arial" w:hAnsi="Arial" w:cs="Arial"/>
                <w:sz w:val="24"/>
                <w:szCs w:val="24"/>
                <w:lang w:val="ca-ES"/>
              </w:rPr>
              <w:t>X</w:t>
            </w:r>
          </w:p>
        </w:tc>
        <w:tc>
          <w:tcPr>
            <w:tcW w:w="3391" w:type="dxa"/>
          </w:tcPr>
          <w:p w14:paraId="6A11A495" w14:textId="77777777" w:rsidR="0023275F" w:rsidRPr="003764AB" w:rsidRDefault="0023275F" w:rsidP="00844601">
            <w:pPr>
              <w:rPr>
                <w:rFonts w:ascii="Arial" w:hAnsi="Arial" w:cs="Arial"/>
                <w:sz w:val="24"/>
                <w:szCs w:val="24"/>
                <w:lang w:val="ca-ES"/>
              </w:rPr>
            </w:pPr>
            <w:r w:rsidRPr="003764AB">
              <w:rPr>
                <w:rFonts w:ascii="Arial" w:hAnsi="Arial" w:cs="Arial"/>
                <w:sz w:val="24"/>
                <w:szCs w:val="24"/>
                <w:lang w:val="ca-ES"/>
              </w:rPr>
              <w:t>Destrucció</w:t>
            </w:r>
          </w:p>
        </w:tc>
      </w:tr>
      <w:tr w:rsidR="0023275F" w:rsidRPr="003764AB" w14:paraId="388AD004" w14:textId="77777777" w:rsidTr="00844601">
        <w:trPr>
          <w:trHeight w:val="402"/>
        </w:trPr>
        <w:tc>
          <w:tcPr>
            <w:tcW w:w="974" w:type="dxa"/>
          </w:tcPr>
          <w:p w14:paraId="5B38C5E2" w14:textId="77777777" w:rsidR="0023275F" w:rsidRPr="003764AB" w:rsidRDefault="0023275F" w:rsidP="00844601">
            <w:pPr>
              <w:rPr>
                <w:rFonts w:ascii="Arial" w:hAnsi="Arial" w:cs="Arial"/>
                <w:sz w:val="24"/>
                <w:szCs w:val="24"/>
              </w:rPr>
            </w:pPr>
          </w:p>
        </w:tc>
        <w:tc>
          <w:tcPr>
            <w:tcW w:w="3254" w:type="dxa"/>
          </w:tcPr>
          <w:p w14:paraId="2C0C54A2" w14:textId="77777777" w:rsidR="0023275F" w:rsidRPr="003764AB" w:rsidRDefault="0023275F" w:rsidP="00844601">
            <w:pPr>
              <w:tabs>
                <w:tab w:val="left" w:pos="2110"/>
              </w:tabs>
              <w:rPr>
                <w:rFonts w:ascii="Arial" w:hAnsi="Arial" w:cs="Arial"/>
                <w:sz w:val="24"/>
                <w:szCs w:val="24"/>
                <w:lang w:val="ca-ES"/>
              </w:rPr>
            </w:pPr>
            <w:r w:rsidRPr="003764AB">
              <w:rPr>
                <w:rFonts w:ascii="Arial" w:hAnsi="Arial" w:cs="Arial"/>
                <w:sz w:val="24"/>
                <w:szCs w:val="24"/>
                <w:lang w:val="ca-ES"/>
              </w:rPr>
              <w:t>Altres:</w:t>
            </w:r>
            <w:r w:rsidRPr="003764AB">
              <w:rPr>
                <w:rFonts w:ascii="Arial" w:hAnsi="Arial" w:cs="Arial"/>
                <w:spacing w:val="-1"/>
                <w:sz w:val="24"/>
                <w:szCs w:val="24"/>
                <w:lang w:val="ca-ES"/>
              </w:rPr>
              <w:t xml:space="preserve"> </w:t>
            </w:r>
            <w:r w:rsidRPr="003764AB">
              <w:rPr>
                <w:rFonts w:ascii="Arial" w:hAnsi="Arial" w:cs="Arial"/>
                <w:sz w:val="24"/>
                <w:szCs w:val="24"/>
                <w:u w:val="single"/>
                <w:lang w:val="ca-ES"/>
              </w:rPr>
              <w:t xml:space="preserve"> </w:t>
            </w:r>
            <w:r w:rsidRPr="003764AB">
              <w:rPr>
                <w:rFonts w:ascii="Arial" w:hAnsi="Arial" w:cs="Arial"/>
                <w:sz w:val="24"/>
                <w:szCs w:val="24"/>
                <w:u w:val="single"/>
                <w:lang w:val="ca-ES"/>
              </w:rPr>
              <w:tab/>
            </w:r>
          </w:p>
        </w:tc>
        <w:tc>
          <w:tcPr>
            <w:tcW w:w="840" w:type="dxa"/>
          </w:tcPr>
          <w:p w14:paraId="7017830C" w14:textId="77777777" w:rsidR="0023275F" w:rsidRPr="003764AB" w:rsidRDefault="0023275F" w:rsidP="00844601">
            <w:pPr>
              <w:rPr>
                <w:rFonts w:ascii="Arial" w:hAnsi="Arial" w:cs="Arial"/>
                <w:sz w:val="24"/>
                <w:szCs w:val="24"/>
                <w:lang w:val="ca-ES"/>
              </w:rPr>
            </w:pPr>
          </w:p>
        </w:tc>
        <w:tc>
          <w:tcPr>
            <w:tcW w:w="3391" w:type="dxa"/>
          </w:tcPr>
          <w:p w14:paraId="510B460A" w14:textId="77777777" w:rsidR="0023275F" w:rsidRPr="003764AB" w:rsidRDefault="0023275F" w:rsidP="00844601">
            <w:pPr>
              <w:rPr>
                <w:rFonts w:ascii="Arial" w:hAnsi="Arial" w:cs="Arial"/>
                <w:sz w:val="24"/>
                <w:szCs w:val="24"/>
                <w:lang w:val="ca-ES"/>
              </w:rPr>
            </w:pPr>
            <w:r w:rsidRPr="003764AB">
              <w:rPr>
                <w:rFonts w:ascii="Arial" w:hAnsi="Arial" w:cs="Arial"/>
                <w:sz w:val="24"/>
                <w:szCs w:val="24"/>
                <w:lang w:val="ca-ES"/>
              </w:rPr>
              <w:t>Comunicació</w:t>
            </w:r>
          </w:p>
        </w:tc>
      </w:tr>
    </w:tbl>
    <w:p w14:paraId="405AEFE3" w14:textId="77777777" w:rsidR="0023275F" w:rsidRPr="003764AB" w:rsidRDefault="0023275F" w:rsidP="0023275F">
      <w:pPr>
        <w:widowControl w:val="0"/>
        <w:autoSpaceDE w:val="0"/>
        <w:autoSpaceDN w:val="0"/>
        <w:rPr>
          <w:rFonts w:ascii="Arial" w:eastAsia="Calibri" w:hAnsi="Arial" w:cs="Arial"/>
          <w:sz w:val="24"/>
          <w:szCs w:val="24"/>
          <w:lang w:eastAsia="en-US"/>
        </w:rPr>
      </w:pPr>
    </w:p>
    <w:p w14:paraId="21372041"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5ADD235F" w14:textId="77777777" w:rsidR="0054032A" w:rsidRPr="00BF4E1E" w:rsidRDefault="0054032A" w:rsidP="0054032A">
      <w:pPr>
        <w:pStyle w:val="Pargrafdellista"/>
        <w:widowControl w:val="0"/>
        <w:numPr>
          <w:ilvl w:val="0"/>
          <w:numId w:val="47"/>
        </w:numPr>
        <w:tabs>
          <w:tab w:val="left" w:pos="841"/>
          <w:tab w:val="left" w:pos="842"/>
        </w:tabs>
        <w:autoSpaceDE w:val="0"/>
        <w:autoSpaceDN w:val="0"/>
        <w:outlineLvl w:val="0"/>
        <w:rPr>
          <w:rFonts w:ascii="Arial" w:eastAsia="Calibri" w:hAnsi="Arial" w:cs="Arial"/>
          <w:b/>
          <w:bCs/>
          <w:sz w:val="24"/>
          <w:szCs w:val="24"/>
          <w:lang w:eastAsia="en-US"/>
        </w:rPr>
      </w:pPr>
      <w:r w:rsidRPr="00BF4E1E">
        <w:rPr>
          <w:rFonts w:ascii="Arial" w:eastAsia="Calibri" w:hAnsi="Arial" w:cs="Arial"/>
          <w:b/>
          <w:bCs/>
          <w:sz w:val="24"/>
          <w:szCs w:val="24"/>
          <w:lang w:eastAsia="en-US"/>
        </w:rPr>
        <w:t>Identificació de la informació afectada</w:t>
      </w:r>
    </w:p>
    <w:p w14:paraId="68DFB69C" w14:textId="77777777" w:rsidR="009C0EAC" w:rsidRPr="00BF4E1E" w:rsidRDefault="0054032A" w:rsidP="009C0EAC">
      <w:pPr>
        <w:widowControl w:val="0"/>
        <w:autoSpaceDE w:val="0"/>
        <w:autoSpaceDN w:val="0"/>
        <w:spacing w:before="135"/>
        <w:jc w:val="both"/>
        <w:rPr>
          <w:rFonts w:ascii="Arial" w:eastAsia="Calibri" w:hAnsi="Arial" w:cs="Arial"/>
          <w:sz w:val="24"/>
          <w:szCs w:val="24"/>
          <w:lang w:eastAsia="en-US"/>
        </w:rPr>
      </w:pPr>
      <w:r w:rsidRPr="00BF4E1E">
        <w:rPr>
          <w:rFonts w:ascii="Arial" w:eastAsia="Calibri" w:hAnsi="Arial" w:cs="Arial"/>
          <w:sz w:val="24"/>
          <w:szCs w:val="24"/>
          <w:lang w:eastAsia="en-US"/>
        </w:rPr>
        <w:t xml:space="preserve">Per a l’execució de les prestacions derivades del compliment de l’objecte d’aquest encàrrec, el responsable del tractament, posa a disposició de l’encarregat del tractament, la següent </w:t>
      </w:r>
      <w:r w:rsidR="009C0EAC" w:rsidRPr="00BF4E1E">
        <w:rPr>
          <w:rFonts w:ascii="Arial" w:eastAsia="Calibri" w:hAnsi="Arial" w:cs="Arial"/>
          <w:sz w:val="24"/>
          <w:szCs w:val="24"/>
          <w:lang w:eastAsia="en-US"/>
        </w:rPr>
        <w:t>informació:</w:t>
      </w:r>
    </w:p>
    <w:p w14:paraId="696D7C66" w14:textId="77777777" w:rsidR="009C0EAC" w:rsidRPr="003764AB" w:rsidRDefault="009C0EAC" w:rsidP="009C0EAC">
      <w:pPr>
        <w:pStyle w:val="Pargrafdellista"/>
        <w:widowControl w:val="0"/>
        <w:numPr>
          <w:ilvl w:val="0"/>
          <w:numId w:val="52"/>
        </w:numPr>
        <w:autoSpaceDE w:val="0"/>
        <w:autoSpaceDN w:val="0"/>
        <w:spacing w:before="135"/>
        <w:jc w:val="both"/>
        <w:rPr>
          <w:rFonts w:ascii="Arial" w:eastAsia="Calibri" w:hAnsi="Arial" w:cs="Arial"/>
          <w:sz w:val="24"/>
          <w:szCs w:val="24"/>
          <w:lang w:eastAsia="en-US"/>
        </w:rPr>
      </w:pPr>
      <w:r w:rsidRPr="003764AB">
        <w:rPr>
          <w:rFonts w:ascii="Arial" w:eastAsia="Calibri" w:hAnsi="Arial" w:cs="Arial"/>
          <w:sz w:val="24"/>
          <w:szCs w:val="24"/>
          <w:lang w:eastAsia="en-US"/>
        </w:rPr>
        <w:t xml:space="preserve">Les dades personals </w:t>
      </w:r>
      <w:proofErr w:type="spellStart"/>
      <w:r w:rsidRPr="003764AB">
        <w:rPr>
          <w:rFonts w:ascii="Arial" w:eastAsia="Calibri" w:hAnsi="Arial" w:cs="Arial"/>
          <w:sz w:val="24"/>
          <w:szCs w:val="24"/>
          <w:lang w:eastAsia="en-US"/>
        </w:rPr>
        <w:t>identificatives</w:t>
      </w:r>
      <w:proofErr w:type="spellEnd"/>
      <w:r w:rsidRPr="003764AB">
        <w:rPr>
          <w:rFonts w:ascii="Arial" w:eastAsia="Calibri" w:hAnsi="Arial" w:cs="Arial"/>
          <w:sz w:val="24"/>
          <w:szCs w:val="24"/>
          <w:lang w:eastAsia="en-US"/>
        </w:rPr>
        <w:t xml:space="preserve"> sol·licitades a la inscripció, i les comprovacions fetes al padró i a </w:t>
      </w:r>
      <w:proofErr w:type="spellStart"/>
      <w:r w:rsidRPr="003764AB">
        <w:rPr>
          <w:rFonts w:ascii="Arial" w:eastAsia="Calibri" w:hAnsi="Arial" w:cs="Arial"/>
          <w:sz w:val="24"/>
          <w:szCs w:val="24"/>
          <w:lang w:eastAsia="en-US"/>
        </w:rPr>
        <w:t>l’IMHisenda</w:t>
      </w:r>
      <w:proofErr w:type="spellEnd"/>
      <w:r w:rsidRPr="003764AB">
        <w:rPr>
          <w:rFonts w:ascii="Arial" w:eastAsia="Calibri" w:hAnsi="Arial" w:cs="Arial"/>
          <w:sz w:val="24"/>
          <w:szCs w:val="24"/>
          <w:lang w:eastAsia="en-US"/>
        </w:rPr>
        <w:t xml:space="preserve"> conforme el sol·licitant no té deutes amb l’Ajuntament de Barcelona. Dites dades s’emparen en el tractament de l’Institut núm</w:t>
      </w:r>
      <w:r>
        <w:rPr>
          <w:rFonts w:ascii="Arial" w:eastAsia="Calibri" w:hAnsi="Arial" w:cs="Arial"/>
          <w:sz w:val="24"/>
          <w:szCs w:val="24"/>
          <w:lang w:eastAsia="en-US"/>
        </w:rPr>
        <w:t>.</w:t>
      </w:r>
      <w:r w:rsidRPr="003764AB">
        <w:rPr>
          <w:rFonts w:ascii="Arial" w:eastAsia="Calibri" w:hAnsi="Arial" w:cs="Arial"/>
          <w:sz w:val="24"/>
          <w:szCs w:val="24"/>
          <w:lang w:eastAsia="en-US"/>
        </w:rPr>
        <w:t xml:space="preserve"> 221, Participació ciutadana en el verd i la biodiversitat</w:t>
      </w:r>
    </w:p>
    <w:p w14:paraId="2089FA9A" w14:textId="2FDDBE71" w:rsidR="0054032A" w:rsidRPr="00BF4E1E" w:rsidRDefault="0054032A" w:rsidP="009C0EAC">
      <w:pPr>
        <w:widowControl w:val="0"/>
        <w:autoSpaceDE w:val="0"/>
        <w:autoSpaceDN w:val="0"/>
        <w:spacing w:before="135"/>
        <w:jc w:val="both"/>
        <w:rPr>
          <w:rFonts w:ascii="Arial" w:eastAsia="Calibri" w:hAnsi="Arial" w:cs="Arial"/>
          <w:sz w:val="24"/>
          <w:szCs w:val="24"/>
          <w:lang w:eastAsia="en-US"/>
        </w:rPr>
      </w:pPr>
    </w:p>
    <w:p w14:paraId="685FA961" w14:textId="77777777" w:rsidR="0054032A" w:rsidRPr="00BF4E1E" w:rsidRDefault="0054032A" w:rsidP="0054032A">
      <w:pPr>
        <w:pStyle w:val="Pargrafdellista"/>
        <w:widowControl w:val="0"/>
        <w:numPr>
          <w:ilvl w:val="0"/>
          <w:numId w:val="47"/>
        </w:numPr>
        <w:tabs>
          <w:tab w:val="left" w:pos="841"/>
          <w:tab w:val="left" w:pos="842"/>
        </w:tabs>
        <w:autoSpaceDE w:val="0"/>
        <w:autoSpaceDN w:val="0"/>
        <w:outlineLvl w:val="0"/>
        <w:rPr>
          <w:rFonts w:ascii="Arial" w:eastAsia="Calibri" w:hAnsi="Arial" w:cs="Arial"/>
          <w:b/>
          <w:bCs/>
          <w:sz w:val="24"/>
          <w:szCs w:val="24"/>
          <w:lang w:eastAsia="en-US"/>
        </w:rPr>
      </w:pPr>
      <w:r w:rsidRPr="00BF4E1E">
        <w:rPr>
          <w:rFonts w:ascii="Arial" w:eastAsia="Calibri" w:hAnsi="Arial" w:cs="Arial"/>
          <w:b/>
          <w:bCs/>
          <w:sz w:val="24"/>
          <w:szCs w:val="24"/>
          <w:lang w:eastAsia="en-US"/>
        </w:rPr>
        <w:t>Durada</w:t>
      </w:r>
    </w:p>
    <w:p w14:paraId="38F1DA5C" w14:textId="77777777" w:rsidR="0054032A" w:rsidRPr="00BF4E1E" w:rsidRDefault="0054032A" w:rsidP="0054032A">
      <w:pPr>
        <w:widowControl w:val="0"/>
        <w:autoSpaceDE w:val="0"/>
        <w:autoSpaceDN w:val="0"/>
        <w:spacing w:before="135"/>
        <w:jc w:val="both"/>
        <w:rPr>
          <w:rFonts w:ascii="Arial" w:eastAsia="Calibri" w:hAnsi="Arial" w:cs="Arial"/>
          <w:sz w:val="24"/>
          <w:szCs w:val="24"/>
          <w:lang w:eastAsia="en-US"/>
        </w:rPr>
      </w:pPr>
      <w:r w:rsidRPr="00BF4E1E">
        <w:rPr>
          <w:rFonts w:ascii="Arial" w:eastAsia="Calibri" w:hAnsi="Arial" w:cs="Arial"/>
          <w:sz w:val="24"/>
          <w:szCs w:val="24"/>
          <w:lang w:eastAsia="en-US"/>
        </w:rPr>
        <w:t>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present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acord</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té una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durada vinculada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prestació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serveis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que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l’encarregat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 realitza per compte de</w:t>
      </w:r>
      <w:r>
        <w:rPr>
          <w:rFonts w:ascii="Arial" w:eastAsia="Calibri" w:hAnsi="Arial" w:cs="Arial"/>
          <w:sz w:val="24"/>
          <w:szCs w:val="24"/>
          <w:lang w:eastAsia="en-US"/>
        </w:rPr>
        <w:t xml:space="preserve"> l’Institut Municipal de</w:t>
      </w:r>
      <w:r w:rsidRPr="00BF4E1E">
        <w:rPr>
          <w:rFonts w:ascii="Arial" w:eastAsia="Calibri" w:hAnsi="Arial" w:cs="Arial"/>
          <w:sz w:val="24"/>
          <w:szCs w:val="24"/>
          <w:lang w:eastAsia="en-US"/>
        </w:rPr>
        <w:t xml:space="preserve"> Parcs i Jardins de Barcelona, incloses les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seves pròrrogues.</w:t>
      </w:r>
    </w:p>
    <w:p w14:paraId="3152D962" w14:textId="77777777" w:rsidR="0054032A" w:rsidRPr="00BF4E1E" w:rsidRDefault="0054032A" w:rsidP="0054032A">
      <w:pPr>
        <w:widowControl w:val="0"/>
        <w:autoSpaceDE w:val="0"/>
        <w:autoSpaceDN w:val="0"/>
        <w:spacing w:before="11"/>
        <w:rPr>
          <w:rFonts w:ascii="Arial" w:eastAsia="Calibri" w:hAnsi="Arial" w:cs="Arial"/>
          <w:sz w:val="24"/>
          <w:szCs w:val="24"/>
          <w:lang w:eastAsia="en-US"/>
        </w:rPr>
      </w:pPr>
    </w:p>
    <w:p w14:paraId="526A55E6"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r w:rsidRPr="00BF4E1E">
        <w:rPr>
          <w:rFonts w:ascii="Arial" w:eastAsia="Calibri" w:hAnsi="Arial" w:cs="Arial"/>
          <w:sz w:val="24"/>
          <w:szCs w:val="24"/>
          <w:lang w:eastAsia="en-US"/>
        </w:rPr>
        <w:t>Són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causes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d'extinció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d'aquest,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modificació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legal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que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afecti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seu</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contingut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requerint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l'adequació a la normativa de protecció de dades, la voluntat manifestada expressament per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qualsevol de les parts, el seu incompliment per alguna d'elles, o qualsevol altra prevista a 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normativa</w:t>
      </w:r>
      <w:r w:rsidRPr="00BF4E1E">
        <w:rPr>
          <w:rFonts w:ascii="Arial" w:eastAsia="Calibri" w:hAnsi="Arial" w:cs="Arial"/>
          <w:spacing w:val="-5"/>
          <w:sz w:val="24"/>
          <w:szCs w:val="24"/>
          <w:lang w:eastAsia="en-US"/>
        </w:rPr>
        <w:t xml:space="preserve"> </w:t>
      </w:r>
      <w:r w:rsidRPr="00BF4E1E">
        <w:rPr>
          <w:rFonts w:ascii="Arial" w:eastAsia="Calibri" w:hAnsi="Arial" w:cs="Arial"/>
          <w:sz w:val="24"/>
          <w:szCs w:val="24"/>
          <w:lang w:eastAsia="en-US"/>
        </w:rPr>
        <w:t>vigent.</w:t>
      </w:r>
    </w:p>
    <w:p w14:paraId="546E3577" w14:textId="77777777" w:rsidR="0054032A" w:rsidRPr="00BF4E1E" w:rsidRDefault="0054032A" w:rsidP="0054032A">
      <w:pPr>
        <w:widowControl w:val="0"/>
        <w:autoSpaceDE w:val="0"/>
        <w:autoSpaceDN w:val="0"/>
        <w:spacing w:before="12"/>
        <w:rPr>
          <w:rFonts w:ascii="Arial" w:eastAsia="Calibri" w:hAnsi="Arial" w:cs="Arial"/>
          <w:sz w:val="24"/>
          <w:szCs w:val="24"/>
          <w:lang w:eastAsia="en-US"/>
        </w:rPr>
      </w:pPr>
    </w:p>
    <w:p w14:paraId="2305F910"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r w:rsidRPr="00BF4E1E">
        <w:rPr>
          <w:rFonts w:ascii="Arial" w:eastAsia="Calibri" w:hAnsi="Arial" w:cs="Arial"/>
          <w:sz w:val="24"/>
          <w:szCs w:val="24"/>
          <w:lang w:eastAsia="en-US"/>
        </w:rPr>
        <w:t>Amb la finalització del present acord, l’encarregat del tractament ha de retornar al responsable</w:t>
      </w:r>
      <w:r w:rsidRPr="00BF4E1E">
        <w:rPr>
          <w:rFonts w:ascii="Arial" w:eastAsia="Calibri" w:hAnsi="Arial" w:cs="Arial"/>
          <w:spacing w:val="-47"/>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les dades personals</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suprimir</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qualsevol còpia</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que</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estigui en</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seu</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poder.</w:t>
      </w:r>
    </w:p>
    <w:p w14:paraId="3730A4B1" w14:textId="77777777" w:rsidR="0054032A" w:rsidRDefault="0054032A" w:rsidP="0054032A">
      <w:pPr>
        <w:pStyle w:val="Pargrafdellista"/>
        <w:widowControl w:val="0"/>
        <w:tabs>
          <w:tab w:val="left" w:pos="841"/>
          <w:tab w:val="left" w:pos="842"/>
        </w:tabs>
        <w:autoSpaceDE w:val="0"/>
        <w:autoSpaceDN w:val="0"/>
        <w:ind w:left="360"/>
        <w:outlineLvl w:val="0"/>
        <w:rPr>
          <w:rFonts w:ascii="Arial" w:eastAsia="Calibri" w:hAnsi="Arial" w:cs="Arial"/>
          <w:b/>
          <w:bCs/>
          <w:sz w:val="24"/>
          <w:szCs w:val="24"/>
          <w:lang w:eastAsia="en-US"/>
        </w:rPr>
      </w:pPr>
    </w:p>
    <w:p w14:paraId="602AF7E2" w14:textId="77777777" w:rsidR="0054032A" w:rsidRDefault="0054032A" w:rsidP="0054032A">
      <w:pPr>
        <w:pStyle w:val="Pargrafdellista"/>
        <w:widowControl w:val="0"/>
        <w:tabs>
          <w:tab w:val="left" w:pos="841"/>
          <w:tab w:val="left" w:pos="842"/>
        </w:tabs>
        <w:autoSpaceDE w:val="0"/>
        <w:autoSpaceDN w:val="0"/>
        <w:ind w:left="360"/>
        <w:outlineLvl w:val="0"/>
        <w:rPr>
          <w:rFonts w:ascii="Arial" w:eastAsia="Calibri" w:hAnsi="Arial" w:cs="Arial"/>
          <w:b/>
          <w:bCs/>
          <w:sz w:val="24"/>
          <w:szCs w:val="24"/>
          <w:lang w:eastAsia="en-US"/>
        </w:rPr>
      </w:pPr>
    </w:p>
    <w:p w14:paraId="6B749448" w14:textId="77777777" w:rsidR="0054032A" w:rsidRPr="00BF4E1E" w:rsidRDefault="0054032A" w:rsidP="0054032A">
      <w:pPr>
        <w:pStyle w:val="Pargrafdellista"/>
        <w:widowControl w:val="0"/>
        <w:numPr>
          <w:ilvl w:val="0"/>
          <w:numId w:val="47"/>
        </w:numPr>
        <w:tabs>
          <w:tab w:val="left" w:pos="841"/>
          <w:tab w:val="left" w:pos="842"/>
        </w:tabs>
        <w:autoSpaceDE w:val="0"/>
        <w:autoSpaceDN w:val="0"/>
        <w:outlineLvl w:val="0"/>
        <w:rPr>
          <w:rFonts w:ascii="Arial" w:eastAsia="Calibri" w:hAnsi="Arial" w:cs="Arial"/>
          <w:b/>
          <w:bCs/>
          <w:sz w:val="24"/>
          <w:szCs w:val="24"/>
          <w:lang w:eastAsia="en-US"/>
        </w:rPr>
      </w:pPr>
      <w:r w:rsidRPr="00BF4E1E">
        <w:rPr>
          <w:rFonts w:ascii="Arial" w:eastAsia="Calibri" w:hAnsi="Arial" w:cs="Arial"/>
          <w:b/>
          <w:bCs/>
          <w:sz w:val="24"/>
          <w:szCs w:val="24"/>
          <w:lang w:eastAsia="en-US"/>
        </w:rPr>
        <w:t>Obligacions de l’encarregat del tractament</w:t>
      </w:r>
    </w:p>
    <w:p w14:paraId="72697FAB" w14:textId="77777777" w:rsidR="0054032A" w:rsidRPr="00BF4E1E" w:rsidRDefault="0054032A" w:rsidP="0054032A">
      <w:pPr>
        <w:widowControl w:val="0"/>
        <w:autoSpaceDE w:val="0"/>
        <w:autoSpaceDN w:val="0"/>
        <w:spacing w:before="135"/>
        <w:jc w:val="both"/>
        <w:rPr>
          <w:rFonts w:ascii="Arial" w:eastAsia="Calibri" w:hAnsi="Arial" w:cs="Arial"/>
          <w:sz w:val="24"/>
          <w:szCs w:val="24"/>
          <w:lang w:eastAsia="en-US"/>
        </w:rPr>
      </w:pPr>
      <w:r w:rsidRPr="00BF4E1E">
        <w:rPr>
          <w:rFonts w:ascii="Arial" w:eastAsia="Calibri" w:hAnsi="Arial" w:cs="Arial"/>
          <w:sz w:val="24"/>
          <w:szCs w:val="24"/>
          <w:lang w:eastAsia="en-US"/>
        </w:rPr>
        <w:t>L’encarregat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tractament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 tot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el</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personal</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al</w:t>
      </w:r>
      <w:r w:rsidRPr="00BF4E1E">
        <w:rPr>
          <w:rFonts w:ascii="Arial" w:eastAsia="Calibri" w:hAnsi="Arial" w:cs="Arial"/>
          <w:spacing w:val="-4"/>
          <w:sz w:val="24"/>
          <w:szCs w:val="24"/>
          <w:lang w:eastAsia="en-US"/>
        </w:rPr>
        <w:t xml:space="preserve"> </w:t>
      </w:r>
      <w:r w:rsidRPr="00BF4E1E">
        <w:rPr>
          <w:rFonts w:ascii="Arial" w:eastAsia="Calibri" w:hAnsi="Arial" w:cs="Arial"/>
          <w:sz w:val="24"/>
          <w:szCs w:val="24"/>
          <w:lang w:eastAsia="en-US"/>
        </w:rPr>
        <w:t>seu càrrec, es compromet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w:t>
      </w:r>
    </w:p>
    <w:p w14:paraId="5453CA84"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p>
    <w:p w14:paraId="2D8D0C7C"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Utilitzar les dades personals objecte de tractament, o les que reculli per a la seva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inclusió, només per a la finalitat objecte d’aquest encàrrec. En cap cas podrà utilitzar les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dades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 a finalitats pròpies.</w:t>
      </w:r>
    </w:p>
    <w:p w14:paraId="1724C56B" w14:textId="77777777" w:rsidR="0054032A" w:rsidRPr="00BF4E1E" w:rsidRDefault="0054032A" w:rsidP="0054032A">
      <w:pPr>
        <w:widowControl w:val="0"/>
        <w:autoSpaceDE w:val="0"/>
        <w:autoSpaceDN w:val="0"/>
        <w:spacing w:before="11"/>
        <w:jc w:val="both"/>
        <w:rPr>
          <w:rFonts w:ascii="Arial" w:eastAsia="Calibri" w:hAnsi="Arial" w:cs="Arial"/>
          <w:sz w:val="24"/>
          <w:szCs w:val="24"/>
          <w:lang w:eastAsia="en-US"/>
        </w:rPr>
      </w:pPr>
    </w:p>
    <w:p w14:paraId="78B66193"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lastRenderedPageBreak/>
        <w:t xml:space="preserve">Tractar les dades d’acord amb les instruccions del responsable del tractament. L’encarregat del tractament s'obliga a tractar les dades de caràcter personal a les quals tingui accés, en ocasió del compliment del present acord, seguint les instruccions dictades per </w:t>
      </w:r>
      <w:r>
        <w:rPr>
          <w:rFonts w:ascii="Arial" w:eastAsia="Calibri" w:hAnsi="Arial" w:cs="Arial"/>
          <w:sz w:val="24"/>
          <w:szCs w:val="24"/>
          <w:lang w:eastAsia="en-US"/>
        </w:rPr>
        <w:t xml:space="preserve">l’Institut Municipal de </w:t>
      </w:r>
      <w:r w:rsidRPr="00BF4E1E">
        <w:rPr>
          <w:rFonts w:ascii="Arial" w:eastAsia="Calibri" w:hAnsi="Arial" w:cs="Arial"/>
          <w:sz w:val="24"/>
          <w:szCs w:val="24"/>
          <w:lang w:eastAsia="en-US"/>
        </w:rPr>
        <w:t>Parcs i Jardins de Barcelona,</w:t>
      </w:r>
      <w:r>
        <w:rPr>
          <w:rFonts w:ascii="Arial" w:eastAsia="Calibri" w:hAnsi="Arial" w:cs="Arial"/>
          <w:sz w:val="24"/>
          <w:szCs w:val="24"/>
          <w:lang w:eastAsia="en-US"/>
        </w:rPr>
        <w:t xml:space="preserve"> </w:t>
      </w:r>
      <w:r w:rsidRPr="00BF4E1E">
        <w:rPr>
          <w:rFonts w:ascii="Arial" w:eastAsia="Calibri" w:hAnsi="Arial" w:cs="Arial"/>
          <w:sz w:val="24"/>
          <w:szCs w:val="24"/>
          <w:lang w:eastAsia="en-US"/>
        </w:rPr>
        <w:t xml:space="preserve"> responsable del tractament, sense que, en cap cas, les pugui aplicar ni utilitzar amb una finalitat diferent a aquest compliment i tindrà, de conformitat amb la normativa aplicable en matèria de protecció de dades, la consideració d'encarregat de tractament.</w:t>
      </w:r>
    </w:p>
    <w:p w14:paraId="07CA3E17"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p>
    <w:p w14:paraId="74BCAB3B" w14:textId="77777777" w:rsidR="0054032A" w:rsidRPr="00BF4E1E" w:rsidRDefault="0054032A" w:rsidP="0054032A">
      <w:pPr>
        <w:widowControl w:val="0"/>
        <w:autoSpaceDE w:val="0"/>
        <w:autoSpaceDN w:val="0"/>
        <w:spacing w:before="135"/>
        <w:ind w:left="360"/>
        <w:jc w:val="both"/>
        <w:rPr>
          <w:rFonts w:ascii="Arial" w:eastAsia="Calibri" w:hAnsi="Arial" w:cs="Arial"/>
          <w:sz w:val="24"/>
          <w:szCs w:val="24"/>
          <w:lang w:eastAsia="en-US"/>
        </w:rPr>
      </w:pPr>
      <w:r w:rsidRPr="00BF4E1E">
        <w:rPr>
          <w:rFonts w:ascii="Arial" w:eastAsia="Calibri" w:hAnsi="Arial" w:cs="Arial"/>
          <w:sz w:val="24"/>
          <w:szCs w:val="24"/>
          <w:lang w:eastAsia="en-US"/>
        </w:rPr>
        <w:t>Si l’encarregat del tractament considera que alguna de les instruccions infringeix el RGPD o</w:t>
      </w:r>
      <w:r w:rsidRPr="00BF4E1E">
        <w:rPr>
          <w:rFonts w:ascii="Arial" w:eastAsia="Calibri" w:hAnsi="Arial" w:cs="Arial"/>
          <w:spacing w:val="-47"/>
          <w:sz w:val="24"/>
          <w:szCs w:val="24"/>
          <w:lang w:eastAsia="en-US"/>
        </w:rPr>
        <w:t xml:space="preserve"> </w:t>
      </w:r>
      <w:r w:rsidRPr="00BF4E1E">
        <w:rPr>
          <w:rFonts w:ascii="Arial" w:eastAsia="Calibri" w:hAnsi="Arial" w:cs="Arial"/>
          <w:sz w:val="24"/>
          <w:szCs w:val="24"/>
          <w:lang w:eastAsia="en-US"/>
        </w:rPr>
        <w:t>qualsevol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altra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disposició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matèria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protecció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dades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Unió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o</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Estats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membres,</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l’encarregat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informarà immediatament al responsable</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w:t>
      </w:r>
    </w:p>
    <w:p w14:paraId="0501DD17"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p>
    <w:p w14:paraId="338B68FD"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Portar, per escrit, un registre de totes les categories d’activitats de tractament efectuades per compte del responsable del tractament, que contingui:</w:t>
      </w:r>
    </w:p>
    <w:p w14:paraId="06477D24"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p>
    <w:p w14:paraId="7F988FA3" w14:textId="77777777" w:rsidR="0054032A" w:rsidRPr="00BF4E1E" w:rsidRDefault="0054032A" w:rsidP="0054032A">
      <w:pPr>
        <w:pStyle w:val="Pargrafdellista"/>
        <w:widowControl w:val="0"/>
        <w:numPr>
          <w:ilvl w:val="0"/>
          <w:numId w:val="49"/>
        </w:numPr>
        <w:autoSpaceDE w:val="0"/>
        <w:autoSpaceDN w:val="0"/>
        <w:spacing w:before="135"/>
        <w:jc w:val="both"/>
        <w:rPr>
          <w:rFonts w:ascii="Arial" w:eastAsia="Calibri" w:hAnsi="Arial" w:cs="Arial"/>
          <w:spacing w:val="1"/>
          <w:sz w:val="24"/>
          <w:szCs w:val="24"/>
          <w:lang w:eastAsia="en-US"/>
        </w:rPr>
      </w:pPr>
      <w:r w:rsidRPr="00BF4E1E">
        <w:rPr>
          <w:rFonts w:ascii="Arial" w:eastAsia="Calibri" w:hAnsi="Arial" w:cs="Arial"/>
          <w:spacing w:val="1"/>
          <w:sz w:val="24"/>
          <w:szCs w:val="24"/>
          <w:lang w:eastAsia="en-US"/>
        </w:rPr>
        <w:t>El nom i les dades de contacte de l’encarregat o encarregats i de cada responsable per compte del que actuï l’encarregat, i, en el seu cas, del representant del responsable o de l’encarregat i del delegat de protecció de dades.</w:t>
      </w:r>
    </w:p>
    <w:p w14:paraId="1ACB5DF2" w14:textId="77777777" w:rsidR="0054032A" w:rsidRPr="00BF4E1E" w:rsidRDefault="0054032A" w:rsidP="0054032A">
      <w:pPr>
        <w:pStyle w:val="Pargrafdellista"/>
        <w:widowControl w:val="0"/>
        <w:numPr>
          <w:ilvl w:val="0"/>
          <w:numId w:val="49"/>
        </w:numPr>
        <w:autoSpaceDE w:val="0"/>
        <w:autoSpaceDN w:val="0"/>
        <w:spacing w:before="135"/>
        <w:jc w:val="both"/>
        <w:rPr>
          <w:rFonts w:ascii="Arial" w:eastAsia="Calibri" w:hAnsi="Arial" w:cs="Arial"/>
          <w:spacing w:val="1"/>
          <w:sz w:val="24"/>
          <w:szCs w:val="24"/>
          <w:lang w:eastAsia="en-US"/>
        </w:rPr>
      </w:pPr>
      <w:r w:rsidRPr="00BF4E1E">
        <w:rPr>
          <w:rFonts w:ascii="Arial" w:eastAsia="Calibri" w:hAnsi="Arial" w:cs="Arial"/>
          <w:spacing w:val="1"/>
          <w:sz w:val="24"/>
          <w:szCs w:val="24"/>
          <w:lang w:eastAsia="en-US"/>
        </w:rPr>
        <w:t>Les categories de tractaments efectuades per compte de cada responsable del tractament.</w:t>
      </w:r>
    </w:p>
    <w:p w14:paraId="06DFDED1" w14:textId="77777777" w:rsidR="0054032A" w:rsidRPr="00BF4E1E" w:rsidRDefault="0054032A" w:rsidP="0054032A">
      <w:pPr>
        <w:pStyle w:val="Pargrafdellista"/>
        <w:widowControl w:val="0"/>
        <w:numPr>
          <w:ilvl w:val="0"/>
          <w:numId w:val="49"/>
        </w:numPr>
        <w:autoSpaceDE w:val="0"/>
        <w:autoSpaceDN w:val="0"/>
        <w:spacing w:before="135"/>
        <w:jc w:val="both"/>
        <w:rPr>
          <w:rFonts w:ascii="Arial" w:eastAsia="Calibri" w:hAnsi="Arial" w:cs="Arial"/>
          <w:spacing w:val="1"/>
          <w:sz w:val="24"/>
          <w:szCs w:val="24"/>
          <w:lang w:eastAsia="en-US"/>
        </w:rPr>
      </w:pPr>
      <w:r w:rsidRPr="00BF4E1E">
        <w:rPr>
          <w:rFonts w:ascii="Arial" w:eastAsia="Calibri" w:hAnsi="Arial" w:cs="Arial"/>
          <w:spacing w:val="1"/>
          <w:sz w:val="24"/>
          <w:szCs w:val="24"/>
          <w:lang w:eastAsia="en-US"/>
        </w:rPr>
        <w:t>En el seu cas, les transferències de dades personals a un tercer país o organització internacional, inclosa la identificació d’aquest tercer país o organització internacional i, en el cas de les transferències exposades a l’article 49 apartat 1, paràgraf segon del RGPD, la documentació de garanties adequades.</w:t>
      </w:r>
    </w:p>
    <w:p w14:paraId="5573997E" w14:textId="77777777" w:rsidR="0054032A" w:rsidRPr="00BF4E1E" w:rsidRDefault="0054032A" w:rsidP="0054032A">
      <w:pPr>
        <w:pStyle w:val="Pargrafdellista"/>
        <w:widowControl w:val="0"/>
        <w:numPr>
          <w:ilvl w:val="0"/>
          <w:numId w:val="49"/>
        </w:numPr>
        <w:tabs>
          <w:tab w:val="left" w:pos="1537"/>
          <w:tab w:val="left" w:pos="1538"/>
        </w:tabs>
        <w:autoSpaceDE w:val="0"/>
        <w:autoSpaceDN w:val="0"/>
        <w:spacing w:before="34"/>
        <w:jc w:val="both"/>
        <w:rPr>
          <w:rFonts w:ascii="Arial" w:eastAsia="Calibri" w:hAnsi="Arial" w:cs="Arial"/>
          <w:sz w:val="24"/>
          <w:szCs w:val="24"/>
          <w:lang w:eastAsia="en-US"/>
        </w:rPr>
      </w:pPr>
      <w:r w:rsidRPr="00BF4E1E">
        <w:rPr>
          <w:rFonts w:ascii="Arial" w:eastAsia="Calibri" w:hAnsi="Arial" w:cs="Arial"/>
          <w:sz w:val="24"/>
          <w:szCs w:val="24"/>
          <w:lang w:eastAsia="en-US"/>
        </w:rPr>
        <w:t>Una descripció general de les mesures tècniques i organitzatives de seguretat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relatives a:</w:t>
      </w:r>
    </w:p>
    <w:p w14:paraId="4ED45F00" w14:textId="77777777" w:rsidR="0054032A" w:rsidRPr="00BF4E1E" w:rsidRDefault="0054032A" w:rsidP="0054032A">
      <w:pPr>
        <w:widowControl w:val="0"/>
        <w:numPr>
          <w:ilvl w:val="3"/>
          <w:numId w:val="45"/>
        </w:numPr>
        <w:tabs>
          <w:tab w:val="left" w:pos="2245"/>
          <w:tab w:val="left" w:pos="2246"/>
        </w:tabs>
        <w:autoSpaceDE w:val="0"/>
        <w:autoSpaceDN w:val="0"/>
        <w:spacing w:before="1"/>
        <w:ind w:left="2245" w:hanging="709"/>
        <w:jc w:val="both"/>
        <w:rPr>
          <w:rFonts w:ascii="Arial" w:eastAsia="Calibri" w:hAnsi="Arial" w:cs="Arial"/>
          <w:sz w:val="24"/>
          <w:szCs w:val="24"/>
          <w:lang w:eastAsia="en-US"/>
        </w:rPr>
      </w:pP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proofErr w:type="spellStart"/>
      <w:r w:rsidRPr="00BF4E1E">
        <w:rPr>
          <w:rFonts w:ascii="Arial" w:eastAsia="Calibri" w:hAnsi="Arial" w:cs="Arial"/>
          <w:sz w:val="24"/>
          <w:szCs w:val="24"/>
          <w:lang w:eastAsia="en-US"/>
        </w:rPr>
        <w:t>pseudoa</w:t>
      </w:r>
      <w:r>
        <w:rPr>
          <w:rFonts w:ascii="Arial" w:eastAsia="Calibri" w:hAnsi="Arial" w:cs="Arial"/>
          <w:sz w:val="24"/>
          <w:szCs w:val="24"/>
          <w:lang w:eastAsia="en-US"/>
        </w:rPr>
        <w:t>no</w:t>
      </w:r>
      <w:r w:rsidRPr="00BF4E1E">
        <w:rPr>
          <w:rFonts w:ascii="Arial" w:eastAsia="Calibri" w:hAnsi="Arial" w:cs="Arial"/>
          <w:sz w:val="24"/>
          <w:szCs w:val="24"/>
          <w:lang w:eastAsia="en-US"/>
        </w:rPr>
        <w:t>nimització</w:t>
      </w:r>
      <w:proofErr w:type="spellEnd"/>
      <w:r w:rsidRPr="00BF4E1E">
        <w:rPr>
          <w:rFonts w:ascii="Arial" w:eastAsia="Calibri" w:hAnsi="Arial" w:cs="Arial"/>
          <w:sz w:val="24"/>
          <w:szCs w:val="24"/>
          <w:lang w:eastAsia="en-US"/>
        </w:rPr>
        <w:t xml:space="preserve"> i</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el</w:t>
      </w:r>
      <w:r w:rsidRPr="00BF4E1E">
        <w:rPr>
          <w:rFonts w:ascii="Arial" w:eastAsia="Calibri" w:hAnsi="Arial" w:cs="Arial"/>
          <w:spacing w:val="-4"/>
          <w:sz w:val="24"/>
          <w:szCs w:val="24"/>
          <w:lang w:eastAsia="en-US"/>
        </w:rPr>
        <w:t xml:space="preserve"> </w:t>
      </w:r>
      <w:r w:rsidRPr="00BF4E1E">
        <w:rPr>
          <w:rFonts w:ascii="Arial" w:eastAsia="Calibri" w:hAnsi="Arial" w:cs="Arial"/>
          <w:sz w:val="24"/>
          <w:szCs w:val="24"/>
          <w:lang w:eastAsia="en-US"/>
        </w:rPr>
        <w:t>xifrat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dades personals.</w:t>
      </w:r>
    </w:p>
    <w:p w14:paraId="444D4FE0" w14:textId="77777777" w:rsidR="0054032A" w:rsidRPr="00BF4E1E" w:rsidRDefault="0054032A" w:rsidP="0054032A">
      <w:pPr>
        <w:widowControl w:val="0"/>
        <w:numPr>
          <w:ilvl w:val="3"/>
          <w:numId w:val="45"/>
        </w:numPr>
        <w:tabs>
          <w:tab w:val="left" w:pos="2245"/>
          <w:tab w:val="left" w:pos="2246"/>
        </w:tabs>
        <w:autoSpaceDE w:val="0"/>
        <w:autoSpaceDN w:val="0"/>
        <w:spacing w:before="135"/>
        <w:ind w:left="1537" w:firstLine="0"/>
        <w:jc w:val="both"/>
        <w:rPr>
          <w:rFonts w:ascii="Arial" w:eastAsia="Calibri" w:hAnsi="Arial" w:cs="Arial"/>
          <w:sz w:val="24"/>
          <w:szCs w:val="24"/>
          <w:lang w:eastAsia="en-US"/>
        </w:rPr>
      </w:pPr>
      <w:r w:rsidRPr="00BF4E1E">
        <w:rPr>
          <w:rFonts w:ascii="Arial" w:eastAsia="Calibri" w:hAnsi="Arial" w:cs="Arial"/>
          <w:sz w:val="24"/>
          <w:szCs w:val="24"/>
          <w:lang w:eastAsia="en-US"/>
        </w:rPr>
        <w:t>La capacitat de garantir la confidencialitat, integritat, disponibilitat 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resiliència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permanents dels</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sistemes i serveis de</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tractament.</w:t>
      </w:r>
    </w:p>
    <w:p w14:paraId="64FE2C26" w14:textId="77777777" w:rsidR="0054032A" w:rsidRPr="00BF4E1E" w:rsidRDefault="0054032A" w:rsidP="0054032A">
      <w:pPr>
        <w:widowControl w:val="0"/>
        <w:numPr>
          <w:ilvl w:val="3"/>
          <w:numId w:val="45"/>
        </w:numPr>
        <w:tabs>
          <w:tab w:val="left" w:pos="2245"/>
          <w:tab w:val="left" w:pos="2246"/>
        </w:tabs>
        <w:autoSpaceDE w:val="0"/>
        <w:autoSpaceDN w:val="0"/>
        <w:ind w:left="1537" w:firstLine="0"/>
        <w:jc w:val="both"/>
        <w:rPr>
          <w:rFonts w:ascii="Arial" w:eastAsia="Calibri" w:hAnsi="Arial" w:cs="Arial"/>
          <w:sz w:val="24"/>
          <w:szCs w:val="24"/>
          <w:lang w:eastAsia="en-US"/>
        </w:rPr>
      </w:pPr>
      <w:r w:rsidRPr="00BF4E1E">
        <w:rPr>
          <w:rFonts w:ascii="Arial" w:eastAsia="Calibri" w:hAnsi="Arial" w:cs="Arial"/>
          <w:sz w:val="24"/>
          <w:szCs w:val="24"/>
          <w:lang w:eastAsia="en-US"/>
        </w:rPr>
        <w:t>La capacitat de restaurar la disponibilitat i l’accés a les dades personals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forma ràpida,</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en cas</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d’ incident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físic</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o tècnic.</w:t>
      </w:r>
    </w:p>
    <w:p w14:paraId="05F09D9A" w14:textId="77777777" w:rsidR="0054032A" w:rsidRPr="00BF4E1E" w:rsidRDefault="0054032A" w:rsidP="0054032A">
      <w:pPr>
        <w:widowControl w:val="0"/>
        <w:numPr>
          <w:ilvl w:val="3"/>
          <w:numId w:val="45"/>
        </w:numPr>
        <w:tabs>
          <w:tab w:val="left" w:pos="2245"/>
          <w:tab w:val="left" w:pos="2246"/>
        </w:tabs>
        <w:autoSpaceDE w:val="0"/>
        <w:autoSpaceDN w:val="0"/>
        <w:spacing w:before="4"/>
        <w:ind w:left="1537" w:firstLine="0"/>
        <w:jc w:val="both"/>
        <w:rPr>
          <w:rFonts w:ascii="Arial" w:eastAsia="Calibri" w:hAnsi="Arial" w:cs="Arial"/>
          <w:sz w:val="24"/>
          <w:szCs w:val="24"/>
          <w:lang w:eastAsia="en-US"/>
        </w:rPr>
      </w:pPr>
      <w:r w:rsidRPr="00BF4E1E">
        <w:rPr>
          <w:rFonts w:ascii="Arial" w:eastAsia="Calibri" w:hAnsi="Arial" w:cs="Arial"/>
          <w:sz w:val="24"/>
          <w:szCs w:val="24"/>
          <w:lang w:eastAsia="en-US"/>
        </w:rPr>
        <w:t>El</w:t>
      </w:r>
      <w:r w:rsidRPr="00BF4E1E">
        <w:rPr>
          <w:rFonts w:ascii="Arial" w:eastAsia="Calibri" w:hAnsi="Arial" w:cs="Arial"/>
          <w:spacing w:val="26"/>
          <w:sz w:val="24"/>
          <w:szCs w:val="24"/>
          <w:lang w:eastAsia="en-US"/>
        </w:rPr>
        <w:t xml:space="preserve"> </w:t>
      </w:r>
      <w:r w:rsidRPr="00BF4E1E">
        <w:rPr>
          <w:rFonts w:ascii="Arial" w:eastAsia="Calibri" w:hAnsi="Arial" w:cs="Arial"/>
          <w:sz w:val="24"/>
          <w:szCs w:val="24"/>
          <w:lang w:eastAsia="en-US"/>
        </w:rPr>
        <w:t>procés</w:t>
      </w:r>
      <w:r w:rsidRPr="00BF4E1E">
        <w:rPr>
          <w:rFonts w:ascii="Arial" w:eastAsia="Calibri" w:hAnsi="Arial" w:cs="Arial"/>
          <w:spacing w:val="26"/>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26"/>
          <w:sz w:val="24"/>
          <w:szCs w:val="24"/>
          <w:lang w:eastAsia="en-US"/>
        </w:rPr>
        <w:t xml:space="preserve"> </w:t>
      </w:r>
      <w:r w:rsidRPr="00BF4E1E">
        <w:rPr>
          <w:rFonts w:ascii="Arial" w:eastAsia="Calibri" w:hAnsi="Arial" w:cs="Arial"/>
          <w:sz w:val="24"/>
          <w:szCs w:val="24"/>
          <w:lang w:eastAsia="en-US"/>
        </w:rPr>
        <w:t>verificació,</w:t>
      </w:r>
      <w:r w:rsidRPr="00BF4E1E">
        <w:rPr>
          <w:rFonts w:ascii="Arial" w:eastAsia="Calibri" w:hAnsi="Arial" w:cs="Arial"/>
          <w:spacing w:val="26"/>
          <w:sz w:val="24"/>
          <w:szCs w:val="24"/>
          <w:lang w:eastAsia="en-US"/>
        </w:rPr>
        <w:t xml:space="preserve"> </w:t>
      </w:r>
      <w:r w:rsidRPr="00BF4E1E">
        <w:rPr>
          <w:rFonts w:ascii="Arial" w:eastAsia="Calibri" w:hAnsi="Arial" w:cs="Arial"/>
          <w:sz w:val="24"/>
          <w:szCs w:val="24"/>
          <w:lang w:eastAsia="en-US"/>
        </w:rPr>
        <w:t>avaluació</w:t>
      </w:r>
      <w:r w:rsidRPr="00BF4E1E">
        <w:rPr>
          <w:rFonts w:ascii="Arial" w:eastAsia="Calibri" w:hAnsi="Arial" w:cs="Arial"/>
          <w:spacing w:val="26"/>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26"/>
          <w:sz w:val="24"/>
          <w:szCs w:val="24"/>
          <w:lang w:eastAsia="en-US"/>
        </w:rPr>
        <w:t xml:space="preserve"> </w:t>
      </w:r>
      <w:r w:rsidRPr="00BF4E1E">
        <w:rPr>
          <w:rFonts w:ascii="Arial" w:eastAsia="Calibri" w:hAnsi="Arial" w:cs="Arial"/>
          <w:sz w:val="24"/>
          <w:szCs w:val="24"/>
          <w:lang w:eastAsia="en-US"/>
        </w:rPr>
        <w:t>valoració</w:t>
      </w:r>
      <w:r w:rsidRPr="00BF4E1E">
        <w:rPr>
          <w:rFonts w:ascii="Arial" w:eastAsia="Calibri" w:hAnsi="Arial" w:cs="Arial"/>
          <w:spacing w:val="27"/>
          <w:sz w:val="24"/>
          <w:szCs w:val="24"/>
          <w:lang w:eastAsia="en-US"/>
        </w:rPr>
        <w:t xml:space="preserve"> </w:t>
      </w:r>
      <w:r w:rsidRPr="00BF4E1E">
        <w:rPr>
          <w:rFonts w:ascii="Arial" w:eastAsia="Calibri" w:hAnsi="Arial" w:cs="Arial"/>
          <w:sz w:val="24"/>
          <w:szCs w:val="24"/>
          <w:lang w:eastAsia="en-US"/>
        </w:rPr>
        <w:t>regulars</w:t>
      </w:r>
      <w:r w:rsidRPr="00BF4E1E">
        <w:rPr>
          <w:rFonts w:ascii="Arial" w:eastAsia="Calibri" w:hAnsi="Arial" w:cs="Arial"/>
          <w:spacing w:val="26"/>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26"/>
          <w:sz w:val="24"/>
          <w:szCs w:val="24"/>
          <w:lang w:eastAsia="en-US"/>
        </w:rPr>
        <w:t xml:space="preserve"> </w:t>
      </w:r>
      <w:r w:rsidRPr="00BF4E1E">
        <w:rPr>
          <w:rFonts w:ascii="Arial" w:eastAsia="Calibri" w:hAnsi="Arial" w:cs="Arial"/>
          <w:sz w:val="24"/>
          <w:szCs w:val="24"/>
          <w:lang w:eastAsia="en-US"/>
        </w:rPr>
        <w:t>l’eficàcia</w:t>
      </w:r>
      <w:r w:rsidRPr="00BF4E1E">
        <w:rPr>
          <w:rFonts w:ascii="Arial" w:eastAsia="Calibri" w:hAnsi="Arial" w:cs="Arial"/>
          <w:spacing w:val="24"/>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48"/>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mesures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tècniques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organitzatives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garantir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seguretat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47"/>
          <w:sz w:val="24"/>
          <w:szCs w:val="24"/>
          <w:lang w:eastAsia="en-US"/>
        </w:rPr>
        <w:t xml:space="preserve"> </w:t>
      </w:r>
      <w:r w:rsidRPr="00BF4E1E">
        <w:rPr>
          <w:rFonts w:ascii="Arial" w:eastAsia="Calibri" w:hAnsi="Arial" w:cs="Arial"/>
          <w:sz w:val="24"/>
          <w:szCs w:val="24"/>
          <w:lang w:eastAsia="en-US"/>
        </w:rPr>
        <w:t>tractament.</w:t>
      </w:r>
    </w:p>
    <w:p w14:paraId="7ADAD0B8"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p>
    <w:p w14:paraId="37861064"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L’entitat encarregada del tractament de dades manifesta que té implantades les mesures de caràcter tècnic i organitzatiu necessàries per a garantir la seguretat de les dades de caràcter personal a les quals tindrà accés en ocasió de l'execució del present acord, tot evitant-ne la seva alteració, pèrdua, tractament o accés no autoritzat, tenint en compte l'estat de la tecnologia, la naturalesa de les dades emmagatzemades i els riscos a que estan exposades, i en estricte compliment de la normativa vigent en matèria de protecció de dades de caràcter personal.</w:t>
      </w:r>
    </w:p>
    <w:p w14:paraId="2D2F953C"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p>
    <w:p w14:paraId="157CEE86" w14:textId="77777777" w:rsidR="0054032A" w:rsidRPr="00BF4E1E" w:rsidRDefault="0054032A" w:rsidP="0054032A">
      <w:pPr>
        <w:widowControl w:val="0"/>
        <w:autoSpaceDE w:val="0"/>
        <w:autoSpaceDN w:val="0"/>
        <w:spacing w:before="135"/>
        <w:jc w:val="both"/>
        <w:rPr>
          <w:rFonts w:ascii="Arial" w:eastAsia="Calibri" w:hAnsi="Arial" w:cs="Arial"/>
          <w:sz w:val="24"/>
          <w:szCs w:val="24"/>
          <w:lang w:eastAsia="en-US"/>
        </w:rPr>
      </w:pPr>
      <w:r w:rsidRPr="00BF4E1E">
        <w:rPr>
          <w:rFonts w:ascii="Arial" w:eastAsia="Calibri" w:hAnsi="Arial" w:cs="Arial"/>
          <w:sz w:val="24"/>
          <w:szCs w:val="24"/>
          <w:lang w:eastAsia="en-US"/>
        </w:rPr>
        <w:t>Les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mesures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seguretat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implantades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l’encarregat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garantiran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suficientment l’existència i aplicació de les mesures tècniques i organitzatives apropiades,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incloent, si així correspon, el manteniment d’un registre d’activitats de tractament propi.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L’encarregat del tractament restarà obliga</w:t>
      </w:r>
      <w:r>
        <w:rPr>
          <w:rFonts w:ascii="Arial" w:eastAsia="Calibri" w:hAnsi="Arial" w:cs="Arial"/>
          <w:sz w:val="24"/>
          <w:szCs w:val="24"/>
          <w:lang w:eastAsia="en-US"/>
        </w:rPr>
        <w:t>t</w:t>
      </w:r>
      <w:r w:rsidRPr="00BF4E1E">
        <w:rPr>
          <w:rFonts w:ascii="Arial" w:eastAsia="Calibri" w:hAnsi="Arial" w:cs="Arial"/>
          <w:sz w:val="24"/>
          <w:szCs w:val="24"/>
          <w:lang w:eastAsia="en-US"/>
        </w:rPr>
        <w:t xml:space="preserve"> a la seva implantació, sense necessitat 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lastRenderedPageBreak/>
        <w:t>formalitzar un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nou</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acord</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ni modificar</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el present.</w:t>
      </w:r>
    </w:p>
    <w:p w14:paraId="74D74858"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r w:rsidRPr="00BF4E1E">
        <w:rPr>
          <w:rFonts w:ascii="Arial" w:eastAsia="Calibri" w:hAnsi="Arial" w:cs="Arial"/>
          <w:sz w:val="24"/>
          <w:szCs w:val="24"/>
          <w:lang w:eastAsia="en-US"/>
        </w:rPr>
        <w:t>Quan el compliment del present acord es faci en locals de l’Institut Municipal de Parcs 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Jardins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o</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l'accés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sigui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remot,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l’encarregat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s'obliga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complir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amb</w:t>
      </w:r>
      <w:r w:rsidRPr="00BF4E1E">
        <w:rPr>
          <w:rFonts w:ascii="Arial" w:eastAsia="Calibri" w:hAnsi="Arial" w:cs="Arial"/>
          <w:spacing w:val="49"/>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mesures tècniques i organitzatives que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 li indiquin de</w:t>
      </w:r>
      <w:r w:rsidRPr="00BF4E1E">
        <w:rPr>
          <w:rFonts w:ascii="Arial" w:eastAsia="Calibri" w:hAnsi="Arial" w:cs="Arial"/>
          <w:spacing w:val="49"/>
          <w:sz w:val="24"/>
          <w:szCs w:val="24"/>
          <w:lang w:eastAsia="en-US"/>
        </w:rPr>
        <w:t xml:space="preserve"> </w:t>
      </w:r>
      <w:r w:rsidRPr="00BF4E1E">
        <w:rPr>
          <w:rFonts w:ascii="Arial" w:eastAsia="Calibri" w:hAnsi="Arial" w:cs="Arial"/>
          <w:sz w:val="24"/>
          <w:szCs w:val="24"/>
          <w:lang w:eastAsia="en-US"/>
        </w:rPr>
        <w:t>part de</w:t>
      </w:r>
      <w:r w:rsidRPr="00BF4E1E">
        <w:rPr>
          <w:rFonts w:ascii="Arial" w:eastAsia="Calibri" w:hAnsi="Arial" w:cs="Arial"/>
          <w:spacing w:val="50"/>
          <w:sz w:val="24"/>
          <w:szCs w:val="24"/>
          <w:lang w:eastAsia="en-US"/>
        </w:rPr>
        <w:t xml:space="preserve"> </w:t>
      </w:r>
      <w:r w:rsidRPr="00BF4E1E">
        <w:rPr>
          <w:rFonts w:ascii="Arial" w:eastAsia="Calibri" w:hAnsi="Arial" w:cs="Arial"/>
          <w:sz w:val="24"/>
          <w:szCs w:val="24"/>
          <w:lang w:eastAsia="en-US"/>
        </w:rPr>
        <w:t>l’Institut Municipal 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Parcs i Jardins i tenir present allò determinat al Registre de Tractament . En cas que 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servei sigui prestat en locals de l’encarregat del tractament, aquest haurà de complir amb</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les mesures tècniques i organitzatives indicades per l’Institut Municipal de Parcs i Jardins, 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tot això sens perjudici de la rest d’obligacions que s’hagin de complir a partir de la vigència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 RGPD.</w:t>
      </w:r>
    </w:p>
    <w:p w14:paraId="01FF449E"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p>
    <w:p w14:paraId="38F82369"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No comunicar les dades a terceres persones, llevat que es tingui l’autorització expressa del responsable del tractament, en els supòsits legalment admissibles.</w:t>
      </w:r>
    </w:p>
    <w:p w14:paraId="22734DF6"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p>
    <w:p w14:paraId="3C82A68A" w14:textId="77777777" w:rsidR="0054032A" w:rsidRPr="00BF4E1E" w:rsidRDefault="0054032A" w:rsidP="0054032A">
      <w:pPr>
        <w:widowControl w:val="0"/>
        <w:autoSpaceDE w:val="0"/>
        <w:autoSpaceDN w:val="0"/>
        <w:spacing w:before="136"/>
        <w:jc w:val="both"/>
        <w:rPr>
          <w:rFonts w:ascii="Arial" w:eastAsia="Calibri" w:hAnsi="Arial" w:cs="Arial"/>
          <w:sz w:val="24"/>
          <w:szCs w:val="24"/>
          <w:lang w:eastAsia="en-US"/>
        </w:rPr>
      </w:pPr>
      <w:r w:rsidRPr="00BF4E1E">
        <w:rPr>
          <w:rFonts w:ascii="Arial" w:eastAsia="Calibri" w:hAnsi="Arial" w:cs="Arial"/>
          <w:sz w:val="24"/>
          <w:szCs w:val="24"/>
          <w:lang w:eastAsia="en-US"/>
        </w:rPr>
        <w:t>L’encarregat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pot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comunicar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dades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altres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encarregats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mateix</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responsable, d’acord amb les instruccions del responsable. En aquest cas, el responsable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identificarà, de forma prèvia i per escrit, l’entitat a la que s’han de comunicar les dades, les</w:t>
      </w:r>
      <w:r w:rsidRPr="00BF4E1E">
        <w:rPr>
          <w:rFonts w:ascii="Arial" w:eastAsia="Calibri" w:hAnsi="Arial" w:cs="Arial"/>
          <w:spacing w:val="-47"/>
          <w:sz w:val="24"/>
          <w:szCs w:val="24"/>
          <w:lang w:eastAsia="en-US"/>
        </w:rPr>
        <w:t xml:space="preserve"> </w:t>
      </w:r>
      <w:r w:rsidRPr="00BF4E1E">
        <w:rPr>
          <w:rFonts w:ascii="Arial" w:eastAsia="Calibri" w:hAnsi="Arial" w:cs="Arial"/>
          <w:sz w:val="24"/>
          <w:szCs w:val="24"/>
          <w:lang w:eastAsia="en-US"/>
        </w:rPr>
        <w:t>dades que s’han de comunicar i les mesures de seguretat que s’han d’aplicar per a procedir</w:t>
      </w:r>
      <w:r w:rsidRPr="00BF4E1E">
        <w:rPr>
          <w:rFonts w:ascii="Arial" w:eastAsia="Calibri" w:hAnsi="Arial" w:cs="Arial"/>
          <w:spacing w:val="-47"/>
          <w:sz w:val="24"/>
          <w:szCs w:val="24"/>
          <w:lang w:eastAsia="en-US"/>
        </w:rPr>
        <w:t xml:space="preserve"> </w:t>
      </w:r>
      <w:r w:rsidRPr="00BF4E1E">
        <w:rPr>
          <w:rFonts w:ascii="Arial" w:eastAsia="Calibri" w:hAnsi="Arial" w:cs="Arial"/>
          <w:sz w:val="24"/>
          <w:szCs w:val="24"/>
          <w:lang w:eastAsia="en-US"/>
        </w:rPr>
        <w:t>a la comunicació.</w:t>
      </w:r>
    </w:p>
    <w:p w14:paraId="7B3BE39B"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4397AB97" w14:textId="77777777" w:rsidR="0054032A" w:rsidRPr="00BF4E1E" w:rsidRDefault="0054032A" w:rsidP="0054032A">
      <w:pPr>
        <w:widowControl w:val="0"/>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Si l’encarregat ha 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transferir dades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personals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 un tercer país o</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 una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organització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internacional, en virtut del Dret de la unió o dels Estats membres que li sigui aplicable,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informarà al responsable d’aquesta exigència de manera prèvia, llevat que el Dret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ho</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prohibeixi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importants</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raons d’interès públic.</w:t>
      </w:r>
    </w:p>
    <w:p w14:paraId="2C9EAA7B" w14:textId="77777777" w:rsidR="0054032A" w:rsidRPr="00BF4E1E" w:rsidRDefault="0054032A" w:rsidP="0054032A">
      <w:pPr>
        <w:widowControl w:val="0"/>
        <w:autoSpaceDE w:val="0"/>
        <w:autoSpaceDN w:val="0"/>
        <w:spacing w:before="11"/>
        <w:rPr>
          <w:rFonts w:ascii="Arial" w:eastAsia="Calibri" w:hAnsi="Arial" w:cs="Arial"/>
          <w:sz w:val="24"/>
          <w:szCs w:val="24"/>
          <w:lang w:eastAsia="en-US"/>
        </w:rPr>
      </w:pPr>
    </w:p>
    <w:p w14:paraId="5DFEF65E"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 xml:space="preserve">Subcontractació. No subcontractar cap de les prestacions que formen part de l’objecte d’aquest acord que comportin el tractament de dades personals, llevat els serveis auxiliars necessaris pel normal funcionament dels serveis de l’encarregat. Si fos necessari subcontractar algun tractament de dades de caràcter personal, aquest fet s’haurà de comunicar prèviament, i per escrit al responsable, amb una antelació d’ UN MES, indicant els tractaments que es pretenen subcontractar i identificant de forma clara i inequívoca l’empresa </w:t>
      </w:r>
      <w:proofErr w:type="spellStart"/>
      <w:r w:rsidRPr="00BF4E1E">
        <w:rPr>
          <w:rFonts w:ascii="Arial" w:eastAsia="Calibri" w:hAnsi="Arial" w:cs="Arial"/>
          <w:sz w:val="24"/>
          <w:szCs w:val="24"/>
          <w:lang w:eastAsia="en-US"/>
        </w:rPr>
        <w:t>subcontractista</w:t>
      </w:r>
      <w:proofErr w:type="spellEnd"/>
      <w:r w:rsidRPr="00BF4E1E">
        <w:rPr>
          <w:rFonts w:ascii="Arial" w:eastAsia="Calibri" w:hAnsi="Arial" w:cs="Arial"/>
          <w:sz w:val="24"/>
          <w:szCs w:val="24"/>
          <w:lang w:eastAsia="en-US"/>
        </w:rPr>
        <w:t xml:space="preserve"> i les seves dades de contacte. La subcontractació podrà dur-se a terme si el responsable no manifesta la seva oposició en el termini de temps establert. El </w:t>
      </w:r>
      <w:proofErr w:type="spellStart"/>
      <w:r w:rsidRPr="00BF4E1E">
        <w:rPr>
          <w:rFonts w:ascii="Arial" w:eastAsia="Calibri" w:hAnsi="Arial" w:cs="Arial"/>
          <w:sz w:val="24"/>
          <w:szCs w:val="24"/>
          <w:lang w:eastAsia="en-US"/>
        </w:rPr>
        <w:t>subcontractista</w:t>
      </w:r>
      <w:proofErr w:type="spellEnd"/>
      <w:r w:rsidRPr="00BF4E1E">
        <w:rPr>
          <w:rFonts w:ascii="Arial" w:eastAsia="Calibri" w:hAnsi="Arial" w:cs="Arial"/>
          <w:sz w:val="24"/>
          <w:szCs w:val="24"/>
          <w:lang w:eastAsia="en-US"/>
        </w:rPr>
        <w:t>, que també tindrà la condició d’encarregat del tractament, està obligat igualment a complir les obligacions establertes en aquest document per l’encarregat del tractament i les instruccions que dicti el responsable. Correspon a l’encarregat inicial regular la nova relació de forma que el nou encarregat quedi subjecte a les mateixes condicions (instruccions, obligacions, mesures de seguretat...) i amb els mateixos requisits formals que ell, en el que es refereix a l’adequat tractament de les dades personals i a la garantia dels drets de les persones afectades. En el cas d’ incompliment per part del sots- encarregat, l’encarregat inicial seguirà sent plenament responsable davant del responsable en el referent al compliment de les obligacions.</w:t>
      </w:r>
    </w:p>
    <w:p w14:paraId="193E4B25" w14:textId="77777777" w:rsidR="0054032A" w:rsidRPr="00BF4E1E" w:rsidRDefault="0054032A" w:rsidP="0054032A">
      <w:pPr>
        <w:widowControl w:val="0"/>
        <w:autoSpaceDE w:val="0"/>
        <w:autoSpaceDN w:val="0"/>
        <w:spacing w:before="34"/>
        <w:jc w:val="both"/>
        <w:rPr>
          <w:rFonts w:ascii="Arial" w:eastAsia="Calibri" w:hAnsi="Arial" w:cs="Arial"/>
          <w:sz w:val="24"/>
          <w:szCs w:val="24"/>
          <w:lang w:eastAsia="en-US"/>
        </w:rPr>
      </w:pPr>
    </w:p>
    <w:p w14:paraId="05D57980" w14:textId="77777777" w:rsidR="0054032A" w:rsidRPr="00BF4E1E" w:rsidRDefault="0054032A" w:rsidP="0054032A">
      <w:pPr>
        <w:widowControl w:val="0"/>
        <w:autoSpaceDE w:val="0"/>
        <w:autoSpaceDN w:val="0"/>
        <w:spacing w:before="34"/>
        <w:jc w:val="both"/>
        <w:rPr>
          <w:rFonts w:ascii="Arial" w:eastAsia="Calibri" w:hAnsi="Arial" w:cs="Arial"/>
          <w:sz w:val="24"/>
          <w:szCs w:val="24"/>
          <w:lang w:eastAsia="en-US"/>
        </w:rPr>
      </w:pPr>
      <w:r w:rsidRPr="00BF4E1E">
        <w:rPr>
          <w:rFonts w:ascii="Arial" w:eastAsia="Calibri" w:hAnsi="Arial" w:cs="Arial"/>
          <w:sz w:val="24"/>
          <w:szCs w:val="24"/>
          <w:lang w:eastAsia="en-US"/>
        </w:rPr>
        <w:t>D’acord amb l’article 28.2 RGPD i l’article 33 i 73 l) LOPDGDD, el present acord suposa 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 xml:space="preserve">concessió per la Gerència </w:t>
      </w:r>
      <w:r>
        <w:rPr>
          <w:rFonts w:ascii="Arial" w:eastAsia="Calibri" w:hAnsi="Arial" w:cs="Arial"/>
          <w:sz w:val="24"/>
          <w:szCs w:val="24"/>
          <w:lang w:eastAsia="en-US"/>
        </w:rPr>
        <w:t>de l’Institut Municipal de Parcs i Jardins de Barcelona</w:t>
      </w:r>
      <w:r w:rsidRPr="00BF4E1E">
        <w:rPr>
          <w:rFonts w:ascii="Arial" w:eastAsia="Calibri" w:hAnsi="Arial" w:cs="Arial"/>
          <w:sz w:val="24"/>
          <w:szCs w:val="24"/>
          <w:lang w:eastAsia="en-US"/>
        </w:rPr>
        <w:t xml:space="preserve"> d’autorització genèrica a l’encarregat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 tractament per a la subcontractació de serveis de tractament de dades personals,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essent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obligació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l’encarregat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comunicació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subscripció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eventuals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acords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amb</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els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referits</w:t>
      </w:r>
      <w:r w:rsidRPr="00BF4E1E">
        <w:rPr>
          <w:rFonts w:ascii="Arial" w:eastAsia="Calibri" w:hAnsi="Arial" w:cs="Arial"/>
          <w:spacing w:val="1"/>
          <w:sz w:val="24"/>
          <w:szCs w:val="24"/>
          <w:lang w:eastAsia="en-US"/>
        </w:rPr>
        <w:t xml:space="preserve"> </w:t>
      </w:r>
      <w:proofErr w:type="spellStart"/>
      <w:r w:rsidRPr="00BF4E1E">
        <w:rPr>
          <w:rFonts w:ascii="Arial" w:eastAsia="Calibri" w:hAnsi="Arial" w:cs="Arial"/>
          <w:sz w:val="24"/>
          <w:szCs w:val="24"/>
          <w:lang w:eastAsia="en-US"/>
        </w:rPr>
        <w:t>subcontractistes</w:t>
      </w:r>
      <w:proofErr w:type="spellEnd"/>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Responsable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 xml:space="preserve">documentant-ho adequadament, d’acord amb les previsions </w:t>
      </w:r>
      <w:r w:rsidRPr="00BF4E1E">
        <w:rPr>
          <w:rFonts w:ascii="Arial" w:eastAsia="Calibri" w:hAnsi="Arial" w:cs="Arial"/>
          <w:sz w:val="24"/>
          <w:szCs w:val="24"/>
          <w:lang w:eastAsia="en-US"/>
        </w:rPr>
        <w:lastRenderedPageBreak/>
        <w:t>establertes en aquest mateix</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apartat.</w:t>
      </w:r>
    </w:p>
    <w:p w14:paraId="69A2D9AC"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278581D7"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Mantenir el deure de secret respecte a les dades de caràcter personal a les que hagi tingut accés, com a conseqüència del present encàrrec, fins i tot després de que finalitzi el seu objecte.</w:t>
      </w:r>
    </w:p>
    <w:p w14:paraId="47D2CD3A"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7D1805C7" w14:textId="77777777" w:rsidR="0054032A" w:rsidRPr="00BF4E1E" w:rsidRDefault="0054032A" w:rsidP="0054032A">
      <w:pPr>
        <w:widowControl w:val="0"/>
        <w:autoSpaceDE w:val="0"/>
        <w:autoSpaceDN w:val="0"/>
        <w:spacing w:before="136"/>
        <w:jc w:val="both"/>
        <w:rPr>
          <w:rFonts w:ascii="Arial" w:eastAsia="Calibri" w:hAnsi="Arial" w:cs="Arial"/>
          <w:sz w:val="24"/>
          <w:szCs w:val="24"/>
          <w:lang w:eastAsia="en-US"/>
        </w:rPr>
      </w:pPr>
      <w:r w:rsidRPr="00BF4E1E">
        <w:rPr>
          <w:rFonts w:ascii="Arial" w:eastAsia="Calibri" w:hAnsi="Arial" w:cs="Arial"/>
          <w:sz w:val="24"/>
          <w:szCs w:val="24"/>
          <w:lang w:eastAsia="en-US"/>
        </w:rPr>
        <w:t>Totes les persones que tinguin accés per compte de l’encarregat del tractament guardaran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secret professional pel que fa a les dades de caràcter personal a les quals tinguin accés, en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ocasió del compliment del present acord i la normativa municipal en protecció de dades,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obligació que subsistirà fins i tot, un cop l'acord s'hagi extingit, per finalització del seu</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termini o objecte, per resolució o per qualsevol altra causa legalment admesa o establerta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aquest acord.</w:t>
      </w:r>
    </w:p>
    <w:p w14:paraId="1DA2B016"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0549FB29" w14:textId="77777777" w:rsidR="0054032A" w:rsidRPr="00BF4E1E" w:rsidRDefault="0054032A" w:rsidP="0054032A">
      <w:pPr>
        <w:widowControl w:val="0"/>
        <w:autoSpaceDE w:val="0"/>
        <w:autoSpaceDN w:val="0"/>
        <w:spacing w:before="134"/>
        <w:jc w:val="both"/>
        <w:rPr>
          <w:rFonts w:ascii="Arial" w:eastAsia="Calibri" w:hAnsi="Arial" w:cs="Arial"/>
          <w:sz w:val="24"/>
          <w:szCs w:val="24"/>
          <w:lang w:eastAsia="en-US"/>
        </w:rPr>
      </w:pPr>
      <w:r w:rsidRPr="00BF4E1E">
        <w:rPr>
          <w:rFonts w:ascii="Arial" w:eastAsia="Calibri" w:hAnsi="Arial" w:cs="Arial"/>
          <w:sz w:val="24"/>
          <w:szCs w:val="24"/>
          <w:lang w:eastAsia="en-US"/>
        </w:rPr>
        <w:t>Així</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mateix,</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totes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persones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que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tinguin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accés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compte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l’encarregat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 han de guardar reserva respecte de les dades o antecedents dels quals hagin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tingut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coneixement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ocasió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present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acord.</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aquest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sentit,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documentació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informació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qual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tinguin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accés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té</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caràcter confidencial,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 no</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podrà ser objecte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reproducció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total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o</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parcial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cap</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mitjà</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o</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suport.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tant,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no</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podrà</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fer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cap</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 ni edició, informàtica o no, ni transmissió a terceres persones fora de l'estricte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àmbit d'execució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directa del present acord, ni tan sols entre la resta del</w:t>
      </w:r>
      <w:r w:rsidRPr="00BF4E1E">
        <w:rPr>
          <w:rFonts w:ascii="Arial" w:eastAsia="Calibri" w:hAnsi="Arial" w:cs="Arial"/>
          <w:spacing w:val="49"/>
          <w:sz w:val="24"/>
          <w:szCs w:val="24"/>
          <w:lang w:eastAsia="en-US"/>
        </w:rPr>
        <w:t xml:space="preserve"> </w:t>
      </w:r>
      <w:r w:rsidRPr="00BF4E1E">
        <w:rPr>
          <w:rFonts w:ascii="Arial" w:eastAsia="Calibri" w:hAnsi="Arial" w:cs="Arial"/>
          <w:sz w:val="24"/>
          <w:szCs w:val="24"/>
          <w:lang w:eastAsia="en-US"/>
        </w:rPr>
        <w:t>personal que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tingui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o</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pugui</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tenir l'entitat</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per a prestar</w:t>
      </w:r>
      <w:r w:rsidRPr="00BF4E1E">
        <w:rPr>
          <w:rFonts w:ascii="Arial" w:eastAsia="Calibri" w:hAnsi="Arial" w:cs="Arial"/>
          <w:spacing w:val="-4"/>
          <w:sz w:val="24"/>
          <w:szCs w:val="24"/>
          <w:lang w:eastAsia="en-US"/>
        </w:rPr>
        <w:t xml:space="preserve"> </w:t>
      </w:r>
      <w:r w:rsidRPr="00BF4E1E">
        <w:rPr>
          <w:rFonts w:ascii="Arial" w:eastAsia="Calibri" w:hAnsi="Arial" w:cs="Arial"/>
          <w:sz w:val="24"/>
          <w:szCs w:val="24"/>
          <w:lang w:eastAsia="en-US"/>
        </w:rPr>
        <w:t>el servei</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objecte d'aquest.</w:t>
      </w:r>
    </w:p>
    <w:p w14:paraId="02350C18" w14:textId="77777777" w:rsidR="0054032A" w:rsidRPr="00BF4E1E" w:rsidRDefault="0054032A" w:rsidP="0054032A">
      <w:pPr>
        <w:pStyle w:val="Pargrafdellista"/>
        <w:widowControl w:val="0"/>
        <w:tabs>
          <w:tab w:val="left" w:pos="842"/>
        </w:tabs>
        <w:autoSpaceDE w:val="0"/>
        <w:autoSpaceDN w:val="0"/>
        <w:spacing w:before="1"/>
        <w:ind w:left="360"/>
        <w:jc w:val="both"/>
        <w:rPr>
          <w:rFonts w:ascii="Arial" w:eastAsia="Calibri" w:hAnsi="Arial" w:cs="Arial"/>
          <w:sz w:val="24"/>
          <w:szCs w:val="24"/>
          <w:lang w:eastAsia="en-US"/>
        </w:rPr>
      </w:pPr>
    </w:p>
    <w:p w14:paraId="481DB109"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Garantir que les persones autoritzades per tractar dades personals es comprometin, de forma expressa i per escrit, a respectar la confidencialitat, i a complir les mesures de seguretat corresponents, de les que han d’informar-li convenientment.</w:t>
      </w:r>
    </w:p>
    <w:p w14:paraId="361D8894" w14:textId="77777777" w:rsidR="0054032A" w:rsidRPr="00BF4E1E" w:rsidRDefault="0054032A" w:rsidP="0054032A">
      <w:pPr>
        <w:widowControl w:val="0"/>
        <w:autoSpaceDE w:val="0"/>
        <w:autoSpaceDN w:val="0"/>
        <w:spacing w:before="34"/>
        <w:jc w:val="both"/>
        <w:rPr>
          <w:rFonts w:ascii="Arial" w:eastAsia="Calibri" w:hAnsi="Arial" w:cs="Arial"/>
          <w:sz w:val="24"/>
          <w:szCs w:val="24"/>
          <w:lang w:eastAsia="en-US"/>
        </w:rPr>
      </w:pPr>
    </w:p>
    <w:p w14:paraId="260D6C3C" w14:textId="77777777" w:rsidR="0054032A" w:rsidRPr="00BF4E1E" w:rsidRDefault="0054032A" w:rsidP="0054032A">
      <w:pPr>
        <w:widowControl w:val="0"/>
        <w:autoSpaceDE w:val="0"/>
        <w:autoSpaceDN w:val="0"/>
        <w:spacing w:before="34"/>
        <w:jc w:val="both"/>
        <w:rPr>
          <w:rFonts w:ascii="Arial" w:eastAsia="Calibri" w:hAnsi="Arial" w:cs="Arial"/>
          <w:sz w:val="24"/>
          <w:szCs w:val="24"/>
          <w:lang w:eastAsia="en-US"/>
        </w:rPr>
      </w:pPr>
      <w:r w:rsidRPr="00BF4E1E">
        <w:rPr>
          <w:rFonts w:ascii="Arial" w:eastAsia="Calibri" w:hAnsi="Arial" w:cs="Arial"/>
          <w:sz w:val="24"/>
          <w:szCs w:val="24"/>
          <w:lang w:eastAsia="en-US"/>
        </w:rPr>
        <w:t>En tot cas, i sens perjudici d'altres mesures a adoptar d'acord amb la normativa vigent en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matèria</w:t>
      </w:r>
      <w:r w:rsidRPr="00BF4E1E">
        <w:rPr>
          <w:rFonts w:ascii="Arial" w:eastAsia="Calibri" w:hAnsi="Arial" w:cs="Arial"/>
          <w:spacing w:val="16"/>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9"/>
          <w:sz w:val="24"/>
          <w:szCs w:val="24"/>
          <w:lang w:eastAsia="en-US"/>
        </w:rPr>
        <w:t xml:space="preserve"> </w:t>
      </w:r>
      <w:r w:rsidRPr="00BF4E1E">
        <w:rPr>
          <w:rFonts w:ascii="Arial" w:eastAsia="Calibri" w:hAnsi="Arial" w:cs="Arial"/>
          <w:sz w:val="24"/>
          <w:szCs w:val="24"/>
          <w:lang w:eastAsia="en-US"/>
        </w:rPr>
        <w:t>protecció</w:t>
      </w:r>
      <w:r w:rsidRPr="00BF4E1E">
        <w:rPr>
          <w:rFonts w:ascii="Arial" w:eastAsia="Calibri" w:hAnsi="Arial" w:cs="Arial"/>
          <w:spacing w:val="20"/>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9"/>
          <w:sz w:val="24"/>
          <w:szCs w:val="24"/>
          <w:lang w:eastAsia="en-US"/>
        </w:rPr>
        <w:t xml:space="preserve"> </w:t>
      </w:r>
      <w:r w:rsidRPr="00BF4E1E">
        <w:rPr>
          <w:rFonts w:ascii="Arial" w:eastAsia="Calibri" w:hAnsi="Arial" w:cs="Arial"/>
          <w:sz w:val="24"/>
          <w:szCs w:val="24"/>
          <w:lang w:eastAsia="en-US"/>
        </w:rPr>
        <w:t>dades</w:t>
      </w:r>
      <w:r w:rsidRPr="00BF4E1E">
        <w:rPr>
          <w:rFonts w:ascii="Arial" w:eastAsia="Calibri" w:hAnsi="Arial" w:cs="Arial"/>
          <w:spacing w:val="19"/>
          <w:sz w:val="24"/>
          <w:szCs w:val="24"/>
          <w:lang w:eastAsia="en-US"/>
        </w:rPr>
        <w:t xml:space="preserve"> </w:t>
      </w:r>
      <w:r w:rsidRPr="00BF4E1E">
        <w:rPr>
          <w:rFonts w:ascii="Arial" w:eastAsia="Calibri" w:hAnsi="Arial" w:cs="Arial"/>
          <w:sz w:val="24"/>
          <w:szCs w:val="24"/>
          <w:lang w:eastAsia="en-US"/>
        </w:rPr>
        <w:t>personals,</w:t>
      </w:r>
      <w:r w:rsidRPr="00BF4E1E">
        <w:rPr>
          <w:rFonts w:ascii="Arial" w:eastAsia="Calibri" w:hAnsi="Arial" w:cs="Arial"/>
          <w:spacing w:val="19"/>
          <w:sz w:val="24"/>
          <w:szCs w:val="24"/>
          <w:lang w:eastAsia="en-US"/>
        </w:rPr>
        <w:t xml:space="preserve"> </w:t>
      </w:r>
      <w:r w:rsidRPr="00BF4E1E">
        <w:rPr>
          <w:rFonts w:ascii="Arial" w:eastAsia="Calibri" w:hAnsi="Arial" w:cs="Arial"/>
          <w:sz w:val="24"/>
          <w:szCs w:val="24"/>
          <w:lang w:eastAsia="en-US"/>
        </w:rPr>
        <w:t>només</w:t>
      </w:r>
      <w:r w:rsidRPr="00BF4E1E">
        <w:rPr>
          <w:rFonts w:ascii="Arial" w:eastAsia="Calibri" w:hAnsi="Arial" w:cs="Arial"/>
          <w:spacing w:val="19"/>
          <w:sz w:val="24"/>
          <w:szCs w:val="24"/>
          <w:lang w:eastAsia="en-US"/>
        </w:rPr>
        <w:t xml:space="preserve"> </w:t>
      </w:r>
      <w:r w:rsidRPr="00BF4E1E">
        <w:rPr>
          <w:rFonts w:ascii="Arial" w:eastAsia="Calibri" w:hAnsi="Arial" w:cs="Arial"/>
          <w:sz w:val="24"/>
          <w:szCs w:val="24"/>
          <w:lang w:eastAsia="en-US"/>
        </w:rPr>
        <w:t>podran</w:t>
      </w:r>
      <w:r w:rsidRPr="00BF4E1E">
        <w:rPr>
          <w:rFonts w:ascii="Arial" w:eastAsia="Calibri" w:hAnsi="Arial" w:cs="Arial"/>
          <w:spacing w:val="18"/>
          <w:sz w:val="24"/>
          <w:szCs w:val="24"/>
          <w:lang w:eastAsia="en-US"/>
        </w:rPr>
        <w:t xml:space="preserve"> </w:t>
      </w:r>
      <w:r w:rsidRPr="00BF4E1E">
        <w:rPr>
          <w:rFonts w:ascii="Arial" w:eastAsia="Calibri" w:hAnsi="Arial" w:cs="Arial"/>
          <w:sz w:val="24"/>
          <w:szCs w:val="24"/>
          <w:lang w:eastAsia="en-US"/>
        </w:rPr>
        <w:t>accedir</w:t>
      </w:r>
      <w:r w:rsidRPr="00BF4E1E">
        <w:rPr>
          <w:rFonts w:ascii="Arial" w:eastAsia="Calibri" w:hAnsi="Arial" w:cs="Arial"/>
          <w:spacing w:val="19"/>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17"/>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19"/>
          <w:sz w:val="24"/>
          <w:szCs w:val="24"/>
          <w:lang w:eastAsia="en-US"/>
        </w:rPr>
        <w:t xml:space="preserve"> </w:t>
      </w:r>
      <w:r w:rsidRPr="00BF4E1E">
        <w:rPr>
          <w:rFonts w:ascii="Arial" w:eastAsia="Calibri" w:hAnsi="Arial" w:cs="Arial"/>
          <w:sz w:val="24"/>
          <w:szCs w:val="24"/>
          <w:lang w:eastAsia="en-US"/>
        </w:rPr>
        <w:t>esmentades</w:t>
      </w:r>
      <w:r w:rsidRPr="00BF4E1E">
        <w:rPr>
          <w:rFonts w:ascii="Arial" w:eastAsia="Calibri" w:hAnsi="Arial" w:cs="Arial"/>
          <w:spacing w:val="19"/>
          <w:sz w:val="24"/>
          <w:szCs w:val="24"/>
          <w:lang w:eastAsia="en-US"/>
        </w:rPr>
        <w:t xml:space="preserve"> </w:t>
      </w:r>
      <w:r w:rsidRPr="00BF4E1E">
        <w:rPr>
          <w:rFonts w:ascii="Arial" w:eastAsia="Calibri" w:hAnsi="Arial" w:cs="Arial"/>
          <w:sz w:val="24"/>
          <w:szCs w:val="24"/>
          <w:lang w:eastAsia="en-US"/>
        </w:rPr>
        <w:t>dades</w:t>
      </w:r>
      <w:r w:rsidRPr="00BF4E1E">
        <w:rPr>
          <w:rFonts w:ascii="Arial" w:eastAsia="Calibri" w:hAnsi="Arial" w:cs="Arial"/>
          <w:spacing w:val="-47"/>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caràcter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personal,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informacions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documentació,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persones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estrictament</w:t>
      </w:r>
      <w:r w:rsidRPr="00BF4E1E">
        <w:rPr>
          <w:rFonts w:ascii="Arial" w:eastAsia="Calibri" w:hAnsi="Arial" w:cs="Arial"/>
          <w:spacing w:val="-47"/>
          <w:sz w:val="24"/>
          <w:szCs w:val="24"/>
          <w:lang w:eastAsia="en-US"/>
        </w:rPr>
        <w:t xml:space="preserve"> </w:t>
      </w:r>
      <w:r w:rsidRPr="00BF4E1E">
        <w:rPr>
          <w:rFonts w:ascii="Arial" w:eastAsia="Calibri" w:hAnsi="Arial" w:cs="Arial"/>
          <w:sz w:val="24"/>
          <w:szCs w:val="24"/>
          <w:lang w:eastAsia="en-US"/>
        </w:rPr>
        <w:t>imprescindibles per al desenvolupament de les tasques inherents al propi encàrrec. Totes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elles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seran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advertides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pels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responsables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l’encarregat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caràcter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d'informació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confidencial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reservada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deure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secret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qual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estan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sotmeses;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l’encarregat del tractament serà responsable del compliment d'aquestes obligacions per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part del seu personal.</w:t>
      </w:r>
    </w:p>
    <w:p w14:paraId="6BFE04CC"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0B0AFF7F"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Mantenir a disposició del responsable la documentació acreditativa del compliment de l’obligació establerta a l’apartat anterior.</w:t>
      </w:r>
    </w:p>
    <w:p w14:paraId="3FF86881"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37CDEDA3"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Garantir la formació necessària en matèria de protecció de dades personals de les persones autoritzades per tractar dades personals.</w:t>
      </w:r>
    </w:p>
    <w:p w14:paraId="722258B5" w14:textId="77777777" w:rsidR="0054032A" w:rsidRPr="00BF4E1E" w:rsidRDefault="0054032A" w:rsidP="0054032A">
      <w:pPr>
        <w:widowControl w:val="0"/>
        <w:autoSpaceDE w:val="0"/>
        <w:autoSpaceDN w:val="0"/>
        <w:spacing w:before="8"/>
        <w:rPr>
          <w:rFonts w:ascii="Arial" w:eastAsia="Calibri" w:hAnsi="Arial" w:cs="Arial"/>
          <w:sz w:val="24"/>
          <w:szCs w:val="24"/>
          <w:lang w:eastAsia="en-US"/>
        </w:rPr>
      </w:pPr>
    </w:p>
    <w:p w14:paraId="2AB2176F"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Assistir al responsable del tractament en la resposta a l’exercici dels drets de:</w:t>
      </w:r>
    </w:p>
    <w:p w14:paraId="0D39C496" w14:textId="77777777" w:rsidR="0054032A" w:rsidRPr="00BF4E1E" w:rsidRDefault="0054032A" w:rsidP="0054032A">
      <w:pPr>
        <w:widowControl w:val="0"/>
        <w:numPr>
          <w:ilvl w:val="0"/>
          <w:numId w:val="50"/>
        </w:numPr>
        <w:tabs>
          <w:tab w:val="left" w:pos="1538"/>
        </w:tabs>
        <w:autoSpaceDE w:val="0"/>
        <w:autoSpaceDN w:val="0"/>
        <w:spacing w:before="135"/>
        <w:jc w:val="both"/>
        <w:rPr>
          <w:rFonts w:ascii="Arial" w:eastAsia="Calibri" w:hAnsi="Arial" w:cs="Arial"/>
          <w:sz w:val="24"/>
          <w:szCs w:val="24"/>
          <w:lang w:eastAsia="en-US"/>
        </w:rPr>
      </w:pPr>
      <w:r w:rsidRPr="00BF4E1E">
        <w:rPr>
          <w:rFonts w:ascii="Arial" w:eastAsia="Calibri" w:hAnsi="Arial" w:cs="Arial"/>
          <w:sz w:val="24"/>
          <w:szCs w:val="24"/>
          <w:lang w:eastAsia="en-US"/>
        </w:rPr>
        <w:t>Accés,</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rectificació,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supressió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4"/>
          <w:sz w:val="24"/>
          <w:szCs w:val="24"/>
          <w:lang w:eastAsia="en-US"/>
        </w:rPr>
        <w:t xml:space="preserve"> </w:t>
      </w:r>
      <w:r w:rsidRPr="00BF4E1E">
        <w:rPr>
          <w:rFonts w:ascii="Arial" w:eastAsia="Calibri" w:hAnsi="Arial" w:cs="Arial"/>
          <w:sz w:val="24"/>
          <w:szCs w:val="24"/>
          <w:lang w:eastAsia="en-US"/>
        </w:rPr>
        <w:t>oposició.</w:t>
      </w:r>
    </w:p>
    <w:p w14:paraId="7C375800" w14:textId="77777777" w:rsidR="0054032A" w:rsidRPr="00BF4E1E" w:rsidRDefault="0054032A" w:rsidP="0054032A">
      <w:pPr>
        <w:widowControl w:val="0"/>
        <w:numPr>
          <w:ilvl w:val="0"/>
          <w:numId w:val="50"/>
        </w:numPr>
        <w:tabs>
          <w:tab w:val="left" w:pos="1538"/>
        </w:tabs>
        <w:autoSpaceDE w:val="0"/>
        <w:autoSpaceDN w:val="0"/>
        <w:spacing w:before="134"/>
        <w:jc w:val="both"/>
        <w:rPr>
          <w:rFonts w:ascii="Arial" w:eastAsia="Calibri" w:hAnsi="Arial" w:cs="Arial"/>
          <w:sz w:val="24"/>
          <w:szCs w:val="24"/>
          <w:lang w:eastAsia="en-US"/>
        </w:rPr>
      </w:pPr>
      <w:r w:rsidRPr="00BF4E1E">
        <w:rPr>
          <w:rFonts w:ascii="Arial" w:eastAsia="Calibri" w:hAnsi="Arial" w:cs="Arial"/>
          <w:sz w:val="24"/>
          <w:szCs w:val="24"/>
          <w:lang w:eastAsia="en-US"/>
        </w:rPr>
        <w:t>Limitació</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del tractament</w:t>
      </w:r>
    </w:p>
    <w:p w14:paraId="7237E9F7" w14:textId="77777777" w:rsidR="0054032A" w:rsidRPr="00BF4E1E" w:rsidRDefault="0054032A" w:rsidP="0054032A">
      <w:pPr>
        <w:widowControl w:val="0"/>
        <w:numPr>
          <w:ilvl w:val="0"/>
          <w:numId w:val="50"/>
        </w:numPr>
        <w:tabs>
          <w:tab w:val="left" w:pos="1538"/>
        </w:tabs>
        <w:autoSpaceDE w:val="0"/>
        <w:autoSpaceDN w:val="0"/>
        <w:spacing w:before="132"/>
        <w:jc w:val="both"/>
        <w:rPr>
          <w:rFonts w:ascii="Arial" w:eastAsia="Calibri" w:hAnsi="Arial" w:cs="Arial"/>
          <w:sz w:val="24"/>
          <w:szCs w:val="24"/>
          <w:lang w:eastAsia="en-US"/>
        </w:rPr>
      </w:pPr>
      <w:r w:rsidRPr="00BF4E1E">
        <w:rPr>
          <w:rFonts w:ascii="Arial" w:eastAsia="Calibri" w:hAnsi="Arial" w:cs="Arial"/>
          <w:sz w:val="24"/>
          <w:szCs w:val="24"/>
          <w:lang w:eastAsia="en-US"/>
        </w:rPr>
        <w:t>Portabilitat 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dades</w:t>
      </w:r>
    </w:p>
    <w:p w14:paraId="66178D35" w14:textId="77777777" w:rsidR="0054032A" w:rsidRPr="00BF4E1E" w:rsidRDefault="0054032A" w:rsidP="0054032A">
      <w:pPr>
        <w:widowControl w:val="0"/>
        <w:numPr>
          <w:ilvl w:val="0"/>
          <w:numId w:val="50"/>
        </w:numPr>
        <w:tabs>
          <w:tab w:val="left" w:pos="1538"/>
        </w:tabs>
        <w:autoSpaceDE w:val="0"/>
        <w:autoSpaceDN w:val="0"/>
        <w:spacing w:before="132"/>
        <w:jc w:val="both"/>
        <w:rPr>
          <w:rFonts w:ascii="Arial" w:eastAsia="Calibri" w:hAnsi="Arial" w:cs="Arial"/>
          <w:sz w:val="24"/>
          <w:szCs w:val="24"/>
          <w:lang w:eastAsia="en-US"/>
        </w:rPr>
      </w:pPr>
      <w:r w:rsidRPr="00BF4E1E">
        <w:rPr>
          <w:rFonts w:ascii="Arial" w:eastAsia="Calibri" w:hAnsi="Arial" w:cs="Arial"/>
          <w:sz w:val="24"/>
          <w:szCs w:val="24"/>
          <w:lang w:eastAsia="en-US"/>
        </w:rPr>
        <w:t>A</w:t>
      </w:r>
      <w:r w:rsidRPr="00BF4E1E">
        <w:rPr>
          <w:rFonts w:ascii="Arial" w:eastAsia="Calibri" w:hAnsi="Arial" w:cs="Arial"/>
          <w:spacing w:val="43"/>
          <w:sz w:val="24"/>
          <w:szCs w:val="24"/>
          <w:lang w:eastAsia="en-US"/>
        </w:rPr>
        <w:t xml:space="preserve"> </w:t>
      </w:r>
      <w:r w:rsidRPr="00BF4E1E">
        <w:rPr>
          <w:rFonts w:ascii="Arial" w:eastAsia="Calibri" w:hAnsi="Arial" w:cs="Arial"/>
          <w:sz w:val="24"/>
          <w:szCs w:val="24"/>
          <w:lang w:eastAsia="en-US"/>
        </w:rPr>
        <w:t>no</w:t>
      </w:r>
      <w:r w:rsidRPr="00BF4E1E">
        <w:rPr>
          <w:rFonts w:ascii="Arial" w:eastAsia="Calibri" w:hAnsi="Arial" w:cs="Arial"/>
          <w:spacing w:val="45"/>
          <w:sz w:val="24"/>
          <w:szCs w:val="24"/>
          <w:lang w:eastAsia="en-US"/>
        </w:rPr>
        <w:t xml:space="preserve"> </w:t>
      </w:r>
      <w:r w:rsidRPr="00BF4E1E">
        <w:rPr>
          <w:rFonts w:ascii="Arial" w:eastAsia="Calibri" w:hAnsi="Arial" w:cs="Arial"/>
          <w:sz w:val="24"/>
          <w:szCs w:val="24"/>
          <w:lang w:eastAsia="en-US"/>
        </w:rPr>
        <w:t>ser</w:t>
      </w:r>
      <w:r w:rsidRPr="00BF4E1E">
        <w:rPr>
          <w:rFonts w:ascii="Arial" w:eastAsia="Calibri" w:hAnsi="Arial" w:cs="Arial"/>
          <w:spacing w:val="45"/>
          <w:sz w:val="24"/>
          <w:szCs w:val="24"/>
          <w:lang w:eastAsia="en-US"/>
        </w:rPr>
        <w:t xml:space="preserve"> </w:t>
      </w:r>
      <w:r w:rsidRPr="00BF4E1E">
        <w:rPr>
          <w:rFonts w:ascii="Arial" w:eastAsia="Calibri" w:hAnsi="Arial" w:cs="Arial"/>
          <w:sz w:val="24"/>
          <w:szCs w:val="24"/>
          <w:lang w:eastAsia="en-US"/>
        </w:rPr>
        <w:t>objecte</w:t>
      </w:r>
      <w:r w:rsidRPr="00BF4E1E">
        <w:rPr>
          <w:rFonts w:ascii="Arial" w:eastAsia="Calibri" w:hAnsi="Arial" w:cs="Arial"/>
          <w:spacing w:val="45"/>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45"/>
          <w:sz w:val="24"/>
          <w:szCs w:val="24"/>
          <w:lang w:eastAsia="en-US"/>
        </w:rPr>
        <w:t xml:space="preserve"> </w:t>
      </w:r>
      <w:r w:rsidRPr="00BF4E1E">
        <w:rPr>
          <w:rFonts w:ascii="Arial" w:eastAsia="Calibri" w:hAnsi="Arial" w:cs="Arial"/>
          <w:sz w:val="24"/>
          <w:szCs w:val="24"/>
          <w:lang w:eastAsia="en-US"/>
        </w:rPr>
        <w:t>decisions</w:t>
      </w:r>
      <w:r w:rsidRPr="00BF4E1E">
        <w:rPr>
          <w:rFonts w:ascii="Arial" w:eastAsia="Calibri" w:hAnsi="Arial" w:cs="Arial"/>
          <w:spacing w:val="43"/>
          <w:sz w:val="24"/>
          <w:szCs w:val="24"/>
          <w:lang w:eastAsia="en-US"/>
        </w:rPr>
        <w:t xml:space="preserve"> </w:t>
      </w:r>
      <w:r w:rsidRPr="00BF4E1E">
        <w:rPr>
          <w:rFonts w:ascii="Arial" w:eastAsia="Calibri" w:hAnsi="Arial" w:cs="Arial"/>
          <w:sz w:val="24"/>
          <w:szCs w:val="24"/>
          <w:lang w:eastAsia="en-US"/>
        </w:rPr>
        <w:t>individualitzades</w:t>
      </w:r>
      <w:r w:rsidRPr="00BF4E1E">
        <w:rPr>
          <w:rFonts w:ascii="Arial" w:eastAsia="Calibri" w:hAnsi="Arial" w:cs="Arial"/>
          <w:spacing w:val="43"/>
          <w:sz w:val="24"/>
          <w:szCs w:val="24"/>
          <w:lang w:eastAsia="en-US"/>
        </w:rPr>
        <w:t xml:space="preserve"> </w:t>
      </w:r>
      <w:r w:rsidRPr="00BF4E1E">
        <w:rPr>
          <w:rFonts w:ascii="Arial" w:eastAsia="Calibri" w:hAnsi="Arial" w:cs="Arial"/>
          <w:sz w:val="24"/>
          <w:szCs w:val="24"/>
          <w:lang w:eastAsia="en-US"/>
        </w:rPr>
        <w:t>automatitzades</w:t>
      </w:r>
      <w:r w:rsidRPr="00BF4E1E">
        <w:rPr>
          <w:rFonts w:ascii="Arial" w:eastAsia="Calibri" w:hAnsi="Arial" w:cs="Arial"/>
          <w:spacing w:val="45"/>
          <w:sz w:val="24"/>
          <w:szCs w:val="24"/>
          <w:lang w:eastAsia="en-US"/>
        </w:rPr>
        <w:t xml:space="preserve"> </w:t>
      </w:r>
      <w:r w:rsidRPr="00BF4E1E">
        <w:rPr>
          <w:rFonts w:ascii="Arial" w:eastAsia="Calibri" w:hAnsi="Arial" w:cs="Arial"/>
          <w:sz w:val="24"/>
          <w:szCs w:val="24"/>
          <w:lang w:eastAsia="en-US"/>
        </w:rPr>
        <w:t>(inclosa</w:t>
      </w:r>
      <w:r w:rsidRPr="00BF4E1E">
        <w:rPr>
          <w:rFonts w:ascii="Arial" w:eastAsia="Calibri" w:hAnsi="Arial" w:cs="Arial"/>
          <w:spacing w:val="-47"/>
          <w:sz w:val="24"/>
          <w:szCs w:val="24"/>
          <w:lang w:eastAsia="en-US"/>
        </w:rPr>
        <w:t xml:space="preserve"> </w:t>
      </w:r>
      <w:r w:rsidRPr="00BF4E1E">
        <w:rPr>
          <w:rFonts w:ascii="Arial" w:eastAsia="Calibri" w:hAnsi="Arial" w:cs="Arial"/>
          <w:sz w:val="24"/>
          <w:szCs w:val="24"/>
          <w:lang w:eastAsia="en-US"/>
        </w:rPr>
        <w:t>l’elaboració de</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perfils.)</w:t>
      </w:r>
    </w:p>
    <w:p w14:paraId="30911A6C" w14:textId="77777777" w:rsidR="0054032A" w:rsidRPr="00BF4E1E" w:rsidRDefault="0054032A" w:rsidP="0054032A">
      <w:pPr>
        <w:widowControl w:val="0"/>
        <w:autoSpaceDE w:val="0"/>
        <w:autoSpaceDN w:val="0"/>
        <w:spacing w:before="135"/>
        <w:jc w:val="both"/>
        <w:rPr>
          <w:rFonts w:ascii="Arial" w:eastAsia="Calibri" w:hAnsi="Arial" w:cs="Arial"/>
          <w:sz w:val="24"/>
          <w:szCs w:val="24"/>
          <w:lang w:eastAsia="en-US"/>
        </w:rPr>
      </w:pPr>
      <w:r w:rsidRPr="00BF4E1E">
        <w:rPr>
          <w:rFonts w:ascii="Arial" w:eastAsia="Calibri" w:hAnsi="Arial" w:cs="Arial"/>
          <w:sz w:val="24"/>
          <w:szCs w:val="24"/>
          <w:lang w:eastAsia="en-US"/>
        </w:rPr>
        <w:lastRenderedPageBreak/>
        <w:t>Quan les persones afectades exerceixin els drets d’accés, rectificació, supressió i oposició,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limitació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portabilitat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dades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no ser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objecte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decisions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individualitzades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automatitzades,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davant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l’encarregat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aquest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ha 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comunicar-ho</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correu</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electrònic</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direcció 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responsable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d’aquest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acord.</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comunicació ha de fer-se de forma immediata, i en cap cas més enllà del dia laborable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següent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recepció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sol·licitud,</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juntament,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seu</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cas,</w:t>
      </w:r>
      <w:r w:rsidRPr="00BF4E1E">
        <w:rPr>
          <w:rFonts w:ascii="Arial" w:eastAsia="Calibri" w:hAnsi="Arial" w:cs="Arial"/>
          <w:spacing w:val="49"/>
          <w:sz w:val="24"/>
          <w:szCs w:val="24"/>
          <w:lang w:eastAsia="en-US"/>
        </w:rPr>
        <w:t xml:space="preserve"> </w:t>
      </w:r>
      <w:r w:rsidRPr="00BF4E1E">
        <w:rPr>
          <w:rFonts w:ascii="Arial" w:eastAsia="Calibri" w:hAnsi="Arial" w:cs="Arial"/>
          <w:sz w:val="24"/>
          <w:szCs w:val="24"/>
          <w:lang w:eastAsia="en-US"/>
        </w:rPr>
        <w:t>amb</w:t>
      </w:r>
      <w:r w:rsidRPr="00BF4E1E">
        <w:rPr>
          <w:rFonts w:ascii="Arial" w:eastAsia="Calibri" w:hAnsi="Arial" w:cs="Arial"/>
          <w:spacing w:val="50"/>
          <w:sz w:val="24"/>
          <w:szCs w:val="24"/>
          <w:lang w:eastAsia="en-US"/>
        </w:rPr>
        <w:t xml:space="preserve"> </w:t>
      </w:r>
      <w:r w:rsidRPr="00BF4E1E">
        <w:rPr>
          <w:rFonts w:ascii="Arial" w:eastAsia="Calibri" w:hAnsi="Arial" w:cs="Arial"/>
          <w:sz w:val="24"/>
          <w:szCs w:val="24"/>
          <w:lang w:eastAsia="en-US"/>
        </w:rPr>
        <w:t>altres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informacions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que puguin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ser rellevants</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per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resoldre</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sol·licitud.</w:t>
      </w:r>
    </w:p>
    <w:p w14:paraId="49AF77DA"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6B95BF22" w14:textId="77777777" w:rsidR="0054032A" w:rsidRPr="00BF4E1E" w:rsidRDefault="0054032A" w:rsidP="0054032A">
      <w:pPr>
        <w:widowControl w:val="0"/>
        <w:autoSpaceDE w:val="0"/>
        <w:autoSpaceDN w:val="0"/>
        <w:spacing w:before="135"/>
        <w:jc w:val="both"/>
        <w:rPr>
          <w:rFonts w:ascii="Arial" w:eastAsia="Calibri" w:hAnsi="Arial" w:cs="Arial"/>
          <w:sz w:val="24"/>
          <w:szCs w:val="24"/>
          <w:lang w:eastAsia="en-US"/>
        </w:rPr>
      </w:pPr>
      <w:r w:rsidRPr="00BF4E1E">
        <w:rPr>
          <w:rFonts w:ascii="Arial" w:eastAsia="Calibri" w:hAnsi="Arial" w:cs="Arial"/>
          <w:sz w:val="24"/>
          <w:szCs w:val="24"/>
          <w:lang w:eastAsia="en-US"/>
        </w:rPr>
        <w:t>Quan els afectats exercitin els seus drets davant de l’encarregat del tractament, aquest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haurà</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donar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trasllat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sol·licitud</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w:t>
      </w:r>
      <w:r>
        <w:rPr>
          <w:rFonts w:ascii="Arial" w:eastAsia="Calibri" w:hAnsi="Arial" w:cs="Arial"/>
          <w:sz w:val="24"/>
          <w:szCs w:val="24"/>
          <w:lang w:eastAsia="en-US"/>
        </w:rPr>
        <w:t>Institut Municipal de Parcs i Jardins de Barcelona</w:t>
      </w:r>
      <w:r w:rsidRPr="00BF4E1E">
        <w:rPr>
          <w:rFonts w:ascii="Arial" w:eastAsia="Calibri" w:hAnsi="Arial" w:cs="Arial"/>
          <w:sz w:val="24"/>
          <w:szCs w:val="24"/>
          <w:lang w:eastAsia="en-US"/>
        </w:rPr>
        <w: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els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terminis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indicats,</w:t>
      </w:r>
      <w:r w:rsidRPr="00BF4E1E">
        <w:rPr>
          <w:rFonts w:ascii="Arial" w:eastAsia="Calibri" w:hAnsi="Arial" w:cs="Arial"/>
          <w:spacing w:val="15"/>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17"/>
          <w:sz w:val="24"/>
          <w:szCs w:val="24"/>
          <w:lang w:eastAsia="en-US"/>
        </w:rPr>
        <w:t xml:space="preserve"> </w:t>
      </w:r>
      <w:r w:rsidRPr="00BF4E1E">
        <w:rPr>
          <w:rFonts w:ascii="Arial" w:eastAsia="Calibri" w:hAnsi="Arial" w:cs="Arial"/>
          <w:sz w:val="24"/>
          <w:szCs w:val="24"/>
          <w:lang w:eastAsia="en-US"/>
        </w:rPr>
        <w:t>fi</w:t>
      </w:r>
      <w:r w:rsidRPr="00BF4E1E">
        <w:rPr>
          <w:rFonts w:ascii="Arial" w:eastAsia="Calibri" w:hAnsi="Arial" w:cs="Arial"/>
          <w:spacing w:val="15"/>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7"/>
          <w:sz w:val="24"/>
          <w:szCs w:val="24"/>
          <w:lang w:eastAsia="en-US"/>
        </w:rPr>
        <w:t xml:space="preserve"> </w:t>
      </w:r>
      <w:r w:rsidRPr="00BF4E1E">
        <w:rPr>
          <w:rFonts w:ascii="Arial" w:eastAsia="Calibri" w:hAnsi="Arial" w:cs="Arial"/>
          <w:sz w:val="24"/>
          <w:szCs w:val="24"/>
          <w:lang w:eastAsia="en-US"/>
        </w:rPr>
        <w:t>què</w:t>
      </w:r>
      <w:r w:rsidRPr="00BF4E1E">
        <w:rPr>
          <w:rFonts w:ascii="Arial" w:eastAsia="Calibri" w:hAnsi="Arial" w:cs="Arial"/>
          <w:spacing w:val="14"/>
          <w:sz w:val="24"/>
          <w:szCs w:val="24"/>
          <w:lang w:eastAsia="en-US"/>
        </w:rPr>
        <w:t xml:space="preserve"> </w:t>
      </w:r>
      <w:r w:rsidRPr="00BF4E1E">
        <w:rPr>
          <w:rFonts w:ascii="Arial" w:eastAsia="Calibri" w:hAnsi="Arial" w:cs="Arial"/>
          <w:sz w:val="24"/>
          <w:szCs w:val="24"/>
          <w:lang w:eastAsia="en-US"/>
        </w:rPr>
        <w:t>pugui</w:t>
      </w:r>
      <w:r w:rsidRPr="00BF4E1E">
        <w:rPr>
          <w:rFonts w:ascii="Arial" w:eastAsia="Calibri" w:hAnsi="Arial" w:cs="Arial"/>
          <w:spacing w:val="15"/>
          <w:sz w:val="24"/>
          <w:szCs w:val="24"/>
          <w:lang w:eastAsia="en-US"/>
        </w:rPr>
        <w:t xml:space="preserve"> </w:t>
      </w:r>
      <w:r w:rsidRPr="00BF4E1E">
        <w:rPr>
          <w:rFonts w:ascii="Arial" w:eastAsia="Calibri" w:hAnsi="Arial" w:cs="Arial"/>
          <w:sz w:val="24"/>
          <w:szCs w:val="24"/>
          <w:lang w:eastAsia="en-US"/>
        </w:rPr>
        <w:t>respondre</w:t>
      </w:r>
      <w:r w:rsidRPr="00BF4E1E">
        <w:rPr>
          <w:rFonts w:ascii="Arial" w:eastAsia="Calibri" w:hAnsi="Arial" w:cs="Arial"/>
          <w:spacing w:val="15"/>
          <w:sz w:val="24"/>
          <w:szCs w:val="24"/>
          <w:lang w:eastAsia="en-US"/>
        </w:rPr>
        <w:t xml:space="preserve"> </w:t>
      </w:r>
      <w:r w:rsidRPr="00BF4E1E">
        <w:rPr>
          <w:rFonts w:ascii="Arial" w:eastAsia="Calibri" w:hAnsi="Arial" w:cs="Arial"/>
          <w:sz w:val="24"/>
          <w:szCs w:val="24"/>
          <w:lang w:eastAsia="en-US"/>
        </w:rPr>
        <w:t>en</w:t>
      </w:r>
      <w:r w:rsidRPr="00BF4E1E">
        <w:rPr>
          <w:rFonts w:ascii="Arial" w:eastAsia="Calibri" w:hAnsi="Arial" w:cs="Arial"/>
          <w:spacing w:val="16"/>
          <w:sz w:val="24"/>
          <w:szCs w:val="24"/>
          <w:lang w:eastAsia="en-US"/>
        </w:rPr>
        <w:t xml:space="preserve"> </w:t>
      </w:r>
      <w:r w:rsidRPr="00BF4E1E">
        <w:rPr>
          <w:rFonts w:ascii="Arial" w:eastAsia="Calibri" w:hAnsi="Arial" w:cs="Arial"/>
          <w:sz w:val="24"/>
          <w:szCs w:val="24"/>
          <w:lang w:eastAsia="en-US"/>
        </w:rPr>
        <w:t>termini</w:t>
      </w:r>
      <w:r w:rsidRPr="00BF4E1E">
        <w:rPr>
          <w:rFonts w:ascii="Arial" w:eastAsia="Calibri" w:hAnsi="Arial" w:cs="Arial"/>
          <w:spacing w:val="17"/>
          <w:sz w:val="24"/>
          <w:szCs w:val="24"/>
          <w:lang w:eastAsia="en-US"/>
        </w:rPr>
        <w:t xml:space="preserve"> </w:t>
      </w:r>
      <w:r w:rsidRPr="00BF4E1E">
        <w:rPr>
          <w:rFonts w:ascii="Arial" w:eastAsia="Calibri" w:hAnsi="Arial" w:cs="Arial"/>
          <w:sz w:val="24"/>
          <w:szCs w:val="24"/>
          <w:lang w:eastAsia="en-US"/>
        </w:rPr>
        <w:t>al/s</w:t>
      </w:r>
      <w:r w:rsidRPr="00BF4E1E">
        <w:rPr>
          <w:rFonts w:ascii="Arial" w:eastAsia="Calibri" w:hAnsi="Arial" w:cs="Arial"/>
          <w:spacing w:val="16"/>
          <w:sz w:val="24"/>
          <w:szCs w:val="24"/>
          <w:lang w:eastAsia="en-US"/>
        </w:rPr>
        <w:t xml:space="preserve"> </w:t>
      </w:r>
      <w:r w:rsidRPr="00BF4E1E">
        <w:rPr>
          <w:rFonts w:ascii="Arial" w:eastAsia="Calibri" w:hAnsi="Arial" w:cs="Arial"/>
          <w:sz w:val="24"/>
          <w:szCs w:val="24"/>
          <w:lang w:eastAsia="en-US"/>
        </w:rPr>
        <w:t>afectat/s,</w:t>
      </w:r>
      <w:r w:rsidRPr="00BF4E1E">
        <w:rPr>
          <w:rFonts w:ascii="Arial" w:eastAsia="Calibri" w:hAnsi="Arial" w:cs="Arial"/>
          <w:spacing w:val="13"/>
          <w:sz w:val="24"/>
          <w:szCs w:val="24"/>
          <w:lang w:eastAsia="en-US"/>
        </w:rPr>
        <w:t xml:space="preserve"> </w:t>
      </w:r>
      <w:r w:rsidRPr="00BF4E1E">
        <w:rPr>
          <w:rFonts w:ascii="Arial" w:eastAsia="Calibri" w:hAnsi="Arial" w:cs="Arial"/>
          <w:sz w:val="24"/>
          <w:szCs w:val="24"/>
          <w:lang w:eastAsia="en-US"/>
        </w:rPr>
        <w:t>assistint</w:t>
      </w:r>
      <w:r w:rsidRPr="00BF4E1E">
        <w:rPr>
          <w:rFonts w:ascii="Arial" w:eastAsia="Calibri" w:hAnsi="Arial" w:cs="Arial"/>
          <w:spacing w:val="14"/>
          <w:sz w:val="24"/>
          <w:szCs w:val="24"/>
          <w:lang w:eastAsia="en-US"/>
        </w:rPr>
        <w:t xml:space="preserve"> </w:t>
      </w:r>
      <w:r w:rsidRPr="00BF4E1E">
        <w:rPr>
          <w:rFonts w:ascii="Arial" w:eastAsia="Calibri" w:hAnsi="Arial" w:cs="Arial"/>
          <w:sz w:val="24"/>
          <w:szCs w:val="24"/>
          <w:lang w:eastAsia="en-US"/>
        </w:rPr>
        <w:t>al</w:t>
      </w:r>
      <w:r w:rsidRPr="00BF4E1E">
        <w:rPr>
          <w:rFonts w:ascii="Arial" w:eastAsia="Calibri" w:hAnsi="Arial" w:cs="Arial"/>
          <w:spacing w:val="15"/>
          <w:sz w:val="24"/>
          <w:szCs w:val="24"/>
          <w:lang w:eastAsia="en-US"/>
        </w:rPr>
        <w:t xml:space="preserve"> </w:t>
      </w:r>
      <w:r w:rsidRPr="00BF4E1E">
        <w:rPr>
          <w:rFonts w:ascii="Arial" w:eastAsia="Calibri" w:hAnsi="Arial" w:cs="Arial"/>
          <w:sz w:val="24"/>
          <w:szCs w:val="24"/>
          <w:lang w:eastAsia="en-US"/>
        </w:rPr>
        <w:t>responsable</w:t>
      </w:r>
      <w:r w:rsidRPr="00BF4E1E">
        <w:rPr>
          <w:rFonts w:ascii="Arial" w:eastAsia="Calibri" w:hAnsi="Arial" w:cs="Arial"/>
          <w:spacing w:val="17"/>
          <w:sz w:val="24"/>
          <w:szCs w:val="24"/>
          <w:lang w:eastAsia="en-US"/>
        </w:rPr>
        <w:t xml:space="preserve"> </w:t>
      </w:r>
      <w:r w:rsidRPr="00BF4E1E">
        <w:rPr>
          <w:rFonts w:ascii="Arial" w:eastAsia="Calibri" w:hAnsi="Arial" w:cs="Arial"/>
          <w:sz w:val="24"/>
          <w:szCs w:val="24"/>
          <w:lang w:eastAsia="en-US"/>
        </w:rPr>
        <w:t>en</w:t>
      </w:r>
      <w:r w:rsidRPr="00BF4E1E">
        <w:rPr>
          <w:rFonts w:ascii="Arial" w:eastAsia="Calibri" w:hAnsi="Arial" w:cs="Arial"/>
          <w:spacing w:val="-47"/>
          <w:sz w:val="24"/>
          <w:szCs w:val="24"/>
          <w:lang w:eastAsia="en-US"/>
        </w:rPr>
        <w:t xml:space="preserve"> </w:t>
      </w:r>
      <w:r w:rsidRPr="00BF4E1E">
        <w:rPr>
          <w:rFonts w:ascii="Arial" w:eastAsia="Calibri" w:hAnsi="Arial" w:cs="Arial"/>
          <w:sz w:val="24"/>
          <w:szCs w:val="24"/>
          <w:lang w:eastAsia="en-US"/>
        </w:rPr>
        <w:t>les seves obligacions de respondre a les sol·licituds que tinguin per objecte l’exercici 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drets dels</w:t>
      </w:r>
      <w:r w:rsidRPr="00BF4E1E">
        <w:rPr>
          <w:rFonts w:ascii="Arial" w:eastAsia="Calibri" w:hAnsi="Arial" w:cs="Arial"/>
          <w:spacing w:val="-4"/>
          <w:sz w:val="24"/>
          <w:szCs w:val="24"/>
          <w:lang w:eastAsia="en-US"/>
        </w:rPr>
        <w:t xml:space="preserve"> </w:t>
      </w:r>
      <w:r w:rsidRPr="00BF4E1E">
        <w:rPr>
          <w:rFonts w:ascii="Arial" w:eastAsia="Calibri" w:hAnsi="Arial" w:cs="Arial"/>
          <w:sz w:val="24"/>
          <w:szCs w:val="24"/>
          <w:lang w:eastAsia="en-US"/>
        </w:rPr>
        <w:t>interessats,</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així</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com també als requeriments</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de les</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autoritats</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de control.</w:t>
      </w:r>
    </w:p>
    <w:p w14:paraId="6AD26C7E" w14:textId="77777777" w:rsidR="0054032A" w:rsidRPr="00BF4E1E" w:rsidRDefault="0054032A" w:rsidP="0054032A">
      <w:pPr>
        <w:widowControl w:val="0"/>
        <w:autoSpaceDE w:val="0"/>
        <w:autoSpaceDN w:val="0"/>
        <w:spacing w:before="135"/>
        <w:jc w:val="both"/>
        <w:rPr>
          <w:rFonts w:ascii="Arial" w:eastAsia="Calibri" w:hAnsi="Arial" w:cs="Arial"/>
          <w:sz w:val="24"/>
          <w:szCs w:val="24"/>
          <w:lang w:eastAsia="en-US"/>
        </w:rPr>
      </w:pPr>
    </w:p>
    <w:p w14:paraId="25990241"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Dret d’ informació. Correspon al responsable facilitar el dret d’ informació en el moment de la recollida de les dades.</w:t>
      </w:r>
    </w:p>
    <w:p w14:paraId="79F8416A"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43F27C7D"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Notificació de violacions de la seguretat de les dades. L’encarregat del tractament notificarà al responsable del tractament</w:t>
      </w:r>
      <w:r>
        <w:rPr>
          <w:rFonts w:ascii="Arial" w:eastAsia="Calibri" w:hAnsi="Arial" w:cs="Arial"/>
          <w:sz w:val="24"/>
          <w:szCs w:val="24"/>
          <w:lang w:eastAsia="en-US"/>
        </w:rPr>
        <w:t xml:space="preserve"> i al responsable executiu del tractament</w:t>
      </w:r>
      <w:r w:rsidRPr="00BF4E1E">
        <w:rPr>
          <w:rFonts w:ascii="Arial" w:eastAsia="Calibri" w:hAnsi="Arial" w:cs="Arial"/>
          <w:sz w:val="24"/>
          <w:szCs w:val="24"/>
          <w:lang w:eastAsia="en-US"/>
        </w:rPr>
        <w:t>, sense dilació indeguda, i en qualsevol cas abans del termini màxim de 24 hores des de la seva detecció, i a través de l’adreça de correu del</w:t>
      </w:r>
      <w:r>
        <w:rPr>
          <w:rFonts w:ascii="Arial" w:eastAsia="Calibri" w:hAnsi="Arial" w:cs="Arial"/>
          <w:sz w:val="24"/>
          <w:szCs w:val="24"/>
          <w:lang w:eastAsia="en-US"/>
        </w:rPr>
        <w:t>s</w:t>
      </w:r>
      <w:r w:rsidRPr="00BF4E1E">
        <w:rPr>
          <w:rFonts w:ascii="Arial" w:eastAsia="Calibri" w:hAnsi="Arial" w:cs="Arial"/>
          <w:sz w:val="24"/>
          <w:szCs w:val="24"/>
          <w:lang w:eastAsia="en-US"/>
        </w:rPr>
        <w:t xml:space="preserve"> responsable</w:t>
      </w:r>
      <w:r>
        <w:rPr>
          <w:rFonts w:ascii="Arial" w:eastAsia="Calibri" w:hAnsi="Arial" w:cs="Arial"/>
          <w:sz w:val="24"/>
          <w:szCs w:val="24"/>
          <w:lang w:eastAsia="en-US"/>
        </w:rPr>
        <w:t>s</w:t>
      </w:r>
      <w:r w:rsidRPr="00BF4E1E">
        <w:rPr>
          <w:rFonts w:ascii="Arial" w:eastAsia="Calibri" w:hAnsi="Arial" w:cs="Arial"/>
          <w:sz w:val="24"/>
          <w:szCs w:val="24"/>
          <w:lang w:eastAsia="en-US"/>
        </w:rPr>
        <w:t xml:space="preserve"> (</w:t>
      </w:r>
      <w:hyperlink r:id="rId11" w:history="1">
        <w:r w:rsidRPr="00996A87">
          <w:rPr>
            <w:rStyle w:val="Enlla"/>
            <w:rFonts w:ascii="Arial" w:eastAsia="Calibri" w:hAnsi="Arial" w:cs="Arial"/>
            <w:sz w:val="24"/>
            <w:szCs w:val="24"/>
            <w:lang w:eastAsia="en-US"/>
          </w:rPr>
          <w:t>delegat_proteccio_dades@bcn.cat</w:t>
        </w:r>
      </w:hyperlink>
      <w:r>
        <w:rPr>
          <w:rFonts w:ascii="Arial" w:eastAsia="Calibri" w:hAnsi="Arial" w:cs="Arial"/>
          <w:sz w:val="24"/>
          <w:szCs w:val="24"/>
          <w:lang w:eastAsia="en-US"/>
        </w:rPr>
        <w:t xml:space="preserve"> i </w:t>
      </w:r>
      <w:hyperlink r:id="rId12" w:history="1">
        <w:r w:rsidRPr="00996A87">
          <w:rPr>
            <w:rStyle w:val="Enlla"/>
            <w:rFonts w:ascii="Arial" w:eastAsia="Calibri" w:hAnsi="Arial" w:cs="Arial"/>
            <w:sz w:val="24"/>
            <w:szCs w:val="24"/>
            <w:lang w:eastAsia="en-US"/>
          </w:rPr>
          <w:t>assessoria_pij@bcn.cat</w:t>
        </w:r>
      </w:hyperlink>
      <w:r w:rsidRPr="00BF4E1E">
        <w:rPr>
          <w:rFonts w:ascii="Arial" w:eastAsia="Calibri" w:hAnsi="Arial" w:cs="Arial"/>
          <w:sz w:val="24"/>
          <w:szCs w:val="24"/>
          <w:lang w:eastAsia="en-US"/>
        </w:rPr>
        <w:t>) les violacions de la seguretat de les dades personals que estiguin sota el seu càrrec de les que tingui coneixement, juntament amb tota la informació rellevant per a la documentació i comunicació de la incidència.</w:t>
      </w:r>
    </w:p>
    <w:p w14:paraId="489EA05A"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087A677A"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r w:rsidRPr="00BF4E1E">
        <w:rPr>
          <w:rFonts w:ascii="Arial" w:eastAsia="Calibri" w:hAnsi="Arial" w:cs="Arial"/>
          <w:sz w:val="24"/>
          <w:szCs w:val="24"/>
          <w:lang w:eastAsia="en-US"/>
        </w:rPr>
        <w:t>No</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serà</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necessària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notificació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quan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sigui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improbable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que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aquesta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violació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49"/>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seguretat</w:t>
      </w:r>
      <w:r w:rsidRPr="00BF4E1E">
        <w:rPr>
          <w:rFonts w:ascii="Arial" w:eastAsia="Calibri" w:hAnsi="Arial" w:cs="Arial"/>
          <w:spacing w:val="-4"/>
          <w:sz w:val="24"/>
          <w:szCs w:val="24"/>
          <w:lang w:eastAsia="en-US"/>
        </w:rPr>
        <w:t xml:space="preserve"> </w:t>
      </w:r>
      <w:r w:rsidRPr="00BF4E1E">
        <w:rPr>
          <w:rFonts w:ascii="Arial" w:eastAsia="Calibri" w:hAnsi="Arial" w:cs="Arial"/>
          <w:sz w:val="24"/>
          <w:szCs w:val="24"/>
          <w:lang w:eastAsia="en-US"/>
        </w:rPr>
        <w:t>constitueixi</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un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risc per als</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drets</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i les</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llibertats de les</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persones</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físiques.</w:t>
      </w:r>
    </w:p>
    <w:p w14:paraId="5AE0716F"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p>
    <w:p w14:paraId="6F6C9F6A" w14:textId="77777777" w:rsidR="0054032A" w:rsidRPr="00BF4E1E" w:rsidRDefault="0054032A" w:rsidP="0054032A">
      <w:pPr>
        <w:widowControl w:val="0"/>
        <w:autoSpaceDE w:val="0"/>
        <w:autoSpaceDN w:val="0"/>
        <w:spacing w:before="135"/>
        <w:rPr>
          <w:rFonts w:ascii="Arial" w:eastAsia="Calibri" w:hAnsi="Arial" w:cs="Arial"/>
          <w:sz w:val="24"/>
          <w:szCs w:val="24"/>
          <w:lang w:eastAsia="en-US"/>
        </w:rPr>
      </w:pPr>
      <w:r w:rsidRPr="00BF4E1E">
        <w:rPr>
          <w:rFonts w:ascii="Arial" w:eastAsia="Calibri" w:hAnsi="Arial" w:cs="Arial"/>
          <w:sz w:val="24"/>
          <w:szCs w:val="24"/>
          <w:lang w:eastAsia="en-US"/>
        </w:rPr>
        <w:t>Si</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es</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disposa</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d’ella</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es facilitarà, com</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mínim,</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la informació següent:</w:t>
      </w:r>
    </w:p>
    <w:p w14:paraId="352C9B85"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0B571A75" w14:textId="77777777" w:rsidR="0054032A" w:rsidRPr="00BF4E1E" w:rsidRDefault="0054032A" w:rsidP="0054032A">
      <w:pPr>
        <w:widowControl w:val="0"/>
        <w:numPr>
          <w:ilvl w:val="0"/>
          <w:numId w:val="46"/>
        </w:numPr>
        <w:tabs>
          <w:tab w:val="left" w:pos="2245"/>
          <w:tab w:val="left" w:pos="2246"/>
        </w:tabs>
        <w:autoSpaceDE w:val="0"/>
        <w:autoSpaceDN w:val="0"/>
        <w:spacing w:before="195"/>
        <w:jc w:val="both"/>
        <w:rPr>
          <w:rFonts w:ascii="Arial" w:eastAsia="Calibri" w:hAnsi="Arial" w:cs="Arial"/>
          <w:sz w:val="24"/>
          <w:szCs w:val="24"/>
          <w:lang w:eastAsia="en-US"/>
        </w:rPr>
      </w:pPr>
      <w:r w:rsidRPr="00BF4E1E">
        <w:rPr>
          <w:rFonts w:ascii="Arial" w:eastAsia="Calibri" w:hAnsi="Arial" w:cs="Arial"/>
          <w:sz w:val="24"/>
          <w:szCs w:val="24"/>
          <w:lang w:eastAsia="en-US"/>
        </w:rPr>
        <w:t>Descripció de la naturalesa de la violació de la seguretat de les dades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personals, inclòs, quan sigui possible, les categories i el número aproximat d</w:t>
      </w:r>
      <w:r>
        <w:rPr>
          <w:rFonts w:ascii="Arial" w:eastAsia="Calibri" w:hAnsi="Arial" w:cs="Arial"/>
          <w:sz w:val="24"/>
          <w:szCs w:val="24"/>
          <w:lang w:eastAsia="en-US"/>
        </w:rPr>
        <w:t>’</w:t>
      </w:r>
      <w:r w:rsidRPr="00BF4E1E">
        <w:rPr>
          <w:rFonts w:ascii="Arial" w:eastAsia="Calibri" w:hAnsi="Arial" w:cs="Arial"/>
          <w:sz w:val="24"/>
          <w:szCs w:val="24"/>
          <w:lang w:eastAsia="en-US"/>
        </w:rPr>
        <w:t>interessats afectats, i les categories i el numero aproximat de registre</w:t>
      </w:r>
      <w:r>
        <w:rPr>
          <w:rFonts w:ascii="Arial" w:eastAsia="Calibri" w:hAnsi="Arial" w:cs="Arial"/>
          <w:sz w:val="24"/>
          <w:szCs w:val="24"/>
          <w:lang w:eastAsia="en-US"/>
        </w:rPr>
        <w:t>s</w:t>
      </w:r>
      <w:r w:rsidRPr="00BF4E1E">
        <w:rPr>
          <w:rFonts w:ascii="Arial" w:eastAsia="Calibri" w:hAnsi="Arial" w:cs="Arial"/>
          <w:sz w:val="24"/>
          <w:szCs w:val="24"/>
          <w:lang w:eastAsia="en-US"/>
        </w:rPr>
        <w:t xml:space="preserve"> de dades</w:t>
      </w:r>
      <w:r w:rsidRPr="00BF4E1E">
        <w:rPr>
          <w:rFonts w:ascii="Arial" w:eastAsia="Calibri" w:hAnsi="Arial" w:cs="Arial"/>
          <w:spacing w:val="-47"/>
          <w:sz w:val="24"/>
          <w:szCs w:val="24"/>
          <w:lang w:eastAsia="en-US"/>
        </w:rPr>
        <w:t xml:space="preserve"> </w:t>
      </w:r>
      <w:r w:rsidRPr="00BF4E1E">
        <w:rPr>
          <w:rFonts w:ascii="Arial" w:eastAsia="Calibri" w:hAnsi="Arial" w:cs="Arial"/>
          <w:sz w:val="24"/>
          <w:szCs w:val="24"/>
          <w:lang w:eastAsia="en-US"/>
        </w:rPr>
        <w:t>personals</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afectats.</w:t>
      </w:r>
    </w:p>
    <w:p w14:paraId="279EA584" w14:textId="77777777" w:rsidR="0054032A" w:rsidRPr="00BF4E1E" w:rsidRDefault="0054032A" w:rsidP="0054032A">
      <w:pPr>
        <w:widowControl w:val="0"/>
        <w:numPr>
          <w:ilvl w:val="0"/>
          <w:numId w:val="46"/>
        </w:numPr>
        <w:tabs>
          <w:tab w:val="left" w:pos="2245"/>
          <w:tab w:val="left" w:pos="2246"/>
        </w:tabs>
        <w:autoSpaceDE w:val="0"/>
        <w:autoSpaceDN w:val="0"/>
        <w:spacing w:before="195"/>
        <w:jc w:val="both"/>
        <w:rPr>
          <w:rFonts w:ascii="Arial" w:eastAsia="Calibri" w:hAnsi="Arial" w:cs="Arial"/>
          <w:sz w:val="24"/>
          <w:szCs w:val="24"/>
          <w:lang w:eastAsia="en-US"/>
        </w:rPr>
      </w:pPr>
      <w:r w:rsidRPr="00BF4E1E">
        <w:rPr>
          <w:rFonts w:ascii="Arial" w:eastAsia="Calibri" w:hAnsi="Arial" w:cs="Arial"/>
          <w:sz w:val="24"/>
          <w:szCs w:val="24"/>
          <w:lang w:eastAsia="en-US"/>
        </w:rPr>
        <w:t>En nom i les dades de contacte del delegat de protecció de dades o d’un altre punt de contacte en el que es pugui obtenir més informació.</w:t>
      </w:r>
    </w:p>
    <w:p w14:paraId="0C407679" w14:textId="77777777" w:rsidR="0054032A" w:rsidRPr="00BF4E1E" w:rsidRDefault="0054032A" w:rsidP="0054032A">
      <w:pPr>
        <w:widowControl w:val="0"/>
        <w:numPr>
          <w:ilvl w:val="0"/>
          <w:numId w:val="46"/>
        </w:numPr>
        <w:tabs>
          <w:tab w:val="left" w:pos="2245"/>
          <w:tab w:val="left" w:pos="2246"/>
        </w:tabs>
        <w:autoSpaceDE w:val="0"/>
        <w:autoSpaceDN w:val="0"/>
        <w:spacing w:before="195"/>
        <w:jc w:val="both"/>
        <w:rPr>
          <w:rFonts w:ascii="Arial" w:eastAsia="Calibri" w:hAnsi="Arial" w:cs="Arial"/>
          <w:sz w:val="24"/>
          <w:szCs w:val="24"/>
          <w:lang w:eastAsia="en-US"/>
        </w:rPr>
      </w:pPr>
      <w:r w:rsidRPr="00BF4E1E">
        <w:rPr>
          <w:rFonts w:ascii="Arial" w:eastAsia="Calibri" w:hAnsi="Arial" w:cs="Arial"/>
          <w:sz w:val="24"/>
          <w:szCs w:val="24"/>
          <w:lang w:eastAsia="en-US"/>
        </w:rPr>
        <w:t>Descripcions de les possibles conseqüències de la violació de la seguretat de les dades personals.</w:t>
      </w:r>
    </w:p>
    <w:p w14:paraId="200DB84E" w14:textId="77777777" w:rsidR="0054032A" w:rsidRPr="00BF4E1E" w:rsidRDefault="0054032A" w:rsidP="0054032A">
      <w:pPr>
        <w:widowControl w:val="0"/>
        <w:numPr>
          <w:ilvl w:val="0"/>
          <w:numId w:val="46"/>
        </w:numPr>
        <w:tabs>
          <w:tab w:val="left" w:pos="2245"/>
          <w:tab w:val="left" w:pos="2246"/>
        </w:tabs>
        <w:autoSpaceDE w:val="0"/>
        <w:autoSpaceDN w:val="0"/>
        <w:spacing w:before="195"/>
        <w:jc w:val="both"/>
        <w:rPr>
          <w:rFonts w:ascii="Arial" w:eastAsia="Calibri" w:hAnsi="Arial" w:cs="Arial"/>
          <w:sz w:val="24"/>
          <w:szCs w:val="24"/>
          <w:lang w:eastAsia="en-US"/>
        </w:rPr>
      </w:pPr>
      <w:r w:rsidRPr="00BF4E1E">
        <w:rPr>
          <w:rFonts w:ascii="Arial" w:eastAsia="Calibri" w:hAnsi="Arial" w:cs="Arial"/>
          <w:sz w:val="24"/>
          <w:szCs w:val="24"/>
          <w:lang w:eastAsia="en-US"/>
        </w:rPr>
        <w:t>Descripció de les mesures adoptades o proposades per a posar remei a la violació de la seguretat de les dades personals, inclòs, si procedeix, les mesures adoptades per mitigar els possibles efectes negatius.</w:t>
      </w:r>
    </w:p>
    <w:p w14:paraId="49645297"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p>
    <w:p w14:paraId="28C144EC" w14:textId="0A09A6A1" w:rsidR="0054032A" w:rsidRPr="00BF4E1E" w:rsidRDefault="00375FA5" w:rsidP="0054032A">
      <w:pPr>
        <w:widowControl w:val="0"/>
        <w:autoSpaceDE w:val="0"/>
        <w:autoSpaceDN w:val="0"/>
        <w:jc w:val="both"/>
        <w:rPr>
          <w:rFonts w:ascii="Arial" w:eastAsia="Calibri" w:hAnsi="Arial" w:cs="Arial"/>
          <w:sz w:val="24"/>
          <w:szCs w:val="24"/>
          <w:lang w:eastAsia="en-US"/>
        </w:rPr>
      </w:pPr>
      <w:r>
        <w:rPr>
          <w:rFonts w:ascii="Arial" w:eastAsia="Calibri" w:hAnsi="Arial" w:cs="Arial"/>
          <w:sz w:val="24"/>
          <w:szCs w:val="24"/>
          <w:lang w:eastAsia="en-US"/>
        </w:rPr>
        <w:t>Si no é</w:t>
      </w:r>
      <w:bookmarkStart w:id="1" w:name="_GoBack"/>
      <w:bookmarkEnd w:id="1"/>
      <w:r w:rsidR="0054032A" w:rsidRPr="00BF4E1E">
        <w:rPr>
          <w:rFonts w:ascii="Arial" w:eastAsia="Calibri" w:hAnsi="Arial" w:cs="Arial"/>
          <w:sz w:val="24"/>
          <w:szCs w:val="24"/>
          <w:lang w:eastAsia="en-US"/>
        </w:rPr>
        <w:t>s possible facilitar la informació simultàniament, i en la mesura</w:t>
      </w:r>
      <w:r w:rsidR="0054032A" w:rsidRPr="00BF4E1E">
        <w:rPr>
          <w:rFonts w:ascii="Arial" w:eastAsia="Calibri" w:hAnsi="Arial" w:cs="Arial"/>
          <w:spacing w:val="1"/>
          <w:sz w:val="24"/>
          <w:szCs w:val="24"/>
          <w:lang w:eastAsia="en-US"/>
        </w:rPr>
        <w:t xml:space="preserve"> </w:t>
      </w:r>
      <w:r w:rsidR="0054032A" w:rsidRPr="00BF4E1E">
        <w:rPr>
          <w:rFonts w:ascii="Arial" w:eastAsia="Calibri" w:hAnsi="Arial" w:cs="Arial"/>
          <w:sz w:val="24"/>
          <w:szCs w:val="24"/>
          <w:lang w:eastAsia="en-US"/>
        </w:rPr>
        <w:t>en que no hi sigui, la informació es facilitarà de forma gradual sense dilacions</w:t>
      </w:r>
      <w:r w:rsidR="0054032A" w:rsidRPr="00BF4E1E">
        <w:rPr>
          <w:rFonts w:ascii="Arial" w:eastAsia="Calibri" w:hAnsi="Arial" w:cs="Arial"/>
          <w:spacing w:val="1"/>
          <w:sz w:val="24"/>
          <w:szCs w:val="24"/>
          <w:lang w:eastAsia="en-US"/>
        </w:rPr>
        <w:t xml:space="preserve"> </w:t>
      </w:r>
      <w:r w:rsidR="0054032A" w:rsidRPr="00BF4E1E">
        <w:rPr>
          <w:rFonts w:ascii="Arial" w:eastAsia="Calibri" w:hAnsi="Arial" w:cs="Arial"/>
          <w:sz w:val="24"/>
          <w:szCs w:val="24"/>
          <w:lang w:eastAsia="en-US"/>
        </w:rPr>
        <w:t>indegudes.</w:t>
      </w:r>
    </w:p>
    <w:p w14:paraId="197DD1F3" w14:textId="77777777" w:rsidR="0054032A" w:rsidRPr="00BF4E1E" w:rsidRDefault="0054032A" w:rsidP="0054032A">
      <w:pPr>
        <w:widowControl w:val="0"/>
        <w:autoSpaceDE w:val="0"/>
        <w:autoSpaceDN w:val="0"/>
        <w:spacing w:before="11"/>
        <w:rPr>
          <w:rFonts w:ascii="Arial" w:eastAsia="Calibri" w:hAnsi="Arial" w:cs="Arial"/>
          <w:sz w:val="24"/>
          <w:szCs w:val="24"/>
          <w:lang w:eastAsia="en-US"/>
        </w:rPr>
      </w:pPr>
    </w:p>
    <w:p w14:paraId="0AEC244F"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Donar recolzament al responsable del tractament en la realització de les avaluacions d’ impacte relatives a la protecció de dades, quan correspongui.</w:t>
      </w:r>
    </w:p>
    <w:p w14:paraId="203993B0" w14:textId="77777777" w:rsidR="0054032A" w:rsidRPr="00BF4E1E" w:rsidRDefault="0054032A" w:rsidP="0054032A">
      <w:pPr>
        <w:widowControl w:val="0"/>
        <w:autoSpaceDE w:val="0"/>
        <w:autoSpaceDN w:val="0"/>
        <w:spacing w:before="11"/>
        <w:rPr>
          <w:rFonts w:ascii="Arial" w:eastAsia="Calibri" w:hAnsi="Arial" w:cs="Arial"/>
          <w:sz w:val="24"/>
          <w:szCs w:val="24"/>
          <w:lang w:eastAsia="en-US"/>
        </w:rPr>
      </w:pPr>
    </w:p>
    <w:p w14:paraId="5BE38820"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Donar recolzament al responsable del tractament en la realització de les consultes prèvies a l’ autoritat de control, quan correspongui.</w:t>
      </w:r>
    </w:p>
    <w:p w14:paraId="42EA0E83" w14:textId="77777777" w:rsidR="0054032A" w:rsidRPr="00BF4E1E" w:rsidRDefault="0054032A" w:rsidP="0054032A">
      <w:pPr>
        <w:pStyle w:val="Pargrafdellista"/>
        <w:rPr>
          <w:rFonts w:ascii="Arial" w:eastAsia="Calibri" w:hAnsi="Arial" w:cs="Arial"/>
          <w:sz w:val="24"/>
          <w:szCs w:val="24"/>
          <w:lang w:eastAsia="en-US"/>
        </w:rPr>
      </w:pPr>
    </w:p>
    <w:p w14:paraId="283B9E18"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Posar a disposició del responsable tota la informació necessària per demostrar el compliment de les seves obligacions, així com per la realització de les auditories o les inspeccions que realitzin el responsable o un altre auditor autoritzat per ell. En cas de recórrer a un auditor extern, aquest no haurà de tenir conflicte d'interessos amb l'encarregat, i guardar un deure estricte de confidencialitat respecte a la informació obtinguda en el procés d'auditoria.</w:t>
      </w:r>
    </w:p>
    <w:p w14:paraId="122CC4C8" w14:textId="77777777" w:rsidR="0054032A" w:rsidRPr="00BF4E1E" w:rsidRDefault="0054032A" w:rsidP="0054032A">
      <w:pPr>
        <w:widowControl w:val="0"/>
        <w:autoSpaceDE w:val="0"/>
        <w:autoSpaceDN w:val="0"/>
        <w:spacing w:before="8"/>
        <w:rPr>
          <w:rFonts w:ascii="Arial" w:eastAsia="Calibri" w:hAnsi="Arial" w:cs="Arial"/>
          <w:sz w:val="24"/>
          <w:szCs w:val="24"/>
          <w:lang w:eastAsia="en-US"/>
        </w:rPr>
      </w:pPr>
    </w:p>
    <w:p w14:paraId="5A85D9C3"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Implantar les mesures de seguretat que permetin:</w:t>
      </w:r>
    </w:p>
    <w:p w14:paraId="5BFFF504"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056778DE" w14:textId="77777777" w:rsidR="0054032A" w:rsidRPr="00BF4E1E" w:rsidRDefault="0054032A" w:rsidP="0054032A">
      <w:pPr>
        <w:widowControl w:val="0"/>
        <w:numPr>
          <w:ilvl w:val="0"/>
          <w:numId w:val="44"/>
        </w:numPr>
        <w:tabs>
          <w:tab w:val="left" w:pos="2245"/>
          <w:tab w:val="left" w:pos="2246"/>
        </w:tabs>
        <w:autoSpaceDE w:val="0"/>
        <w:autoSpaceDN w:val="0"/>
        <w:spacing w:before="1"/>
        <w:ind w:firstLine="0"/>
        <w:jc w:val="both"/>
        <w:rPr>
          <w:rFonts w:ascii="Arial" w:eastAsia="Calibri" w:hAnsi="Arial" w:cs="Arial"/>
          <w:sz w:val="24"/>
          <w:szCs w:val="24"/>
          <w:lang w:eastAsia="en-US"/>
        </w:rPr>
      </w:pPr>
      <w:r w:rsidRPr="00BF4E1E">
        <w:rPr>
          <w:rFonts w:ascii="Arial" w:eastAsia="Calibri" w:hAnsi="Arial" w:cs="Arial"/>
          <w:sz w:val="24"/>
          <w:szCs w:val="24"/>
          <w:lang w:eastAsia="en-US"/>
        </w:rPr>
        <w:t>Garantir</w:t>
      </w:r>
      <w:r w:rsidRPr="00BF4E1E">
        <w:rPr>
          <w:rFonts w:ascii="Arial" w:eastAsia="Calibri" w:hAnsi="Arial" w:cs="Arial"/>
          <w:spacing w:val="22"/>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22"/>
          <w:sz w:val="24"/>
          <w:szCs w:val="24"/>
          <w:lang w:eastAsia="en-US"/>
        </w:rPr>
        <w:t xml:space="preserve"> </w:t>
      </w:r>
      <w:r w:rsidRPr="00BF4E1E">
        <w:rPr>
          <w:rFonts w:ascii="Arial" w:eastAsia="Calibri" w:hAnsi="Arial" w:cs="Arial"/>
          <w:sz w:val="24"/>
          <w:szCs w:val="24"/>
          <w:lang w:eastAsia="en-US"/>
        </w:rPr>
        <w:t>confidencialitat,</w:t>
      </w:r>
      <w:r w:rsidRPr="00BF4E1E">
        <w:rPr>
          <w:rFonts w:ascii="Arial" w:eastAsia="Calibri" w:hAnsi="Arial" w:cs="Arial"/>
          <w:spacing w:val="21"/>
          <w:sz w:val="24"/>
          <w:szCs w:val="24"/>
          <w:lang w:eastAsia="en-US"/>
        </w:rPr>
        <w:t xml:space="preserve"> </w:t>
      </w:r>
      <w:r w:rsidRPr="00BF4E1E">
        <w:rPr>
          <w:rFonts w:ascii="Arial" w:eastAsia="Calibri" w:hAnsi="Arial" w:cs="Arial"/>
          <w:sz w:val="24"/>
          <w:szCs w:val="24"/>
          <w:lang w:eastAsia="en-US"/>
        </w:rPr>
        <w:t>integritat,</w:t>
      </w:r>
      <w:r w:rsidRPr="00BF4E1E">
        <w:rPr>
          <w:rFonts w:ascii="Arial" w:eastAsia="Calibri" w:hAnsi="Arial" w:cs="Arial"/>
          <w:spacing w:val="21"/>
          <w:sz w:val="24"/>
          <w:szCs w:val="24"/>
          <w:lang w:eastAsia="en-US"/>
        </w:rPr>
        <w:t xml:space="preserve"> </w:t>
      </w:r>
      <w:r w:rsidRPr="00BF4E1E">
        <w:rPr>
          <w:rFonts w:ascii="Arial" w:eastAsia="Calibri" w:hAnsi="Arial" w:cs="Arial"/>
          <w:sz w:val="24"/>
          <w:szCs w:val="24"/>
          <w:lang w:eastAsia="en-US"/>
        </w:rPr>
        <w:t>disponibilitat</w:t>
      </w:r>
      <w:r w:rsidRPr="00BF4E1E">
        <w:rPr>
          <w:rFonts w:ascii="Arial" w:eastAsia="Calibri" w:hAnsi="Arial" w:cs="Arial"/>
          <w:spacing w:val="22"/>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21"/>
          <w:sz w:val="24"/>
          <w:szCs w:val="24"/>
          <w:lang w:eastAsia="en-US"/>
        </w:rPr>
        <w:t xml:space="preserve"> </w:t>
      </w:r>
      <w:r w:rsidRPr="00BF4E1E">
        <w:rPr>
          <w:rFonts w:ascii="Arial" w:eastAsia="Calibri" w:hAnsi="Arial" w:cs="Arial"/>
          <w:sz w:val="24"/>
          <w:szCs w:val="24"/>
          <w:lang w:eastAsia="en-US"/>
        </w:rPr>
        <w:t>resiliència</w:t>
      </w:r>
      <w:r w:rsidRPr="00BF4E1E">
        <w:rPr>
          <w:rFonts w:ascii="Arial" w:eastAsia="Calibri" w:hAnsi="Arial" w:cs="Arial"/>
          <w:spacing w:val="-47"/>
          <w:sz w:val="24"/>
          <w:szCs w:val="24"/>
          <w:lang w:eastAsia="en-US"/>
        </w:rPr>
        <w:t xml:space="preserve"> </w:t>
      </w:r>
      <w:r w:rsidRPr="00BF4E1E">
        <w:rPr>
          <w:rFonts w:ascii="Arial" w:eastAsia="Calibri" w:hAnsi="Arial" w:cs="Arial"/>
          <w:sz w:val="24"/>
          <w:szCs w:val="24"/>
          <w:lang w:eastAsia="en-US"/>
        </w:rPr>
        <w:t>permanents</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dels</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sistemes</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4"/>
          <w:sz w:val="24"/>
          <w:szCs w:val="24"/>
          <w:lang w:eastAsia="en-US"/>
        </w:rPr>
        <w:t xml:space="preserve"> </w:t>
      </w:r>
      <w:r w:rsidRPr="00BF4E1E">
        <w:rPr>
          <w:rFonts w:ascii="Arial" w:eastAsia="Calibri" w:hAnsi="Arial" w:cs="Arial"/>
          <w:sz w:val="24"/>
          <w:szCs w:val="24"/>
          <w:lang w:eastAsia="en-US"/>
        </w:rPr>
        <w:t>serveis de</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tractament.</w:t>
      </w:r>
    </w:p>
    <w:p w14:paraId="6D948B07" w14:textId="77777777" w:rsidR="0054032A" w:rsidRPr="00BF4E1E" w:rsidRDefault="0054032A" w:rsidP="0054032A">
      <w:pPr>
        <w:widowControl w:val="0"/>
        <w:numPr>
          <w:ilvl w:val="0"/>
          <w:numId w:val="44"/>
        </w:numPr>
        <w:tabs>
          <w:tab w:val="left" w:pos="2245"/>
          <w:tab w:val="left" w:pos="2246"/>
        </w:tabs>
        <w:autoSpaceDE w:val="0"/>
        <w:autoSpaceDN w:val="0"/>
        <w:ind w:firstLine="0"/>
        <w:jc w:val="both"/>
        <w:rPr>
          <w:rFonts w:ascii="Arial" w:eastAsia="Calibri" w:hAnsi="Arial" w:cs="Arial"/>
          <w:sz w:val="24"/>
          <w:szCs w:val="24"/>
          <w:lang w:eastAsia="en-US"/>
        </w:rPr>
      </w:pPr>
      <w:r w:rsidRPr="00BF4E1E">
        <w:rPr>
          <w:rFonts w:ascii="Arial" w:eastAsia="Calibri" w:hAnsi="Arial" w:cs="Arial"/>
          <w:sz w:val="24"/>
          <w:szCs w:val="24"/>
          <w:lang w:eastAsia="en-US"/>
        </w:rPr>
        <w:t>Restaurar</w:t>
      </w:r>
      <w:r w:rsidRPr="00BF4E1E">
        <w:rPr>
          <w:rFonts w:ascii="Arial" w:eastAsia="Calibri" w:hAnsi="Arial" w:cs="Arial"/>
          <w:spacing w:val="14"/>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16"/>
          <w:sz w:val="24"/>
          <w:szCs w:val="24"/>
          <w:lang w:eastAsia="en-US"/>
        </w:rPr>
        <w:t xml:space="preserve"> </w:t>
      </w:r>
      <w:r w:rsidRPr="00BF4E1E">
        <w:rPr>
          <w:rFonts w:ascii="Arial" w:eastAsia="Calibri" w:hAnsi="Arial" w:cs="Arial"/>
          <w:sz w:val="24"/>
          <w:szCs w:val="24"/>
          <w:lang w:eastAsia="en-US"/>
        </w:rPr>
        <w:t>disponibilitat</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18"/>
          <w:sz w:val="24"/>
          <w:szCs w:val="24"/>
          <w:lang w:eastAsia="en-US"/>
        </w:rPr>
        <w:t xml:space="preserve"> </w:t>
      </w:r>
      <w:r w:rsidRPr="00BF4E1E">
        <w:rPr>
          <w:rFonts w:ascii="Arial" w:eastAsia="Calibri" w:hAnsi="Arial" w:cs="Arial"/>
          <w:sz w:val="24"/>
          <w:szCs w:val="24"/>
          <w:lang w:eastAsia="en-US"/>
        </w:rPr>
        <w:t>l’accés</w:t>
      </w:r>
      <w:r w:rsidRPr="00BF4E1E">
        <w:rPr>
          <w:rFonts w:ascii="Arial" w:eastAsia="Calibri" w:hAnsi="Arial" w:cs="Arial"/>
          <w:spacing w:val="18"/>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14"/>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16"/>
          <w:sz w:val="24"/>
          <w:szCs w:val="24"/>
          <w:lang w:eastAsia="en-US"/>
        </w:rPr>
        <w:t xml:space="preserve"> </w:t>
      </w:r>
      <w:r w:rsidRPr="00BF4E1E">
        <w:rPr>
          <w:rFonts w:ascii="Arial" w:eastAsia="Calibri" w:hAnsi="Arial" w:cs="Arial"/>
          <w:sz w:val="24"/>
          <w:szCs w:val="24"/>
          <w:lang w:eastAsia="en-US"/>
        </w:rPr>
        <w:t>dades</w:t>
      </w:r>
      <w:r w:rsidRPr="00BF4E1E">
        <w:rPr>
          <w:rFonts w:ascii="Arial" w:eastAsia="Calibri" w:hAnsi="Arial" w:cs="Arial"/>
          <w:spacing w:val="18"/>
          <w:sz w:val="24"/>
          <w:szCs w:val="24"/>
          <w:lang w:eastAsia="en-US"/>
        </w:rPr>
        <w:t xml:space="preserve"> </w:t>
      </w:r>
      <w:r w:rsidRPr="00BF4E1E">
        <w:rPr>
          <w:rFonts w:ascii="Arial" w:eastAsia="Calibri" w:hAnsi="Arial" w:cs="Arial"/>
          <w:sz w:val="24"/>
          <w:szCs w:val="24"/>
          <w:lang w:eastAsia="en-US"/>
        </w:rPr>
        <w:t>personals</w:t>
      </w:r>
      <w:r w:rsidRPr="00BF4E1E">
        <w:rPr>
          <w:rFonts w:ascii="Arial" w:eastAsia="Calibri" w:hAnsi="Arial" w:cs="Arial"/>
          <w:spacing w:val="16"/>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forma</w:t>
      </w:r>
      <w:r w:rsidRPr="00BF4E1E">
        <w:rPr>
          <w:rFonts w:ascii="Arial" w:eastAsia="Calibri" w:hAnsi="Arial" w:cs="Arial"/>
          <w:spacing w:val="-47"/>
          <w:sz w:val="24"/>
          <w:szCs w:val="24"/>
          <w:lang w:eastAsia="en-US"/>
        </w:rPr>
        <w:t xml:space="preserve"> </w:t>
      </w:r>
      <w:r w:rsidRPr="00BF4E1E">
        <w:rPr>
          <w:rFonts w:ascii="Arial" w:eastAsia="Calibri" w:hAnsi="Arial" w:cs="Arial"/>
          <w:sz w:val="24"/>
          <w:szCs w:val="24"/>
          <w:lang w:eastAsia="en-US"/>
        </w:rPr>
        <w:t>ràpida,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en cas d’incident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físic o</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tècnic.</w:t>
      </w:r>
    </w:p>
    <w:p w14:paraId="76A67617" w14:textId="77777777" w:rsidR="0054032A" w:rsidRPr="00BF4E1E" w:rsidRDefault="0054032A" w:rsidP="0054032A">
      <w:pPr>
        <w:widowControl w:val="0"/>
        <w:numPr>
          <w:ilvl w:val="0"/>
          <w:numId w:val="44"/>
        </w:numPr>
        <w:tabs>
          <w:tab w:val="left" w:pos="2245"/>
          <w:tab w:val="left" w:pos="2246"/>
        </w:tabs>
        <w:autoSpaceDE w:val="0"/>
        <w:autoSpaceDN w:val="0"/>
        <w:ind w:firstLine="0"/>
        <w:jc w:val="both"/>
        <w:rPr>
          <w:rFonts w:ascii="Arial" w:eastAsia="Calibri" w:hAnsi="Arial" w:cs="Arial"/>
          <w:sz w:val="24"/>
          <w:szCs w:val="24"/>
          <w:lang w:eastAsia="en-US"/>
        </w:rPr>
      </w:pPr>
      <w:r w:rsidRPr="00BF4E1E">
        <w:rPr>
          <w:rFonts w:ascii="Arial" w:eastAsia="Calibri" w:hAnsi="Arial" w:cs="Arial"/>
          <w:sz w:val="24"/>
          <w:szCs w:val="24"/>
          <w:lang w:eastAsia="en-US"/>
        </w:rPr>
        <w:t>Verificar,</w:t>
      </w:r>
      <w:r w:rsidRPr="00BF4E1E">
        <w:rPr>
          <w:rFonts w:ascii="Arial" w:eastAsia="Calibri" w:hAnsi="Arial" w:cs="Arial"/>
          <w:spacing w:val="22"/>
          <w:sz w:val="24"/>
          <w:szCs w:val="24"/>
          <w:lang w:eastAsia="en-US"/>
        </w:rPr>
        <w:t xml:space="preserve"> </w:t>
      </w:r>
      <w:r w:rsidRPr="00BF4E1E">
        <w:rPr>
          <w:rFonts w:ascii="Arial" w:eastAsia="Calibri" w:hAnsi="Arial" w:cs="Arial"/>
          <w:sz w:val="24"/>
          <w:szCs w:val="24"/>
          <w:lang w:eastAsia="en-US"/>
        </w:rPr>
        <w:t>avaluar</w:t>
      </w:r>
      <w:r w:rsidRPr="00BF4E1E">
        <w:rPr>
          <w:rFonts w:ascii="Arial" w:eastAsia="Calibri" w:hAnsi="Arial" w:cs="Arial"/>
          <w:spacing w:val="22"/>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15"/>
          <w:sz w:val="24"/>
          <w:szCs w:val="24"/>
          <w:lang w:eastAsia="en-US"/>
        </w:rPr>
        <w:t xml:space="preserve"> </w:t>
      </w:r>
      <w:r w:rsidRPr="00BF4E1E">
        <w:rPr>
          <w:rFonts w:ascii="Arial" w:eastAsia="Calibri" w:hAnsi="Arial" w:cs="Arial"/>
          <w:sz w:val="24"/>
          <w:szCs w:val="24"/>
          <w:lang w:eastAsia="en-US"/>
        </w:rPr>
        <w:t>valorar,</w:t>
      </w:r>
      <w:r w:rsidRPr="00BF4E1E">
        <w:rPr>
          <w:rFonts w:ascii="Arial" w:eastAsia="Calibri" w:hAnsi="Arial" w:cs="Arial"/>
          <w:spacing w:val="20"/>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23"/>
          <w:sz w:val="24"/>
          <w:szCs w:val="24"/>
          <w:lang w:eastAsia="en-US"/>
        </w:rPr>
        <w:t xml:space="preserve"> </w:t>
      </w:r>
      <w:r w:rsidRPr="00BF4E1E">
        <w:rPr>
          <w:rFonts w:ascii="Arial" w:eastAsia="Calibri" w:hAnsi="Arial" w:cs="Arial"/>
          <w:sz w:val="24"/>
          <w:szCs w:val="24"/>
          <w:lang w:eastAsia="en-US"/>
        </w:rPr>
        <w:t>forma</w:t>
      </w:r>
      <w:r w:rsidRPr="00BF4E1E">
        <w:rPr>
          <w:rFonts w:ascii="Arial" w:eastAsia="Calibri" w:hAnsi="Arial" w:cs="Arial"/>
          <w:spacing w:val="19"/>
          <w:sz w:val="24"/>
          <w:szCs w:val="24"/>
          <w:lang w:eastAsia="en-US"/>
        </w:rPr>
        <w:t xml:space="preserve"> </w:t>
      </w:r>
      <w:r w:rsidRPr="00BF4E1E">
        <w:rPr>
          <w:rFonts w:ascii="Arial" w:eastAsia="Calibri" w:hAnsi="Arial" w:cs="Arial"/>
          <w:sz w:val="24"/>
          <w:szCs w:val="24"/>
          <w:lang w:eastAsia="en-US"/>
        </w:rPr>
        <w:t>regular,</w:t>
      </w:r>
      <w:r w:rsidRPr="00BF4E1E">
        <w:rPr>
          <w:rFonts w:ascii="Arial" w:eastAsia="Calibri" w:hAnsi="Arial" w:cs="Arial"/>
          <w:spacing w:val="19"/>
          <w:sz w:val="24"/>
          <w:szCs w:val="24"/>
          <w:lang w:eastAsia="en-US"/>
        </w:rPr>
        <w:t xml:space="preserve"> </w:t>
      </w:r>
      <w:r w:rsidRPr="00BF4E1E">
        <w:rPr>
          <w:rFonts w:ascii="Arial" w:eastAsia="Calibri" w:hAnsi="Arial" w:cs="Arial"/>
          <w:sz w:val="24"/>
          <w:szCs w:val="24"/>
          <w:lang w:eastAsia="en-US"/>
        </w:rPr>
        <w:t>l’eficàcia</w:t>
      </w:r>
      <w:r w:rsidRPr="00BF4E1E">
        <w:rPr>
          <w:rFonts w:ascii="Arial" w:eastAsia="Calibri" w:hAnsi="Arial" w:cs="Arial"/>
          <w:spacing w:val="19"/>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22"/>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18"/>
          <w:sz w:val="24"/>
          <w:szCs w:val="24"/>
          <w:lang w:eastAsia="en-US"/>
        </w:rPr>
        <w:t xml:space="preserve"> </w:t>
      </w:r>
      <w:r w:rsidRPr="00BF4E1E">
        <w:rPr>
          <w:rFonts w:ascii="Arial" w:eastAsia="Calibri" w:hAnsi="Arial" w:cs="Arial"/>
          <w:sz w:val="24"/>
          <w:szCs w:val="24"/>
          <w:lang w:eastAsia="en-US"/>
        </w:rPr>
        <w:t>mesures</w:t>
      </w:r>
      <w:r w:rsidRPr="00BF4E1E">
        <w:rPr>
          <w:rFonts w:ascii="Arial" w:eastAsia="Calibri" w:hAnsi="Arial" w:cs="Arial"/>
          <w:spacing w:val="-47"/>
          <w:sz w:val="24"/>
          <w:szCs w:val="24"/>
          <w:lang w:eastAsia="en-US"/>
        </w:rPr>
        <w:t xml:space="preserve"> </w:t>
      </w:r>
      <w:r w:rsidRPr="00BF4E1E">
        <w:rPr>
          <w:rFonts w:ascii="Arial" w:eastAsia="Calibri" w:hAnsi="Arial" w:cs="Arial"/>
          <w:sz w:val="24"/>
          <w:szCs w:val="24"/>
          <w:lang w:eastAsia="en-US"/>
        </w:rPr>
        <w:t>tècniques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organitzatives</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implantades</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per garantir</w:t>
      </w:r>
      <w:r w:rsidRPr="00BF4E1E">
        <w:rPr>
          <w:rFonts w:ascii="Arial" w:eastAsia="Calibri" w:hAnsi="Arial" w:cs="Arial"/>
          <w:spacing w:val="-4"/>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seguretat</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del tractament.</w:t>
      </w:r>
    </w:p>
    <w:p w14:paraId="6B0D356E" w14:textId="77777777" w:rsidR="0054032A" w:rsidRPr="00BF4E1E" w:rsidRDefault="0054032A" w:rsidP="0054032A">
      <w:pPr>
        <w:widowControl w:val="0"/>
        <w:numPr>
          <w:ilvl w:val="0"/>
          <w:numId w:val="44"/>
        </w:numPr>
        <w:tabs>
          <w:tab w:val="left" w:pos="2245"/>
          <w:tab w:val="left" w:pos="2246"/>
        </w:tabs>
        <w:autoSpaceDE w:val="0"/>
        <w:autoSpaceDN w:val="0"/>
        <w:ind w:left="2245" w:hanging="774"/>
        <w:jc w:val="both"/>
        <w:rPr>
          <w:rFonts w:ascii="Arial" w:eastAsia="Calibri" w:hAnsi="Arial" w:cs="Arial"/>
          <w:sz w:val="24"/>
          <w:szCs w:val="24"/>
          <w:lang w:eastAsia="en-US"/>
        </w:rPr>
      </w:pPr>
      <w:proofErr w:type="spellStart"/>
      <w:r w:rsidRPr="00BF4E1E">
        <w:rPr>
          <w:rFonts w:ascii="Arial" w:eastAsia="Calibri" w:hAnsi="Arial" w:cs="Arial"/>
          <w:sz w:val="24"/>
          <w:szCs w:val="24"/>
          <w:lang w:eastAsia="en-US"/>
        </w:rPr>
        <w:t>Pseudo</w:t>
      </w:r>
      <w:r>
        <w:rPr>
          <w:rFonts w:ascii="Arial" w:eastAsia="Calibri" w:hAnsi="Arial" w:cs="Arial"/>
          <w:sz w:val="24"/>
          <w:szCs w:val="24"/>
          <w:lang w:eastAsia="en-US"/>
        </w:rPr>
        <w:t>ano</w:t>
      </w:r>
      <w:r w:rsidRPr="00BF4E1E">
        <w:rPr>
          <w:rFonts w:ascii="Arial" w:eastAsia="Calibri" w:hAnsi="Arial" w:cs="Arial"/>
          <w:sz w:val="24"/>
          <w:szCs w:val="24"/>
          <w:lang w:eastAsia="en-US"/>
        </w:rPr>
        <w:t>nimitzar</w:t>
      </w:r>
      <w:proofErr w:type="spellEnd"/>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i xifrar</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dades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personals,</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en</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el seu</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cas.</w:t>
      </w:r>
    </w:p>
    <w:p w14:paraId="74C7BE82"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2DE483AE"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Designar un delegat de protecció de dades i comunicar la seva identitat i dades de contacte al responsable.</w:t>
      </w:r>
    </w:p>
    <w:p w14:paraId="329C66D4" w14:textId="77777777" w:rsidR="0054032A" w:rsidRPr="00BF4E1E" w:rsidRDefault="0054032A" w:rsidP="0054032A">
      <w:pPr>
        <w:widowControl w:val="0"/>
        <w:autoSpaceDE w:val="0"/>
        <w:autoSpaceDN w:val="0"/>
        <w:spacing w:before="11"/>
        <w:rPr>
          <w:rFonts w:ascii="Arial" w:eastAsia="Calibri" w:hAnsi="Arial" w:cs="Arial"/>
          <w:sz w:val="24"/>
          <w:szCs w:val="24"/>
          <w:lang w:eastAsia="en-US"/>
        </w:rPr>
      </w:pPr>
    </w:p>
    <w:p w14:paraId="3521AAD5"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r w:rsidRPr="00BF4E1E">
        <w:rPr>
          <w:rFonts w:ascii="Arial" w:eastAsia="Calibri" w:hAnsi="Arial" w:cs="Arial"/>
          <w:sz w:val="24"/>
          <w:szCs w:val="24"/>
          <w:lang w:eastAsia="en-US"/>
        </w:rPr>
        <w:t>En aquest acte s’informa que el Delegat de Protecció de dades de l’encarregat 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w:t>
      </w:r>
      <w:r w:rsidRPr="00BF4E1E">
        <w:rPr>
          <w:rFonts w:ascii="Arial" w:eastAsia="Calibri" w:hAnsi="Arial" w:cs="Arial"/>
          <w:spacing w:val="1"/>
          <w:sz w:val="24"/>
          <w:szCs w:val="24"/>
          <w:lang w:eastAsia="en-US"/>
        </w:rPr>
        <w:t xml:space="preserve"> </w:t>
      </w:r>
      <w:r w:rsidRPr="00EA72D3">
        <w:rPr>
          <w:rFonts w:ascii="Arial" w:eastAsia="Calibri" w:hAnsi="Arial" w:cs="Arial"/>
          <w:color w:val="C00000"/>
          <w:sz w:val="24"/>
          <w:szCs w:val="24"/>
          <w:lang w:eastAsia="en-US"/>
        </w:rPr>
        <w:t>és</w:t>
      </w:r>
      <w:r w:rsidRPr="00EA72D3">
        <w:rPr>
          <w:rFonts w:ascii="Arial" w:eastAsia="Calibri" w:hAnsi="Arial" w:cs="Arial"/>
          <w:color w:val="C00000"/>
          <w:spacing w:val="1"/>
          <w:sz w:val="24"/>
          <w:szCs w:val="24"/>
          <w:lang w:eastAsia="en-US"/>
        </w:rPr>
        <w:t xml:space="preserve"> </w:t>
      </w:r>
      <w:r w:rsidRPr="00EA72D3">
        <w:rPr>
          <w:rFonts w:ascii="Arial" w:eastAsia="Calibri" w:hAnsi="Arial" w:cs="Arial"/>
          <w:color w:val="C00000"/>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seves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dades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contacte:</w:t>
      </w:r>
    </w:p>
    <w:p w14:paraId="67A382B8" w14:textId="77777777" w:rsidR="0054032A" w:rsidRPr="00EA72D3" w:rsidRDefault="0054032A" w:rsidP="0054032A">
      <w:pPr>
        <w:widowControl w:val="0"/>
        <w:numPr>
          <w:ilvl w:val="0"/>
          <w:numId w:val="43"/>
        </w:numPr>
        <w:tabs>
          <w:tab w:val="left" w:pos="1189"/>
          <w:tab w:val="left" w:pos="1190"/>
        </w:tabs>
        <w:autoSpaceDE w:val="0"/>
        <w:autoSpaceDN w:val="0"/>
        <w:spacing w:before="135"/>
        <w:ind w:hanging="361"/>
        <w:rPr>
          <w:rFonts w:ascii="Arial" w:eastAsia="Calibri" w:hAnsi="Arial" w:cs="Arial"/>
          <w:sz w:val="24"/>
          <w:szCs w:val="24"/>
          <w:lang w:eastAsia="en-US"/>
        </w:rPr>
      </w:pPr>
      <w:r w:rsidRPr="00BF4E1E">
        <w:rPr>
          <w:rFonts w:ascii="Arial" w:eastAsia="Calibri" w:hAnsi="Arial" w:cs="Arial"/>
          <w:sz w:val="24"/>
          <w:szCs w:val="24"/>
          <w:lang w:eastAsia="en-US"/>
        </w:rPr>
        <w:t>Correu</w:t>
      </w:r>
      <w:r w:rsidRPr="00BF4E1E">
        <w:rPr>
          <w:rFonts w:ascii="Arial" w:eastAsia="Calibri" w:hAnsi="Arial" w:cs="Arial"/>
          <w:spacing w:val="-5"/>
          <w:sz w:val="24"/>
          <w:szCs w:val="24"/>
          <w:lang w:eastAsia="en-US"/>
        </w:rPr>
        <w:t xml:space="preserve"> </w:t>
      </w:r>
      <w:r w:rsidRPr="00BF4E1E">
        <w:rPr>
          <w:rFonts w:ascii="Arial" w:eastAsia="Calibri" w:hAnsi="Arial" w:cs="Arial"/>
          <w:sz w:val="24"/>
          <w:szCs w:val="24"/>
          <w:lang w:eastAsia="en-US"/>
        </w:rPr>
        <w:t>electrònic:</w:t>
      </w:r>
      <w:r w:rsidRPr="00BF4E1E">
        <w:rPr>
          <w:rFonts w:ascii="Arial" w:eastAsia="Calibri" w:hAnsi="Arial" w:cs="Arial"/>
          <w:color w:val="0000FF"/>
          <w:spacing w:val="-1"/>
          <w:sz w:val="24"/>
          <w:szCs w:val="24"/>
          <w:lang w:eastAsia="en-US"/>
        </w:rPr>
        <w:t xml:space="preserve"> </w:t>
      </w:r>
      <w:r w:rsidRPr="00EA72D3">
        <w:rPr>
          <w:rFonts w:ascii="Arial" w:eastAsia="Calibri" w:hAnsi="Arial" w:cs="Arial"/>
          <w:color w:val="C00000"/>
          <w:sz w:val="24"/>
          <w:szCs w:val="24"/>
          <w:lang w:eastAsia="en-US"/>
        </w:rPr>
        <w:t>(*********)</w:t>
      </w:r>
    </w:p>
    <w:p w14:paraId="06DAC8C7" w14:textId="77777777" w:rsidR="0054032A" w:rsidRPr="00EA72D3" w:rsidRDefault="0054032A" w:rsidP="0054032A">
      <w:pPr>
        <w:widowControl w:val="0"/>
        <w:numPr>
          <w:ilvl w:val="0"/>
          <w:numId w:val="43"/>
        </w:numPr>
        <w:tabs>
          <w:tab w:val="left" w:pos="1189"/>
          <w:tab w:val="left" w:pos="1190"/>
        </w:tabs>
        <w:autoSpaceDE w:val="0"/>
        <w:autoSpaceDN w:val="0"/>
        <w:spacing w:before="135"/>
        <w:ind w:hanging="361"/>
        <w:rPr>
          <w:rFonts w:ascii="Arial" w:eastAsia="Calibri" w:hAnsi="Arial" w:cs="Arial"/>
          <w:color w:val="C00000"/>
          <w:sz w:val="24"/>
          <w:szCs w:val="24"/>
          <w:lang w:eastAsia="en-US"/>
        </w:rPr>
      </w:pPr>
      <w:r w:rsidRPr="00BF4E1E">
        <w:rPr>
          <w:rFonts w:ascii="Arial" w:eastAsia="Calibri" w:hAnsi="Arial" w:cs="Arial"/>
          <w:sz w:val="24"/>
          <w:szCs w:val="24"/>
          <w:lang w:eastAsia="en-US"/>
        </w:rPr>
        <w:t>Persona</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4"/>
          <w:sz w:val="24"/>
          <w:szCs w:val="24"/>
          <w:lang w:eastAsia="en-US"/>
        </w:rPr>
        <w:t xml:space="preserve"> </w:t>
      </w:r>
      <w:r w:rsidRPr="00BF4E1E">
        <w:rPr>
          <w:rFonts w:ascii="Arial" w:eastAsia="Calibri" w:hAnsi="Arial" w:cs="Arial"/>
          <w:sz w:val="24"/>
          <w:szCs w:val="24"/>
          <w:lang w:eastAsia="en-US"/>
        </w:rPr>
        <w:t>contacte:</w:t>
      </w:r>
      <w:r w:rsidRPr="00BF4E1E">
        <w:rPr>
          <w:rFonts w:ascii="Arial" w:eastAsia="Calibri" w:hAnsi="Arial" w:cs="Arial"/>
          <w:spacing w:val="-2"/>
          <w:sz w:val="24"/>
          <w:szCs w:val="24"/>
          <w:lang w:eastAsia="en-US"/>
        </w:rPr>
        <w:t xml:space="preserve"> </w:t>
      </w:r>
      <w:r w:rsidRPr="00EA72D3">
        <w:rPr>
          <w:rFonts w:ascii="Arial" w:eastAsia="Calibri" w:hAnsi="Arial" w:cs="Arial"/>
          <w:color w:val="C00000"/>
          <w:sz w:val="24"/>
          <w:szCs w:val="24"/>
          <w:lang w:eastAsia="en-US"/>
        </w:rPr>
        <w:t>(*********)</w:t>
      </w:r>
    </w:p>
    <w:p w14:paraId="12553E68" w14:textId="77777777" w:rsidR="0054032A" w:rsidRPr="00BF4E1E" w:rsidRDefault="0054032A" w:rsidP="0054032A">
      <w:pPr>
        <w:widowControl w:val="0"/>
        <w:numPr>
          <w:ilvl w:val="0"/>
          <w:numId w:val="43"/>
        </w:numPr>
        <w:tabs>
          <w:tab w:val="left" w:pos="1189"/>
          <w:tab w:val="left" w:pos="1190"/>
        </w:tabs>
        <w:autoSpaceDE w:val="0"/>
        <w:autoSpaceDN w:val="0"/>
        <w:spacing w:before="133"/>
        <w:ind w:hanging="361"/>
        <w:rPr>
          <w:rFonts w:ascii="Arial" w:eastAsia="Calibri" w:hAnsi="Arial" w:cs="Arial"/>
          <w:sz w:val="24"/>
          <w:szCs w:val="24"/>
          <w:lang w:eastAsia="en-US"/>
        </w:rPr>
      </w:pPr>
      <w:r w:rsidRPr="00BF4E1E">
        <w:rPr>
          <w:rFonts w:ascii="Arial" w:eastAsia="Calibri" w:hAnsi="Arial" w:cs="Arial"/>
          <w:sz w:val="24"/>
          <w:szCs w:val="24"/>
          <w:lang w:eastAsia="en-US"/>
        </w:rPr>
        <w:t>Telèfon:</w:t>
      </w:r>
      <w:r w:rsidRPr="00BF4E1E">
        <w:rPr>
          <w:rFonts w:ascii="Arial" w:eastAsia="Calibri" w:hAnsi="Arial" w:cs="Arial"/>
          <w:spacing w:val="-3"/>
          <w:sz w:val="24"/>
          <w:szCs w:val="24"/>
          <w:lang w:eastAsia="en-US"/>
        </w:rPr>
        <w:t xml:space="preserve"> </w:t>
      </w:r>
      <w:r w:rsidRPr="00EA72D3">
        <w:rPr>
          <w:rFonts w:ascii="Arial" w:eastAsia="Calibri" w:hAnsi="Arial" w:cs="Arial"/>
          <w:color w:val="C00000"/>
          <w:sz w:val="24"/>
          <w:szCs w:val="24"/>
          <w:lang w:eastAsia="en-US"/>
        </w:rPr>
        <w:t>(*********)</w:t>
      </w:r>
    </w:p>
    <w:p w14:paraId="6B47D387"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3D8AC147" w14:textId="77777777" w:rsidR="0054032A" w:rsidRPr="00BF4E1E" w:rsidRDefault="0054032A" w:rsidP="0054032A">
      <w:pPr>
        <w:pStyle w:val="Pargrafdellista"/>
        <w:widowControl w:val="0"/>
        <w:numPr>
          <w:ilvl w:val="0"/>
          <w:numId w:val="48"/>
        </w:numPr>
        <w:tabs>
          <w:tab w:val="left" w:pos="842"/>
        </w:tabs>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Destí de les dades. Retornar al responsable del tractament les dades personals i, si procedeix, els suports on consten, una vegada complida la prestació. La devolució ha de comportar l’esborrat total de les dades existents als equips informàtics utilitzats per l’encarregat. No obstant, l’encarregat pot conservar una còpia, amb les dades degudament bloquejades, mentre puguin derivar-se responsabilitats de l’execució de la prestació.</w:t>
      </w:r>
    </w:p>
    <w:p w14:paraId="0F25958A" w14:textId="77777777" w:rsidR="0054032A" w:rsidRDefault="0054032A" w:rsidP="0054032A">
      <w:pPr>
        <w:pStyle w:val="Pargrafdellista"/>
        <w:widowControl w:val="0"/>
        <w:tabs>
          <w:tab w:val="left" w:pos="841"/>
          <w:tab w:val="left" w:pos="842"/>
        </w:tabs>
        <w:autoSpaceDE w:val="0"/>
        <w:autoSpaceDN w:val="0"/>
        <w:ind w:left="360"/>
        <w:outlineLvl w:val="0"/>
        <w:rPr>
          <w:rFonts w:ascii="Arial" w:eastAsia="Calibri" w:hAnsi="Arial" w:cs="Arial"/>
          <w:b/>
          <w:bCs/>
          <w:sz w:val="24"/>
          <w:szCs w:val="24"/>
          <w:lang w:eastAsia="en-US"/>
        </w:rPr>
      </w:pPr>
    </w:p>
    <w:p w14:paraId="2FE69352" w14:textId="77777777" w:rsidR="0054032A" w:rsidRPr="00BF4E1E" w:rsidRDefault="0054032A" w:rsidP="0054032A">
      <w:pPr>
        <w:pStyle w:val="Pargrafdellista"/>
        <w:widowControl w:val="0"/>
        <w:tabs>
          <w:tab w:val="left" w:pos="841"/>
          <w:tab w:val="left" w:pos="842"/>
        </w:tabs>
        <w:autoSpaceDE w:val="0"/>
        <w:autoSpaceDN w:val="0"/>
        <w:ind w:left="360"/>
        <w:outlineLvl w:val="0"/>
        <w:rPr>
          <w:rFonts w:ascii="Arial" w:eastAsia="Calibri" w:hAnsi="Arial" w:cs="Arial"/>
          <w:b/>
          <w:bCs/>
          <w:sz w:val="24"/>
          <w:szCs w:val="24"/>
          <w:lang w:eastAsia="en-US"/>
        </w:rPr>
      </w:pPr>
    </w:p>
    <w:p w14:paraId="3BAE6F81" w14:textId="77777777" w:rsidR="0054032A" w:rsidRPr="00BF4E1E" w:rsidRDefault="0054032A" w:rsidP="0054032A">
      <w:pPr>
        <w:pStyle w:val="Pargrafdellista"/>
        <w:widowControl w:val="0"/>
        <w:numPr>
          <w:ilvl w:val="0"/>
          <w:numId w:val="47"/>
        </w:numPr>
        <w:tabs>
          <w:tab w:val="left" w:pos="841"/>
          <w:tab w:val="left" w:pos="842"/>
        </w:tabs>
        <w:autoSpaceDE w:val="0"/>
        <w:autoSpaceDN w:val="0"/>
        <w:outlineLvl w:val="0"/>
        <w:rPr>
          <w:rFonts w:ascii="Arial" w:eastAsia="Calibri" w:hAnsi="Arial" w:cs="Arial"/>
          <w:b/>
          <w:bCs/>
          <w:sz w:val="24"/>
          <w:szCs w:val="24"/>
          <w:lang w:eastAsia="en-US"/>
        </w:rPr>
      </w:pPr>
      <w:r w:rsidRPr="00BF4E1E">
        <w:rPr>
          <w:rFonts w:ascii="Arial" w:eastAsia="Calibri" w:hAnsi="Arial" w:cs="Arial"/>
          <w:b/>
          <w:bCs/>
          <w:sz w:val="24"/>
          <w:szCs w:val="24"/>
          <w:lang w:eastAsia="en-US"/>
        </w:rPr>
        <w:t>Obligacions del responsable del tractament</w:t>
      </w:r>
    </w:p>
    <w:p w14:paraId="2DF882FA" w14:textId="77777777" w:rsidR="0054032A" w:rsidRPr="00BF4E1E" w:rsidRDefault="0054032A" w:rsidP="0054032A">
      <w:pPr>
        <w:widowControl w:val="0"/>
        <w:autoSpaceDE w:val="0"/>
        <w:autoSpaceDN w:val="0"/>
        <w:spacing w:before="135"/>
        <w:rPr>
          <w:rFonts w:ascii="Arial" w:eastAsia="Calibri" w:hAnsi="Arial" w:cs="Arial"/>
          <w:sz w:val="24"/>
          <w:szCs w:val="24"/>
          <w:lang w:eastAsia="en-US"/>
        </w:rPr>
      </w:pPr>
      <w:r w:rsidRPr="00BF4E1E">
        <w:rPr>
          <w:rFonts w:ascii="Arial" w:eastAsia="Calibri" w:hAnsi="Arial" w:cs="Arial"/>
          <w:sz w:val="24"/>
          <w:szCs w:val="24"/>
          <w:lang w:eastAsia="en-US"/>
        </w:rPr>
        <w:t>Correspon</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al</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responsable 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w:t>
      </w:r>
    </w:p>
    <w:p w14:paraId="31C585DD" w14:textId="77777777" w:rsidR="0054032A" w:rsidRPr="00BF4E1E" w:rsidRDefault="0054032A" w:rsidP="0054032A">
      <w:pPr>
        <w:pStyle w:val="Pargrafdellista"/>
        <w:widowControl w:val="0"/>
        <w:numPr>
          <w:ilvl w:val="0"/>
          <w:numId w:val="51"/>
        </w:numPr>
        <w:tabs>
          <w:tab w:val="left" w:pos="842"/>
        </w:tabs>
        <w:autoSpaceDE w:val="0"/>
        <w:autoSpaceDN w:val="0"/>
        <w:spacing w:before="135"/>
        <w:ind w:left="708"/>
        <w:jc w:val="both"/>
        <w:rPr>
          <w:rFonts w:ascii="Arial" w:eastAsia="Calibri" w:hAnsi="Arial" w:cs="Arial"/>
          <w:sz w:val="24"/>
          <w:szCs w:val="24"/>
          <w:lang w:eastAsia="en-US"/>
        </w:rPr>
      </w:pPr>
      <w:r w:rsidRPr="00BF4E1E">
        <w:rPr>
          <w:rFonts w:ascii="Arial" w:eastAsia="Calibri" w:hAnsi="Arial" w:cs="Arial"/>
          <w:sz w:val="24"/>
          <w:szCs w:val="24"/>
          <w:lang w:eastAsia="en-US"/>
        </w:rPr>
        <w:t>Entregar</w:t>
      </w:r>
      <w:r w:rsidRPr="00BF4E1E">
        <w:rPr>
          <w:rFonts w:ascii="Arial" w:eastAsia="Calibri" w:hAnsi="Arial" w:cs="Arial"/>
          <w:spacing w:val="6"/>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l’encarregat</w:t>
      </w:r>
      <w:r w:rsidRPr="00BF4E1E">
        <w:rPr>
          <w:rFonts w:ascii="Arial" w:eastAsia="Calibri" w:hAnsi="Arial" w:cs="Arial"/>
          <w:spacing w:val="7"/>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6"/>
          <w:sz w:val="24"/>
          <w:szCs w:val="24"/>
          <w:lang w:eastAsia="en-US"/>
        </w:rPr>
        <w:t xml:space="preserve"> </w:t>
      </w:r>
      <w:r w:rsidRPr="00BF4E1E">
        <w:rPr>
          <w:rFonts w:ascii="Arial" w:eastAsia="Calibri" w:hAnsi="Arial" w:cs="Arial"/>
          <w:sz w:val="24"/>
          <w:szCs w:val="24"/>
          <w:lang w:eastAsia="en-US"/>
        </w:rPr>
        <w:t>dades</w:t>
      </w:r>
      <w:r w:rsidRPr="00BF4E1E">
        <w:rPr>
          <w:rFonts w:ascii="Arial" w:eastAsia="Calibri" w:hAnsi="Arial" w:cs="Arial"/>
          <w:spacing w:val="7"/>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6"/>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6"/>
          <w:sz w:val="24"/>
          <w:szCs w:val="24"/>
          <w:lang w:eastAsia="en-US"/>
        </w:rPr>
        <w:t xml:space="preserve"> </w:t>
      </w:r>
      <w:r w:rsidRPr="00BF4E1E">
        <w:rPr>
          <w:rFonts w:ascii="Arial" w:eastAsia="Calibri" w:hAnsi="Arial" w:cs="Arial"/>
          <w:sz w:val="24"/>
          <w:szCs w:val="24"/>
          <w:lang w:eastAsia="en-US"/>
        </w:rPr>
        <w:t>que</w:t>
      </w:r>
      <w:r w:rsidRPr="00BF4E1E">
        <w:rPr>
          <w:rFonts w:ascii="Arial" w:eastAsia="Calibri" w:hAnsi="Arial" w:cs="Arial"/>
          <w:spacing w:val="4"/>
          <w:sz w:val="24"/>
          <w:szCs w:val="24"/>
          <w:lang w:eastAsia="en-US"/>
        </w:rPr>
        <w:t xml:space="preserve"> </w:t>
      </w:r>
      <w:r w:rsidRPr="00BF4E1E">
        <w:rPr>
          <w:rFonts w:ascii="Arial" w:eastAsia="Calibri" w:hAnsi="Arial" w:cs="Arial"/>
          <w:sz w:val="24"/>
          <w:szCs w:val="24"/>
          <w:lang w:eastAsia="en-US"/>
        </w:rPr>
        <w:t>es</w:t>
      </w:r>
      <w:r w:rsidRPr="00BF4E1E">
        <w:rPr>
          <w:rFonts w:ascii="Arial" w:eastAsia="Calibri" w:hAnsi="Arial" w:cs="Arial"/>
          <w:spacing w:val="8"/>
          <w:sz w:val="24"/>
          <w:szCs w:val="24"/>
          <w:lang w:eastAsia="en-US"/>
        </w:rPr>
        <w:t xml:space="preserve"> </w:t>
      </w:r>
      <w:r w:rsidRPr="00BF4E1E">
        <w:rPr>
          <w:rFonts w:ascii="Arial" w:eastAsia="Calibri" w:hAnsi="Arial" w:cs="Arial"/>
          <w:sz w:val="24"/>
          <w:szCs w:val="24"/>
          <w:lang w:eastAsia="en-US"/>
        </w:rPr>
        <w:t>refereix</w:t>
      </w:r>
      <w:r w:rsidRPr="00BF4E1E">
        <w:rPr>
          <w:rFonts w:ascii="Arial" w:eastAsia="Calibri" w:hAnsi="Arial" w:cs="Arial"/>
          <w:spacing w:val="5"/>
          <w:sz w:val="24"/>
          <w:szCs w:val="24"/>
          <w:lang w:eastAsia="en-US"/>
        </w:rPr>
        <w:t xml:space="preserve"> </w:t>
      </w:r>
      <w:r w:rsidRPr="00BF4E1E">
        <w:rPr>
          <w:rFonts w:ascii="Arial" w:eastAsia="Calibri" w:hAnsi="Arial" w:cs="Arial"/>
          <w:sz w:val="24"/>
          <w:szCs w:val="24"/>
          <w:lang w:eastAsia="en-US"/>
        </w:rPr>
        <w:t>la</w:t>
      </w:r>
      <w:r w:rsidRPr="00BF4E1E">
        <w:rPr>
          <w:rFonts w:ascii="Arial" w:eastAsia="Calibri" w:hAnsi="Arial" w:cs="Arial"/>
          <w:spacing w:val="7"/>
          <w:sz w:val="24"/>
          <w:szCs w:val="24"/>
          <w:lang w:eastAsia="en-US"/>
        </w:rPr>
        <w:t xml:space="preserve"> </w:t>
      </w:r>
      <w:r w:rsidRPr="00BF4E1E">
        <w:rPr>
          <w:rFonts w:ascii="Arial" w:eastAsia="Calibri" w:hAnsi="Arial" w:cs="Arial"/>
          <w:sz w:val="24"/>
          <w:szCs w:val="24"/>
          <w:lang w:eastAsia="en-US"/>
        </w:rPr>
        <w:t>clàusula</w:t>
      </w:r>
      <w:r w:rsidRPr="00BF4E1E">
        <w:rPr>
          <w:rFonts w:ascii="Arial" w:eastAsia="Calibri" w:hAnsi="Arial" w:cs="Arial"/>
          <w:spacing w:val="6"/>
          <w:sz w:val="24"/>
          <w:szCs w:val="24"/>
          <w:lang w:eastAsia="en-US"/>
        </w:rPr>
        <w:t xml:space="preserve"> </w:t>
      </w:r>
      <w:r w:rsidRPr="00BF4E1E">
        <w:rPr>
          <w:rFonts w:ascii="Arial" w:eastAsia="Calibri" w:hAnsi="Arial" w:cs="Arial"/>
          <w:sz w:val="24"/>
          <w:szCs w:val="24"/>
          <w:lang w:eastAsia="en-US"/>
        </w:rPr>
        <w:t>2</w:t>
      </w:r>
      <w:r w:rsidRPr="00BF4E1E">
        <w:rPr>
          <w:rFonts w:ascii="Arial" w:eastAsia="Calibri" w:hAnsi="Arial" w:cs="Arial"/>
          <w:spacing w:val="5"/>
          <w:sz w:val="24"/>
          <w:szCs w:val="24"/>
          <w:lang w:eastAsia="en-US"/>
        </w:rPr>
        <w:t xml:space="preserve"> </w:t>
      </w:r>
      <w:r w:rsidRPr="00BF4E1E">
        <w:rPr>
          <w:rFonts w:ascii="Arial" w:eastAsia="Calibri" w:hAnsi="Arial" w:cs="Arial"/>
          <w:sz w:val="24"/>
          <w:szCs w:val="24"/>
          <w:lang w:eastAsia="en-US"/>
        </w:rPr>
        <w:t>d’aquest</w:t>
      </w:r>
      <w:r w:rsidRPr="00BF4E1E">
        <w:rPr>
          <w:rFonts w:ascii="Arial" w:eastAsia="Calibri" w:hAnsi="Arial" w:cs="Arial"/>
          <w:spacing w:val="4"/>
          <w:sz w:val="24"/>
          <w:szCs w:val="24"/>
          <w:lang w:eastAsia="en-US"/>
        </w:rPr>
        <w:t xml:space="preserve"> </w:t>
      </w:r>
      <w:r w:rsidRPr="00BF4E1E">
        <w:rPr>
          <w:rFonts w:ascii="Arial" w:eastAsia="Calibri" w:hAnsi="Arial" w:cs="Arial"/>
          <w:sz w:val="24"/>
          <w:szCs w:val="24"/>
          <w:lang w:eastAsia="en-US"/>
        </w:rPr>
        <w:t>document -</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acord.</w:t>
      </w:r>
    </w:p>
    <w:p w14:paraId="01AD4F59" w14:textId="77777777" w:rsidR="0054032A" w:rsidRPr="00BF4E1E" w:rsidRDefault="0054032A" w:rsidP="0054032A">
      <w:pPr>
        <w:pStyle w:val="Pargrafdellista"/>
        <w:widowControl w:val="0"/>
        <w:tabs>
          <w:tab w:val="left" w:pos="842"/>
        </w:tabs>
        <w:autoSpaceDE w:val="0"/>
        <w:autoSpaceDN w:val="0"/>
        <w:spacing w:before="135"/>
        <w:ind w:left="708"/>
        <w:jc w:val="both"/>
        <w:rPr>
          <w:rFonts w:ascii="Arial" w:eastAsia="Calibri" w:hAnsi="Arial" w:cs="Arial"/>
          <w:sz w:val="24"/>
          <w:szCs w:val="24"/>
          <w:lang w:eastAsia="en-US"/>
        </w:rPr>
      </w:pPr>
    </w:p>
    <w:p w14:paraId="70C9B78F" w14:textId="77777777" w:rsidR="0054032A" w:rsidRPr="00BF4E1E" w:rsidRDefault="0054032A" w:rsidP="0054032A">
      <w:pPr>
        <w:pStyle w:val="Pargrafdellista"/>
        <w:widowControl w:val="0"/>
        <w:numPr>
          <w:ilvl w:val="0"/>
          <w:numId w:val="51"/>
        </w:numPr>
        <w:tabs>
          <w:tab w:val="left" w:pos="842"/>
        </w:tabs>
        <w:autoSpaceDE w:val="0"/>
        <w:autoSpaceDN w:val="0"/>
        <w:spacing w:before="135"/>
        <w:ind w:left="708"/>
        <w:jc w:val="both"/>
        <w:rPr>
          <w:rFonts w:ascii="Arial" w:eastAsia="Calibri" w:hAnsi="Arial" w:cs="Arial"/>
          <w:sz w:val="24"/>
          <w:szCs w:val="24"/>
          <w:lang w:eastAsia="en-US"/>
        </w:rPr>
      </w:pPr>
      <w:r w:rsidRPr="00BF4E1E">
        <w:rPr>
          <w:rFonts w:ascii="Arial" w:eastAsia="Calibri" w:hAnsi="Arial" w:cs="Arial"/>
          <w:sz w:val="24"/>
          <w:szCs w:val="24"/>
          <w:lang w:eastAsia="en-US"/>
        </w:rPr>
        <w:t xml:space="preserve">Realitzar una avaluació de l’ impacte en la protecció de dades personals de les </w:t>
      </w:r>
      <w:r w:rsidRPr="00BF4E1E">
        <w:rPr>
          <w:rFonts w:ascii="Arial" w:eastAsia="Calibri" w:hAnsi="Arial" w:cs="Arial"/>
          <w:sz w:val="24"/>
          <w:szCs w:val="24"/>
          <w:lang w:eastAsia="en-US"/>
        </w:rPr>
        <w:lastRenderedPageBreak/>
        <w:t>operacions de tractament a realitzar per l’encarregat.</w:t>
      </w:r>
    </w:p>
    <w:p w14:paraId="0593EBEE" w14:textId="77777777" w:rsidR="0054032A" w:rsidRPr="00BF4E1E" w:rsidRDefault="0054032A" w:rsidP="0054032A">
      <w:pPr>
        <w:pStyle w:val="Pargrafdellista"/>
        <w:ind w:left="0"/>
        <w:rPr>
          <w:rFonts w:ascii="Arial" w:eastAsia="Calibri" w:hAnsi="Arial" w:cs="Arial"/>
          <w:sz w:val="24"/>
          <w:szCs w:val="24"/>
          <w:lang w:eastAsia="en-US"/>
        </w:rPr>
      </w:pPr>
    </w:p>
    <w:p w14:paraId="16CEC0FC" w14:textId="77777777" w:rsidR="0054032A" w:rsidRPr="00BF4E1E" w:rsidRDefault="0054032A" w:rsidP="0054032A">
      <w:pPr>
        <w:pStyle w:val="Pargrafdellista"/>
        <w:widowControl w:val="0"/>
        <w:numPr>
          <w:ilvl w:val="0"/>
          <w:numId w:val="51"/>
        </w:numPr>
        <w:tabs>
          <w:tab w:val="left" w:pos="842"/>
        </w:tabs>
        <w:autoSpaceDE w:val="0"/>
        <w:autoSpaceDN w:val="0"/>
        <w:spacing w:before="135"/>
        <w:ind w:left="708"/>
        <w:jc w:val="both"/>
        <w:rPr>
          <w:rFonts w:ascii="Arial" w:eastAsia="Calibri" w:hAnsi="Arial" w:cs="Arial"/>
          <w:sz w:val="24"/>
          <w:szCs w:val="24"/>
          <w:lang w:eastAsia="en-US"/>
        </w:rPr>
      </w:pPr>
      <w:r w:rsidRPr="00BF4E1E">
        <w:rPr>
          <w:rFonts w:ascii="Arial" w:eastAsia="Calibri" w:hAnsi="Arial" w:cs="Arial"/>
          <w:sz w:val="24"/>
          <w:szCs w:val="24"/>
          <w:lang w:eastAsia="en-US"/>
        </w:rPr>
        <w:t>Realitzar les consultes prèvies que correspongui.</w:t>
      </w:r>
    </w:p>
    <w:p w14:paraId="14CE4DE1" w14:textId="77777777" w:rsidR="0054032A" w:rsidRPr="00BF4E1E" w:rsidRDefault="0054032A" w:rsidP="0054032A">
      <w:pPr>
        <w:pStyle w:val="Pargrafdellista"/>
        <w:ind w:left="0"/>
        <w:rPr>
          <w:rFonts w:ascii="Arial" w:eastAsia="Calibri" w:hAnsi="Arial" w:cs="Arial"/>
          <w:sz w:val="24"/>
          <w:szCs w:val="24"/>
          <w:lang w:eastAsia="en-US"/>
        </w:rPr>
      </w:pPr>
    </w:p>
    <w:p w14:paraId="498E6B68" w14:textId="77777777" w:rsidR="0054032A" w:rsidRPr="00BF4E1E" w:rsidRDefault="0054032A" w:rsidP="0054032A">
      <w:pPr>
        <w:pStyle w:val="Pargrafdellista"/>
        <w:widowControl w:val="0"/>
        <w:numPr>
          <w:ilvl w:val="0"/>
          <w:numId w:val="51"/>
        </w:numPr>
        <w:tabs>
          <w:tab w:val="left" w:pos="842"/>
        </w:tabs>
        <w:autoSpaceDE w:val="0"/>
        <w:autoSpaceDN w:val="0"/>
        <w:spacing w:before="135"/>
        <w:ind w:left="708"/>
        <w:jc w:val="both"/>
        <w:rPr>
          <w:rFonts w:ascii="Arial" w:eastAsia="Calibri" w:hAnsi="Arial" w:cs="Arial"/>
          <w:sz w:val="24"/>
          <w:szCs w:val="24"/>
          <w:lang w:eastAsia="en-US"/>
        </w:rPr>
      </w:pPr>
      <w:r w:rsidRPr="00BF4E1E">
        <w:rPr>
          <w:rFonts w:ascii="Arial" w:eastAsia="Calibri" w:hAnsi="Arial" w:cs="Arial"/>
          <w:sz w:val="24"/>
          <w:szCs w:val="24"/>
          <w:lang w:eastAsia="en-US"/>
        </w:rPr>
        <w:t>Vetllar, de forma prèvia, i durant tot el tractament, pel compliment del RGPD per part</w:t>
      </w:r>
      <w:r w:rsidRPr="00BF4E1E">
        <w:rPr>
          <w:rFonts w:ascii="Arial" w:eastAsia="Calibri" w:hAnsi="Arial" w:cs="Arial"/>
          <w:spacing w:val="-46"/>
          <w:sz w:val="24"/>
          <w:szCs w:val="24"/>
          <w:lang w:eastAsia="en-US"/>
        </w:rPr>
        <w:t xml:space="preserve"> </w:t>
      </w:r>
      <w:r w:rsidRPr="00BF4E1E">
        <w:rPr>
          <w:rFonts w:ascii="Arial" w:eastAsia="Calibri" w:hAnsi="Arial" w:cs="Arial"/>
          <w:sz w:val="24"/>
          <w:szCs w:val="24"/>
          <w:lang w:eastAsia="en-US"/>
        </w:rPr>
        <w:t>de l’encarregat.</w:t>
      </w:r>
    </w:p>
    <w:p w14:paraId="77BB573C" w14:textId="77777777" w:rsidR="0054032A" w:rsidRPr="00BF4E1E" w:rsidRDefault="0054032A" w:rsidP="0054032A">
      <w:pPr>
        <w:pStyle w:val="Pargrafdellista"/>
        <w:ind w:left="0"/>
        <w:rPr>
          <w:rFonts w:ascii="Arial" w:eastAsia="Calibri" w:hAnsi="Arial" w:cs="Arial"/>
          <w:sz w:val="24"/>
          <w:szCs w:val="24"/>
          <w:lang w:eastAsia="en-US"/>
        </w:rPr>
      </w:pPr>
    </w:p>
    <w:p w14:paraId="690E8C8F" w14:textId="77777777" w:rsidR="0054032A" w:rsidRPr="00BF4E1E" w:rsidRDefault="0054032A" w:rsidP="0054032A">
      <w:pPr>
        <w:pStyle w:val="Pargrafdellista"/>
        <w:widowControl w:val="0"/>
        <w:numPr>
          <w:ilvl w:val="0"/>
          <w:numId w:val="51"/>
        </w:numPr>
        <w:tabs>
          <w:tab w:val="left" w:pos="842"/>
        </w:tabs>
        <w:autoSpaceDE w:val="0"/>
        <w:autoSpaceDN w:val="0"/>
        <w:spacing w:before="135"/>
        <w:ind w:left="708"/>
        <w:jc w:val="both"/>
        <w:rPr>
          <w:rFonts w:ascii="Arial" w:eastAsia="Calibri" w:hAnsi="Arial" w:cs="Arial"/>
          <w:sz w:val="24"/>
          <w:szCs w:val="24"/>
          <w:lang w:eastAsia="en-US"/>
        </w:rPr>
      </w:pPr>
      <w:r w:rsidRPr="00BF4E1E">
        <w:rPr>
          <w:rFonts w:ascii="Arial" w:eastAsia="Calibri" w:hAnsi="Arial" w:cs="Arial"/>
          <w:sz w:val="24"/>
          <w:szCs w:val="24"/>
          <w:lang w:eastAsia="en-US"/>
        </w:rPr>
        <w:t>Supervisar</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el</w:t>
      </w:r>
      <w:r w:rsidRPr="00BF4E1E">
        <w:rPr>
          <w:rFonts w:ascii="Arial" w:eastAsia="Calibri" w:hAnsi="Arial" w:cs="Arial"/>
          <w:spacing w:val="-6"/>
          <w:sz w:val="24"/>
          <w:szCs w:val="24"/>
          <w:lang w:eastAsia="en-US"/>
        </w:rPr>
        <w:t xml:space="preserve"> </w:t>
      </w:r>
      <w:r w:rsidRPr="00BF4E1E">
        <w:rPr>
          <w:rFonts w:ascii="Arial" w:eastAsia="Calibri" w:hAnsi="Arial" w:cs="Arial"/>
          <w:sz w:val="24"/>
          <w:szCs w:val="24"/>
          <w:lang w:eastAsia="en-US"/>
        </w:rPr>
        <w:t>tractament, inclòs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la realització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inspeccions i</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auditories.</w:t>
      </w:r>
    </w:p>
    <w:p w14:paraId="6E333C36" w14:textId="77777777" w:rsidR="0054032A" w:rsidRDefault="0054032A" w:rsidP="0054032A">
      <w:pPr>
        <w:widowControl w:val="0"/>
        <w:autoSpaceDE w:val="0"/>
        <w:autoSpaceDN w:val="0"/>
        <w:rPr>
          <w:rFonts w:ascii="Arial" w:eastAsia="Calibri" w:hAnsi="Arial" w:cs="Arial"/>
          <w:sz w:val="24"/>
          <w:szCs w:val="24"/>
          <w:lang w:eastAsia="en-US"/>
        </w:rPr>
      </w:pPr>
    </w:p>
    <w:p w14:paraId="3E99E3E5"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30C8A0D5" w14:textId="77777777" w:rsidR="0054032A" w:rsidRPr="00BF4E1E" w:rsidRDefault="0054032A" w:rsidP="0054032A">
      <w:pPr>
        <w:pStyle w:val="Pargrafdellista"/>
        <w:widowControl w:val="0"/>
        <w:numPr>
          <w:ilvl w:val="0"/>
          <w:numId w:val="47"/>
        </w:numPr>
        <w:tabs>
          <w:tab w:val="left" w:pos="841"/>
          <w:tab w:val="left" w:pos="842"/>
        </w:tabs>
        <w:autoSpaceDE w:val="0"/>
        <w:autoSpaceDN w:val="0"/>
        <w:outlineLvl w:val="0"/>
        <w:rPr>
          <w:rFonts w:ascii="Arial" w:eastAsia="Calibri" w:hAnsi="Arial" w:cs="Arial"/>
          <w:b/>
          <w:bCs/>
          <w:sz w:val="24"/>
          <w:szCs w:val="24"/>
          <w:lang w:eastAsia="en-US"/>
        </w:rPr>
      </w:pPr>
      <w:r w:rsidRPr="00BF4E1E">
        <w:rPr>
          <w:rFonts w:ascii="Arial" w:eastAsia="Calibri" w:hAnsi="Arial" w:cs="Arial"/>
          <w:b/>
          <w:bCs/>
          <w:sz w:val="24"/>
          <w:szCs w:val="24"/>
          <w:lang w:eastAsia="en-US"/>
        </w:rPr>
        <w:t>Designació</w:t>
      </w:r>
    </w:p>
    <w:p w14:paraId="1BCEE0A6" w14:textId="77777777" w:rsidR="0054032A" w:rsidRPr="00BF4E1E" w:rsidRDefault="0054032A" w:rsidP="0054032A">
      <w:pPr>
        <w:widowControl w:val="0"/>
        <w:autoSpaceDE w:val="0"/>
        <w:autoSpaceDN w:val="0"/>
        <w:spacing w:before="11"/>
        <w:rPr>
          <w:rFonts w:ascii="Arial" w:eastAsia="Calibri" w:hAnsi="Arial" w:cs="Arial"/>
          <w:b/>
          <w:sz w:val="24"/>
          <w:szCs w:val="24"/>
          <w:lang w:eastAsia="en-US"/>
        </w:rPr>
      </w:pPr>
    </w:p>
    <w:p w14:paraId="6A8D0EE7" w14:textId="77777777" w:rsidR="0054032A" w:rsidRDefault="0054032A" w:rsidP="0054032A">
      <w:pPr>
        <w:widowControl w:val="0"/>
        <w:autoSpaceDE w:val="0"/>
        <w:autoSpaceDN w:val="0"/>
        <w:jc w:val="both"/>
        <w:rPr>
          <w:rFonts w:ascii="Arial" w:eastAsia="Calibri" w:hAnsi="Arial" w:cs="Arial"/>
          <w:sz w:val="24"/>
          <w:szCs w:val="24"/>
          <w:lang w:eastAsia="en-US"/>
        </w:rPr>
      </w:pPr>
      <w:r>
        <w:rPr>
          <w:rFonts w:ascii="Arial" w:eastAsia="Calibri" w:hAnsi="Arial" w:cs="Arial"/>
          <w:sz w:val="24"/>
          <w:szCs w:val="24"/>
          <w:lang w:eastAsia="en-US"/>
        </w:rPr>
        <w:t>L</w:t>
      </w:r>
      <w:r w:rsidRPr="00BF4E1E">
        <w:rPr>
          <w:rFonts w:ascii="Arial" w:eastAsia="Calibri" w:hAnsi="Arial" w:cs="Arial"/>
          <w:sz w:val="24"/>
          <w:szCs w:val="24"/>
          <w:lang w:eastAsia="en-US"/>
        </w:rPr>
        <w:t>’Institut Municipal de Parcs i Jardins podrà designar, en qualsevol moment, durant 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vigència del present acord, a personal intern o extern per a verificar que l’encarregat 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tractament té implantades les mesures necessàries per garantir la seguretat de les dades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caràcter personal.</w:t>
      </w:r>
    </w:p>
    <w:p w14:paraId="4081A283" w14:textId="77777777" w:rsidR="0054032A" w:rsidRDefault="0054032A" w:rsidP="0054032A">
      <w:pPr>
        <w:widowControl w:val="0"/>
        <w:autoSpaceDE w:val="0"/>
        <w:autoSpaceDN w:val="0"/>
        <w:jc w:val="both"/>
        <w:rPr>
          <w:rFonts w:ascii="Arial" w:eastAsia="Calibri" w:hAnsi="Arial" w:cs="Arial"/>
          <w:sz w:val="24"/>
          <w:szCs w:val="24"/>
          <w:lang w:eastAsia="en-US"/>
        </w:rPr>
      </w:pPr>
    </w:p>
    <w:p w14:paraId="48445953"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p>
    <w:p w14:paraId="0123A7E9" w14:textId="77777777" w:rsidR="0054032A" w:rsidRPr="00BF4E1E" w:rsidRDefault="0054032A" w:rsidP="0054032A">
      <w:pPr>
        <w:pStyle w:val="Pargrafdellista"/>
        <w:widowControl w:val="0"/>
        <w:numPr>
          <w:ilvl w:val="0"/>
          <w:numId w:val="47"/>
        </w:numPr>
        <w:tabs>
          <w:tab w:val="left" w:pos="841"/>
          <w:tab w:val="left" w:pos="842"/>
        </w:tabs>
        <w:autoSpaceDE w:val="0"/>
        <w:autoSpaceDN w:val="0"/>
        <w:outlineLvl w:val="0"/>
        <w:rPr>
          <w:rFonts w:ascii="Arial" w:eastAsia="Calibri" w:hAnsi="Arial" w:cs="Arial"/>
          <w:b/>
          <w:bCs/>
          <w:sz w:val="24"/>
          <w:szCs w:val="24"/>
          <w:lang w:eastAsia="en-US"/>
        </w:rPr>
      </w:pPr>
      <w:r w:rsidRPr="00BF4E1E">
        <w:rPr>
          <w:rFonts w:ascii="Arial" w:eastAsia="Calibri" w:hAnsi="Arial" w:cs="Arial"/>
          <w:b/>
          <w:bCs/>
          <w:sz w:val="24"/>
          <w:szCs w:val="24"/>
          <w:lang w:eastAsia="en-US"/>
        </w:rPr>
        <w:t>Gestió del servei</w:t>
      </w:r>
    </w:p>
    <w:p w14:paraId="4FED588E" w14:textId="77777777" w:rsidR="0054032A" w:rsidRPr="00BF4E1E" w:rsidRDefault="0054032A" w:rsidP="0054032A">
      <w:pPr>
        <w:widowControl w:val="0"/>
        <w:autoSpaceDE w:val="0"/>
        <w:autoSpaceDN w:val="0"/>
        <w:spacing w:before="6"/>
        <w:rPr>
          <w:rFonts w:ascii="Arial" w:eastAsia="Calibri" w:hAnsi="Arial" w:cs="Arial"/>
          <w:b/>
          <w:sz w:val="24"/>
          <w:szCs w:val="24"/>
          <w:lang w:eastAsia="en-US"/>
        </w:rPr>
      </w:pPr>
    </w:p>
    <w:p w14:paraId="5F6B214B" w14:textId="77777777" w:rsidR="0054032A" w:rsidRPr="00BF4E1E" w:rsidRDefault="0054032A" w:rsidP="0054032A">
      <w:pPr>
        <w:widowControl w:val="0"/>
        <w:autoSpaceDE w:val="0"/>
        <w:autoSpaceDN w:val="0"/>
        <w:jc w:val="both"/>
        <w:rPr>
          <w:rFonts w:ascii="Arial" w:eastAsia="Calibri" w:hAnsi="Arial" w:cs="Arial"/>
          <w:sz w:val="24"/>
          <w:szCs w:val="24"/>
          <w:lang w:eastAsia="en-US"/>
        </w:rPr>
      </w:pPr>
      <w:r w:rsidRPr="00BF4E1E">
        <w:rPr>
          <w:rFonts w:ascii="Arial" w:eastAsia="Calibri" w:hAnsi="Arial" w:cs="Arial"/>
          <w:sz w:val="24"/>
          <w:szCs w:val="24"/>
          <w:lang w:eastAsia="en-US"/>
        </w:rPr>
        <w:t xml:space="preserve">En tant l’encarregat del tractament tingui encomanada per </w:t>
      </w:r>
      <w:r>
        <w:rPr>
          <w:rFonts w:ascii="Arial" w:eastAsia="Calibri" w:hAnsi="Arial" w:cs="Arial"/>
          <w:sz w:val="24"/>
          <w:szCs w:val="24"/>
          <w:lang w:eastAsia="en-US"/>
        </w:rPr>
        <w:t xml:space="preserve">l’Institut Municipal de </w:t>
      </w:r>
      <w:r w:rsidRPr="00BF4E1E">
        <w:rPr>
          <w:rFonts w:ascii="Arial" w:eastAsia="Calibri" w:hAnsi="Arial" w:cs="Arial"/>
          <w:sz w:val="24"/>
          <w:szCs w:val="24"/>
          <w:lang w:eastAsia="en-US"/>
        </w:rPr>
        <w:t>Parcs i Jardins de Barcelona, la gestió del servei establert en els pactes primer i segon del conveni 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referència, el present acord restarà vigent, sense superar la durada prevista a la clàusula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tercera</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del present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acord</w:t>
      </w:r>
      <w:r w:rsidRPr="00BF4E1E">
        <w:rPr>
          <w:rFonts w:ascii="Arial" w:eastAsia="Calibri" w:hAnsi="Arial" w:cs="Arial"/>
          <w:spacing w:val="-4"/>
          <w:sz w:val="24"/>
          <w:szCs w:val="24"/>
          <w:lang w:eastAsia="en-US"/>
        </w:rPr>
        <w:t xml:space="preserve"> </w:t>
      </w:r>
      <w:r w:rsidRPr="00BF4E1E">
        <w:rPr>
          <w:rFonts w:ascii="Arial" w:eastAsia="Calibri" w:hAnsi="Arial" w:cs="Arial"/>
          <w:sz w:val="24"/>
          <w:szCs w:val="24"/>
          <w:lang w:eastAsia="en-US"/>
        </w:rPr>
        <w:t>-</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annex.</w:t>
      </w:r>
    </w:p>
    <w:p w14:paraId="2BE91A28" w14:textId="77777777" w:rsidR="0054032A" w:rsidRDefault="0054032A" w:rsidP="0054032A">
      <w:pPr>
        <w:widowControl w:val="0"/>
        <w:autoSpaceDE w:val="0"/>
        <w:autoSpaceDN w:val="0"/>
        <w:rPr>
          <w:rFonts w:ascii="Arial" w:eastAsia="Calibri" w:hAnsi="Arial" w:cs="Arial"/>
          <w:sz w:val="24"/>
          <w:szCs w:val="24"/>
          <w:lang w:eastAsia="en-US"/>
        </w:rPr>
      </w:pPr>
    </w:p>
    <w:p w14:paraId="289D3731" w14:textId="77777777" w:rsidR="0054032A" w:rsidRPr="00BF4E1E" w:rsidRDefault="0054032A" w:rsidP="0054032A">
      <w:pPr>
        <w:widowControl w:val="0"/>
        <w:autoSpaceDE w:val="0"/>
        <w:autoSpaceDN w:val="0"/>
        <w:rPr>
          <w:rFonts w:ascii="Arial" w:eastAsia="Calibri" w:hAnsi="Arial" w:cs="Arial"/>
          <w:sz w:val="24"/>
          <w:szCs w:val="24"/>
          <w:lang w:eastAsia="en-US"/>
        </w:rPr>
      </w:pPr>
    </w:p>
    <w:p w14:paraId="325B114B" w14:textId="77777777" w:rsidR="0054032A" w:rsidRPr="00BF4E1E" w:rsidRDefault="0054032A" w:rsidP="0054032A">
      <w:pPr>
        <w:pStyle w:val="Pargrafdellista"/>
        <w:widowControl w:val="0"/>
        <w:numPr>
          <w:ilvl w:val="0"/>
          <w:numId w:val="47"/>
        </w:numPr>
        <w:tabs>
          <w:tab w:val="left" w:pos="841"/>
          <w:tab w:val="left" w:pos="842"/>
        </w:tabs>
        <w:autoSpaceDE w:val="0"/>
        <w:autoSpaceDN w:val="0"/>
        <w:outlineLvl w:val="0"/>
        <w:rPr>
          <w:rFonts w:ascii="Arial" w:eastAsia="Calibri" w:hAnsi="Arial" w:cs="Arial"/>
          <w:b/>
          <w:bCs/>
          <w:sz w:val="24"/>
          <w:szCs w:val="24"/>
          <w:lang w:eastAsia="en-US"/>
        </w:rPr>
      </w:pPr>
      <w:r w:rsidRPr="00BF4E1E">
        <w:rPr>
          <w:rFonts w:ascii="Arial" w:eastAsia="Calibri" w:hAnsi="Arial" w:cs="Arial"/>
          <w:b/>
          <w:bCs/>
          <w:sz w:val="24"/>
          <w:szCs w:val="24"/>
          <w:lang w:eastAsia="en-US"/>
        </w:rPr>
        <w:t>Possibles incompliments</w:t>
      </w:r>
    </w:p>
    <w:p w14:paraId="6AB33074" w14:textId="77777777" w:rsidR="0054032A" w:rsidRPr="00BF4E1E" w:rsidRDefault="0054032A" w:rsidP="0054032A">
      <w:pPr>
        <w:widowControl w:val="0"/>
        <w:autoSpaceDE w:val="0"/>
        <w:autoSpaceDN w:val="0"/>
        <w:spacing w:before="5"/>
        <w:rPr>
          <w:rFonts w:ascii="Arial" w:eastAsia="Calibri" w:hAnsi="Arial" w:cs="Arial"/>
          <w:b/>
          <w:sz w:val="24"/>
          <w:szCs w:val="24"/>
          <w:lang w:eastAsia="en-US"/>
        </w:rPr>
      </w:pPr>
    </w:p>
    <w:p w14:paraId="7756B38B" w14:textId="77777777" w:rsidR="0054032A" w:rsidRPr="00BF4E1E" w:rsidRDefault="0054032A" w:rsidP="0054032A">
      <w:pPr>
        <w:widowControl w:val="0"/>
        <w:autoSpaceDE w:val="0"/>
        <w:autoSpaceDN w:val="0"/>
        <w:spacing w:before="1"/>
        <w:jc w:val="both"/>
        <w:rPr>
          <w:rFonts w:ascii="Arial" w:eastAsia="Calibri" w:hAnsi="Arial" w:cs="Arial"/>
          <w:sz w:val="24"/>
          <w:szCs w:val="24"/>
          <w:lang w:eastAsia="en-US"/>
        </w:rPr>
      </w:pPr>
      <w:r w:rsidRPr="00BF4E1E">
        <w:rPr>
          <w:rFonts w:ascii="Arial" w:eastAsia="Calibri" w:hAnsi="Arial" w:cs="Arial"/>
          <w:sz w:val="24"/>
          <w:szCs w:val="24"/>
          <w:lang w:eastAsia="en-US"/>
        </w:rPr>
        <w:t>En el cas que destini les dades a les quals tingui accés a una finalitat diferent a l’establerta,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o</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comuniqui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o</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utilitzi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incomplint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estipulacions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present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acord</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o</w:t>
      </w:r>
      <w:r w:rsidRPr="00BF4E1E">
        <w:rPr>
          <w:rFonts w:ascii="Arial" w:eastAsia="Calibri" w:hAnsi="Arial" w:cs="Arial"/>
          <w:spacing w:val="49"/>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 xml:space="preserve">instruccions de </w:t>
      </w:r>
      <w:r>
        <w:rPr>
          <w:rFonts w:ascii="Arial" w:eastAsia="Calibri" w:hAnsi="Arial" w:cs="Arial"/>
          <w:sz w:val="24"/>
          <w:szCs w:val="24"/>
          <w:lang w:eastAsia="en-US"/>
        </w:rPr>
        <w:t xml:space="preserve">l’Institut Municipal de </w:t>
      </w:r>
      <w:r w:rsidRPr="00BF4E1E">
        <w:rPr>
          <w:rFonts w:ascii="Arial" w:eastAsia="Calibri" w:hAnsi="Arial" w:cs="Arial"/>
          <w:sz w:val="24"/>
          <w:szCs w:val="24"/>
          <w:lang w:eastAsia="en-US"/>
        </w:rPr>
        <w:t xml:space="preserve">Parcs i </w:t>
      </w:r>
      <w:r>
        <w:rPr>
          <w:rFonts w:ascii="Arial" w:eastAsia="Calibri" w:hAnsi="Arial" w:cs="Arial"/>
          <w:sz w:val="24"/>
          <w:szCs w:val="24"/>
          <w:lang w:eastAsia="en-US"/>
        </w:rPr>
        <w:t>Jardins de Barcelona</w:t>
      </w:r>
      <w:r w:rsidRPr="00BF4E1E">
        <w:rPr>
          <w:rFonts w:ascii="Arial" w:eastAsia="Calibri" w:hAnsi="Arial" w:cs="Arial"/>
          <w:sz w:val="24"/>
          <w:szCs w:val="24"/>
          <w:lang w:eastAsia="en-US"/>
        </w:rPr>
        <w:t>, l’encarregat del tractament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serà considerat responsable del tractament i respondrà de les infraccions que hagi comès 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les</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possibles</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reclamacions que</w:t>
      </w:r>
      <w:r w:rsidRPr="00BF4E1E">
        <w:rPr>
          <w:rFonts w:ascii="Arial" w:eastAsia="Calibri" w:hAnsi="Arial" w:cs="Arial"/>
          <w:spacing w:val="3"/>
          <w:sz w:val="24"/>
          <w:szCs w:val="24"/>
          <w:lang w:eastAsia="en-US"/>
        </w:rPr>
        <w:t xml:space="preserve"> </w:t>
      </w:r>
      <w:r w:rsidRPr="00BF4E1E">
        <w:rPr>
          <w:rFonts w:ascii="Arial" w:eastAsia="Calibri" w:hAnsi="Arial" w:cs="Arial"/>
          <w:sz w:val="24"/>
          <w:szCs w:val="24"/>
          <w:lang w:eastAsia="en-US"/>
        </w:rPr>
        <w:t>puguin</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produir-se al</w:t>
      </w:r>
      <w:r w:rsidRPr="00BF4E1E">
        <w:rPr>
          <w:rFonts w:ascii="Arial" w:eastAsia="Calibri" w:hAnsi="Arial" w:cs="Arial"/>
          <w:spacing w:val="-2"/>
          <w:sz w:val="24"/>
          <w:szCs w:val="24"/>
          <w:lang w:eastAsia="en-US"/>
        </w:rPr>
        <w:t xml:space="preserve"> </w:t>
      </w:r>
      <w:r w:rsidRPr="00BF4E1E">
        <w:rPr>
          <w:rFonts w:ascii="Arial" w:eastAsia="Calibri" w:hAnsi="Arial" w:cs="Arial"/>
          <w:sz w:val="24"/>
          <w:szCs w:val="24"/>
          <w:lang w:eastAsia="en-US"/>
        </w:rPr>
        <w:t>respecte.</w:t>
      </w:r>
    </w:p>
    <w:p w14:paraId="5432E0CB" w14:textId="77777777" w:rsidR="0054032A" w:rsidRPr="00BF4E1E" w:rsidRDefault="0054032A" w:rsidP="0054032A">
      <w:pPr>
        <w:spacing w:after="200"/>
        <w:rPr>
          <w:rFonts w:ascii="Arial" w:eastAsia="Calibri" w:hAnsi="Arial" w:cs="Arial"/>
          <w:sz w:val="24"/>
          <w:szCs w:val="24"/>
          <w:lang w:eastAsia="en-US"/>
        </w:rPr>
      </w:pPr>
    </w:p>
    <w:p w14:paraId="3EE6AAFB" w14:textId="77777777" w:rsidR="0054032A" w:rsidRPr="00BF4E1E" w:rsidRDefault="0054032A" w:rsidP="0054032A">
      <w:pPr>
        <w:widowControl w:val="0"/>
        <w:autoSpaceDE w:val="0"/>
        <w:autoSpaceDN w:val="0"/>
        <w:spacing w:before="34"/>
        <w:jc w:val="both"/>
        <w:rPr>
          <w:rFonts w:ascii="Arial" w:eastAsia="Calibri" w:hAnsi="Arial" w:cs="Arial"/>
          <w:sz w:val="24"/>
          <w:szCs w:val="24"/>
          <w:lang w:eastAsia="en-US"/>
        </w:rPr>
      </w:pPr>
      <w:r w:rsidRPr="00BF4E1E">
        <w:rPr>
          <w:rFonts w:ascii="Arial" w:eastAsia="Calibri" w:hAnsi="Arial" w:cs="Arial"/>
          <w:sz w:val="24"/>
          <w:szCs w:val="24"/>
          <w:lang w:eastAsia="en-US"/>
        </w:rPr>
        <w:t>Havent llegit aquest document i assabentats del seu contingut, les parts interessades, com</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prova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conformitat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acceptació,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signen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present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document</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formalització</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47"/>
          <w:sz w:val="24"/>
          <w:szCs w:val="24"/>
          <w:lang w:eastAsia="en-US"/>
        </w:rPr>
        <w:t xml:space="preserve"> </w:t>
      </w:r>
      <w:r w:rsidRPr="00BF4E1E">
        <w:rPr>
          <w:rFonts w:ascii="Arial" w:eastAsia="Calibri" w:hAnsi="Arial" w:cs="Arial"/>
          <w:sz w:val="24"/>
          <w:szCs w:val="24"/>
          <w:lang w:eastAsia="en-US"/>
        </w:rPr>
        <w:t>l'Acord</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de</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referència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i</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a</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un</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sol</w:t>
      </w:r>
      <w:r w:rsidRPr="00BF4E1E">
        <w:rPr>
          <w:rFonts w:ascii="Arial" w:eastAsia="Calibri" w:hAnsi="Arial" w:cs="Arial"/>
          <w:spacing w:val="1"/>
          <w:sz w:val="24"/>
          <w:szCs w:val="24"/>
          <w:lang w:eastAsia="en-US"/>
        </w:rPr>
        <w:t xml:space="preserve"> </w:t>
      </w:r>
      <w:r w:rsidRPr="00BF4E1E">
        <w:rPr>
          <w:rFonts w:ascii="Arial" w:eastAsia="Calibri" w:hAnsi="Arial" w:cs="Arial"/>
          <w:sz w:val="24"/>
          <w:szCs w:val="24"/>
          <w:lang w:eastAsia="en-US"/>
        </w:rPr>
        <w:t>efecte.</w:t>
      </w:r>
    </w:p>
    <w:p w14:paraId="323A33DB" w14:textId="77777777" w:rsidR="0054032A" w:rsidRPr="00BF4E1E" w:rsidRDefault="0054032A" w:rsidP="0054032A">
      <w:pPr>
        <w:widowControl w:val="0"/>
        <w:autoSpaceDE w:val="0"/>
        <w:autoSpaceDN w:val="0"/>
        <w:spacing w:before="34"/>
        <w:jc w:val="both"/>
        <w:rPr>
          <w:rFonts w:ascii="Arial" w:eastAsia="Calibri" w:hAnsi="Arial" w:cs="Arial"/>
          <w:sz w:val="24"/>
          <w:szCs w:val="24"/>
          <w:u w:val="single"/>
          <w:lang w:eastAsia="en-US"/>
        </w:rPr>
      </w:pPr>
    </w:p>
    <w:p w14:paraId="7DE415C6" w14:textId="77777777" w:rsidR="0054032A" w:rsidRPr="00BF4E1E" w:rsidRDefault="0054032A" w:rsidP="0054032A">
      <w:pPr>
        <w:widowControl w:val="0"/>
        <w:autoSpaceDE w:val="0"/>
        <w:autoSpaceDN w:val="0"/>
        <w:spacing w:before="34"/>
        <w:jc w:val="both"/>
        <w:rPr>
          <w:rFonts w:ascii="Arial" w:eastAsia="Calibri" w:hAnsi="Arial" w:cs="Arial"/>
          <w:sz w:val="24"/>
          <w:szCs w:val="24"/>
          <w:lang w:eastAsia="en-US"/>
        </w:rPr>
      </w:pPr>
      <w:r w:rsidRPr="00BF4E1E">
        <w:rPr>
          <w:rFonts w:ascii="Arial" w:eastAsia="Calibri" w:hAnsi="Arial" w:cs="Arial"/>
          <w:sz w:val="24"/>
          <w:szCs w:val="24"/>
          <w:lang w:eastAsia="en-US"/>
        </w:rPr>
        <w:t>Es fa constar que la data d’aquest document serà la data de la signatura electrònica de l’últim signant.</w:t>
      </w:r>
    </w:p>
    <w:p w14:paraId="32243621" w14:textId="77777777" w:rsidR="0054032A" w:rsidRPr="00BF4E1E" w:rsidRDefault="0054032A" w:rsidP="0054032A">
      <w:pPr>
        <w:widowControl w:val="0"/>
        <w:autoSpaceDE w:val="0"/>
        <w:autoSpaceDN w:val="0"/>
        <w:spacing w:before="34"/>
        <w:jc w:val="both"/>
        <w:rPr>
          <w:rFonts w:ascii="Arial" w:eastAsia="Calibri" w:hAnsi="Arial" w:cs="Arial"/>
          <w:sz w:val="24"/>
          <w:szCs w:val="24"/>
          <w:u w:val="single"/>
          <w:lang w:eastAsia="en-US"/>
        </w:rPr>
      </w:pP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54032A" w:rsidRPr="00BF4E1E" w14:paraId="61B3DFEA" w14:textId="77777777" w:rsidTr="00457690">
        <w:tc>
          <w:tcPr>
            <w:tcW w:w="4677" w:type="dxa"/>
          </w:tcPr>
          <w:p w14:paraId="323D6ABA" w14:textId="77777777" w:rsidR="0054032A" w:rsidRDefault="0054032A" w:rsidP="00457690">
            <w:pPr>
              <w:widowControl w:val="0"/>
              <w:autoSpaceDE w:val="0"/>
              <w:autoSpaceDN w:val="0"/>
              <w:spacing w:before="34"/>
              <w:jc w:val="both"/>
              <w:rPr>
                <w:rFonts w:ascii="Arial" w:hAnsi="Arial" w:cs="Arial"/>
                <w:sz w:val="24"/>
                <w:szCs w:val="24"/>
              </w:rPr>
            </w:pPr>
          </w:p>
          <w:p w14:paraId="79343A22" w14:textId="77777777" w:rsidR="0054032A" w:rsidRDefault="0054032A" w:rsidP="00457690">
            <w:pPr>
              <w:widowControl w:val="0"/>
              <w:autoSpaceDE w:val="0"/>
              <w:autoSpaceDN w:val="0"/>
              <w:spacing w:before="34"/>
              <w:jc w:val="both"/>
              <w:rPr>
                <w:rFonts w:ascii="Arial" w:hAnsi="Arial" w:cs="Arial"/>
                <w:sz w:val="24"/>
                <w:szCs w:val="24"/>
              </w:rPr>
            </w:pPr>
          </w:p>
          <w:p w14:paraId="63A71F03" w14:textId="77777777" w:rsidR="0054032A" w:rsidRDefault="0054032A" w:rsidP="00457690">
            <w:pPr>
              <w:widowControl w:val="0"/>
              <w:autoSpaceDE w:val="0"/>
              <w:autoSpaceDN w:val="0"/>
              <w:spacing w:before="34"/>
              <w:jc w:val="both"/>
              <w:rPr>
                <w:rFonts w:ascii="Arial" w:hAnsi="Arial" w:cs="Arial"/>
                <w:sz w:val="24"/>
                <w:szCs w:val="24"/>
              </w:rPr>
            </w:pPr>
          </w:p>
          <w:p w14:paraId="1D5DAF40" w14:textId="77777777" w:rsidR="0054032A" w:rsidRDefault="0054032A" w:rsidP="00457690">
            <w:pPr>
              <w:widowControl w:val="0"/>
              <w:autoSpaceDE w:val="0"/>
              <w:autoSpaceDN w:val="0"/>
              <w:spacing w:before="34"/>
              <w:jc w:val="both"/>
              <w:rPr>
                <w:rFonts w:ascii="Arial" w:hAnsi="Arial" w:cs="Arial"/>
                <w:sz w:val="24"/>
                <w:szCs w:val="24"/>
              </w:rPr>
            </w:pPr>
          </w:p>
          <w:p w14:paraId="2E18F913" w14:textId="77777777" w:rsidR="0054032A" w:rsidRDefault="0054032A" w:rsidP="00457690">
            <w:pPr>
              <w:widowControl w:val="0"/>
              <w:autoSpaceDE w:val="0"/>
              <w:autoSpaceDN w:val="0"/>
              <w:spacing w:before="34"/>
              <w:jc w:val="both"/>
              <w:rPr>
                <w:rFonts w:ascii="Arial" w:hAnsi="Arial" w:cs="Arial"/>
                <w:sz w:val="24"/>
                <w:szCs w:val="24"/>
              </w:rPr>
            </w:pPr>
          </w:p>
          <w:p w14:paraId="0F182B0B" w14:textId="77777777" w:rsidR="0054032A" w:rsidRDefault="0054032A" w:rsidP="00457690">
            <w:pPr>
              <w:widowControl w:val="0"/>
              <w:autoSpaceDE w:val="0"/>
              <w:autoSpaceDN w:val="0"/>
              <w:spacing w:before="34"/>
              <w:jc w:val="both"/>
              <w:rPr>
                <w:rFonts w:ascii="Arial" w:hAnsi="Arial" w:cs="Arial"/>
                <w:sz w:val="24"/>
                <w:szCs w:val="24"/>
              </w:rPr>
            </w:pPr>
          </w:p>
          <w:p w14:paraId="2D37F002" w14:textId="77777777" w:rsidR="0054032A" w:rsidRPr="00C32A0F" w:rsidRDefault="0054032A" w:rsidP="00457690">
            <w:pPr>
              <w:widowControl w:val="0"/>
              <w:autoSpaceDE w:val="0"/>
              <w:autoSpaceDN w:val="0"/>
              <w:spacing w:before="34"/>
              <w:jc w:val="both"/>
              <w:rPr>
                <w:rFonts w:ascii="Arial" w:hAnsi="Arial" w:cs="Arial"/>
                <w:sz w:val="24"/>
                <w:szCs w:val="24"/>
              </w:rPr>
            </w:pPr>
            <w:r w:rsidRPr="00C32A0F">
              <w:rPr>
                <w:rFonts w:ascii="Arial" w:hAnsi="Arial" w:cs="Arial"/>
                <w:sz w:val="24"/>
                <w:szCs w:val="24"/>
              </w:rPr>
              <w:t>El gerent de l’Institut,</w:t>
            </w:r>
          </w:p>
          <w:p w14:paraId="55FF3A3E" w14:textId="77777777" w:rsidR="0054032A" w:rsidRPr="00C32A0F" w:rsidRDefault="0054032A" w:rsidP="00457690">
            <w:pPr>
              <w:widowControl w:val="0"/>
              <w:autoSpaceDE w:val="0"/>
              <w:autoSpaceDN w:val="0"/>
              <w:spacing w:before="34"/>
              <w:jc w:val="both"/>
              <w:rPr>
                <w:rFonts w:ascii="Arial" w:hAnsi="Arial" w:cs="Arial"/>
                <w:sz w:val="24"/>
                <w:szCs w:val="24"/>
              </w:rPr>
            </w:pPr>
            <w:r w:rsidRPr="00C32A0F">
              <w:rPr>
                <w:rFonts w:ascii="Arial" w:hAnsi="Arial" w:cs="Arial"/>
                <w:sz w:val="24"/>
                <w:szCs w:val="24"/>
              </w:rPr>
              <w:lastRenderedPageBreak/>
              <w:t>Responsable Executiu dels fitxers,</w:t>
            </w:r>
          </w:p>
          <w:p w14:paraId="3B6A3B3C" w14:textId="77777777" w:rsidR="0054032A" w:rsidRDefault="0054032A" w:rsidP="00457690">
            <w:pPr>
              <w:widowControl w:val="0"/>
              <w:autoSpaceDE w:val="0"/>
              <w:autoSpaceDN w:val="0"/>
              <w:spacing w:before="34"/>
              <w:jc w:val="both"/>
              <w:rPr>
                <w:rFonts w:ascii="Arial" w:hAnsi="Arial" w:cs="Arial"/>
                <w:sz w:val="24"/>
                <w:szCs w:val="24"/>
              </w:rPr>
            </w:pPr>
          </w:p>
          <w:p w14:paraId="756F370C" w14:textId="77777777" w:rsidR="0054032A" w:rsidRPr="00BF4E1E" w:rsidRDefault="0054032A" w:rsidP="00457690">
            <w:pPr>
              <w:widowControl w:val="0"/>
              <w:autoSpaceDE w:val="0"/>
              <w:autoSpaceDN w:val="0"/>
              <w:spacing w:before="34"/>
              <w:jc w:val="both"/>
              <w:rPr>
                <w:rFonts w:ascii="Arial" w:hAnsi="Arial" w:cs="Arial"/>
                <w:sz w:val="24"/>
                <w:szCs w:val="24"/>
              </w:rPr>
            </w:pPr>
          </w:p>
          <w:p w14:paraId="469FC7C9" w14:textId="77777777" w:rsidR="0054032A" w:rsidRPr="00BF4E1E" w:rsidRDefault="0054032A" w:rsidP="00457690">
            <w:pPr>
              <w:widowControl w:val="0"/>
              <w:autoSpaceDE w:val="0"/>
              <w:autoSpaceDN w:val="0"/>
              <w:spacing w:before="34"/>
              <w:jc w:val="both"/>
              <w:rPr>
                <w:rFonts w:ascii="Arial" w:hAnsi="Arial" w:cs="Arial"/>
                <w:sz w:val="24"/>
                <w:szCs w:val="24"/>
              </w:rPr>
            </w:pPr>
          </w:p>
          <w:p w14:paraId="7AC05098" w14:textId="77777777" w:rsidR="0054032A" w:rsidRPr="00BF4E1E" w:rsidRDefault="0054032A" w:rsidP="00457690">
            <w:pPr>
              <w:widowControl w:val="0"/>
              <w:autoSpaceDE w:val="0"/>
              <w:autoSpaceDN w:val="0"/>
              <w:spacing w:before="34"/>
              <w:jc w:val="both"/>
              <w:rPr>
                <w:rFonts w:ascii="Arial" w:hAnsi="Arial" w:cs="Arial"/>
                <w:sz w:val="24"/>
                <w:szCs w:val="24"/>
              </w:rPr>
            </w:pPr>
          </w:p>
        </w:tc>
        <w:tc>
          <w:tcPr>
            <w:tcW w:w="4677" w:type="dxa"/>
          </w:tcPr>
          <w:p w14:paraId="3EE0CA9C" w14:textId="77777777" w:rsidR="0054032A" w:rsidRDefault="0054032A" w:rsidP="00457690">
            <w:pPr>
              <w:widowControl w:val="0"/>
              <w:autoSpaceDE w:val="0"/>
              <w:autoSpaceDN w:val="0"/>
              <w:spacing w:before="34"/>
              <w:jc w:val="both"/>
              <w:rPr>
                <w:rFonts w:ascii="Arial" w:hAnsi="Arial" w:cs="Arial"/>
                <w:sz w:val="24"/>
                <w:szCs w:val="24"/>
              </w:rPr>
            </w:pPr>
          </w:p>
          <w:p w14:paraId="50C99205" w14:textId="77777777" w:rsidR="0054032A" w:rsidRDefault="0054032A" w:rsidP="00457690">
            <w:pPr>
              <w:widowControl w:val="0"/>
              <w:autoSpaceDE w:val="0"/>
              <w:autoSpaceDN w:val="0"/>
              <w:spacing w:before="34"/>
              <w:jc w:val="both"/>
              <w:rPr>
                <w:rFonts w:ascii="Arial" w:hAnsi="Arial" w:cs="Arial"/>
                <w:sz w:val="24"/>
                <w:szCs w:val="24"/>
              </w:rPr>
            </w:pPr>
          </w:p>
          <w:p w14:paraId="5FF3B15E" w14:textId="77777777" w:rsidR="0054032A" w:rsidRDefault="0054032A" w:rsidP="00457690">
            <w:pPr>
              <w:widowControl w:val="0"/>
              <w:autoSpaceDE w:val="0"/>
              <w:autoSpaceDN w:val="0"/>
              <w:spacing w:before="34"/>
              <w:jc w:val="both"/>
              <w:rPr>
                <w:rFonts w:ascii="Arial" w:hAnsi="Arial" w:cs="Arial"/>
                <w:sz w:val="24"/>
                <w:szCs w:val="24"/>
              </w:rPr>
            </w:pPr>
          </w:p>
          <w:p w14:paraId="22E83E0A" w14:textId="77777777" w:rsidR="0054032A" w:rsidRDefault="0054032A" w:rsidP="00457690">
            <w:pPr>
              <w:widowControl w:val="0"/>
              <w:autoSpaceDE w:val="0"/>
              <w:autoSpaceDN w:val="0"/>
              <w:spacing w:before="34"/>
              <w:jc w:val="both"/>
              <w:rPr>
                <w:rFonts w:ascii="Arial" w:hAnsi="Arial" w:cs="Arial"/>
                <w:sz w:val="24"/>
                <w:szCs w:val="24"/>
              </w:rPr>
            </w:pPr>
          </w:p>
          <w:p w14:paraId="42A0C5C6" w14:textId="77777777" w:rsidR="0054032A" w:rsidRDefault="0054032A" w:rsidP="00457690">
            <w:pPr>
              <w:widowControl w:val="0"/>
              <w:autoSpaceDE w:val="0"/>
              <w:autoSpaceDN w:val="0"/>
              <w:spacing w:before="34"/>
              <w:jc w:val="both"/>
              <w:rPr>
                <w:rFonts w:ascii="Arial" w:hAnsi="Arial" w:cs="Arial"/>
                <w:sz w:val="24"/>
                <w:szCs w:val="24"/>
              </w:rPr>
            </w:pPr>
          </w:p>
          <w:p w14:paraId="2CD002FD" w14:textId="77777777" w:rsidR="0054032A" w:rsidRDefault="0054032A" w:rsidP="00457690">
            <w:pPr>
              <w:widowControl w:val="0"/>
              <w:autoSpaceDE w:val="0"/>
              <w:autoSpaceDN w:val="0"/>
              <w:spacing w:before="34"/>
              <w:jc w:val="both"/>
              <w:rPr>
                <w:rFonts w:ascii="Arial" w:hAnsi="Arial" w:cs="Arial"/>
                <w:sz w:val="24"/>
                <w:szCs w:val="24"/>
              </w:rPr>
            </w:pPr>
          </w:p>
          <w:p w14:paraId="430F7761" w14:textId="77777777" w:rsidR="0054032A" w:rsidRDefault="0054032A" w:rsidP="00457690">
            <w:pPr>
              <w:widowControl w:val="0"/>
              <w:autoSpaceDE w:val="0"/>
              <w:autoSpaceDN w:val="0"/>
              <w:spacing w:before="34"/>
              <w:rPr>
                <w:rFonts w:ascii="Arial" w:hAnsi="Arial" w:cs="Arial"/>
                <w:sz w:val="24"/>
                <w:szCs w:val="24"/>
              </w:rPr>
            </w:pPr>
            <w:r w:rsidRPr="00596507">
              <w:rPr>
                <w:rFonts w:ascii="Arial" w:hAnsi="Arial" w:cs="Arial"/>
                <w:color w:val="C00000"/>
                <w:sz w:val="24"/>
                <w:szCs w:val="24"/>
              </w:rPr>
              <w:t xml:space="preserve">El/La </w:t>
            </w:r>
            <w:r>
              <w:rPr>
                <w:rFonts w:ascii="Arial" w:hAnsi="Arial" w:cs="Arial"/>
                <w:sz w:val="24"/>
                <w:szCs w:val="24"/>
              </w:rPr>
              <w:t xml:space="preserve">representant legal de l’empresa </w:t>
            </w:r>
            <w:r>
              <w:rPr>
                <w:rFonts w:ascii="Arial" w:hAnsi="Arial" w:cs="Arial"/>
                <w:sz w:val="24"/>
                <w:szCs w:val="24"/>
              </w:rPr>
              <w:lastRenderedPageBreak/>
              <w:t>adjudicatària, encarreg</w:t>
            </w:r>
            <w:r w:rsidRPr="00596507">
              <w:rPr>
                <w:rFonts w:ascii="Arial" w:hAnsi="Arial" w:cs="Arial"/>
                <w:color w:val="C00000"/>
                <w:sz w:val="24"/>
                <w:szCs w:val="24"/>
              </w:rPr>
              <w:t>at/</w:t>
            </w:r>
            <w:proofErr w:type="spellStart"/>
            <w:r w:rsidRPr="00596507">
              <w:rPr>
                <w:rFonts w:ascii="Arial" w:hAnsi="Arial" w:cs="Arial"/>
                <w:color w:val="C00000"/>
                <w:sz w:val="24"/>
                <w:szCs w:val="24"/>
              </w:rPr>
              <w:t>ada</w:t>
            </w:r>
            <w:proofErr w:type="spellEnd"/>
            <w:r>
              <w:rPr>
                <w:rFonts w:ascii="Arial" w:hAnsi="Arial" w:cs="Arial"/>
                <w:sz w:val="24"/>
                <w:szCs w:val="24"/>
              </w:rPr>
              <w:t xml:space="preserve"> del tractament,</w:t>
            </w:r>
          </w:p>
          <w:p w14:paraId="4363AB6A" w14:textId="77777777" w:rsidR="0054032A" w:rsidRPr="00556DEE" w:rsidRDefault="0054032A" w:rsidP="00457690">
            <w:pPr>
              <w:widowControl w:val="0"/>
              <w:autoSpaceDE w:val="0"/>
              <w:autoSpaceDN w:val="0"/>
              <w:spacing w:before="34"/>
              <w:jc w:val="both"/>
              <w:rPr>
                <w:rFonts w:ascii="Arial" w:hAnsi="Arial" w:cs="Arial"/>
                <w:i/>
              </w:rPr>
            </w:pPr>
            <w:r w:rsidRPr="00556DEE">
              <w:rPr>
                <w:rFonts w:ascii="Arial" w:hAnsi="Arial" w:cs="Arial"/>
                <w:i/>
                <w:color w:val="C00000"/>
              </w:rPr>
              <w:t>Si es persona física deixar només: L’encarregat del tractament.</w:t>
            </w:r>
          </w:p>
        </w:tc>
      </w:tr>
      <w:tr w:rsidR="0054032A" w:rsidRPr="00BF4E1E" w14:paraId="455E82DE" w14:textId="77777777" w:rsidTr="00457690">
        <w:tc>
          <w:tcPr>
            <w:tcW w:w="4677" w:type="dxa"/>
          </w:tcPr>
          <w:p w14:paraId="4CA20F1D" w14:textId="77777777" w:rsidR="0054032A" w:rsidRDefault="0054032A" w:rsidP="00457690">
            <w:pPr>
              <w:widowControl w:val="0"/>
              <w:autoSpaceDE w:val="0"/>
              <w:autoSpaceDN w:val="0"/>
              <w:jc w:val="both"/>
              <w:rPr>
                <w:rFonts w:ascii="Arial" w:hAnsi="Arial" w:cs="Arial"/>
                <w:sz w:val="24"/>
                <w:szCs w:val="24"/>
              </w:rPr>
            </w:pPr>
          </w:p>
          <w:p w14:paraId="002AB616" w14:textId="77777777" w:rsidR="0054032A" w:rsidRPr="00BF4E1E" w:rsidRDefault="0054032A" w:rsidP="00457690">
            <w:pPr>
              <w:widowControl w:val="0"/>
              <w:autoSpaceDE w:val="0"/>
              <w:autoSpaceDN w:val="0"/>
              <w:jc w:val="both"/>
              <w:rPr>
                <w:rFonts w:ascii="Arial" w:hAnsi="Arial" w:cs="Arial"/>
                <w:sz w:val="24"/>
                <w:szCs w:val="24"/>
              </w:rPr>
            </w:pPr>
          </w:p>
        </w:tc>
        <w:tc>
          <w:tcPr>
            <w:tcW w:w="4677" w:type="dxa"/>
          </w:tcPr>
          <w:p w14:paraId="019828B6" w14:textId="77777777" w:rsidR="0054032A" w:rsidRPr="00BF4E1E" w:rsidRDefault="0054032A" w:rsidP="00457690">
            <w:pPr>
              <w:widowControl w:val="0"/>
              <w:autoSpaceDE w:val="0"/>
              <w:autoSpaceDN w:val="0"/>
              <w:spacing w:before="34"/>
              <w:jc w:val="both"/>
              <w:rPr>
                <w:rFonts w:ascii="Arial" w:hAnsi="Arial" w:cs="Arial"/>
                <w:sz w:val="24"/>
                <w:szCs w:val="24"/>
              </w:rPr>
            </w:pPr>
          </w:p>
        </w:tc>
      </w:tr>
      <w:tr w:rsidR="0054032A" w:rsidRPr="00BF4E1E" w14:paraId="50791C53" w14:textId="77777777" w:rsidTr="00457690">
        <w:tc>
          <w:tcPr>
            <w:tcW w:w="4677" w:type="dxa"/>
          </w:tcPr>
          <w:p w14:paraId="55CF6210" w14:textId="77777777" w:rsidR="0054032A" w:rsidRPr="00BF4E1E" w:rsidRDefault="0054032A" w:rsidP="00457690">
            <w:pPr>
              <w:widowControl w:val="0"/>
              <w:autoSpaceDE w:val="0"/>
              <w:autoSpaceDN w:val="0"/>
              <w:spacing w:before="34"/>
              <w:jc w:val="both"/>
              <w:rPr>
                <w:rFonts w:ascii="Arial" w:hAnsi="Arial" w:cs="Arial"/>
                <w:sz w:val="24"/>
                <w:szCs w:val="24"/>
              </w:rPr>
            </w:pPr>
          </w:p>
        </w:tc>
        <w:tc>
          <w:tcPr>
            <w:tcW w:w="4677" w:type="dxa"/>
          </w:tcPr>
          <w:p w14:paraId="0FF1F60D" w14:textId="77777777" w:rsidR="0054032A" w:rsidRPr="00BF4E1E" w:rsidRDefault="0054032A" w:rsidP="00457690">
            <w:pPr>
              <w:widowControl w:val="0"/>
              <w:autoSpaceDE w:val="0"/>
              <w:autoSpaceDN w:val="0"/>
              <w:spacing w:before="34"/>
              <w:jc w:val="both"/>
              <w:rPr>
                <w:rFonts w:ascii="Arial" w:hAnsi="Arial" w:cs="Arial"/>
                <w:sz w:val="24"/>
                <w:szCs w:val="24"/>
              </w:rPr>
            </w:pPr>
          </w:p>
        </w:tc>
      </w:tr>
      <w:tr w:rsidR="0054032A" w:rsidRPr="00BF4E1E" w14:paraId="42002627" w14:textId="77777777" w:rsidTr="00457690">
        <w:tc>
          <w:tcPr>
            <w:tcW w:w="4677" w:type="dxa"/>
          </w:tcPr>
          <w:p w14:paraId="5140808E" w14:textId="77777777" w:rsidR="0054032A" w:rsidRPr="00C32A0F" w:rsidRDefault="0054032A" w:rsidP="00457690">
            <w:pPr>
              <w:widowControl w:val="0"/>
              <w:autoSpaceDE w:val="0"/>
              <w:autoSpaceDN w:val="0"/>
              <w:spacing w:before="34"/>
              <w:jc w:val="both"/>
              <w:rPr>
                <w:rFonts w:ascii="Arial" w:hAnsi="Arial" w:cs="Arial"/>
                <w:sz w:val="24"/>
                <w:szCs w:val="24"/>
              </w:rPr>
            </w:pPr>
            <w:r w:rsidRPr="00C32A0F">
              <w:rPr>
                <w:rFonts w:ascii="Arial" w:hAnsi="Arial" w:cs="Arial"/>
                <w:sz w:val="24"/>
                <w:szCs w:val="24"/>
              </w:rPr>
              <w:t xml:space="preserve">El secretari delegat, </w:t>
            </w:r>
            <w:proofErr w:type="spellStart"/>
            <w:r w:rsidRPr="00C32A0F">
              <w:rPr>
                <w:rFonts w:ascii="Arial" w:hAnsi="Arial" w:cs="Arial"/>
                <w:sz w:val="24"/>
                <w:szCs w:val="24"/>
              </w:rPr>
              <w:t>pd</w:t>
            </w:r>
            <w:proofErr w:type="spellEnd"/>
            <w:r w:rsidRPr="00C32A0F">
              <w:rPr>
                <w:rFonts w:ascii="Arial" w:hAnsi="Arial" w:cs="Arial"/>
                <w:sz w:val="24"/>
                <w:szCs w:val="24"/>
              </w:rPr>
              <w:t xml:space="preserve"> 16/05/2023</w:t>
            </w:r>
          </w:p>
          <w:p w14:paraId="3290B0B6" w14:textId="77777777" w:rsidR="0054032A" w:rsidRPr="00BF4E1E" w:rsidRDefault="0054032A" w:rsidP="00457690">
            <w:pPr>
              <w:widowControl w:val="0"/>
              <w:autoSpaceDE w:val="0"/>
              <w:autoSpaceDN w:val="0"/>
              <w:spacing w:before="34"/>
              <w:jc w:val="both"/>
              <w:rPr>
                <w:rFonts w:ascii="Arial" w:hAnsi="Arial" w:cs="Arial"/>
                <w:color w:val="0000FF"/>
                <w:sz w:val="24"/>
                <w:szCs w:val="24"/>
              </w:rPr>
            </w:pPr>
          </w:p>
        </w:tc>
        <w:tc>
          <w:tcPr>
            <w:tcW w:w="4677" w:type="dxa"/>
          </w:tcPr>
          <w:p w14:paraId="73D809E2" w14:textId="77777777" w:rsidR="0054032A" w:rsidRPr="00BF4E1E" w:rsidRDefault="0054032A" w:rsidP="00457690">
            <w:pPr>
              <w:widowControl w:val="0"/>
              <w:autoSpaceDE w:val="0"/>
              <w:autoSpaceDN w:val="0"/>
              <w:spacing w:before="34"/>
              <w:jc w:val="both"/>
              <w:rPr>
                <w:rFonts w:ascii="Arial" w:hAnsi="Arial" w:cs="Arial"/>
                <w:color w:val="0000FF"/>
                <w:sz w:val="24"/>
                <w:szCs w:val="24"/>
              </w:rPr>
            </w:pPr>
          </w:p>
        </w:tc>
      </w:tr>
    </w:tbl>
    <w:p w14:paraId="1AC4742C" w14:textId="77777777" w:rsidR="0054032A" w:rsidRPr="00BF4E1E" w:rsidRDefault="0054032A" w:rsidP="0054032A">
      <w:pPr>
        <w:rPr>
          <w:rFonts w:ascii="Arial" w:hAnsi="Arial" w:cs="Arial"/>
          <w:sz w:val="24"/>
          <w:szCs w:val="24"/>
        </w:rPr>
      </w:pPr>
    </w:p>
    <w:p w14:paraId="6B3B8466" w14:textId="77777777" w:rsidR="0054032A" w:rsidRDefault="0054032A" w:rsidP="00131852">
      <w:pPr>
        <w:shd w:val="clear" w:color="auto" w:fill="FFFFFF" w:themeFill="background1"/>
        <w:jc w:val="both"/>
        <w:rPr>
          <w:rFonts w:ascii="Verdana" w:hAnsi="Verdana" w:cs="Arial"/>
          <w:color w:val="000000"/>
        </w:rPr>
      </w:pPr>
    </w:p>
    <w:p w14:paraId="1B110D05" w14:textId="782D4949" w:rsidR="007E1C25" w:rsidRDefault="007E1C25">
      <w:pPr>
        <w:rPr>
          <w:rFonts w:ascii="Verdana" w:hAnsi="Verdana" w:cs="Arial"/>
          <w:color w:val="000000"/>
        </w:rPr>
      </w:pPr>
      <w:r>
        <w:rPr>
          <w:rFonts w:ascii="Verdana" w:hAnsi="Verdana" w:cs="Arial"/>
          <w:color w:val="000000"/>
        </w:rPr>
        <w:br w:type="page"/>
      </w:r>
    </w:p>
    <w:p w14:paraId="7C6178DE" w14:textId="77777777" w:rsidR="007E1C25" w:rsidRDefault="007E1C25" w:rsidP="00131852">
      <w:pPr>
        <w:shd w:val="clear" w:color="auto" w:fill="FFFFFF" w:themeFill="background1"/>
        <w:jc w:val="both"/>
        <w:rPr>
          <w:rFonts w:ascii="Verdana" w:hAnsi="Verdana" w:cs="Arial"/>
          <w:color w:val="000000"/>
        </w:rPr>
      </w:pPr>
    </w:p>
    <w:p w14:paraId="7BDACF7A" w14:textId="77777777" w:rsidR="007E1C25" w:rsidRPr="00C65DD6" w:rsidRDefault="007E1C25" w:rsidP="007E1C25">
      <w:pPr>
        <w:shd w:val="clear" w:color="auto" w:fill="FFFFFF" w:themeFill="background1"/>
        <w:jc w:val="both"/>
        <w:rPr>
          <w:rFonts w:ascii="Verdana" w:hAnsi="Verdana"/>
          <w:b/>
        </w:rPr>
      </w:pPr>
      <w:r w:rsidRPr="00C65DD6">
        <w:rPr>
          <w:rFonts w:ascii="Verdana" w:hAnsi="Verdana"/>
          <w:b/>
        </w:rPr>
        <w:t>ANNEX 1</w:t>
      </w:r>
      <w:r>
        <w:rPr>
          <w:rFonts w:ascii="Verdana" w:hAnsi="Verdana"/>
          <w:b/>
        </w:rPr>
        <w:t>5</w:t>
      </w:r>
      <w:r w:rsidRPr="00C65DD6">
        <w:rPr>
          <w:rFonts w:ascii="Verdana" w:hAnsi="Verdana"/>
          <w:b/>
        </w:rPr>
        <w:t xml:space="preserve"> </w:t>
      </w:r>
      <w:r>
        <w:rPr>
          <w:rFonts w:ascii="Verdana" w:hAnsi="Verdana"/>
          <w:b/>
        </w:rPr>
        <w:t>–</w:t>
      </w:r>
      <w:r w:rsidRPr="00C65DD6">
        <w:rPr>
          <w:rFonts w:ascii="Verdana" w:hAnsi="Verdana"/>
          <w:b/>
        </w:rPr>
        <w:t xml:space="preserve"> </w:t>
      </w:r>
      <w:r>
        <w:rPr>
          <w:rFonts w:ascii="Verdana" w:hAnsi="Verdana"/>
          <w:b/>
        </w:rPr>
        <w:t>VERIFICACIÓ OFERTA PRESENTADA</w:t>
      </w:r>
    </w:p>
    <w:p w14:paraId="1456827E" w14:textId="77777777" w:rsidR="007E1C25" w:rsidRPr="00C65DD6" w:rsidRDefault="007E1C25" w:rsidP="007E1C25">
      <w:pPr>
        <w:shd w:val="clear" w:color="auto" w:fill="FFFFFF" w:themeFill="background1"/>
        <w:jc w:val="both"/>
        <w:rPr>
          <w:rFonts w:ascii="Verdana" w:hAnsi="Verdana"/>
          <w:b/>
        </w:rPr>
      </w:pPr>
    </w:p>
    <w:p w14:paraId="55D8E953" w14:textId="77777777" w:rsidR="007E1C25" w:rsidRPr="00C65DD6" w:rsidRDefault="007E1C25" w:rsidP="007E1C25">
      <w:pPr>
        <w:shd w:val="clear" w:color="auto" w:fill="FFFFFF" w:themeFill="background1"/>
        <w:jc w:val="both"/>
        <w:rPr>
          <w:rFonts w:ascii="Verdana" w:hAnsi="Verdana"/>
        </w:rPr>
      </w:pPr>
      <w:r w:rsidRPr="00C65DD6">
        <w:rPr>
          <w:rFonts w:ascii="Verdana" w:hAnsi="Verdana"/>
        </w:rPr>
        <w:t>S’annexa en document a banda</w:t>
      </w:r>
    </w:p>
    <w:p w14:paraId="4266C686" w14:textId="77777777" w:rsidR="007E1C25" w:rsidRPr="00AE3A8E" w:rsidRDefault="007E1C25" w:rsidP="00131852">
      <w:pPr>
        <w:shd w:val="clear" w:color="auto" w:fill="FFFFFF" w:themeFill="background1"/>
        <w:jc w:val="both"/>
        <w:rPr>
          <w:rFonts w:ascii="Verdana" w:hAnsi="Verdana" w:cs="Arial"/>
          <w:color w:val="000000"/>
        </w:rPr>
      </w:pPr>
    </w:p>
    <w:sectPr w:rsidR="007E1C25" w:rsidRPr="00AE3A8E" w:rsidSect="003E792D">
      <w:headerReference w:type="default" r:id="rId13"/>
      <w:footerReference w:type="default" r:id="rId14"/>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248F6D" w14:textId="77777777" w:rsidR="00C411E8" w:rsidRDefault="00C411E8">
      <w:r>
        <w:separator/>
      </w:r>
    </w:p>
  </w:endnote>
  <w:endnote w:type="continuationSeparator" w:id="0">
    <w:p w14:paraId="7E58529E" w14:textId="77777777" w:rsidR="00C411E8" w:rsidRDefault="00C41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Malgun Gothic"/>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DE5A48" w14:textId="77777777" w:rsidR="00C411E8" w:rsidRDefault="00C411E8">
    <w:pPr>
      <w:pStyle w:val="Peu"/>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Pàgina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9C0EAC" w:rsidRPr="009C0EAC">
      <w:rPr>
        <w:rFonts w:asciiTheme="majorHAnsi" w:eastAsiaTheme="majorEastAsia" w:hAnsiTheme="majorHAnsi" w:cstheme="majorBidi"/>
        <w:noProof/>
      </w:rPr>
      <w:t>8</w:t>
    </w:r>
    <w:r>
      <w:rPr>
        <w:rFonts w:asciiTheme="majorHAnsi" w:eastAsiaTheme="majorEastAsia" w:hAnsiTheme="majorHAnsi" w:cstheme="majorBidi"/>
      </w:rPr>
      <w:fldChar w:fldCharType="end"/>
    </w:r>
  </w:p>
  <w:p w14:paraId="1C3A849A" w14:textId="77777777" w:rsidR="00C411E8" w:rsidRDefault="00C411E8">
    <w:pPr>
      <w:pStyle w:val="Peu"/>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7E852" w14:textId="436ED009" w:rsidR="00C411E8" w:rsidRDefault="00C411E8">
    <w:pPr>
      <w:pStyle w:val="Peu"/>
      <w:pBdr>
        <w:top w:val="thinThickSmallGap" w:sz="24" w:space="1" w:color="622423" w:themeColor="accent2" w:themeShade="7F"/>
      </w:pBdr>
      <w:rPr>
        <w:rFonts w:asciiTheme="majorHAnsi" w:eastAsiaTheme="majorEastAsia" w:hAnsiTheme="majorHAnsi" w:cstheme="majorBidi"/>
      </w:rPr>
    </w:pP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375FA5" w:rsidRPr="00375FA5">
      <w:rPr>
        <w:rFonts w:asciiTheme="majorHAnsi" w:eastAsiaTheme="majorEastAsia" w:hAnsiTheme="majorHAnsi" w:cstheme="majorBidi"/>
        <w:noProof/>
      </w:rPr>
      <w:t>20</w:t>
    </w:r>
    <w:r>
      <w:rPr>
        <w:rFonts w:asciiTheme="majorHAnsi" w:eastAsiaTheme="majorEastAsia" w:hAnsiTheme="majorHAnsi" w:cstheme="majorBidi"/>
      </w:rPr>
      <w:fldChar w:fldCharType="end"/>
    </w:r>
  </w:p>
  <w:p w14:paraId="5FE0B918" w14:textId="77777777" w:rsidR="00C411E8" w:rsidRDefault="00C411E8">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88DEDF" w14:textId="77777777" w:rsidR="00C411E8" w:rsidRDefault="00C411E8">
      <w:r>
        <w:separator/>
      </w:r>
    </w:p>
  </w:footnote>
  <w:footnote w:type="continuationSeparator" w:id="0">
    <w:p w14:paraId="44C48928" w14:textId="77777777" w:rsidR="00C411E8" w:rsidRDefault="00C411E8">
      <w:r>
        <w:continuationSeparator/>
      </w:r>
    </w:p>
  </w:footnote>
  <w:footnote w:id="1">
    <w:p w14:paraId="154AE383" w14:textId="77777777" w:rsidR="00C411E8" w:rsidRDefault="00C411E8" w:rsidP="003F2237">
      <w:pPr>
        <w:pStyle w:val="Textdenotaapeudepgina"/>
        <w:rPr>
          <w:rFonts w:ascii="Verdana" w:hAnsi="Verdana"/>
          <w:sz w:val="16"/>
        </w:rPr>
      </w:pPr>
      <w:r>
        <w:rPr>
          <w:rStyle w:val="Refernciadenotaapeudepgina"/>
          <w:rFonts w:ascii="Verdana" w:eastAsiaTheme="minorEastAsia" w:hAnsi="Verdana"/>
        </w:rPr>
        <w:footnoteRef/>
      </w:r>
      <w:r>
        <w:rPr>
          <w:rFonts w:ascii="Verdana" w:hAnsi="Verdana"/>
          <w:sz w:val="16"/>
        </w:rPr>
        <w:t xml:space="preserve"> En cas d’unió temporal d’empreses (UTE) ha d’haver-hi una declaració responsable de cadascuna de les empreses/entitats que hi formaran part.</w:t>
      </w:r>
    </w:p>
  </w:footnote>
  <w:footnote w:id="2">
    <w:p w14:paraId="7506DA99" w14:textId="77777777" w:rsidR="00C411E8" w:rsidRDefault="00C411E8" w:rsidP="003F2237">
      <w:pPr>
        <w:pStyle w:val="Textdenotaapeudepgina"/>
        <w:rPr>
          <w:rFonts w:ascii="Verdana" w:hAnsi="Verdana"/>
          <w:sz w:val="16"/>
        </w:rPr>
      </w:pPr>
      <w:r>
        <w:rPr>
          <w:rStyle w:val="Refernciadenotaapeudepgina"/>
          <w:rFonts w:eastAsiaTheme="minorEastAsia"/>
        </w:rPr>
        <w:footnoteRef/>
      </w:r>
      <w:r>
        <w:t xml:space="preserve"> </w:t>
      </w:r>
      <w:r>
        <w:rPr>
          <w:rFonts w:ascii="Verdana" w:hAnsi="Verdana"/>
          <w:sz w:val="16"/>
        </w:rPr>
        <w:t xml:space="preserve">Aquesta dada se sol·licita exclusivament amb finalitats estadístiques </w:t>
      </w:r>
    </w:p>
    <w:p w14:paraId="22FD20C3" w14:textId="77777777" w:rsidR="00C411E8" w:rsidRDefault="00C411E8" w:rsidP="0054032A">
      <w:pPr>
        <w:pStyle w:val="Textdenotaapeudepgina"/>
        <w:numPr>
          <w:ilvl w:val="0"/>
          <w:numId w:val="21"/>
        </w:numPr>
        <w:tabs>
          <w:tab w:val="left" w:pos="-1985"/>
        </w:tabs>
        <w:ind w:left="709" w:hanging="425"/>
        <w:rPr>
          <w:rFonts w:ascii="Verdana" w:hAnsi="Verdana"/>
          <w:sz w:val="16"/>
        </w:rPr>
      </w:pPr>
      <w:r>
        <w:rPr>
          <w:rFonts w:ascii="Verdana" w:hAnsi="Verdana"/>
          <w:b/>
          <w:sz w:val="16"/>
        </w:rPr>
        <w:t>Microempresa:</w:t>
      </w:r>
      <w:r>
        <w:rPr>
          <w:rFonts w:ascii="Verdana" w:hAnsi="Verdana"/>
          <w:sz w:val="16"/>
        </w:rPr>
        <w:t xml:space="preserve"> empresa amb menys de 10 treballadors i amb una xifra de negocis anual o balanç total anual que no excedeix els 2 milions EUR.</w:t>
      </w:r>
    </w:p>
    <w:p w14:paraId="63DE9202" w14:textId="77777777" w:rsidR="00C411E8" w:rsidRDefault="00C411E8" w:rsidP="0054032A">
      <w:pPr>
        <w:pStyle w:val="Textdenotaapeudepgina"/>
        <w:numPr>
          <w:ilvl w:val="0"/>
          <w:numId w:val="21"/>
        </w:numPr>
        <w:tabs>
          <w:tab w:val="left" w:pos="-1985"/>
        </w:tabs>
        <w:ind w:left="709" w:hanging="425"/>
        <w:rPr>
          <w:rFonts w:ascii="Verdana" w:hAnsi="Verdana"/>
          <w:sz w:val="16"/>
        </w:rPr>
      </w:pPr>
      <w:r>
        <w:rPr>
          <w:rFonts w:ascii="Verdana" w:hAnsi="Verdana"/>
          <w:b/>
          <w:sz w:val="16"/>
        </w:rPr>
        <w:t>Petita empresa:</w:t>
      </w:r>
      <w:r>
        <w:rPr>
          <w:rFonts w:ascii="Verdana" w:hAnsi="Verdana"/>
          <w:sz w:val="16"/>
        </w:rPr>
        <w:t xml:space="preserve"> empresa amb menys de 50 treballadors i amb una xifra de negocis anual o balanç total anual que no excedeix els 10 milions EUR.</w:t>
      </w:r>
    </w:p>
    <w:p w14:paraId="6C944744" w14:textId="77777777" w:rsidR="00C411E8" w:rsidRDefault="00C411E8" w:rsidP="0054032A">
      <w:pPr>
        <w:pStyle w:val="Textdenotaapeudepgina"/>
        <w:numPr>
          <w:ilvl w:val="0"/>
          <w:numId w:val="21"/>
        </w:numPr>
        <w:tabs>
          <w:tab w:val="left" w:pos="-1985"/>
        </w:tabs>
        <w:ind w:left="709" w:hanging="425"/>
      </w:pPr>
      <w:r>
        <w:rPr>
          <w:rFonts w:ascii="Verdana" w:hAnsi="Verdana"/>
          <w:b/>
          <w:sz w:val="16"/>
        </w:rPr>
        <w:t>Mitjana empresa:</w:t>
      </w:r>
      <w:r>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0F7EF52A" w14:textId="77777777" w:rsidR="00C411E8" w:rsidRDefault="00C411E8" w:rsidP="003F2237">
      <w:pPr>
        <w:pStyle w:val="Textdenotaapeudepgina"/>
      </w:pPr>
      <w:r>
        <w:rPr>
          <w:rStyle w:val="Refernciadenotaapeudepgina"/>
          <w:rFonts w:ascii="Verdana" w:eastAsiaTheme="minorEastAsia" w:hAnsi="Verdana"/>
        </w:rPr>
        <w:footnoteRef/>
      </w:r>
      <w:r>
        <w:rPr>
          <w:rStyle w:val="Refernciadenotaapeudepgina"/>
          <w:rFonts w:ascii="Verdana" w:eastAsiaTheme="minorEastAsia" w:hAnsi="Verdana"/>
        </w:rPr>
        <w:t xml:space="preserve"> </w:t>
      </w:r>
      <w:r>
        <w:rPr>
          <w:rFonts w:ascii="Verdana" w:hAnsi="Verdana"/>
          <w:sz w:val="16"/>
        </w:rPr>
        <w:t>Caldrà presentar una declaració responsable de cadascuna de les empreses/entitats de què es tracti, degudament emplenada i signada per dites empreses/entitats.</w:t>
      </w:r>
    </w:p>
  </w:footnote>
  <w:footnote w:id="4">
    <w:p w14:paraId="149010AC" w14:textId="77777777" w:rsidR="00C411E8" w:rsidRDefault="00C411E8" w:rsidP="003F2237">
      <w:pPr>
        <w:pStyle w:val="Textdenotaapeudepgina"/>
        <w:rPr>
          <w:rFonts w:ascii="Verdana" w:hAnsi="Verdana"/>
          <w:sz w:val="16"/>
          <w:szCs w:val="16"/>
        </w:rPr>
      </w:pPr>
      <w:r>
        <w:rPr>
          <w:rStyle w:val="Refernciadenotaapeudepgina"/>
          <w:rFonts w:eastAsiaTheme="minorEastAsia"/>
        </w:rPr>
        <w:t>1</w:t>
      </w:r>
      <w:r>
        <w:rPr>
          <w:rFonts w:ascii="Verdana" w:hAnsi="Verdana"/>
          <w:sz w:val="16"/>
          <w:szCs w:val="16"/>
        </w:rPr>
        <w:t xml:space="preserve"> Repetir la informació per cadascuna de les empreses/entitats que formaran la UTE</w:t>
      </w:r>
    </w:p>
  </w:footnote>
  <w:footnote w:id="5">
    <w:p w14:paraId="75DC43BD" w14:textId="77777777" w:rsidR="00C411E8" w:rsidRDefault="00C411E8" w:rsidP="003F2237">
      <w:pPr>
        <w:rPr>
          <w:rFonts w:ascii="Verdana" w:hAnsi="Verdana"/>
          <w:sz w:val="16"/>
        </w:rPr>
      </w:pPr>
      <w:r>
        <w:rPr>
          <w:rFonts w:ascii="Verdana" w:hAnsi="Verdana"/>
          <w:sz w:val="16"/>
          <w:vertAlign w:val="superscript"/>
        </w:rPr>
        <w:t>1</w:t>
      </w:r>
      <w:r>
        <w:rPr>
          <w:rFonts w:ascii="Verdana" w:hAnsi="Verdana"/>
          <w:sz w:val="16"/>
        </w:rPr>
        <w:t xml:space="preserve"> Emplenar només en el cas que empreses/entitats del mateix grup empresarial presentin oferta a la present licitació.</w:t>
      </w:r>
    </w:p>
    <w:p w14:paraId="1E1F9EC7" w14:textId="77777777" w:rsidR="00C411E8" w:rsidRDefault="00C411E8" w:rsidP="003F2237">
      <w:pPr>
        <w:pStyle w:val="Textdenotaapeudepgina"/>
        <w:rPr>
          <w:rFonts w:ascii="Verdana" w:hAnsi="Verdana"/>
          <w:sz w:val="16"/>
        </w:rPr>
      </w:pPr>
    </w:p>
  </w:footnote>
  <w:footnote w:id="6">
    <w:p w14:paraId="3E1AE82C" w14:textId="77777777" w:rsidR="00C411E8" w:rsidRDefault="00C411E8" w:rsidP="003F2237">
      <w:pPr>
        <w:pStyle w:val="Textdenotaapeudepgina"/>
        <w:rPr>
          <w:rFonts w:ascii="Verdana" w:hAnsi="Verdana"/>
          <w:sz w:val="16"/>
        </w:rPr>
      </w:pPr>
      <w:r>
        <w:rPr>
          <w:rFonts w:ascii="Verdana" w:hAnsi="Verdana"/>
          <w:sz w:val="16"/>
          <w:vertAlign w:val="superscript"/>
        </w:rPr>
        <w:t>2</w:t>
      </w:r>
      <w:r>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2949BC73" w14:textId="77777777" w:rsidR="00C411E8" w:rsidRDefault="00C411E8" w:rsidP="003F2237">
      <w:pPr>
        <w:pStyle w:val="Textdenotaapeudepgina"/>
      </w:pPr>
    </w:p>
  </w:footnote>
  <w:footnote w:id="7">
    <w:p w14:paraId="0CCF40CD" w14:textId="77777777" w:rsidR="00C411E8" w:rsidRDefault="00C411E8" w:rsidP="003F2237">
      <w:pPr>
        <w:pStyle w:val="Textdenotaapeudepgina"/>
        <w:rPr>
          <w:rFonts w:ascii="Verdana" w:hAnsi="Verdana"/>
          <w:sz w:val="18"/>
          <w:szCs w:val="18"/>
        </w:rPr>
      </w:pPr>
      <w:r>
        <w:rPr>
          <w:rStyle w:val="Refernciadenotaapeudepgina"/>
          <w:rFonts w:ascii="Verdana" w:eastAsiaTheme="minorEastAsia" w:hAnsi="Verdana"/>
          <w:szCs w:val="18"/>
        </w:rPr>
        <w:footnoteRef/>
      </w:r>
      <w:r>
        <w:rPr>
          <w:rFonts w:ascii="Verdana" w:hAnsi="Verdana"/>
          <w:sz w:val="16"/>
          <w:szCs w:val="18"/>
        </w:rPr>
        <w:t xml:space="preserve"> </w:t>
      </w:r>
      <w:r>
        <w:rPr>
          <w:rFonts w:ascii="Verdana" w:hAnsi="Verdana"/>
          <w:sz w:val="16"/>
        </w:rPr>
        <w:t>En cas d’Unió Temporal d’Empreses (UTE) cal presentar una autorització per cadascuna de les empreses/entitats que en formaran part.</w:t>
      </w:r>
    </w:p>
  </w:footnote>
  <w:footnote w:id="8">
    <w:p w14:paraId="00AABE62" w14:textId="77777777" w:rsidR="00C411E8" w:rsidRPr="00D20C68" w:rsidRDefault="00C411E8" w:rsidP="00A979D0">
      <w:pPr>
        <w:pStyle w:val="Textdenotaapeudepgina"/>
        <w:tabs>
          <w:tab w:val="left" w:pos="5387"/>
        </w:tabs>
      </w:pPr>
      <w:r w:rsidRPr="009A39BD">
        <w:rPr>
          <w:rStyle w:val="Refernciadenotaapeudepgina"/>
          <w:rFonts w:ascii="Verdana" w:hAnsi="Verdana"/>
        </w:rPr>
        <w:t>2</w:t>
      </w:r>
      <w:r w:rsidRPr="009A39BD">
        <w:rPr>
          <w:rFonts w:ascii="Verdana" w:hAnsi="Verdana"/>
          <w:sz w:val="16"/>
        </w:rPr>
        <w:t xml:space="preserve"> En el supòsit que dues o més entitats/empreses presentin ofertes amb el compromís de constituir-se formalment en UTE, aquesta declaració haurà de ser signada per la representant de totes i cadascuna d’elles.</w:t>
      </w:r>
    </w:p>
  </w:footnote>
  <w:footnote w:id="9">
    <w:p w14:paraId="05F5B4B8" w14:textId="77777777" w:rsidR="00C411E8" w:rsidRPr="008B06B6" w:rsidRDefault="00C411E8" w:rsidP="003F2237">
      <w:pPr>
        <w:pStyle w:val="Textdenotaapeudepgina"/>
        <w:rPr>
          <w:rFonts w:ascii="Verdana" w:hAnsi="Verdana"/>
          <w:sz w:val="18"/>
          <w:szCs w:val="18"/>
        </w:rPr>
      </w:pPr>
      <w:r w:rsidRPr="008B06B6">
        <w:rPr>
          <w:rStyle w:val="Refernciadenotaapeudepgina"/>
          <w:rFonts w:ascii="Verdana" w:hAnsi="Verdana"/>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0" w:type="auto"/>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90"/>
      <w:gridCol w:w="4950"/>
    </w:tblGrid>
    <w:tr w:rsidR="00C411E8" w14:paraId="2549D486" w14:textId="77777777" w:rsidTr="00A54D91">
      <w:tc>
        <w:tcPr>
          <w:tcW w:w="5916" w:type="dxa"/>
        </w:tcPr>
        <w:p w14:paraId="2BF5254C" w14:textId="77777777" w:rsidR="00C411E8" w:rsidRDefault="00C411E8" w:rsidP="00A54D91">
          <w:r>
            <w:rPr>
              <w:noProof/>
            </w:rPr>
            <mc:AlternateContent>
              <mc:Choice Requires="wps">
                <w:drawing>
                  <wp:anchor distT="0" distB="0" distL="114300" distR="114300" simplePos="0" relativeHeight="251663360" behindDoc="0" locked="0" layoutInCell="1" allowOverlap="1" wp14:anchorId="145D69D3" wp14:editId="5EB16D16">
                    <wp:simplePos x="0" y="0"/>
                    <wp:positionH relativeFrom="column">
                      <wp:posOffset>-1001471</wp:posOffset>
                    </wp:positionH>
                    <wp:positionV relativeFrom="paragraph">
                      <wp:posOffset>364490</wp:posOffset>
                    </wp:positionV>
                    <wp:extent cx="3208655" cy="365760"/>
                    <wp:effectExtent l="0" t="0" r="0" b="0"/>
                    <wp:wrapNone/>
                    <wp:docPr id="4" name="_wr_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655"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550AB" w14:textId="77777777" w:rsidR="00C411E8" w:rsidRPr="00977DAD" w:rsidRDefault="00C411E8" w:rsidP="00796D93">
                                <w:pPr>
                                  <w:rPr>
                                    <w:rFonts w:cs="Arial"/>
                                    <w:sz w:val="16"/>
                                    <w:szCs w:val="16"/>
                                  </w:rPr>
                                </w:pPr>
                                <w:r w:rsidRPr="00977DAD">
                                  <w:rPr>
                                    <w:rFonts w:cs="Arial"/>
                                    <w:sz w:val="16"/>
                                    <w:szCs w:val="16"/>
                                  </w:rPr>
                                  <w:t>Gerència de Serveis Urbans i Manteniment de l’Espai Públic</w:t>
                                </w:r>
                              </w:p>
                              <w:p w14:paraId="4F849280" w14:textId="77777777" w:rsidR="00C411E8" w:rsidRPr="00977DAD" w:rsidRDefault="00C411E8" w:rsidP="00796D93">
                                <w:pPr>
                                  <w:rPr>
                                    <w:rFonts w:cs="Arial"/>
                                    <w:sz w:val="16"/>
                                    <w:szCs w:val="16"/>
                                  </w:rPr>
                                </w:pPr>
                                <w:r w:rsidRPr="00977DAD">
                                  <w:rPr>
                                    <w:rFonts w:cs="Arial"/>
                                    <w:sz w:val="16"/>
                                    <w:szCs w:val="16"/>
                                  </w:rPr>
                                  <w:t>Parcs i Jardins de Barcelona, Institut Municipal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wr_1" o:spid="_x0000_s1026" type="#_x0000_t202" style="position:absolute;margin-left:-78.85pt;margin-top:28.7pt;width:252.65pt;height:28.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" filled="f" stroked="f">
                    <v:textbox>
                      <w:txbxContent>
                        <w:p w14:paraId="61D550AB" w14:textId="77777777" w:rsidR="00C411E8" w:rsidRPr="00977DAD" w:rsidRDefault="00C411E8" w:rsidP="00796D93">
                          <w:pPr>
                            <w:rPr>
                              <w:rFonts w:cs="Arial"/>
                              <w:sz w:val="16"/>
                              <w:szCs w:val="16"/>
                            </w:rPr>
                          </w:pPr>
                          <w:r w:rsidRPr="00977DAD">
                            <w:rPr>
                              <w:rFonts w:cs="Arial"/>
                              <w:sz w:val="16"/>
                              <w:szCs w:val="16"/>
                            </w:rPr>
                            <w:t>Gerència de Serveis Urbans i Manteniment de l’Espai Públic</w:t>
                          </w:r>
                        </w:p>
                        <w:p w14:paraId="4F849280" w14:textId="77777777" w:rsidR="00C411E8" w:rsidRPr="00977DAD" w:rsidRDefault="00C411E8" w:rsidP="00796D93">
                          <w:pPr>
                            <w:rPr>
                              <w:rFonts w:cs="Arial"/>
                              <w:sz w:val="16"/>
                              <w:szCs w:val="16"/>
                            </w:rPr>
                          </w:pPr>
                          <w:r w:rsidRPr="00977DAD">
                            <w:rPr>
                              <w:rFonts w:cs="Arial"/>
                              <w:sz w:val="16"/>
                              <w:szCs w:val="16"/>
                            </w:rPr>
                            <w:t>Parcs i Jardins de Barcelona, Institut Municipal</w:t>
                          </w:r>
                        </w:p>
                      </w:txbxContent>
                    </v:textbox>
                  </v:shape>
                </w:pict>
              </mc:Fallback>
            </mc:AlternateContent>
          </w:r>
          <w:r w:rsidRPr="005A4FE4">
            <w:rPr>
              <w:noProof/>
            </w:rPr>
            <w:drawing>
              <wp:anchor distT="0" distB="0" distL="114300" distR="114300" simplePos="0" relativeHeight="251662336" behindDoc="0" locked="0" layoutInCell="1" allowOverlap="1" wp14:anchorId="57B2CFFD" wp14:editId="01E20570">
                <wp:simplePos x="0" y="0"/>
                <wp:positionH relativeFrom="page">
                  <wp:posOffset>224790</wp:posOffset>
                </wp:positionH>
                <wp:positionV relativeFrom="page">
                  <wp:posOffset>0</wp:posOffset>
                </wp:positionV>
                <wp:extent cx="1266825" cy="352425"/>
                <wp:effectExtent l="0" t="0" r="9525" b="9525"/>
                <wp:wrapTight wrapText="bothSides">
                  <wp:wrapPolygon edited="0">
                    <wp:start x="0" y="0"/>
                    <wp:lineTo x="0" y="21016"/>
                    <wp:lineTo x="21438" y="21016"/>
                    <wp:lineTo x="21438" y="0"/>
                    <wp:lineTo x="0" y="0"/>
                  </wp:wrapPolygon>
                </wp:wrapTight>
                <wp:docPr id="6"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52425"/>
                        </a:xfrm>
                        <a:prstGeom prst="rect">
                          <a:avLst/>
                        </a:prstGeom>
                        <a:noFill/>
                        <a:ln w="9525">
                          <a:noFill/>
                          <a:miter lim="800000"/>
                          <a:headEnd/>
                          <a:tailEnd/>
                        </a:ln>
                      </pic:spPr>
                    </pic:pic>
                  </a:graphicData>
                </a:graphic>
              </wp:anchor>
            </w:drawing>
          </w:r>
        </w:p>
      </w:tc>
      <w:tc>
        <w:tcPr>
          <w:tcW w:w="5032" w:type="dxa"/>
        </w:tcPr>
        <w:p w14:paraId="76A4A48E" w14:textId="77777777" w:rsidR="00C411E8" w:rsidRDefault="00C411E8" w:rsidP="00A54D91">
          <w:r>
            <w:rPr>
              <w:noProof/>
            </w:rPr>
            <w:drawing>
              <wp:anchor distT="0" distB="0" distL="114300" distR="114300" simplePos="0" relativeHeight="251661312" behindDoc="0" locked="0" layoutInCell="1" allowOverlap="1" wp14:anchorId="56F75C13" wp14:editId="6A941C32">
                <wp:simplePos x="0" y="0"/>
                <wp:positionH relativeFrom="column">
                  <wp:posOffset>1703705</wp:posOffset>
                </wp:positionH>
                <wp:positionV relativeFrom="paragraph">
                  <wp:posOffset>-108585</wp:posOffset>
                </wp:positionV>
                <wp:extent cx="1547495" cy="401320"/>
                <wp:effectExtent l="0" t="0" r="0" b="0"/>
                <wp:wrapSquare wrapText="bothSides"/>
                <wp:docPr id="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47495" cy="401320"/>
                        </a:xfrm>
                        <a:prstGeom prst="rect">
                          <a:avLst/>
                        </a:prstGeom>
                      </pic:spPr>
                    </pic:pic>
                  </a:graphicData>
                </a:graphic>
                <wp14:sizeRelH relativeFrom="page">
                  <wp14:pctWidth>0</wp14:pctWidth>
                </wp14:sizeRelH>
                <wp14:sizeRelV relativeFrom="page">
                  <wp14:pctHeight>0</wp14:pctHeight>
                </wp14:sizeRelV>
              </wp:anchor>
            </w:drawing>
          </w:r>
        </w:p>
      </w:tc>
    </w:tr>
    <w:tr w:rsidR="00C411E8" w14:paraId="23E7F2E1" w14:textId="77777777" w:rsidTr="00A54D91">
      <w:tc>
        <w:tcPr>
          <w:tcW w:w="5916" w:type="dxa"/>
        </w:tcPr>
        <w:p w14:paraId="1C6AD29A" w14:textId="77777777" w:rsidR="00C411E8" w:rsidRDefault="00C411E8" w:rsidP="00A54D91"/>
      </w:tc>
      <w:tc>
        <w:tcPr>
          <w:tcW w:w="5032" w:type="dxa"/>
        </w:tcPr>
        <w:p w14:paraId="491E2115" w14:textId="77777777" w:rsidR="00C411E8" w:rsidRDefault="00C411E8" w:rsidP="00A54D91"/>
      </w:tc>
    </w:tr>
  </w:tbl>
  <w:p w14:paraId="3EB65206" w14:textId="77777777" w:rsidR="00C411E8" w:rsidRDefault="00C411E8" w:rsidP="007E57D6">
    <w:pPr>
      <w:pStyle w:val="Capalera"/>
    </w:pPr>
  </w:p>
  <w:p w14:paraId="4F0A8C18" w14:textId="77777777" w:rsidR="00C411E8" w:rsidRPr="00552B59" w:rsidRDefault="00C411E8" w:rsidP="007E57D6">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0" w:type="auto"/>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90"/>
      <w:gridCol w:w="4950"/>
    </w:tblGrid>
    <w:tr w:rsidR="00C411E8" w14:paraId="0D6F0202" w14:textId="77777777" w:rsidTr="00457690">
      <w:tc>
        <w:tcPr>
          <w:tcW w:w="5916" w:type="dxa"/>
        </w:tcPr>
        <w:p w14:paraId="56C792C0" w14:textId="77777777" w:rsidR="00C411E8" w:rsidRDefault="00C411E8" w:rsidP="00457690">
          <w:r>
            <w:rPr>
              <w:noProof/>
            </w:rPr>
            <mc:AlternateContent>
              <mc:Choice Requires="wps">
                <w:drawing>
                  <wp:anchor distT="0" distB="0" distL="114300" distR="114300" simplePos="0" relativeHeight="251667456" behindDoc="0" locked="0" layoutInCell="1" allowOverlap="1" wp14:anchorId="757E8E3E" wp14:editId="1323E560">
                    <wp:simplePos x="0" y="0"/>
                    <wp:positionH relativeFrom="column">
                      <wp:posOffset>-1001471</wp:posOffset>
                    </wp:positionH>
                    <wp:positionV relativeFrom="paragraph">
                      <wp:posOffset>364490</wp:posOffset>
                    </wp:positionV>
                    <wp:extent cx="3208655" cy="365760"/>
                    <wp:effectExtent l="0" t="0" r="0" b="0"/>
                    <wp:wrapNone/>
                    <wp:docPr id="8" name="_wr_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655"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6C8644" w14:textId="77777777" w:rsidR="00C411E8" w:rsidRPr="00977DAD" w:rsidRDefault="00C411E8" w:rsidP="00C93EDB">
                                <w:pPr>
                                  <w:rPr>
                                    <w:rFonts w:cs="Arial"/>
                                    <w:sz w:val="16"/>
                                    <w:szCs w:val="16"/>
                                  </w:rPr>
                                </w:pPr>
                                <w:r w:rsidRPr="00977DAD">
                                  <w:rPr>
                                    <w:rFonts w:cs="Arial"/>
                                    <w:sz w:val="16"/>
                                    <w:szCs w:val="16"/>
                                  </w:rPr>
                                  <w:t>Gerència de Serveis Urbans i Manteniment de l’Espai Públic</w:t>
                                </w:r>
                              </w:p>
                              <w:p w14:paraId="1867878B" w14:textId="77777777" w:rsidR="00C411E8" w:rsidRDefault="00C411E8" w:rsidP="00C93EDB">
                                <w:pPr>
                                  <w:rPr>
                                    <w:rFonts w:cs="Arial"/>
                                    <w:sz w:val="16"/>
                                    <w:szCs w:val="16"/>
                                  </w:rPr>
                                </w:pPr>
                                <w:r w:rsidRPr="00977DAD">
                                  <w:rPr>
                                    <w:rFonts w:cs="Arial"/>
                                    <w:sz w:val="16"/>
                                    <w:szCs w:val="16"/>
                                  </w:rPr>
                                  <w:t>Parcs i Jardins de Barcelona, Institut Municipal</w:t>
                                </w:r>
                              </w:p>
                              <w:p w14:paraId="797BA0DF" w14:textId="77777777" w:rsidR="00C411E8" w:rsidRPr="00977DAD" w:rsidRDefault="00C411E8" w:rsidP="00C93EDB">
                                <w:pPr>
                                  <w:rPr>
                                    <w:rFonts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78.85pt;margin-top:28.7pt;width:252.65pt;height:2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" filled="f" stroked="f">
                    <v:textbox>
                      <w:txbxContent>
                        <w:p w14:paraId="026C8644" w14:textId="77777777" w:rsidR="00C411E8" w:rsidRPr="00977DAD" w:rsidRDefault="00C411E8" w:rsidP="00C93EDB">
                          <w:pPr>
                            <w:rPr>
                              <w:rFonts w:cs="Arial"/>
                              <w:sz w:val="16"/>
                              <w:szCs w:val="16"/>
                            </w:rPr>
                          </w:pPr>
                          <w:r w:rsidRPr="00977DAD">
                            <w:rPr>
                              <w:rFonts w:cs="Arial"/>
                              <w:sz w:val="16"/>
                              <w:szCs w:val="16"/>
                            </w:rPr>
                            <w:t>Gerència de Serveis Urbans i Manteniment de l’Espai Públic</w:t>
                          </w:r>
                        </w:p>
                        <w:p w14:paraId="1867878B" w14:textId="77777777" w:rsidR="00C411E8" w:rsidRDefault="00C411E8" w:rsidP="00C93EDB">
                          <w:pPr>
                            <w:rPr>
                              <w:rFonts w:cs="Arial"/>
                              <w:sz w:val="16"/>
                              <w:szCs w:val="16"/>
                            </w:rPr>
                          </w:pPr>
                          <w:r w:rsidRPr="00977DAD">
                            <w:rPr>
                              <w:rFonts w:cs="Arial"/>
                              <w:sz w:val="16"/>
                              <w:szCs w:val="16"/>
                            </w:rPr>
                            <w:t>Parcs i Jardins de Barcelona, Institut Municipal</w:t>
                          </w:r>
                        </w:p>
                        <w:p w14:paraId="797BA0DF" w14:textId="77777777" w:rsidR="00C411E8" w:rsidRPr="00977DAD" w:rsidRDefault="00C411E8" w:rsidP="00C93EDB">
                          <w:pPr>
                            <w:rPr>
                              <w:rFonts w:cs="Arial"/>
                              <w:sz w:val="16"/>
                              <w:szCs w:val="16"/>
                            </w:rPr>
                          </w:pPr>
                        </w:p>
                      </w:txbxContent>
                    </v:textbox>
                  </v:shape>
                </w:pict>
              </mc:Fallback>
            </mc:AlternateContent>
          </w:r>
          <w:r w:rsidRPr="005A4FE4">
            <w:rPr>
              <w:noProof/>
            </w:rPr>
            <w:drawing>
              <wp:anchor distT="0" distB="0" distL="114300" distR="114300" simplePos="0" relativeHeight="251666432" behindDoc="0" locked="0" layoutInCell="1" allowOverlap="1" wp14:anchorId="6323494C" wp14:editId="5BBFD601">
                <wp:simplePos x="0" y="0"/>
                <wp:positionH relativeFrom="page">
                  <wp:posOffset>224790</wp:posOffset>
                </wp:positionH>
                <wp:positionV relativeFrom="page">
                  <wp:posOffset>0</wp:posOffset>
                </wp:positionV>
                <wp:extent cx="1266825" cy="352425"/>
                <wp:effectExtent l="0" t="0" r="9525" b="9525"/>
                <wp:wrapTight wrapText="bothSides">
                  <wp:wrapPolygon edited="0">
                    <wp:start x="0" y="0"/>
                    <wp:lineTo x="0" y="21016"/>
                    <wp:lineTo x="21438" y="21016"/>
                    <wp:lineTo x="21438" y="0"/>
                    <wp:lineTo x="0" y="0"/>
                  </wp:wrapPolygon>
                </wp:wrapTight>
                <wp:docPr id="9"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52425"/>
                        </a:xfrm>
                        <a:prstGeom prst="rect">
                          <a:avLst/>
                        </a:prstGeom>
                        <a:noFill/>
                        <a:ln w="9525">
                          <a:noFill/>
                          <a:miter lim="800000"/>
                          <a:headEnd/>
                          <a:tailEnd/>
                        </a:ln>
                      </pic:spPr>
                    </pic:pic>
                  </a:graphicData>
                </a:graphic>
              </wp:anchor>
            </w:drawing>
          </w:r>
        </w:p>
      </w:tc>
      <w:tc>
        <w:tcPr>
          <w:tcW w:w="5032" w:type="dxa"/>
        </w:tcPr>
        <w:p w14:paraId="4155A385" w14:textId="77777777" w:rsidR="00C411E8" w:rsidRDefault="00C411E8" w:rsidP="00457690">
          <w:r>
            <w:rPr>
              <w:noProof/>
            </w:rPr>
            <w:drawing>
              <wp:anchor distT="0" distB="0" distL="114300" distR="114300" simplePos="0" relativeHeight="251665408" behindDoc="0" locked="0" layoutInCell="1" allowOverlap="1" wp14:anchorId="6981C5B1" wp14:editId="328A15A2">
                <wp:simplePos x="0" y="0"/>
                <wp:positionH relativeFrom="column">
                  <wp:posOffset>1703705</wp:posOffset>
                </wp:positionH>
                <wp:positionV relativeFrom="paragraph">
                  <wp:posOffset>-108585</wp:posOffset>
                </wp:positionV>
                <wp:extent cx="1547495" cy="401320"/>
                <wp:effectExtent l="0" t="0" r="0" b="0"/>
                <wp:wrapSquare wrapText="bothSides"/>
                <wp:docPr id="1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47495" cy="401320"/>
                        </a:xfrm>
                        <a:prstGeom prst="rect">
                          <a:avLst/>
                        </a:prstGeom>
                      </pic:spPr>
                    </pic:pic>
                  </a:graphicData>
                </a:graphic>
                <wp14:sizeRelH relativeFrom="page">
                  <wp14:pctWidth>0</wp14:pctWidth>
                </wp14:sizeRelH>
                <wp14:sizeRelV relativeFrom="page">
                  <wp14:pctHeight>0</wp14:pctHeight>
                </wp14:sizeRelV>
              </wp:anchor>
            </w:drawing>
          </w:r>
        </w:p>
      </w:tc>
    </w:tr>
    <w:tr w:rsidR="00C411E8" w14:paraId="7BFB5F28" w14:textId="77777777" w:rsidTr="00457690">
      <w:tc>
        <w:tcPr>
          <w:tcW w:w="5916" w:type="dxa"/>
        </w:tcPr>
        <w:p w14:paraId="76ACAE49" w14:textId="77777777" w:rsidR="00C411E8" w:rsidRDefault="00C411E8" w:rsidP="00457690"/>
      </w:tc>
      <w:tc>
        <w:tcPr>
          <w:tcW w:w="5032" w:type="dxa"/>
        </w:tcPr>
        <w:p w14:paraId="59A72320" w14:textId="77777777" w:rsidR="00C411E8" w:rsidRDefault="00C411E8" w:rsidP="00457690"/>
      </w:tc>
    </w:tr>
  </w:tbl>
  <w:p w14:paraId="05E0F753" w14:textId="77777777" w:rsidR="00C411E8" w:rsidRDefault="00C411E8" w:rsidP="007E42FB">
    <w:pPr>
      <w:pStyle w:val="Capalera"/>
    </w:pPr>
  </w:p>
  <w:p w14:paraId="16D77171" w14:textId="77777777" w:rsidR="00C411E8" w:rsidRPr="00552B59" w:rsidRDefault="00C411E8"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nsid w:val="049E4AA2"/>
    <w:multiLevelType w:val="hybridMultilevel"/>
    <w:tmpl w:val="5BCC1F6A"/>
    <w:lvl w:ilvl="0" w:tplc="9E14F8DE">
      <w:start w:val="1"/>
      <w:numFmt w:val="lowerLetter"/>
      <w:lvlText w:val="%1."/>
      <w:lvlJc w:val="left"/>
      <w:pPr>
        <w:ind w:left="1472" w:hanging="773"/>
      </w:pPr>
      <w:rPr>
        <w:rFonts w:ascii="Verdana" w:eastAsia="Calibri" w:hAnsi="Verdana" w:cs="Calibri" w:hint="default"/>
        <w:b w:val="0"/>
        <w:bCs w:val="0"/>
        <w:i w:val="0"/>
        <w:iCs w:val="0"/>
        <w:w w:val="100"/>
        <w:sz w:val="22"/>
        <w:szCs w:val="22"/>
      </w:rPr>
    </w:lvl>
    <w:lvl w:ilvl="1" w:tplc="259AE05A">
      <w:numFmt w:val="bullet"/>
      <w:lvlText w:val="•"/>
      <w:lvlJc w:val="left"/>
      <w:pPr>
        <w:ind w:left="2206" w:hanging="773"/>
      </w:pPr>
      <w:rPr>
        <w:rFonts w:hint="default"/>
      </w:rPr>
    </w:lvl>
    <w:lvl w:ilvl="2" w:tplc="93C8E8E2">
      <w:numFmt w:val="bullet"/>
      <w:lvlText w:val="•"/>
      <w:lvlJc w:val="left"/>
      <w:pPr>
        <w:ind w:left="2933" w:hanging="773"/>
      </w:pPr>
      <w:rPr>
        <w:rFonts w:hint="default"/>
      </w:rPr>
    </w:lvl>
    <w:lvl w:ilvl="3" w:tplc="B72A6D9E">
      <w:numFmt w:val="bullet"/>
      <w:lvlText w:val="•"/>
      <w:lvlJc w:val="left"/>
      <w:pPr>
        <w:ind w:left="3659" w:hanging="773"/>
      </w:pPr>
      <w:rPr>
        <w:rFonts w:hint="default"/>
      </w:rPr>
    </w:lvl>
    <w:lvl w:ilvl="4" w:tplc="E9FABD02">
      <w:numFmt w:val="bullet"/>
      <w:lvlText w:val="•"/>
      <w:lvlJc w:val="left"/>
      <w:pPr>
        <w:ind w:left="4386" w:hanging="773"/>
      </w:pPr>
      <w:rPr>
        <w:rFonts w:hint="default"/>
      </w:rPr>
    </w:lvl>
    <w:lvl w:ilvl="5" w:tplc="9B9049E2">
      <w:numFmt w:val="bullet"/>
      <w:lvlText w:val="•"/>
      <w:lvlJc w:val="left"/>
      <w:pPr>
        <w:ind w:left="5113" w:hanging="773"/>
      </w:pPr>
      <w:rPr>
        <w:rFonts w:hint="default"/>
      </w:rPr>
    </w:lvl>
    <w:lvl w:ilvl="6" w:tplc="C644C022">
      <w:numFmt w:val="bullet"/>
      <w:lvlText w:val="•"/>
      <w:lvlJc w:val="left"/>
      <w:pPr>
        <w:ind w:left="5839" w:hanging="773"/>
      </w:pPr>
      <w:rPr>
        <w:rFonts w:hint="default"/>
      </w:rPr>
    </w:lvl>
    <w:lvl w:ilvl="7" w:tplc="8D9AB534">
      <w:numFmt w:val="bullet"/>
      <w:lvlText w:val="•"/>
      <w:lvlJc w:val="left"/>
      <w:pPr>
        <w:ind w:left="6566" w:hanging="773"/>
      </w:pPr>
      <w:rPr>
        <w:rFonts w:hint="default"/>
      </w:rPr>
    </w:lvl>
    <w:lvl w:ilvl="8" w:tplc="41642DF2">
      <w:numFmt w:val="bullet"/>
      <w:lvlText w:val="•"/>
      <w:lvlJc w:val="left"/>
      <w:pPr>
        <w:ind w:left="7293" w:hanging="773"/>
      </w:pPr>
      <w:rPr>
        <w:rFonts w:hint="default"/>
      </w:rPr>
    </w:lvl>
  </w:abstractNum>
  <w:abstractNum w:abstractNumId="10">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1">
    <w:nsid w:val="07685BCF"/>
    <w:multiLevelType w:val="hybridMultilevel"/>
    <w:tmpl w:val="C41265E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08CC222A"/>
    <w:multiLevelType w:val="multilevel"/>
    <w:tmpl w:val="51CC4EA0"/>
    <w:lvl w:ilvl="0">
      <w:start w:val="4"/>
      <w:numFmt w:val="decimal"/>
      <w:lvlText w:val="%1"/>
      <w:lvlJc w:val="left"/>
      <w:pPr>
        <w:ind w:left="500" w:hanging="399"/>
      </w:pPr>
      <w:rPr>
        <w:rFonts w:hint="default"/>
        <w:lang w:val="ca-ES" w:eastAsia="en-US" w:bidi="ar-SA"/>
      </w:rPr>
    </w:lvl>
    <w:lvl w:ilvl="1">
      <w:start w:val="1"/>
      <w:numFmt w:val="decimal"/>
      <w:lvlText w:val="%1.%2)"/>
      <w:lvlJc w:val="left"/>
      <w:pPr>
        <w:ind w:left="500" w:hanging="399"/>
      </w:pPr>
      <w:rPr>
        <w:rFonts w:ascii="Arial" w:eastAsia="Arial" w:hAnsi="Arial" w:cs="Arial" w:hint="default"/>
        <w:b/>
        <w:bCs/>
        <w:spacing w:val="-1"/>
        <w:w w:val="99"/>
        <w:sz w:val="20"/>
        <w:szCs w:val="20"/>
        <w:lang w:val="ca-ES" w:eastAsia="en-US" w:bidi="ar-SA"/>
      </w:rPr>
    </w:lvl>
    <w:lvl w:ilvl="2">
      <w:start w:val="1"/>
      <w:numFmt w:val="decimal"/>
      <w:lvlText w:val="%1.%2.%3"/>
      <w:lvlJc w:val="left"/>
      <w:pPr>
        <w:ind w:left="601" w:hanging="500"/>
      </w:pPr>
      <w:rPr>
        <w:rFonts w:ascii="Arial MT" w:eastAsia="Arial MT" w:hAnsi="Arial MT" w:cs="Arial MT" w:hint="default"/>
        <w:spacing w:val="-1"/>
        <w:w w:val="99"/>
        <w:sz w:val="20"/>
        <w:szCs w:val="20"/>
        <w:lang w:val="ca-ES" w:eastAsia="en-US" w:bidi="ar-SA"/>
      </w:rPr>
    </w:lvl>
    <w:lvl w:ilvl="3">
      <w:numFmt w:val="bullet"/>
      <w:lvlText w:val="-"/>
      <w:lvlJc w:val="left"/>
      <w:pPr>
        <w:ind w:left="810" w:hanging="123"/>
      </w:pPr>
      <w:rPr>
        <w:rFonts w:ascii="Arial MT" w:eastAsia="Arial MT" w:hAnsi="Arial MT" w:cs="Arial MT" w:hint="default"/>
        <w:w w:val="99"/>
        <w:sz w:val="20"/>
        <w:szCs w:val="20"/>
        <w:lang w:val="ca-ES" w:eastAsia="en-US" w:bidi="ar-SA"/>
      </w:rPr>
    </w:lvl>
    <w:lvl w:ilvl="4">
      <w:start w:val="1"/>
      <w:numFmt w:val="bullet"/>
      <w:lvlText w:val=""/>
      <w:lvlJc w:val="left"/>
      <w:pPr>
        <w:ind w:left="2796" w:hanging="123"/>
      </w:pPr>
      <w:rPr>
        <w:rFonts w:ascii="Symbol" w:hAnsi="Symbol" w:hint="default"/>
        <w:lang w:val="ca-ES" w:eastAsia="en-US" w:bidi="ar-SA"/>
      </w:rPr>
    </w:lvl>
    <w:lvl w:ilvl="5">
      <w:numFmt w:val="bullet"/>
      <w:lvlText w:val="•"/>
      <w:lvlJc w:val="left"/>
      <w:pPr>
        <w:ind w:left="3784" w:hanging="123"/>
      </w:pPr>
      <w:rPr>
        <w:rFonts w:hint="default"/>
        <w:lang w:val="ca-ES" w:eastAsia="en-US" w:bidi="ar-SA"/>
      </w:rPr>
    </w:lvl>
    <w:lvl w:ilvl="6">
      <w:numFmt w:val="bullet"/>
      <w:lvlText w:val="•"/>
      <w:lvlJc w:val="left"/>
      <w:pPr>
        <w:ind w:left="4773" w:hanging="123"/>
      </w:pPr>
      <w:rPr>
        <w:rFonts w:hint="default"/>
        <w:lang w:val="ca-ES" w:eastAsia="en-US" w:bidi="ar-SA"/>
      </w:rPr>
    </w:lvl>
    <w:lvl w:ilvl="7">
      <w:numFmt w:val="bullet"/>
      <w:lvlText w:val="•"/>
      <w:lvlJc w:val="left"/>
      <w:pPr>
        <w:ind w:left="5761" w:hanging="123"/>
      </w:pPr>
      <w:rPr>
        <w:rFonts w:hint="default"/>
        <w:lang w:val="ca-ES" w:eastAsia="en-US" w:bidi="ar-SA"/>
      </w:rPr>
    </w:lvl>
    <w:lvl w:ilvl="8">
      <w:numFmt w:val="bullet"/>
      <w:lvlText w:val="•"/>
      <w:lvlJc w:val="left"/>
      <w:pPr>
        <w:ind w:left="6749" w:hanging="123"/>
      </w:pPr>
      <w:rPr>
        <w:rFonts w:hint="default"/>
        <w:lang w:val="ca-ES" w:eastAsia="en-US" w:bidi="ar-SA"/>
      </w:rPr>
    </w:lvl>
  </w:abstractNum>
  <w:abstractNum w:abstractNumId="1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0BC119B2"/>
    <w:multiLevelType w:val="hybridMultilevel"/>
    <w:tmpl w:val="099E552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1323525C"/>
    <w:multiLevelType w:val="hybridMultilevel"/>
    <w:tmpl w:val="7A92A7EE"/>
    <w:lvl w:ilvl="0" w:tplc="0403000F">
      <w:start w:val="1"/>
      <w:numFmt w:val="decimal"/>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16">
    <w:nsid w:val="143328A7"/>
    <w:multiLevelType w:val="hybridMultilevel"/>
    <w:tmpl w:val="AA7E121A"/>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16AC0796"/>
    <w:multiLevelType w:val="hybridMultilevel"/>
    <w:tmpl w:val="8B98EA26"/>
    <w:lvl w:ilvl="0" w:tplc="62B89AC8">
      <w:numFmt w:val="bullet"/>
      <w:lvlText w:val=""/>
      <w:lvlJc w:val="left"/>
      <w:pPr>
        <w:ind w:left="1189" w:hanging="360"/>
      </w:pPr>
      <w:rPr>
        <w:rFonts w:ascii="Symbol" w:eastAsia="Symbol" w:hAnsi="Symbol" w:cs="Symbol" w:hint="default"/>
        <w:b w:val="0"/>
        <w:bCs w:val="0"/>
        <w:i w:val="0"/>
        <w:iCs w:val="0"/>
        <w:w w:val="100"/>
        <w:sz w:val="22"/>
        <w:szCs w:val="22"/>
      </w:rPr>
    </w:lvl>
    <w:lvl w:ilvl="1" w:tplc="98DA50BE">
      <w:numFmt w:val="bullet"/>
      <w:lvlText w:val="•"/>
      <w:lvlJc w:val="left"/>
      <w:pPr>
        <w:ind w:left="1936" w:hanging="360"/>
      </w:pPr>
      <w:rPr>
        <w:rFonts w:hint="default"/>
      </w:rPr>
    </w:lvl>
    <w:lvl w:ilvl="2" w:tplc="E4C04CB6">
      <w:numFmt w:val="bullet"/>
      <w:lvlText w:val="•"/>
      <w:lvlJc w:val="left"/>
      <w:pPr>
        <w:ind w:left="2693" w:hanging="360"/>
      </w:pPr>
      <w:rPr>
        <w:rFonts w:hint="default"/>
      </w:rPr>
    </w:lvl>
    <w:lvl w:ilvl="3" w:tplc="7AD80FCC">
      <w:numFmt w:val="bullet"/>
      <w:lvlText w:val="•"/>
      <w:lvlJc w:val="left"/>
      <w:pPr>
        <w:ind w:left="3449" w:hanging="360"/>
      </w:pPr>
      <w:rPr>
        <w:rFonts w:hint="default"/>
      </w:rPr>
    </w:lvl>
    <w:lvl w:ilvl="4" w:tplc="4C20FFEA">
      <w:numFmt w:val="bullet"/>
      <w:lvlText w:val="•"/>
      <w:lvlJc w:val="left"/>
      <w:pPr>
        <w:ind w:left="4206" w:hanging="360"/>
      </w:pPr>
      <w:rPr>
        <w:rFonts w:hint="default"/>
      </w:rPr>
    </w:lvl>
    <w:lvl w:ilvl="5" w:tplc="79E251A8">
      <w:numFmt w:val="bullet"/>
      <w:lvlText w:val="•"/>
      <w:lvlJc w:val="left"/>
      <w:pPr>
        <w:ind w:left="4963" w:hanging="360"/>
      </w:pPr>
      <w:rPr>
        <w:rFonts w:hint="default"/>
      </w:rPr>
    </w:lvl>
    <w:lvl w:ilvl="6" w:tplc="F5D46650">
      <w:numFmt w:val="bullet"/>
      <w:lvlText w:val="•"/>
      <w:lvlJc w:val="left"/>
      <w:pPr>
        <w:ind w:left="5719" w:hanging="360"/>
      </w:pPr>
      <w:rPr>
        <w:rFonts w:hint="default"/>
      </w:rPr>
    </w:lvl>
    <w:lvl w:ilvl="7" w:tplc="6180D5DE">
      <w:numFmt w:val="bullet"/>
      <w:lvlText w:val="•"/>
      <w:lvlJc w:val="left"/>
      <w:pPr>
        <w:ind w:left="6476" w:hanging="360"/>
      </w:pPr>
      <w:rPr>
        <w:rFonts w:hint="default"/>
      </w:rPr>
    </w:lvl>
    <w:lvl w:ilvl="8" w:tplc="3EE674C4">
      <w:numFmt w:val="bullet"/>
      <w:lvlText w:val="•"/>
      <w:lvlJc w:val="left"/>
      <w:pPr>
        <w:ind w:left="7233" w:hanging="360"/>
      </w:pPr>
      <w:rPr>
        <w:rFonts w:hint="default"/>
      </w:rPr>
    </w:lvl>
  </w:abstractNum>
  <w:abstractNum w:abstractNumId="18">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0">
    <w:nsid w:val="255D1148"/>
    <w:multiLevelType w:val="hybridMultilevel"/>
    <w:tmpl w:val="78166BA6"/>
    <w:lvl w:ilvl="0" w:tplc="374E0EBA">
      <w:start w:val="1"/>
      <w:numFmt w:val="decimal"/>
      <w:lvlText w:val="%1."/>
      <w:lvlJc w:val="left"/>
      <w:pPr>
        <w:ind w:left="1068" w:hanging="708"/>
      </w:pPr>
      <w:rPr>
        <w:rFonts w:ascii="Verdana" w:eastAsia="Calibri" w:hAnsi="Verdana" w:cs="Calibri" w:hint="default"/>
        <w:b w:val="0"/>
        <w:bCs w:val="0"/>
        <w:i w:val="0"/>
        <w:iCs w:val="0"/>
        <w:w w:val="100"/>
        <w:sz w:val="22"/>
        <w:szCs w:val="22"/>
      </w:rPr>
    </w:lvl>
    <w:lvl w:ilvl="1" w:tplc="04030019" w:tentative="1">
      <w:start w:val="1"/>
      <w:numFmt w:val="lowerLetter"/>
      <w:lvlText w:val="%2."/>
      <w:lvlJc w:val="left"/>
      <w:pPr>
        <w:ind w:left="2624" w:hanging="360"/>
      </w:pPr>
    </w:lvl>
    <w:lvl w:ilvl="2" w:tplc="0403001B" w:tentative="1">
      <w:start w:val="1"/>
      <w:numFmt w:val="lowerRoman"/>
      <w:lvlText w:val="%3."/>
      <w:lvlJc w:val="right"/>
      <w:pPr>
        <w:ind w:left="3344" w:hanging="180"/>
      </w:pPr>
    </w:lvl>
    <w:lvl w:ilvl="3" w:tplc="0403000F" w:tentative="1">
      <w:start w:val="1"/>
      <w:numFmt w:val="decimal"/>
      <w:lvlText w:val="%4."/>
      <w:lvlJc w:val="left"/>
      <w:pPr>
        <w:ind w:left="4064" w:hanging="360"/>
      </w:pPr>
    </w:lvl>
    <w:lvl w:ilvl="4" w:tplc="04030019" w:tentative="1">
      <w:start w:val="1"/>
      <w:numFmt w:val="lowerLetter"/>
      <w:lvlText w:val="%5."/>
      <w:lvlJc w:val="left"/>
      <w:pPr>
        <w:ind w:left="4784" w:hanging="360"/>
      </w:pPr>
    </w:lvl>
    <w:lvl w:ilvl="5" w:tplc="0403001B" w:tentative="1">
      <w:start w:val="1"/>
      <w:numFmt w:val="lowerRoman"/>
      <w:lvlText w:val="%6."/>
      <w:lvlJc w:val="right"/>
      <w:pPr>
        <w:ind w:left="5504" w:hanging="180"/>
      </w:pPr>
    </w:lvl>
    <w:lvl w:ilvl="6" w:tplc="0403000F" w:tentative="1">
      <w:start w:val="1"/>
      <w:numFmt w:val="decimal"/>
      <w:lvlText w:val="%7."/>
      <w:lvlJc w:val="left"/>
      <w:pPr>
        <w:ind w:left="6224" w:hanging="360"/>
      </w:pPr>
    </w:lvl>
    <w:lvl w:ilvl="7" w:tplc="04030019" w:tentative="1">
      <w:start w:val="1"/>
      <w:numFmt w:val="lowerLetter"/>
      <w:lvlText w:val="%8."/>
      <w:lvlJc w:val="left"/>
      <w:pPr>
        <w:ind w:left="6944" w:hanging="360"/>
      </w:pPr>
    </w:lvl>
    <w:lvl w:ilvl="8" w:tplc="0403001B" w:tentative="1">
      <w:start w:val="1"/>
      <w:numFmt w:val="lowerRoman"/>
      <w:lvlText w:val="%9."/>
      <w:lvlJc w:val="right"/>
      <w:pPr>
        <w:ind w:left="7664" w:hanging="180"/>
      </w:pPr>
    </w:lvl>
  </w:abstractNum>
  <w:abstractNum w:abstractNumId="21">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2">
    <w:nsid w:val="2A2452DE"/>
    <w:multiLevelType w:val="hybridMultilevel"/>
    <w:tmpl w:val="9D0E96C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2FE92FE7"/>
    <w:multiLevelType w:val="hybridMultilevel"/>
    <w:tmpl w:val="E79AB61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306B3E56"/>
    <w:multiLevelType w:val="hybridMultilevel"/>
    <w:tmpl w:val="0E623844"/>
    <w:lvl w:ilvl="0" w:tplc="04030017">
      <w:start w:val="1"/>
      <w:numFmt w:val="lowerLetter"/>
      <w:lvlText w:val="%1)"/>
      <w:lvlJc w:val="left"/>
      <w:pPr>
        <w:ind w:left="720" w:hanging="360"/>
      </w:pPr>
      <w:rPr>
        <w:rFonts w:eastAsia="Times New Roman"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3462598A"/>
    <w:multiLevelType w:val="hybridMultilevel"/>
    <w:tmpl w:val="AC1E6C2C"/>
    <w:lvl w:ilvl="0" w:tplc="0403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6">
    <w:nsid w:val="36AC1878"/>
    <w:multiLevelType w:val="hybridMultilevel"/>
    <w:tmpl w:val="4F888B6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9">
    <w:nsid w:val="3CBA798D"/>
    <w:multiLevelType w:val="hybridMultilevel"/>
    <w:tmpl w:val="BF0831F6"/>
    <w:lvl w:ilvl="0" w:tplc="04030019">
      <w:start w:val="1"/>
      <w:numFmt w:val="lowerLetter"/>
      <w:lvlText w:val="%1."/>
      <w:lvlJc w:val="left"/>
      <w:pPr>
        <w:ind w:left="-104" w:hanging="526"/>
        <w:jc w:val="right"/>
      </w:pPr>
      <w:rPr>
        <w:rFonts w:hint="default"/>
        <w:w w:val="100"/>
      </w:rPr>
    </w:lvl>
    <w:lvl w:ilvl="1" w:tplc="1778CA1C">
      <w:start w:val="1"/>
      <w:numFmt w:val="lowerLetter"/>
      <w:lvlText w:val="%2."/>
      <w:lvlJc w:val="left"/>
      <w:pPr>
        <w:ind w:left="-464" w:hanging="360"/>
      </w:pPr>
      <w:rPr>
        <w:rFonts w:ascii="Calibri" w:eastAsia="Calibri" w:hAnsi="Calibri" w:cs="Calibri" w:hint="default"/>
        <w:b w:val="0"/>
        <w:bCs w:val="0"/>
        <w:i w:val="0"/>
        <w:iCs w:val="0"/>
        <w:w w:val="100"/>
        <w:sz w:val="22"/>
        <w:szCs w:val="22"/>
      </w:rPr>
    </w:lvl>
    <w:lvl w:ilvl="2" w:tplc="16F8A4C6">
      <w:start w:val="1"/>
      <w:numFmt w:val="decimal"/>
      <w:lvlText w:val="%3."/>
      <w:lvlJc w:val="left"/>
      <w:pPr>
        <w:ind w:left="-116" w:hanging="708"/>
      </w:pPr>
      <w:rPr>
        <w:rFonts w:ascii="Verdana" w:eastAsia="Calibri" w:hAnsi="Verdana" w:cs="Calibri" w:hint="default"/>
        <w:b w:val="0"/>
        <w:bCs w:val="0"/>
        <w:i w:val="0"/>
        <w:iCs w:val="0"/>
        <w:w w:val="100"/>
        <w:sz w:val="22"/>
        <w:szCs w:val="22"/>
      </w:rPr>
    </w:lvl>
    <w:lvl w:ilvl="3" w:tplc="F330312C">
      <w:start w:val="1"/>
      <w:numFmt w:val="lowerLetter"/>
      <w:lvlText w:val="%4."/>
      <w:lvlJc w:val="left"/>
      <w:pPr>
        <w:ind w:left="1300" w:hanging="708"/>
      </w:pPr>
      <w:rPr>
        <w:rFonts w:ascii="Verdana" w:eastAsia="Calibri" w:hAnsi="Verdana" w:cs="Calibri" w:hint="default"/>
        <w:b w:val="0"/>
        <w:bCs w:val="0"/>
        <w:i w:val="0"/>
        <w:iCs w:val="0"/>
        <w:w w:val="100"/>
        <w:sz w:val="22"/>
        <w:szCs w:val="22"/>
      </w:rPr>
    </w:lvl>
    <w:lvl w:ilvl="4" w:tplc="9F306E76">
      <w:numFmt w:val="bullet"/>
      <w:lvlText w:val="•"/>
      <w:lvlJc w:val="left"/>
      <w:pPr>
        <w:ind w:left="1295" w:hanging="708"/>
      </w:pPr>
      <w:rPr>
        <w:rFonts w:hint="default"/>
      </w:rPr>
    </w:lvl>
    <w:lvl w:ilvl="5" w:tplc="0AB6603C">
      <w:numFmt w:val="bullet"/>
      <w:lvlText w:val="•"/>
      <w:lvlJc w:val="left"/>
      <w:pPr>
        <w:ind w:left="2379" w:hanging="708"/>
      </w:pPr>
      <w:rPr>
        <w:rFonts w:hint="default"/>
      </w:rPr>
    </w:lvl>
    <w:lvl w:ilvl="6" w:tplc="52D6316C">
      <w:numFmt w:val="bullet"/>
      <w:lvlText w:val="•"/>
      <w:lvlJc w:val="left"/>
      <w:pPr>
        <w:ind w:left="3463" w:hanging="708"/>
      </w:pPr>
      <w:rPr>
        <w:rFonts w:hint="default"/>
      </w:rPr>
    </w:lvl>
    <w:lvl w:ilvl="7" w:tplc="4822D836">
      <w:numFmt w:val="bullet"/>
      <w:lvlText w:val="•"/>
      <w:lvlJc w:val="left"/>
      <w:pPr>
        <w:ind w:left="4548" w:hanging="708"/>
      </w:pPr>
      <w:rPr>
        <w:rFonts w:hint="default"/>
      </w:rPr>
    </w:lvl>
    <w:lvl w:ilvl="8" w:tplc="43489362">
      <w:numFmt w:val="bullet"/>
      <w:lvlText w:val="•"/>
      <w:lvlJc w:val="left"/>
      <w:pPr>
        <w:ind w:left="5632" w:hanging="708"/>
      </w:pPr>
      <w:rPr>
        <w:rFonts w:hint="default"/>
      </w:rPr>
    </w:lvl>
  </w:abstractNum>
  <w:abstractNum w:abstractNumId="30">
    <w:nsid w:val="3CF6612F"/>
    <w:multiLevelType w:val="hybridMultilevel"/>
    <w:tmpl w:val="602AC434"/>
    <w:lvl w:ilvl="0" w:tplc="0403000B">
      <w:start w:val="1"/>
      <w:numFmt w:val="bullet"/>
      <w:lvlText w:val=""/>
      <w:lvlJc w:val="left"/>
      <w:pPr>
        <w:ind w:left="360" w:hanging="360"/>
      </w:pPr>
      <w:rPr>
        <w:rFonts w:ascii="Wingdings" w:hAnsi="Wingdings" w:hint="default"/>
      </w:rPr>
    </w:lvl>
    <w:lvl w:ilvl="1" w:tplc="0403000F">
      <w:start w:val="1"/>
      <w:numFmt w:val="decimal"/>
      <w:lvlText w:val="%2."/>
      <w:lvlJc w:val="left"/>
      <w:pPr>
        <w:ind w:left="1080" w:hanging="360"/>
      </w:pPr>
      <w:rPr>
        <w:rFonts w:hint="default"/>
      </w:rPr>
    </w:lvl>
    <w:lvl w:ilvl="2" w:tplc="0403000F">
      <w:start w:val="1"/>
      <w:numFmt w:val="decimal"/>
      <w:lvlText w:val="%3."/>
      <w:lvlJc w:val="left"/>
      <w:pPr>
        <w:ind w:left="1800" w:hanging="180"/>
      </w:pPr>
    </w:lvl>
    <w:lvl w:ilvl="3" w:tplc="0403000F">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1">
    <w:nsid w:val="3FC06259"/>
    <w:multiLevelType w:val="hybridMultilevel"/>
    <w:tmpl w:val="2F4E0974"/>
    <w:lvl w:ilvl="0" w:tplc="2C54057A">
      <w:start w:val="1"/>
      <w:numFmt w:val="lowerLetter"/>
      <w:lvlText w:val="%1."/>
      <w:lvlJc w:val="left"/>
      <w:pPr>
        <w:ind w:left="1892" w:hanging="708"/>
      </w:pPr>
      <w:rPr>
        <w:rFonts w:ascii="Verdana" w:eastAsia="Calibri" w:hAnsi="Verdana" w:cs="Calibri" w:hint="default"/>
        <w:b w:val="0"/>
        <w:bCs w:val="0"/>
        <w:i w:val="0"/>
        <w:iCs w:val="0"/>
        <w:w w:val="100"/>
        <w:sz w:val="22"/>
        <w:szCs w:val="22"/>
      </w:rPr>
    </w:lvl>
    <w:lvl w:ilvl="1" w:tplc="04030019" w:tentative="1">
      <w:start w:val="1"/>
      <w:numFmt w:val="lowerLetter"/>
      <w:lvlText w:val="%2."/>
      <w:lvlJc w:val="left"/>
      <w:pPr>
        <w:ind w:left="2032" w:hanging="360"/>
      </w:pPr>
    </w:lvl>
    <w:lvl w:ilvl="2" w:tplc="0403001B" w:tentative="1">
      <w:start w:val="1"/>
      <w:numFmt w:val="lowerRoman"/>
      <w:lvlText w:val="%3."/>
      <w:lvlJc w:val="right"/>
      <w:pPr>
        <w:ind w:left="2752" w:hanging="180"/>
      </w:pPr>
    </w:lvl>
    <w:lvl w:ilvl="3" w:tplc="0403000F" w:tentative="1">
      <w:start w:val="1"/>
      <w:numFmt w:val="decimal"/>
      <w:lvlText w:val="%4."/>
      <w:lvlJc w:val="left"/>
      <w:pPr>
        <w:ind w:left="3472" w:hanging="360"/>
      </w:pPr>
    </w:lvl>
    <w:lvl w:ilvl="4" w:tplc="04030019" w:tentative="1">
      <w:start w:val="1"/>
      <w:numFmt w:val="lowerLetter"/>
      <w:lvlText w:val="%5."/>
      <w:lvlJc w:val="left"/>
      <w:pPr>
        <w:ind w:left="4192" w:hanging="360"/>
      </w:pPr>
    </w:lvl>
    <w:lvl w:ilvl="5" w:tplc="0403001B" w:tentative="1">
      <w:start w:val="1"/>
      <w:numFmt w:val="lowerRoman"/>
      <w:lvlText w:val="%6."/>
      <w:lvlJc w:val="right"/>
      <w:pPr>
        <w:ind w:left="4912" w:hanging="180"/>
      </w:pPr>
    </w:lvl>
    <w:lvl w:ilvl="6" w:tplc="0403000F" w:tentative="1">
      <w:start w:val="1"/>
      <w:numFmt w:val="decimal"/>
      <w:lvlText w:val="%7."/>
      <w:lvlJc w:val="left"/>
      <w:pPr>
        <w:ind w:left="5632" w:hanging="360"/>
      </w:pPr>
    </w:lvl>
    <w:lvl w:ilvl="7" w:tplc="04030019" w:tentative="1">
      <w:start w:val="1"/>
      <w:numFmt w:val="lowerLetter"/>
      <w:lvlText w:val="%8."/>
      <w:lvlJc w:val="left"/>
      <w:pPr>
        <w:ind w:left="6352" w:hanging="360"/>
      </w:pPr>
    </w:lvl>
    <w:lvl w:ilvl="8" w:tplc="0403001B" w:tentative="1">
      <w:start w:val="1"/>
      <w:numFmt w:val="lowerRoman"/>
      <w:lvlText w:val="%9."/>
      <w:lvlJc w:val="right"/>
      <w:pPr>
        <w:ind w:left="7072" w:hanging="180"/>
      </w:pPr>
    </w:lvl>
  </w:abstractNum>
  <w:abstractNum w:abstractNumId="32">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46AB4A91"/>
    <w:multiLevelType w:val="hybridMultilevel"/>
    <w:tmpl w:val="E8720ECE"/>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48175EF4"/>
    <w:multiLevelType w:val="multilevel"/>
    <w:tmpl w:val="6B44A716"/>
    <w:lvl w:ilvl="0">
      <w:start w:val="4"/>
      <w:numFmt w:val="decimal"/>
      <w:lvlText w:val="%1"/>
      <w:lvlJc w:val="left"/>
      <w:pPr>
        <w:ind w:left="500" w:hanging="399"/>
      </w:pPr>
      <w:rPr>
        <w:rFonts w:hint="default"/>
        <w:lang w:val="ca-ES" w:eastAsia="en-US" w:bidi="ar-SA"/>
      </w:rPr>
    </w:lvl>
    <w:lvl w:ilvl="1">
      <w:start w:val="1"/>
      <w:numFmt w:val="decimal"/>
      <w:lvlText w:val="%1.%2)"/>
      <w:lvlJc w:val="left"/>
      <w:pPr>
        <w:ind w:left="500" w:hanging="399"/>
      </w:pPr>
      <w:rPr>
        <w:rFonts w:ascii="Arial" w:eastAsia="Arial" w:hAnsi="Arial" w:cs="Arial" w:hint="default"/>
        <w:b/>
        <w:bCs/>
        <w:spacing w:val="-1"/>
        <w:w w:val="99"/>
        <w:sz w:val="20"/>
        <w:szCs w:val="20"/>
        <w:lang w:val="ca-ES" w:eastAsia="en-US" w:bidi="ar-SA"/>
      </w:rPr>
    </w:lvl>
    <w:lvl w:ilvl="2">
      <w:start w:val="1"/>
      <w:numFmt w:val="decimal"/>
      <w:lvlText w:val="%1.%2.%3"/>
      <w:lvlJc w:val="left"/>
      <w:pPr>
        <w:ind w:left="601" w:hanging="500"/>
      </w:pPr>
      <w:rPr>
        <w:rFonts w:ascii="Arial MT" w:eastAsia="Arial MT" w:hAnsi="Arial MT" w:cs="Arial MT" w:hint="default"/>
        <w:spacing w:val="-1"/>
        <w:w w:val="99"/>
        <w:sz w:val="20"/>
        <w:szCs w:val="20"/>
        <w:lang w:val="ca-ES" w:eastAsia="en-US" w:bidi="ar-SA"/>
      </w:rPr>
    </w:lvl>
    <w:lvl w:ilvl="3">
      <w:numFmt w:val="bullet"/>
      <w:lvlText w:val="-"/>
      <w:lvlJc w:val="left"/>
      <w:pPr>
        <w:ind w:left="810" w:hanging="123"/>
      </w:pPr>
      <w:rPr>
        <w:rFonts w:ascii="Arial MT" w:eastAsia="Arial MT" w:hAnsi="Arial MT" w:cs="Arial MT" w:hint="default"/>
        <w:w w:val="99"/>
        <w:sz w:val="20"/>
        <w:szCs w:val="20"/>
        <w:lang w:val="ca-ES" w:eastAsia="en-US" w:bidi="ar-SA"/>
      </w:rPr>
    </w:lvl>
    <w:lvl w:ilvl="4">
      <w:numFmt w:val="bullet"/>
      <w:lvlText w:val="•"/>
      <w:lvlJc w:val="left"/>
      <w:pPr>
        <w:ind w:left="2796" w:hanging="123"/>
      </w:pPr>
      <w:rPr>
        <w:rFonts w:hint="default"/>
        <w:lang w:val="ca-ES" w:eastAsia="en-US" w:bidi="ar-SA"/>
      </w:rPr>
    </w:lvl>
    <w:lvl w:ilvl="5">
      <w:numFmt w:val="bullet"/>
      <w:lvlText w:val="•"/>
      <w:lvlJc w:val="left"/>
      <w:pPr>
        <w:ind w:left="3784" w:hanging="123"/>
      </w:pPr>
      <w:rPr>
        <w:rFonts w:hint="default"/>
        <w:lang w:val="ca-ES" w:eastAsia="en-US" w:bidi="ar-SA"/>
      </w:rPr>
    </w:lvl>
    <w:lvl w:ilvl="6">
      <w:numFmt w:val="bullet"/>
      <w:lvlText w:val="•"/>
      <w:lvlJc w:val="left"/>
      <w:pPr>
        <w:ind w:left="4773" w:hanging="123"/>
      </w:pPr>
      <w:rPr>
        <w:rFonts w:hint="default"/>
        <w:lang w:val="ca-ES" w:eastAsia="en-US" w:bidi="ar-SA"/>
      </w:rPr>
    </w:lvl>
    <w:lvl w:ilvl="7">
      <w:numFmt w:val="bullet"/>
      <w:lvlText w:val="•"/>
      <w:lvlJc w:val="left"/>
      <w:pPr>
        <w:ind w:left="5761" w:hanging="123"/>
      </w:pPr>
      <w:rPr>
        <w:rFonts w:hint="default"/>
        <w:lang w:val="ca-ES" w:eastAsia="en-US" w:bidi="ar-SA"/>
      </w:rPr>
    </w:lvl>
    <w:lvl w:ilvl="8">
      <w:numFmt w:val="bullet"/>
      <w:lvlText w:val="•"/>
      <w:lvlJc w:val="left"/>
      <w:pPr>
        <w:ind w:left="6749" w:hanging="123"/>
      </w:pPr>
      <w:rPr>
        <w:rFonts w:hint="default"/>
        <w:lang w:val="ca-ES" w:eastAsia="en-US" w:bidi="ar-SA"/>
      </w:rPr>
    </w:lvl>
  </w:abstractNum>
  <w:abstractNum w:abstractNumId="35">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6">
    <w:nsid w:val="4E333CEA"/>
    <w:multiLevelType w:val="hybridMultilevel"/>
    <w:tmpl w:val="15AA8072"/>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0">
    <w:nsid w:val="57DD0DB6"/>
    <w:multiLevelType w:val="hybridMultilevel"/>
    <w:tmpl w:val="51F44CC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nsid w:val="57F52A33"/>
    <w:multiLevelType w:val="hybridMultilevel"/>
    <w:tmpl w:val="264EF3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5A8E3EC0"/>
    <w:multiLevelType w:val="multilevel"/>
    <w:tmpl w:val="1FE884CA"/>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3">
    <w:nsid w:val="5E3C67BA"/>
    <w:multiLevelType w:val="hybridMultilevel"/>
    <w:tmpl w:val="39DC22F6"/>
    <w:lvl w:ilvl="0" w:tplc="04030019">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4">
    <w:nsid w:val="60F96957"/>
    <w:multiLevelType w:val="hybridMultilevel"/>
    <w:tmpl w:val="1CC6229E"/>
    <w:lvl w:ilvl="0" w:tplc="818682DE">
      <w:numFmt w:val="bullet"/>
      <w:lvlText w:val="-"/>
      <w:lvlJc w:val="left"/>
      <w:pPr>
        <w:ind w:left="720" w:hanging="360"/>
      </w:pPr>
      <w:rPr>
        <w:rFonts w:ascii="Verdana" w:eastAsia="Calibri" w:hAnsi="Verdana"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5">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46">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6B88134D"/>
    <w:multiLevelType w:val="hybridMultilevel"/>
    <w:tmpl w:val="2C3C52C6"/>
    <w:lvl w:ilvl="0" w:tplc="04030017">
      <w:start w:val="1"/>
      <w:numFmt w:val="lowerLetter"/>
      <w:lvlText w:val="%1)"/>
      <w:lvlJc w:val="left"/>
      <w:pPr>
        <w:ind w:left="1146" w:hanging="360"/>
      </w:pPr>
    </w:lvl>
    <w:lvl w:ilvl="1" w:tplc="04030019" w:tentative="1">
      <w:start w:val="1"/>
      <w:numFmt w:val="lowerLetter"/>
      <w:lvlText w:val="%2."/>
      <w:lvlJc w:val="left"/>
      <w:pPr>
        <w:ind w:left="1866" w:hanging="360"/>
      </w:pPr>
    </w:lvl>
    <w:lvl w:ilvl="2" w:tplc="0403001B" w:tentative="1">
      <w:start w:val="1"/>
      <w:numFmt w:val="lowerRoman"/>
      <w:lvlText w:val="%3."/>
      <w:lvlJc w:val="right"/>
      <w:pPr>
        <w:ind w:left="2586" w:hanging="180"/>
      </w:pPr>
    </w:lvl>
    <w:lvl w:ilvl="3" w:tplc="0403000F" w:tentative="1">
      <w:start w:val="1"/>
      <w:numFmt w:val="decimal"/>
      <w:lvlText w:val="%4."/>
      <w:lvlJc w:val="left"/>
      <w:pPr>
        <w:ind w:left="3306" w:hanging="360"/>
      </w:pPr>
    </w:lvl>
    <w:lvl w:ilvl="4" w:tplc="04030019" w:tentative="1">
      <w:start w:val="1"/>
      <w:numFmt w:val="lowerLetter"/>
      <w:lvlText w:val="%5."/>
      <w:lvlJc w:val="left"/>
      <w:pPr>
        <w:ind w:left="4026" w:hanging="360"/>
      </w:pPr>
    </w:lvl>
    <w:lvl w:ilvl="5" w:tplc="0403001B" w:tentative="1">
      <w:start w:val="1"/>
      <w:numFmt w:val="lowerRoman"/>
      <w:lvlText w:val="%6."/>
      <w:lvlJc w:val="right"/>
      <w:pPr>
        <w:ind w:left="4746" w:hanging="180"/>
      </w:pPr>
    </w:lvl>
    <w:lvl w:ilvl="6" w:tplc="0403000F" w:tentative="1">
      <w:start w:val="1"/>
      <w:numFmt w:val="decimal"/>
      <w:lvlText w:val="%7."/>
      <w:lvlJc w:val="left"/>
      <w:pPr>
        <w:ind w:left="5466" w:hanging="360"/>
      </w:pPr>
    </w:lvl>
    <w:lvl w:ilvl="7" w:tplc="04030019" w:tentative="1">
      <w:start w:val="1"/>
      <w:numFmt w:val="lowerLetter"/>
      <w:lvlText w:val="%8."/>
      <w:lvlJc w:val="left"/>
      <w:pPr>
        <w:ind w:left="6186" w:hanging="360"/>
      </w:pPr>
    </w:lvl>
    <w:lvl w:ilvl="8" w:tplc="0403001B" w:tentative="1">
      <w:start w:val="1"/>
      <w:numFmt w:val="lowerRoman"/>
      <w:lvlText w:val="%9."/>
      <w:lvlJc w:val="right"/>
      <w:pPr>
        <w:ind w:left="6906" w:hanging="180"/>
      </w:pPr>
    </w:lvl>
  </w:abstractNum>
  <w:abstractNum w:abstractNumId="4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49">
    <w:nsid w:val="6FBE27E9"/>
    <w:multiLevelType w:val="hybridMultilevel"/>
    <w:tmpl w:val="625A9846"/>
    <w:lvl w:ilvl="0" w:tplc="A1CA490A">
      <w:start w:val="1"/>
      <w:numFmt w:val="lowerLetter"/>
      <w:lvlText w:val="%1)"/>
      <w:lvlJc w:val="left"/>
      <w:pPr>
        <w:ind w:left="1080" w:hanging="360"/>
      </w:pPr>
      <w:rPr>
        <w:rFonts w:eastAsia="Times New Roman"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50">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51">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2">
    <w:nsid w:val="756457AF"/>
    <w:multiLevelType w:val="hybridMultilevel"/>
    <w:tmpl w:val="AD844794"/>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3">
    <w:nsid w:val="7838562F"/>
    <w:multiLevelType w:val="hybridMultilevel"/>
    <w:tmpl w:val="3A346B4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4">
    <w:nsid w:val="784422BD"/>
    <w:multiLevelType w:val="hybridMultilevel"/>
    <w:tmpl w:val="0EE268C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55">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6">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7">
    <w:nsid w:val="7AC361DF"/>
    <w:multiLevelType w:val="hybridMultilevel"/>
    <w:tmpl w:val="A7225D20"/>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8">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abstractNumId w:val="56"/>
  </w:num>
  <w:num w:numId="2">
    <w:abstractNumId w:val="45"/>
  </w:num>
  <w:num w:numId="3">
    <w:abstractNumId w:val="55"/>
  </w:num>
  <w:num w:numId="4">
    <w:abstractNumId w:val="18"/>
  </w:num>
  <w:num w:numId="5">
    <w:abstractNumId w:val="41"/>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num>
  <w:num w:numId="10">
    <w:abstractNumId w:val="51"/>
  </w:num>
  <w:num w:numId="11">
    <w:abstractNumId w:val="38"/>
  </w:num>
  <w:num w:numId="12">
    <w:abstractNumId w:val="10"/>
  </w:num>
  <w:num w:numId="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53"/>
  </w:num>
  <w:num w:numId="16">
    <w:abstractNumId w:val="28"/>
  </w:num>
  <w:num w:numId="17">
    <w:abstractNumId w:val="30"/>
  </w:num>
  <w:num w:numId="18">
    <w:abstractNumId w:val="24"/>
  </w:num>
  <w:num w:numId="19">
    <w:abstractNumId w:val="21"/>
  </w:num>
  <w:num w:numId="20">
    <w:abstractNumId w:val="19"/>
  </w:num>
  <w:num w:numId="21">
    <w:abstractNumId w:val="58"/>
  </w:num>
  <w:num w:numId="22">
    <w:abstractNumId w:val="50"/>
  </w:num>
  <w:num w:numId="23">
    <w:abstractNumId w:val="37"/>
  </w:num>
  <w:num w:numId="24">
    <w:abstractNumId w:val="12"/>
  </w:num>
  <w:num w:numId="25">
    <w:abstractNumId w:val="34"/>
  </w:num>
  <w:num w:numId="26">
    <w:abstractNumId w:val="26"/>
  </w:num>
  <w:num w:numId="27">
    <w:abstractNumId w:val="49"/>
  </w:num>
  <w:num w:numId="28">
    <w:abstractNumId w:val="40"/>
  </w:num>
  <w:num w:numId="29">
    <w:abstractNumId w:val="42"/>
  </w:num>
  <w:num w:numId="30">
    <w:abstractNumId w:val="14"/>
  </w:num>
  <w:num w:numId="31">
    <w:abstractNumId w:val="23"/>
  </w:num>
  <w:num w:numId="32">
    <w:abstractNumId w:val="36"/>
  </w:num>
  <w:num w:numId="33">
    <w:abstractNumId w:val="52"/>
  </w:num>
  <w:num w:numId="34">
    <w:abstractNumId w:val="47"/>
  </w:num>
  <w:num w:numId="35">
    <w:abstractNumId w:val="11"/>
  </w:num>
  <w:num w:numId="36">
    <w:abstractNumId w:val="57"/>
  </w:num>
  <w:num w:numId="37">
    <w:abstractNumId w:val="32"/>
  </w:num>
  <w:num w:numId="38">
    <w:abstractNumId w:val="13"/>
  </w:num>
  <w:num w:numId="39">
    <w:abstractNumId w:val="8"/>
  </w:num>
  <w:num w:numId="40">
    <w:abstractNumId w:val="48"/>
  </w:num>
  <w:num w:numId="41">
    <w:abstractNumId w:val="33"/>
  </w:num>
  <w:num w:numId="42">
    <w:abstractNumId w:val="16"/>
  </w:num>
  <w:num w:numId="43">
    <w:abstractNumId w:val="17"/>
  </w:num>
  <w:num w:numId="44">
    <w:abstractNumId w:val="9"/>
  </w:num>
  <w:num w:numId="45">
    <w:abstractNumId w:val="29"/>
  </w:num>
  <w:num w:numId="46">
    <w:abstractNumId w:val="25"/>
  </w:num>
  <w:num w:numId="47">
    <w:abstractNumId w:val="15"/>
  </w:num>
  <w:num w:numId="48">
    <w:abstractNumId w:val="43"/>
  </w:num>
  <w:num w:numId="49">
    <w:abstractNumId w:val="54"/>
  </w:num>
  <w:num w:numId="50">
    <w:abstractNumId w:val="20"/>
  </w:num>
  <w:num w:numId="51">
    <w:abstractNumId w:val="31"/>
  </w:num>
  <w:num w:numId="52">
    <w:abstractNumId w:val="44"/>
  </w:num>
  <w:numIdMacAtCleanup w:val="5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88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41D7"/>
    <w:rsid w:val="000043D4"/>
    <w:rsid w:val="00004406"/>
    <w:rsid w:val="000047DD"/>
    <w:rsid w:val="00005F55"/>
    <w:rsid w:val="000064DF"/>
    <w:rsid w:val="00006A5A"/>
    <w:rsid w:val="00006AF8"/>
    <w:rsid w:val="000072B5"/>
    <w:rsid w:val="00010C34"/>
    <w:rsid w:val="000112DF"/>
    <w:rsid w:val="00011471"/>
    <w:rsid w:val="00011A62"/>
    <w:rsid w:val="00011C1B"/>
    <w:rsid w:val="00013147"/>
    <w:rsid w:val="00014405"/>
    <w:rsid w:val="0001466B"/>
    <w:rsid w:val="000146DD"/>
    <w:rsid w:val="00014BBE"/>
    <w:rsid w:val="000150B6"/>
    <w:rsid w:val="000153E3"/>
    <w:rsid w:val="00015579"/>
    <w:rsid w:val="00015A15"/>
    <w:rsid w:val="000167C7"/>
    <w:rsid w:val="00017048"/>
    <w:rsid w:val="000174BF"/>
    <w:rsid w:val="000204DC"/>
    <w:rsid w:val="000205AA"/>
    <w:rsid w:val="000222D8"/>
    <w:rsid w:val="00022BA7"/>
    <w:rsid w:val="000301DC"/>
    <w:rsid w:val="000313CA"/>
    <w:rsid w:val="000318AF"/>
    <w:rsid w:val="0003460A"/>
    <w:rsid w:val="0003479B"/>
    <w:rsid w:val="00035419"/>
    <w:rsid w:val="00036172"/>
    <w:rsid w:val="00037246"/>
    <w:rsid w:val="00037B0E"/>
    <w:rsid w:val="00037B75"/>
    <w:rsid w:val="00037F06"/>
    <w:rsid w:val="00037FD5"/>
    <w:rsid w:val="00040971"/>
    <w:rsid w:val="0004113E"/>
    <w:rsid w:val="0004182F"/>
    <w:rsid w:val="00042A6A"/>
    <w:rsid w:val="00043010"/>
    <w:rsid w:val="00043349"/>
    <w:rsid w:val="00046F1F"/>
    <w:rsid w:val="000470DB"/>
    <w:rsid w:val="0005034C"/>
    <w:rsid w:val="00051FC5"/>
    <w:rsid w:val="000524CD"/>
    <w:rsid w:val="00052883"/>
    <w:rsid w:val="00054B9E"/>
    <w:rsid w:val="00054E15"/>
    <w:rsid w:val="000551F2"/>
    <w:rsid w:val="000557C5"/>
    <w:rsid w:val="00055E83"/>
    <w:rsid w:val="0005603B"/>
    <w:rsid w:val="000570EB"/>
    <w:rsid w:val="000573E3"/>
    <w:rsid w:val="00060045"/>
    <w:rsid w:val="0006119C"/>
    <w:rsid w:val="00061798"/>
    <w:rsid w:val="000617A4"/>
    <w:rsid w:val="0006292F"/>
    <w:rsid w:val="00063255"/>
    <w:rsid w:val="00063E44"/>
    <w:rsid w:val="000655F9"/>
    <w:rsid w:val="000657ED"/>
    <w:rsid w:val="0006615C"/>
    <w:rsid w:val="00066C91"/>
    <w:rsid w:val="00070A01"/>
    <w:rsid w:val="00070BE3"/>
    <w:rsid w:val="00071424"/>
    <w:rsid w:val="000721D0"/>
    <w:rsid w:val="0007268A"/>
    <w:rsid w:val="00072B0E"/>
    <w:rsid w:val="00072D65"/>
    <w:rsid w:val="00073B4C"/>
    <w:rsid w:val="00073B89"/>
    <w:rsid w:val="00073E22"/>
    <w:rsid w:val="00073EAD"/>
    <w:rsid w:val="000746F7"/>
    <w:rsid w:val="0007614E"/>
    <w:rsid w:val="000768BB"/>
    <w:rsid w:val="00076C15"/>
    <w:rsid w:val="00080E1C"/>
    <w:rsid w:val="00080F57"/>
    <w:rsid w:val="00081274"/>
    <w:rsid w:val="0008328C"/>
    <w:rsid w:val="00083843"/>
    <w:rsid w:val="00084D40"/>
    <w:rsid w:val="0008510B"/>
    <w:rsid w:val="00085151"/>
    <w:rsid w:val="00085661"/>
    <w:rsid w:val="00085EC0"/>
    <w:rsid w:val="000872D9"/>
    <w:rsid w:val="0009036E"/>
    <w:rsid w:val="000909A9"/>
    <w:rsid w:val="00091998"/>
    <w:rsid w:val="00091AD8"/>
    <w:rsid w:val="00093123"/>
    <w:rsid w:val="000936DA"/>
    <w:rsid w:val="00093B5F"/>
    <w:rsid w:val="000948F7"/>
    <w:rsid w:val="00094D45"/>
    <w:rsid w:val="00095320"/>
    <w:rsid w:val="00096271"/>
    <w:rsid w:val="000A0ECE"/>
    <w:rsid w:val="000A1E4A"/>
    <w:rsid w:val="000A3AEF"/>
    <w:rsid w:val="000A45F4"/>
    <w:rsid w:val="000A5001"/>
    <w:rsid w:val="000A5D08"/>
    <w:rsid w:val="000A5E7E"/>
    <w:rsid w:val="000A75CC"/>
    <w:rsid w:val="000B057C"/>
    <w:rsid w:val="000B08EF"/>
    <w:rsid w:val="000B25E9"/>
    <w:rsid w:val="000B3652"/>
    <w:rsid w:val="000B380C"/>
    <w:rsid w:val="000B3D03"/>
    <w:rsid w:val="000B3FAA"/>
    <w:rsid w:val="000B45B1"/>
    <w:rsid w:val="000B4630"/>
    <w:rsid w:val="000B47F9"/>
    <w:rsid w:val="000B5A94"/>
    <w:rsid w:val="000B66FB"/>
    <w:rsid w:val="000C0385"/>
    <w:rsid w:val="000C10A4"/>
    <w:rsid w:val="000C1815"/>
    <w:rsid w:val="000C2B44"/>
    <w:rsid w:val="000C4972"/>
    <w:rsid w:val="000C4DD6"/>
    <w:rsid w:val="000C5F63"/>
    <w:rsid w:val="000C6595"/>
    <w:rsid w:val="000C7AAC"/>
    <w:rsid w:val="000D09B6"/>
    <w:rsid w:val="000D13ED"/>
    <w:rsid w:val="000D27E2"/>
    <w:rsid w:val="000D311D"/>
    <w:rsid w:val="000D5385"/>
    <w:rsid w:val="000D5415"/>
    <w:rsid w:val="000D6799"/>
    <w:rsid w:val="000D6A7A"/>
    <w:rsid w:val="000D7C44"/>
    <w:rsid w:val="000E0159"/>
    <w:rsid w:val="000E141A"/>
    <w:rsid w:val="000E3B34"/>
    <w:rsid w:val="000E41DF"/>
    <w:rsid w:val="000E5B88"/>
    <w:rsid w:val="000E5C1C"/>
    <w:rsid w:val="000E6A3E"/>
    <w:rsid w:val="000E6A84"/>
    <w:rsid w:val="000E758C"/>
    <w:rsid w:val="000E7AD4"/>
    <w:rsid w:val="000F0872"/>
    <w:rsid w:val="000F0A23"/>
    <w:rsid w:val="000F0DC1"/>
    <w:rsid w:val="000F1715"/>
    <w:rsid w:val="000F187B"/>
    <w:rsid w:val="000F2C71"/>
    <w:rsid w:val="000F3017"/>
    <w:rsid w:val="000F375E"/>
    <w:rsid w:val="000F387A"/>
    <w:rsid w:val="000F3ABA"/>
    <w:rsid w:val="000F485C"/>
    <w:rsid w:val="000F4B7E"/>
    <w:rsid w:val="000F5051"/>
    <w:rsid w:val="000F5178"/>
    <w:rsid w:val="000F5414"/>
    <w:rsid w:val="000F5735"/>
    <w:rsid w:val="000F68E8"/>
    <w:rsid w:val="000F69E4"/>
    <w:rsid w:val="000F6F06"/>
    <w:rsid w:val="00101FA1"/>
    <w:rsid w:val="0010342B"/>
    <w:rsid w:val="00104998"/>
    <w:rsid w:val="00104ED8"/>
    <w:rsid w:val="00107DD0"/>
    <w:rsid w:val="00107FC6"/>
    <w:rsid w:val="00110618"/>
    <w:rsid w:val="0011111D"/>
    <w:rsid w:val="00111A62"/>
    <w:rsid w:val="00112878"/>
    <w:rsid w:val="00113378"/>
    <w:rsid w:val="0011489C"/>
    <w:rsid w:val="00114A1C"/>
    <w:rsid w:val="0011560D"/>
    <w:rsid w:val="0011651B"/>
    <w:rsid w:val="001173F0"/>
    <w:rsid w:val="0012059F"/>
    <w:rsid w:val="0012066F"/>
    <w:rsid w:val="001209E4"/>
    <w:rsid w:val="001221E0"/>
    <w:rsid w:val="00123B55"/>
    <w:rsid w:val="00124DF6"/>
    <w:rsid w:val="00125966"/>
    <w:rsid w:val="00125BB9"/>
    <w:rsid w:val="001265DD"/>
    <w:rsid w:val="00127532"/>
    <w:rsid w:val="00127584"/>
    <w:rsid w:val="001313A1"/>
    <w:rsid w:val="001314DF"/>
    <w:rsid w:val="00131852"/>
    <w:rsid w:val="0013301D"/>
    <w:rsid w:val="00133988"/>
    <w:rsid w:val="00134E13"/>
    <w:rsid w:val="0013574B"/>
    <w:rsid w:val="001359FE"/>
    <w:rsid w:val="00136CA7"/>
    <w:rsid w:val="00140A47"/>
    <w:rsid w:val="00140B5F"/>
    <w:rsid w:val="00140E9E"/>
    <w:rsid w:val="001412DD"/>
    <w:rsid w:val="00141A49"/>
    <w:rsid w:val="001422CC"/>
    <w:rsid w:val="0014245B"/>
    <w:rsid w:val="0014273C"/>
    <w:rsid w:val="00143ACC"/>
    <w:rsid w:val="00143ECF"/>
    <w:rsid w:val="00144625"/>
    <w:rsid w:val="001447C6"/>
    <w:rsid w:val="001451BD"/>
    <w:rsid w:val="00145DCC"/>
    <w:rsid w:val="00146750"/>
    <w:rsid w:val="00146862"/>
    <w:rsid w:val="00146896"/>
    <w:rsid w:val="00146A34"/>
    <w:rsid w:val="00146CA9"/>
    <w:rsid w:val="00146F7F"/>
    <w:rsid w:val="00150B75"/>
    <w:rsid w:val="00150BC9"/>
    <w:rsid w:val="00150CE5"/>
    <w:rsid w:val="00152CF6"/>
    <w:rsid w:val="00152E24"/>
    <w:rsid w:val="0015490E"/>
    <w:rsid w:val="00154F3B"/>
    <w:rsid w:val="001553D0"/>
    <w:rsid w:val="001565FF"/>
    <w:rsid w:val="0015731C"/>
    <w:rsid w:val="001576C9"/>
    <w:rsid w:val="00157AFD"/>
    <w:rsid w:val="001606D4"/>
    <w:rsid w:val="00161225"/>
    <w:rsid w:val="001618F9"/>
    <w:rsid w:val="001620C5"/>
    <w:rsid w:val="00162482"/>
    <w:rsid w:val="00162E02"/>
    <w:rsid w:val="001630C0"/>
    <w:rsid w:val="00163D97"/>
    <w:rsid w:val="001642F7"/>
    <w:rsid w:val="001647BF"/>
    <w:rsid w:val="0016524E"/>
    <w:rsid w:val="00165279"/>
    <w:rsid w:val="00167640"/>
    <w:rsid w:val="001721A6"/>
    <w:rsid w:val="00174F40"/>
    <w:rsid w:val="00174F46"/>
    <w:rsid w:val="00175A5E"/>
    <w:rsid w:val="00175CBC"/>
    <w:rsid w:val="0017746E"/>
    <w:rsid w:val="001778FB"/>
    <w:rsid w:val="00180ADF"/>
    <w:rsid w:val="00180C56"/>
    <w:rsid w:val="00181E7C"/>
    <w:rsid w:val="001825AB"/>
    <w:rsid w:val="001834A2"/>
    <w:rsid w:val="0018373B"/>
    <w:rsid w:val="00183805"/>
    <w:rsid w:val="00184475"/>
    <w:rsid w:val="00184601"/>
    <w:rsid w:val="0018502E"/>
    <w:rsid w:val="00185C04"/>
    <w:rsid w:val="00186492"/>
    <w:rsid w:val="0018724C"/>
    <w:rsid w:val="001904BD"/>
    <w:rsid w:val="00191315"/>
    <w:rsid w:val="00191589"/>
    <w:rsid w:val="0019279B"/>
    <w:rsid w:val="001933AB"/>
    <w:rsid w:val="00193932"/>
    <w:rsid w:val="00193BFD"/>
    <w:rsid w:val="00194FD8"/>
    <w:rsid w:val="00195644"/>
    <w:rsid w:val="00196250"/>
    <w:rsid w:val="00196433"/>
    <w:rsid w:val="001970A8"/>
    <w:rsid w:val="0019782A"/>
    <w:rsid w:val="001A1DD4"/>
    <w:rsid w:val="001A2967"/>
    <w:rsid w:val="001A29CD"/>
    <w:rsid w:val="001A3CA1"/>
    <w:rsid w:val="001A466E"/>
    <w:rsid w:val="001A4891"/>
    <w:rsid w:val="001A4CE5"/>
    <w:rsid w:val="001A54EC"/>
    <w:rsid w:val="001A62A4"/>
    <w:rsid w:val="001A6442"/>
    <w:rsid w:val="001A671D"/>
    <w:rsid w:val="001A7E30"/>
    <w:rsid w:val="001B211F"/>
    <w:rsid w:val="001B2248"/>
    <w:rsid w:val="001B2302"/>
    <w:rsid w:val="001B2906"/>
    <w:rsid w:val="001B2D35"/>
    <w:rsid w:val="001B3068"/>
    <w:rsid w:val="001B4795"/>
    <w:rsid w:val="001B59AE"/>
    <w:rsid w:val="001B63EF"/>
    <w:rsid w:val="001B6943"/>
    <w:rsid w:val="001B735D"/>
    <w:rsid w:val="001C12CA"/>
    <w:rsid w:val="001C1D46"/>
    <w:rsid w:val="001C24B3"/>
    <w:rsid w:val="001C28B0"/>
    <w:rsid w:val="001C3AB7"/>
    <w:rsid w:val="001C526C"/>
    <w:rsid w:val="001C54DB"/>
    <w:rsid w:val="001C5EB2"/>
    <w:rsid w:val="001C66DB"/>
    <w:rsid w:val="001C6726"/>
    <w:rsid w:val="001C6CB0"/>
    <w:rsid w:val="001C707E"/>
    <w:rsid w:val="001C7082"/>
    <w:rsid w:val="001D0B8E"/>
    <w:rsid w:val="001D0F67"/>
    <w:rsid w:val="001D1BB0"/>
    <w:rsid w:val="001D1C16"/>
    <w:rsid w:val="001D2344"/>
    <w:rsid w:val="001D2F39"/>
    <w:rsid w:val="001D3984"/>
    <w:rsid w:val="001D4D0B"/>
    <w:rsid w:val="001D5003"/>
    <w:rsid w:val="001D596B"/>
    <w:rsid w:val="001D59DE"/>
    <w:rsid w:val="001D59FE"/>
    <w:rsid w:val="001D621B"/>
    <w:rsid w:val="001E26F8"/>
    <w:rsid w:val="001E288A"/>
    <w:rsid w:val="001E2EE8"/>
    <w:rsid w:val="001E3BD4"/>
    <w:rsid w:val="001E4B58"/>
    <w:rsid w:val="001E75E1"/>
    <w:rsid w:val="001F100B"/>
    <w:rsid w:val="001F1CAE"/>
    <w:rsid w:val="001F2116"/>
    <w:rsid w:val="001F2A75"/>
    <w:rsid w:val="001F2B9B"/>
    <w:rsid w:val="001F3360"/>
    <w:rsid w:val="001F420B"/>
    <w:rsid w:val="001F5FEC"/>
    <w:rsid w:val="001F7182"/>
    <w:rsid w:val="001F79E7"/>
    <w:rsid w:val="0020228C"/>
    <w:rsid w:val="002052D5"/>
    <w:rsid w:val="00205306"/>
    <w:rsid w:val="002059E8"/>
    <w:rsid w:val="00205A82"/>
    <w:rsid w:val="00206710"/>
    <w:rsid w:val="0020689F"/>
    <w:rsid w:val="00206FF2"/>
    <w:rsid w:val="00207C1D"/>
    <w:rsid w:val="00210101"/>
    <w:rsid w:val="00211A5A"/>
    <w:rsid w:val="002128EB"/>
    <w:rsid w:val="002151EB"/>
    <w:rsid w:val="002152CB"/>
    <w:rsid w:val="0021654B"/>
    <w:rsid w:val="00216550"/>
    <w:rsid w:val="002166AF"/>
    <w:rsid w:val="00216F9B"/>
    <w:rsid w:val="00217765"/>
    <w:rsid w:val="00217CAE"/>
    <w:rsid w:val="002214E7"/>
    <w:rsid w:val="002221AD"/>
    <w:rsid w:val="0022247A"/>
    <w:rsid w:val="00222F2F"/>
    <w:rsid w:val="0022325C"/>
    <w:rsid w:val="00223AED"/>
    <w:rsid w:val="00223ED6"/>
    <w:rsid w:val="0022440C"/>
    <w:rsid w:val="00224A09"/>
    <w:rsid w:val="00225BDD"/>
    <w:rsid w:val="002261C2"/>
    <w:rsid w:val="00227023"/>
    <w:rsid w:val="00227D43"/>
    <w:rsid w:val="00227E5C"/>
    <w:rsid w:val="00230EFB"/>
    <w:rsid w:val="0023275F"/>
    <w:rsid w:val="00233F91"/>
    <w:rsid w:val="00234638"/>
    <w:rsid w:val="0023471C"/>
    <w:rsid w:val="002348F1"/>
    <w:rsid w:val="00235099"/>
    <w:rsid w:val="00235BD3"/>
    <w:rsid w:val="00236271"/>
    <w:rsid w:val="002366A1"/>
    <w:rsid w:val="00236C7D"/>
    <w:rsid w:val="0024055F"/>
    <w:rsid w:val="00242D65"/>
    <w:rsid w:val="00244036"/>
    <w:rsid w:val="0024476C"/>
    <w:rsid w:val="00246179"/>
    <w:rsid w:val="00246DB7"/>
    <w:rsid w:val="0025043C"/>
    <w:rsid w:val="002505F9"/>
    <w:rsid w:val="00250A52"/>
    <w:rsid w:val="00251E34"/>
    <w:rsid w:val="00252315"/>
    <w:rsid w:val="002527A5"/>
    <w:rsid w:val="00254267"/>
    <w:rsid w:val="00254E9F"/>
    <w:rsid w:val="002550E1"/>
    <w:rsid w:val="00255DB2"/>
    <w:rsid w:val="002568FC"/>
    <w:rsid w:val="00256BF9"/>
    <w:rsid w:val="002570F0"/>
    <w:rsid w:val="002576CA"/>
    <w:rsid w:val="00261080"/>
    <w:rsid w:val="00261B16"/>
    <w:rsid w:val="00261FFF"/>
    <w:rsid w:val="002622E1"/>
    <w:rsid w:val="00263CB4"/>
    <w:rsid w:val="00264188"/>
    <w:rsid w:val="0026545D"/>
    <w:rsid w:val="002664D7"/>
    <w:rsid w:val="00266526"/>
    <w:rsid w:val="002672CC"/>
    <w:rsid w:val="002675BC"/>
    <w:rsid w:val="002705D8"/>
    <w:rsid w:val="002708C4"/>
    <w:rsid w:val="00271D38"/>
    <w:rsid w:val="00271FDD"/>
    <w:rsid w:val="002723A9"/>
    <w:rsid w:val="00273CFB"/>
    <w:rsid w:val="00274850"/>
    <w:rsid w:val="00274A0B"/>
    <w:rsid w:val="002750EA"/>
    <w:rsid w:val="00276B6A"/>
    <w:rsid w:val="00276C66"/>
    <w:rsid w:val="002773F5"/>
    <w:rsid w:val="00277A98"/>
    <w:rsid w:val="00277DAE"/>
    <w:rsid w:val="00280045"/>
    <w:rsid w:val="0028006B"/>
    <w:rsid w:val="00280127"/>
    <w:rsid w:val="002818A1"/>
    <w:rsid w:val="00282E62"/>
    <w:rsid w:val="002842BE"/>
    <w:rsid w:val="002848E0"/>
    <w:rsid w:val="00284C18"/>
    <w:rsid w:val="0028509D"/>
    <w:rsid w:val="002857E9"/>
    <w:rsid w:val="00285FC5"/>
    <w:rsid w:val="00287F2D"/>
    <w:rsid w:val="002912A7"/>
    <w:rsid w:val="002912F3"/>
    <w:rsid w:val="0029140D"/>
    <w:rsid w:val="00291EE2"/>
    <w:rsid w:val="002920E0"/>
    <w:rsid w:val="00292568"/>
    <w:rsid w:val="0029280F"/>
    <w:rsid w:val="00292966"/>
    <w:rsid w:val="00293B15"/>
    <w:rsid w:val="002944C4"/>
    <w:rsid w:val="00294C19"/>
    <w:rsid w:val="00294FFD"/>
    <w:rsid w:val="002A0405"/>
    <w:rsid w:val="002A0900"/>
    <w:rsid w:val="002A0E3D"/>
    <w:rsid w:val="002A10B9"/>
    <w:rsid w:val="002A1CF1"/>
    <w:rsid w:val="002A2F34"/>
    <w:rsid w:val="002A4CBB"/>
    <w:rsid w:val="002A69AE"/>
    <w:rsid w:val="002A6D83"/>
    <w:rsid w:val="002A6E7A"/>
    <w:rsid w:val="002B00E2"/>
    <w:rsid w:val="002B07D9"/>
    <w:rsid w:val="002B098B"/>
    <w:rsid w:val="002B140D"/>
    <w:rsid w:val="002B259D"/>
    <w:rsid w:val="002B416E"/>
    <w:rsid w:val="002B49CE"/>
    <w:rsid w:val="002B5647"/>
    <w:rsid w:val="002B6388"/>
    <w:rsid w:val="002C1A94"/>
    <w:rsid w:val="002C2AB6"/>
    <w:rsid w:val="002C321C"/>
    <w:rsid w:val="002C366B"/>
    <w:rsid w:val="002C3CFE"/>
    <w:rsid w:val="002C41FA"/>
    <w:rsid w:val="002C4C07"/>
    <w:rsid w:val="002C5167"/>
    <w:rsid w:val="002C5485"/>
    <w:rsid w:val="002D074B"/>
    <w:rsid w:val="002D0A89"/>
    <w:rsid w:val="002D18C6"/>
    <w:rsid w:val="002D50EC"/>
    <w:rsid w:val="002D5F4A"/>
    <w:rsid w:val="002D67DF"/>
    <w:rsid w:val="002D75B8"/>
    <w:rsid w:val="002D75D8"/>
    <w:rsid w:val="002E10DE"/>
    <w:rsid w:val="002E2301"/>
    <w:rsid w:val="002E301A"/>
    <w:rsid w:val="002E3A6B"/>
    <w:rsid w:val="002E4AE9"/>
    <w:rsid w:val="002E4AF6"/>
    <w:rsid w:val="002E4EBA"/>
    <w:rsid w:val="002E52A3"/>
    <w:rsid w:val="002E6182"/>
    <w:rsid w:val="002E63BF"/>
    <w:rsid w:val="002E6E6E"/>
    <w:rsid w:val="002F0000"/>
    <w:rsid w:val="002F096D"/>
    <w:rsid w:val="002F18DF"/>
    <w:rsid w:val="002F1C27"/>
    <w:rsid w:val="002F2C40"/>
    <w:rsid w:val="002F3346"/>
    <w:rsid w:val="002F5D93"/>
    <w:rsid w:val="002F601C"/>
    <w:rsid w:val="002F6156"/>
    <w:rsid w:val="002F67A1"/>
    <w:rsid w:val="002F7A4C"/>
    <w:rsid w:val="002F7B28"/>
    <w:rsid w:val="0030121E"/>
    <w:rsid w:val="003025E5"/>
    <w:rsid w:val="003030CE"/>
    <w:rsid w:val="003032E9"/>
    <w:rsid w:val="00304755"/>
    <w:rsid w:val="00304801"/>
    <w:rsid w:val="003049B9"/>
    <w:rsid w:val="00305AE1"/>
    <w:rsid w:val="00306FE2"/>
    <w:rsid w:val="00307BFF"/>
    <w:rsid w:val="003121C7"/>
    <w:rsid w:val="00312292"/>
    <w:rsid w:val="00312B13"/>
    <w:rsid w:val="00312D3C"/>
    <w:rsid w:val="00313163"/>
    <w:rsid w:val="003131D5"/>
    <w:rsid w:val="003160C4"/>
    <w:rsid w:val="00316BBF"/>
    <w:rsid w:val="00316C84"/>
    <w:rsid w:val="003173A0"/>
    <w:rsid w:val="003205D5"/>
    <w:rsid w:val="00321DFE"/>
    <w:rsid w:val="0032359D"/>
    <w:rsid w:val="00324027"/>
    <w:rsid w:val="00324F3E"/>
    <w:rsid w:val="00326895"/>
    <w:rsid w:val="00327489"/>
    <w:rsid w:val="00327730"/>
    <w:rsid w:val="00330B52"/>
    <w:rsid w:val="00330F63"/>
    <w:rsid w:val="00330F65"/>
    <w:rsid w:val="00331664"/>
    <w:rsid w:val="00332896"/>
    <w:rsid w:val="00332D07"/>
    <w:rsid w:val="00334337"/>
    <w:rsid w:val="003347B1"/>
    <w:rsid w:val="00335489"/>
    <w:rsid w:val="00337068"/>
    <w:rsid w:val="003370F9"/>
    <w:rsid w:val="00337195"/>
    <w:rsid w:val="003378C8"/>
    <w:rsid w:val="00337C5C"/>
    <w:rsid w:val="00343539"/>
    <w:rsid w:val="003447C1"/>
    <w:rsid w:val="00344921"/>
    <w:rsid w:val="00345720"/>
    <w:rsid w:val="00347035"/>
    <w:rsid w:val="00347C6F"/>
    <w:rsid w:val="0035244F"/>
    <w:rsid w:val="003525C0"/>
    <w:rsid w:val="0036037A"/>
    <w:rsid w:val="0036098E"/>
    <w:rsid w:val="00361027"/>
    <w:rsid w:val="00361225"/>
    <w:rsid w:val="00361547"/>
    <w:rsid w:val="0036167A"/>
    <w:rsid w:val="0036172F"/>
    <w:rsid w:val="00361C4B"/>
    <w:rsid w:val="00362CA7"/>
    <w:rsid w:val="00364B2F"/>
    <w:rsid w:val="00365650"/>
    <w:rsid w:val="003664BD"/>
    <w:rsid w:val="00367AE5"/>
    <w:rsid w:val="00370905"/>
    <w:rsid w:val="00374C5A"/>
    <w:rsid w:val="00375D12"/>
    <w:rsid w:val="00375FA5"/>
    <w:rsid w:val="0037664D"/>
    <w:rsid w:val="00376FFA"/>
    <w:rsid w:val="00380EB8"/>
    <w:rsid w:val="003814B8"/>
    <w:rsid w:val="00381B69"/>
    <w:rsid w:val="00381FC1"/>
    <w:rsid w:val="0038333B"/>
    <w:rsid w:val="0038368D"/>
    <w:rsid w:val="0038476D"/>
    <w:rsid w:val="00386F2D"/>
    <w:rsid w:val="00386F4A"/>
    <w:rsid w:val="00386FFB"/>
    <w:rsid w:val="00390873"/>
    <w:rsid w:val="00391A10"/>
    <w:rsid w:val="0039226F"/>
    <w:rsid w:val="003947D4"/>
    <w:rsid w:val="00394A7E"/>
    <w:rsid w:val="0039573C"/>
    <w:rsid w:val="00395FC3"/>
    <w:rsid w:val="003975BA"/>
    <w:rsid w:val="003976D7"/>
    <w:rsid w:val="003A1B7D"/>
    <w:rsid w:val="003A1E6D"/>
    <w:rsid w:val="003A3C5C"/>
    <w:rsid w:val="003A4E2B"/>
    <w:rsid w:val="003A581B"/>
    <w:rsid w:val="003A5DEA"/>
    <w:rsid w:val="003A67FA"/>
    <w:rsid w:val="003A6D61"/>
    <w:rsid w:val="003A737A"/>
    <w:rsid w:val="003A77AA"/>
    <w:rsid w:val="003B3362"/>
    <w:rsid w:val="003B6029"/>
    <w:rsid w:val="003B64D4"/>
    <w:rsid w:val="003B68E3"/>
    <w:rsid w:val="003C081C"/>
    <w:rsid w:val="003C1952"/>
    <w:rsid w:val="003C1D89"/>
    <w:rsid w:val="003C1E13"/>
    <w:rsid w:val="003C2764"/>
    <w:rsid w:val="003C323A"/>
    <w:rsid w:val="003C4895"/>
    <w:rsid w:val="003C4CFD"/>
    <w:rsid w:val="003C4D26"/>
    <w:rsid w:val="003C52A6"/>
    <w:rsid w:val="003C5E66"/>
    <w:rsid w:val="003C75B9"/>
    <w:rsid w:val="003C7CDC"/>
    <w:rsid w:val="003C7F0C"/>
    <w:rsid w:val="003D1C62"/>
    <w:rsid w:val="003D3EC5"/>
    <w:rsid w:val="003D3F0C"/>
    <w:rsid w:val="003D4478"/>
    <w:rsid w:val="003D4A51"/>
    <w:rsid w:val="003D5366"/>
    <w:rsid w:val="003D5D50"/>
    <w:rsid w:val="003D6928"/>
    <w:rsid w:val="003D7238"/>
    <w:rsid w:val="003D75A7"/>
    <w:rsid w:val="003D7977"/>
    <w:rsid w:val="003D7C15"/>
    <w:rsid w:val="003D7FD5"/>
    <w:rsid w:val="003E13F2"/>
    <w:rsid w:val="003E3055"/>
    <w:rsid w:val="003E4133"/>
    <w:rsid w:val="003E442B"/>
    <w:rsid w:val="003E56CB"/>
    <w:rsid w:val="003E5A74"/>
    <w:rsid w:val="003E652F"/>
    <w:rsid w:val="003E792D"/>
    <w:rsid w:val="003F0A28"/>
    <w:rsid w:val="003F2237"/>
    <w:rsid w:val="003F2D27"/>
    <w:rsid w:val="003F2D3F"/>
    <w:rsid w:val="003F50B2"/>
    <w:rsid w:val="003F5A6C"/>
    <w:rsid w:val="003F615A"/>
    <w:rsid w:val="003F64BD"/>
    <w:rsid w:val="003F6C38"/>
    <w:rsid w:val="003F77B4"/>
    <w:rsid w:val="00400589"/>
    <w:rsid w:val="004013A0"/>
    <w:rsid w:val="00401A55"/>
    <w:rsid w:val="00401D5A"/>
    <w:rsid w:val="0040332F"/>
    <w:rsid w:val="0040373A"/>
    <w:rsid w:val="0040405D"/>
    <w:rsid w:val="00404555"/>
    <w:rsid w:val="004045BB"/>
    <w:rsid w:val="004071F4"/>
    <w:rsid w:val="00410C2B"/>
    <w:rsid w:val="00410F02"/>
    <w:rsid w:val="00411297"/>
    <w:rsid w:val="004114B0"/>
    <w:rsid w:val="004152CB"/>
    <w:rsid w:val="00416510"/>
    <w:rsid w:val="00417A46"/>
    <w:rsid w:val="00417B2C"/>
    <w:rsid w:val="0042131E"/>
    <w:rsid w:val="00421371"/>
    <w:rsid w:val="00421BD9"/>
    <w:rsid w:val="004229D3"/>
    <w:rsid w:val="00424F55"/>
    <w:rsid w:val="0042502A"/>
    <w:rsid w:val="004250FE"/>
    <w:rsid w:val="0042585F"/>
    <w:rsid w:val="00425EA9"/>
    <w:rsid w:val="004267ED"/>
    <w:rsid w:val="0042744C"/>
    <w:rsid w:val="00430080"/>
    <w:rsid w:val="004303A9"/>
    <w:rsid w:val="004303D4"/>
    <w:rsid w:val="004303D5"/>
    <w:rsid w:val="00430FBA"/>
    <w:rsid w:val="00431864"/>
    <w:rsid w:val="00432237"/>
    <w:rsid w:val="00432500"/>
    <w:rsid w:val="0043315D"/>
    <w:rsid w:val="00433EFB"/>
    <w:rsid w:val="004348C6"/>
    <w:rsid w:val="004368E2"/>
    <w:rsid w:val="00436CB2"/>
    <w:rsid w:val="004407F2"/>
    <w:rsid w:val="004409F0"/>
    <w:rsid w:val="00440A03"/>
    <w:rsid w:val="004425B5"/>
    <w:rsid w:val="00442D9A"/>
    <w:rsid w:val="0044333B"/>
    <w:rsid w:val="004435DA"/>
    <w:rsid w:val="004442F7"/>
    <w:rsid w:val="00444918"/>
    <w:rsid w:val="00445AA5"/>
    <w:rsid w:val="004469B8"/>
    <w:rsid w:val="004510DE"/>
    <w:rsid w:val="004525A3"/>
    <w:rsid w:val="0045334D"/>
    <w:rsid w:val="004542F9"/>
    <w:rsid w:val="00454A57"/>
    <w:rsid w:val="00454E48"/>
    <w:rsid w:val="00456147"/>
    <w:rsid w:val="00456C56"/>
    <w:rsid w:val="00457690"/>
    <w:rsid w:val="00457A39"/>
    <w:rsid w:val="004600D0"/>
    <w:rsid w:val="0046076A"/>
    <w:rsid w:val="00460AA9"/>
    <w:rsid w:val="00460BF4"/>
    <w:rsid w:val="0046231A"/>
    <w:rsid w:val="00462FAC"/>
    <w:rsid w:val="004633A4"/>
    <w:rsid w:val="0046361A"/>
    <w:rsid w:val="00465EDE"/>
    <w:rsid w:val="00466DD3"/>
    <w:rsid w:val="00470F32"/>
    <w:rsid w:val="00471CD6"/>
    <w:rsid w:val="0047281B"/>
    <w:rsid w:val="00472ADD"/>
    <w:rsid w:val="00472FC7"/>
    <w:rsid w:val="0047343C"/>
    <w:rsid w:val="00473AF5"/>
    <w:rsid w:val="00474544"/>
    <w:rsid w:val="00475AA4"/>
    <w:rsid w:val="00480A63"/>
    <w:rsid w:val="00480B8B"/>
    <w:rsid w:val="00480E97"/>
    <w:rsid w:val="004829DF"/>
    <w:rsid w:val="00482F08"/>
    <w:rsid w:val="00483201"/>
    <w:rsid w:val="0048321A"/>
    <w:rsid w:val="00483C91"/>
    <w:rsid w:val="00483E59"/>
    <w:rsid w:val="00485836"/>
    <w:rsid w:val="00485B05"/>
    <w:rsid w:val="00490582"/>
    <w:rsid w:val="0049298D"/>
    <w:rsid w:val="00493705"/>
    <w:rsid w:val="0049382A"/>
    <w:rsid w:val="00493B35"/>
    <w:rsid w:val="00493D38"/>
    <w:rsid w:val="0049425B"/>
    <w:rsid w:val="00494532"/>
    <w:rsid w:val="00494874"/>
    <w:rsid w:val="00495510"/>
    <w:rsid w:val="004961B9"/>
    <w:rsid w:val="004A4801"/>
    <w:rsid w:val="004A4C42"/>
    <w:rsid w:val="004A5673"/>
    <w:rsid w:val="004A6843"/>
    <w:rsid w:val="004A7640"/>
    <w:rsid w:val="004B055E"/>
    <w:rsid w:val="004B0CAA"/>
    <w:rsid w:val="004B147F"/>
    <w:rsid w:val="004B2716"/>
    <w:rsid w:val="004B5396"/>
    <w:rsid w:val="004B715B"/>
    <w:rsid w:val="004B72F1"/>
    <w:rsid w:val="004B7554"/>
    <w:rsid w:val="004C0199"/>
    <w:rsid w:val="004C0454"/>
    <w:rsid w:val="004C3233"/>
    <w:rsid w:val="004C3BD2"/>
    <w:rsid w:val="004C4AE7"/>
    <w:rsid w:val="004C54A3"/>
    <w:rsid w:val="004C6993"/>
    <w:rsid w:val="004C6ECA"/>
    <w:rsid w:val="004C7D13"/>
    <w:rsid w:val="004D1DBC"/>
    <w:rsid w:val="004D29B1"/>
    <w:rsid w:val="004D31FF"/>
    <w:rsid w:val="004D3B49"/>
    <w:rsid w:val="004D3F28"/>
    <w:rsid w:val="004D455A"/>
    <w:rsid w:val="004D6593"/>
    <w:rsid w:val="004E094E"/>
    <w:rsid w:val="004E1C6E"/>
    <w:rsid w:val="004E2280"/>
    <w:rsid w:val="004E2480"/>
    <w:rsid w:val="004E3C43"/>
    <w:rsid w:val="004E3C92"/>
    <w:rsid w:val="004E400E"/>
    <w:rsid w:val="004E4221"/>
    <w:rsid w:val="004E4726"/>
    <w:rsid w:val="004E4A1E"/>
    <w:rsid w:val="004E4B8E"/>
    <w:rsid w:val="004E5DBC"/>
    <w:rsid w:val="004E63BE"/>
    <w:rsid w:val="004E6F1D"/>
    <w:rsid w:val="004F0003"/>
    <w:rsid w:val="004F1EC5"/>
    <w:rsid w:val="004F4E14"/>
    <w:rsid w:val="004F5C44"/>
    <w:rsid w:val="004F5D0F"/>
    <w:rsid w:val="004F735C"/>
    <w:rsid w:val="00500EF5"/>
    <w:rsid w:val="00502A51"/>
    <w:rsid w:val="00506373"/>
    <w:rsid w:val="00506A24"/>
    <w:rsid w:val="0050704E"/>
    <w:rsid w:val="00510122"/>
    <w:rsid w:val="00511D97"/>
    <w:rsid w:val="005133F2"/>
    <w:rsid w:val="0051540C"/>
    <w:rsid w:val="005166F9"/>
    <w:rsid w:val="00520D19"/>
    <w:rsid w:val="00520DD5"/>
    <w:rsid w:val="005212C1"/>
    <w:rsid w:val="00521898"/>
    <w:rsid w:val="00521E0E"/>
    <w:rsid w:val="0052266F"/>
    <w:rsid w:val="00522D4C"/>
    <w:rsid w:val="005238D1"/>
    <w:rsid w:val="00523CA2"/>
    <w:rsid w:val="00523D83"/>
    <w:rsid w:val="00524325"/>
    <w:rsid w:val="005266EB"/>
    <w:rsid w:val="00530785"/>
    <w:rsid w:val="00530C93"/>
    <w:rsid w:val="005336F8"/>
    <w:rsid w:val="005339FF"/>
    <w:rsid w:val="0053462F"/>
    <w:rsid w:val="00535CCF"/>
    <w:rsid w:val="00535DD3"/>
    <w:rsid w:val="00535E75"/>
    <w:rsid w:val="00536141"/>
    <w:rsid w:val="00536401"/>
    <w:rsid w:val="0054032A"/>
    <w:rsid w:val="005403F0"/>
    <w:rsid w:val="005412B2"/>
    <w:rsid w:val="005418FD"/>
    <w:rsid w:val="00541CE3"/>
    <w:rsid w:val="00541E38"/>
    <w:rsid w:val="00542A5D"/>
    <w:rsid w:val="00542B21"/>
    <w:rsid w:val="00543AE8"/>
    <w:rsid w:val="005455F9"/>
    <w:rsid w:val="00551241"/>
    <w:rsid w:val="005519D5"/>
    <w:rsid w:val="005528DA"/>
    <w:rsid w:val="00552B59"/>
    <w:rsid w:val="005534A3"/>
    <w:rsid w:val="00554E9B"/>
    <w:rsid w:val="00555411"/>
    <w:rsid w:val="0056048A"/>
    <w:rsid w:val="005605D4"/>
    <w:rsid w:val="005609D3"/>
    <w:rsid w:val="00560A01"/>
    <w:rsid w:val="00561E98"/>
    <w:rsid w:val="005637CD"/>
    <w:rsid w:val="00563B1C"/>
    <w:rsid w:val="00563D14"/>
    <w:rsid w:val="005645A7"/>
    <w:rsid w:val="00564BEB"/>
    <w:rsid w:val="00565182"/>
    <w:rsid w:val="00566D88"/>
    <w:rsid w:val="0057012D"/>
    <w:rsid w:val="0057098E"/>
    <w:rsid w:val="00570C6A"/>
    <w:rsid w:val="00570F6E"/>
    <w:rsid w:val="005714E6"/>
    <w:rsid w:val="005715EB"/>
    <w:rsid w:val="005734A9"/>
    <w:rsid w:val="00573DCD"/>
    <w:rsid w:val="00574CBB"/>
    <w:rsid w:val="00575927"/>
    <w:rsid w:val="00575CB8"/>
    <w:rsid w:val="00576166"/>
    <w:rsid w:val="00576565"/>
    <w:rsid w:val="0057667C"/>
    <w:rsid w:val="005800C5"/>
    <w:rsid w:val="00580419"/>
    <w:rsid w:val="00580EEA"/>
    <w:rsid w:val="00582997"/>
    <w:rsid w:val="00583D67"/>
    <w:rsid w:val="00584C9B"/>
    <w:rsid w:val="00585EE0"/>
    <w:rsid w:val="0058615D"/>
    <w:rsid w:val="0059046D"/>
    <w:rsid w:val="00590844"/>
    <w:rsid w:val="00590EEF"/>
    <w:rsid w:val="00591259"/>
    <w:rsid w:val="0059242D"/>
    <w:rsid w:val="00592A42"/>
    <w:rsid w:val="00592A57"/>
    <w:rsid w:val="00593916"/>
    <w:rsid w:val="005941C5"/>
    <w:rsid w:val="005943CE"/>
    <w:rsid w:val="00594B82"/>
    <w:rsid w:val="0059659A"/>
    <w:rsid w:val="005978D6"/>
    <w:rsid w:val="005A0A21"/>
    <w:rsid w:val="005A0D77"/>
    <w:rsid w:val="005A1252"/>
    <w:rsid w:val="005A143F"/>
    <w:rsid w:val="005A1864"/>
    <w:rsid w:val="005A1A5F"/>
    <w:rsid w:val="005A2494"/>
    <w:rsid w:val="005A3028"/>
    <w:rsid w:val="005A3296"/>
    <w:rsid w:val="005A4096"/>
    <w:rsid w:val="005A4323"/>
    <w:rsid w:val="005A4EB6"/>
    <w:rsid w:val="005A6BC8"/>
    <w:rsid w:val="005B197E"/>
    <w:rsid w:val="005B1CB0"/>
    <w:rsid w:val="005B2138"/>
    <w:rsid w:val="005B34CB"/>
    <w:rsid w:val="005B41C6"/>
    <w:rsid w:val="005B4621"/>
    <w:rsid w:val="005B47FA"/>
    <w:rsid w:val="005B4B47"/>
    <w:rsid w:val="005B4E0B"/>
    <w:rsid w:val="005B5047"/>
    <w:rsid w:val="005B5653"/>
    <w:rsid w:val="005B568D"/>
    <w:rsid w:val="005B6D0F"/>
    <w:rsid w:val="005C011C"/>
    <w:rsid w:val="005C0919"/>
    <w:rsid w:val="005C0929"/>
    <w:rsid w:val="005C20C6"/>
    <w:rsid w:val="005C2251"/>
    <w:rsid w:val="005C291E"/>
    <w:rsid w:val="005C2F7F"/>
    <w:rsid w:val="005C3B84"/>
    <w:rsid w:val="005C4695"/>
    <w:rsid w:val="005C4979"/>
    <w:rsid w:val="005C4C62"/>
    <w:rsid w:val="005C5D8C"/>
    <w:rsid w:val="005C7062"/>
    <w:rsid w:val="005D10AD"/>
    <w:rsid w:val="005D140A"/>
    <w:rsid w:val="005D1748"/>
    <w:rsid w:val="005D48E4"/>
    <w:rsid w:val="005D6753"/>
    <w:rsid w:val="005D6ACA"/>
    <w:rsid w:val="005D77ED"/>
    <w:rsid w:val="005D786E"/>
    <w:rsid w:val="005E0416"/>
    <w:rsid w:val="005E0EC8"/>
    <w:rsid w:val="005E1A14"/>
    <w:rsid w:val="005E23B8"/>
    <w:rsid w:val="005E2D82"/>
    <w:rsid w:val="005E3225"/>
    <w:rsid w:val="005E34F8"/>
    <w:rsid w:val="005E36DC"/>
    <w:rsid w:val="005E3E94"/>
    <w:rsid w:val="005E4B08"/>
    <w:rsid w:val="005E6400"/>
    <w:rsid w:val="005E64F2"/>
    <w:rsid w:val="005E6A28"/>
    <w:rsid w:val="005E7360"/>
    <w:rsid w:val="005E7791"/>
    <w:rsid w:val="005E78A3"/>
    <w:rsid w:val="005E796F"/>
    <w:rsid w:val="005F3561"/>
    <w:rsid w:val="005F3683"/>
    <w:rsid w:val="005F3A91"/>
    <w:rsid w:val="005F3D75"/>
    <w:rsid w:val="005F573D"/>
    <w:rsid w:val="005F637C"/>
    <w:rsid w:val="005F68AB"/>
    <w:rsid w:val="005F78A4"/>
    <w:rsid w:val="0060012C"/>
    <w:rsid w:val="00600560"/>
    <w:rsid w:val="006019A7"/>
    <w:rsid w:val="0060221E"/>
    <w:rsid w:val="006024D6"/>
    <w:rsid w:val="0060253A"/>
    <w:rsid w:val="00603573"/>
    <w:rsid w:val="00604BF6"/>
    <w:rsid w:val="00605207"/>
    <w:rsid w:val="006067D6"/>
    <w:rsid w:val="006077C9"/>
    <w:rsid w:val="006110A6"/>
    <w:rsid w:val="006130FC"/>
    <w:rsid w:val="006138B6"/>
    <w:rsid w:val="00615718"/>
    <w:rsid w:val="00615803"/>
    <w:rsid w:val="00615B66"/>
    <w:rsid w:val="006175DE"/>
    <w:rsid w:val="00623A5F"/>
    <w:rsid w:val="00626FEC"/>
    <w:rsid w:val="00627810"/>
    <w:rsid w:val="006316C5"/>
    <w:rsid w:val="006319C6"/>
    <w:rsid w:val="00632202"/>
    <w:rsid w:val="006336DB"/>
    <w:rsid w:val="00634DED"/>
    <w:rsid w:val="006357C0"/>
    <w:rsid w:val="0063700F"/>
    <w:rsid w:val="006379C2"/>
    <w:rsid w:val="00637DF9"/>
    <w:rsid w:val="00637E4B"/>
    <w:rsid w:val="006401CA"/>
    <w:rsid w:val="006413A7"/>
    <w:rsid w:val="0064246D"/>
    <w:rsid w:val="00643C84"/>
    <w:rsid w:val="00644900"/>
    <w:rsid w:val="00644F2A"/>
    <w:rsid w:val="00645983"/>
    <w:rsid w:val="00646516"/>
    <w:rsid w:val="00650604"/>
    <w:rsid w:val="00651BEA"/>
    <w:rsid w:val="00651C11"/>
    <w:rsid w:val="00652C25"/>
    <w:rsid w:val="00653D90"/>
    <w:rsid w:val="00653EE4"/>
    <w:rsid w:val="00655B31"/>
    <w:rsid w:val="0065611C"/>
    <w:rsid w:val="006563A0"/>
    <w:rsid w:val="00657250"/>
    <w:rsid w:val="00657417"/>
    <w:rsid w:val="006600C1"/>
    <w:rsid w:val="00662470"/>
    <w:rsid w:val="0066268A"/>
    <w:rsid w:val="0066349A"/>
    <w:rsid w:val="00663ABF"/>
    <w:rsid w:val="00664428"/>
    <w:rsid w:val="00664CC5"/>
    <w:rsid w:val="00665070"/>
    <w:rsid w:val="00666187"/>
    <w:rsid w:val="0066755E"/>
    <w:rsid w:val="00667EBD"/>
    <w:rsid w:val="0067062B"/>
    <w:rsid w:val="00670D24"/>
    <w:rsid w:val="00671D3D"/>
    <w:rsid w:val="00671E2F"/>
    <w:rsid w:val="00673A3F"/>
    <w:rsid w:val="00674091"/>
    <w:rsid w:val="006747F2"/>
    <w:rsid w:val="00674CEA"/>
    <w:rsid w:val="00675CF3"/>
    <w:rsid w:val="00675F92"/>
    <w:rsid w:val="00680127"/>
    <w:rsid w:val="00680136"/>
    <w:rsid w:val="00680269"/>
    <w:rsid w:val="00681963"/>
    <w:rsid w:val="00682DDC"/>
    <w:rsid w:val="006837D8"/>
    <w:rsid w:val="00684CE8"/>
    <w:rsid w:val="00685841"/>
    <w:rsid w:val="00690D1B"/>
    <w:rsid w:val="00692703"/>
    <w:rsid w:val="00692B51"/>
    <w:rsid w:val="00692EB5"/>
    <w:rsid w:val="00693409"/>
    <w:rsid w:val="00694D7A"/>
    <w:rsid w:val="00695983"/>
    <w:rsid w:val="00697A5F"/>
    <w:rsid w:val="006A13E0"/>
    <w:rsid w:val="006A20D2"/>
    <w:rsid w:val="006A3281"/>
    <w:rsid w:val="006A3592"/>
    <w:rsid w:val="006A3B67"/>
    <w:rsid w:val="006A44A8"/>
    <w:rsid w:val="006A4AA9"/>
    <w:rsid w:val="006A5255"/>
    <w:rsid w:val="006A57AC"/>
    <w:rsid w:val="006A5D9E"/>
    <w:rsid w:val="006A7BEE"/>
    <w:rsid w:val="006B0742"/>
    <w:rsid w:val="006B2B05"/>
    <w:rsid w:val="006B2EEF"/>
    <w:rsid w:val="006B3795"/>
    <w:rsid w:val="006B3CEC"/>
    <w:rsid w:val="006B44FB"/>
    <w:rsid w:val="006B4B97"/>
    <w:rsid w:val="006B4EA9"/>
    <w:rsid w:val="006B50C9"/>
    <w:rsid w:val="006B52F2"/>
    <w:rsid w:val="006B5946"/>
    <w:rsid w:val="006B75AE"/>
    <w:rsid w:val="006B7BCD"/>
    <w:rsid w:val="006B7F22"/>
    <w:rsid w:val="006C03AF"/>
    <w:rsid w:val="006C0C4C"/>
    <w:rsid w:val="006C1955"/>
    <w:rsid w:val="006C1BFA"/>
    <w:rsid w:val="006C1E22"/>
    <w:rsid w:val="006C3E8F"/>
    <w:rsid w:val="006C409A"/>
    <w:rsid w:val="006C45CD"/>
    <w:rsid w:val="006C5E9A"/>
    <w:rsid w:val="006C65C3"/>
    <w:rsid w:val="006C6DE3"/>
    <w:rsid w:val="006C7CC6"/>
    <w:rsid w:val="006D237A"/>
    <w:rsid w:val="006D2439"/>
    <w:rsid w:val="006D31FD"/>
    <w:rsid w:val="006D3754"/>
    <w:rsid w:val="006D43F3"/>
    <w:rsid w:val="006D460C"/>
    <w:rsid w:val="006D48C2"/>
    <w:rsid w:val="006D4EEC"/>
    <w:rsid w:val="006D66AF"/>
    <w:rsid w:val="006D70D5"/>
    <w:rsid w:val="006D75E8"/>
    <w:rsid w:val="006D7C51"/>
    <w:rsid w:val="006D7CD3"/>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726A"/>
    <w:rsid w:val="006E752D"/>
    <w:rsid w:val="006E798D"/>
    <w:rsid w:val="006F13B0"/>
    <w:rsid w:val="006F4235"/>
    <w:rsid w:val="006F5CE8"/>
    <w:rsid w:val="006F5E72"/>
    <w:rsid w:val="0070002A"/>
    <w:rsid w:val="007003C5"/>
    <w:rsid w:val="00701D6C"/>
    <w:rsid w:val="007025AB"/>
    <w:rsid w:val="007029F5"/>
    <w:rsid w:val="00702A3C"/>
    <w:rsid w:val="0070355A"/>
    <w:rsid w:val="007046CB"/>
    <w:rsid w:val="007068D3"/>
    <w:rsid w:val="00706C0E"/>
    <w:rsid w:val="0070740C"/>
    <w:rsid w:val="007114D9"/>
    <w:rsid w:val="00711C87"/>
    <w:rsid w:val="0071203F"/>
    <w:rsid w:val="00712E0B"/>
    <w:rsid w:val="0071535A"/>
    <w:rsid w:val="0071560E"/>
    <w:rsid w:val="00716074"/>
    <w:rsid w:val="007174D4"/>
    <w:rsid w:val="007177E0"/>
    <w:rsid w:val="00717A4C"/>
    <w:rsid w:val="00717D3C"/>
    <w:rsid w:val="00720CD5"/>
    <w:rsid w:val="00721BCC"/>
    <w:rsid w:val="00721DD5"/>
    <w:rsid w:val="0072214E"/>
    <w:rsid w:val="00722614"/>
    <w:rsid w:val="007250B6"/>
    <w:rsid w:val="0072510D"/>
    <w:rsid w:val="0072517E"/>
    <w:rsid w:val="007253A8"/>
    <w:rsid w:val="00727919"/>
    <w:rsid w:val="00727C48"/>
    <w:rsid w:val="00727CEE"/>
    <w:rsid w:val="00731757"/>
    <w:rsid w:val="00731A57"/>
    <w:rsid w:val="007326A7"/>
    <w:rsid w:val="007330FD"/>
    <w:rsid w:val="0073465E"/>
    <w:rsid w:val="00734D13"/>
    <w:rsid w:val="0073512C"/>
    <w:rsid w:val="00735372"/>
    <w:rsid w:val="00735FDB"/>
    <w:rsid w:val="00736CDF"/>
    <w:rsid w:val="007406DE"/>
    <w:rsid w:val="00740CA7"/>
    <w:rsid w:val="007427A2"/>
    <w:rsid w:val="00742F17"/>
    <w:rsid w:val="00743CF6"/>
    <w:rsid w:val="007442E5"/>
    <w:rsid w:val="007445F1"/>
    <w:rsid w:val="00744909"/>
    <w:rsid w:val="00745994"/>
    <w:rsid w:val="0074733F"/>
    <w:rsid w:val="007501D0"/>
    <w:rsid w:val="00750C2F"/>
    <w:rsid w:val="00750C88"/>
    <w:rsid w:val="0075125C"/>
    <w:rsid w:val="0075266C"/>
    <w:rsid w:val="007534BA"/>
    <w:rsid w:val="00755C79"/>
    <w:rsid w:val="007605AF"/>
    <w:rsid w:val="00762A20"/>
    <w:rsid w:val="00763502"/>
    <w:rsid w:val="00763B0B"/>
    <w:rsid w:val="00766561"/>
    <w:rsid w:val="007665EC"/>
    <w:rsid w:val="007668ED"/>
    <w:rsid w:val="0077086C"/>
    <w:rsid w:val="00770E69"/>
    <w:rsid w:val="0077172A"/>
    <w:rsid w:val="007717B9"/>
    <w:rsid w:val="007723AE"/>
    <w:rsid w:val="00772D64"/>
    <w:rsid w:val="00772DCA"/>
    <w:rsid w:val="00773950"/>
    <w:rsid w:val="007742CE"/>
    <w:rsid w:val="007742E3"/>
    <w:rsid w:val="00774A06"/>
    <w:rsid w:val="00774A17"/>
    <w:rsid w:val="00774C74"/>
    <w:rsid w:val="00775219"/>
    <w:rsid w:val="00776030"/>
    <w:rsid w:val="00776724"/>
    <w:rsid w:val="00776DD9"/>
    <w:rsid w:val="00777233"/>
    <w:rsid w:val="00781A8C"/>
    <w:rsid w:val="00783891"/>
    <w:rsid w:val="00783BE1"/>
    <w:rsid w:val="007841BC"/>
    <w:rsid w:val="0078514F"/>
    <w:rsid w:val="007855DE"/>
    <w:rsid w:val="007878C1"/>
    <w:rsid w:val="00787D38"/>
    <w:rsid w:val="007913FC"/>
    <w:rsid w:val="007919DF"/>
    <w:rsid w:val="00791C92"/>
    <w:rsid w:val="00791EF6"/>
    <w:rsid w:val="00793849"/>
    <w:rsid w:val="00793FCF"/>
    <w:rsid w:val="00794941"/>
    <w:rsid w:val="00794E78"/>
    <w:rsid w:val="00795A01"/>
    <w:rsid w:val="00795ACA"/>
    <w:rsid w:val="00795C08"/>
    <w:rsid w:val="00796CC3"/>
    <w:rsid w:val="00796D28"/>
    <w:rsid w:val="00796D93"/>
    <w:rsid w:val="0079702C"/>
    <w:rsid w:val="00797CFE"/>
    <w:rsid w:val="007A1B68"/>
    <w:rsid w:val="007A1EA1"/>
    <w:rsid w:val="007A24A8"/>
    <w:rsid w:val="007A2C2F"/>
    <w:rsid w:val="007A2F84"/>
    <w:rsid w:val="007A3862"/>
    <w:rsid w:val="007A4749"/>
    <w:rsid w:val="007A544D"/>
    <w:rsid w:val="007A56C7"/>
    <w:rsid w:val="007A67FD"/>
    <w:rsid w:val="007A69B4"/>
    <w:rsid w:val="007A6E8D"/>
    <w:rsid w:val="007A76C0"/>
    <w:rsid w:val="007A7E2E"/>
    <w:rsid w:val="007A7F1E"/>
    <w:rsid w:val="007B08EC"/>
    <w:rsid w:val="007B1CEE"/>
    <w:rsid w:val="007B1EFB"/>
    <w:rsid w:val="007B69AC"/>
    <w:rsid w:val="007B72EC"/>
    <w:rsid w:val="007B7968"/>
    <w:rsid w:val="007B7B39"/>
    <w:rsid w:val="007B7BC5"/>
    <w:rsid w:val="007B7C92"/>
    <w:rsid w:val="007C003A"/>
    <w:rsid w:val="007C04FD"/>
    <w:rsid w:val="007C0D3D"/>
    <w:rsid w:val="007C192F"/>
    <w:rsid w:val="007C311D"/>
    <w:rsid w:val="007C3B0B"/>
    <w:rsid w:val="007C4020"/>
    <w:rsid w:val="007C4486"/>
    <w:rsid w:val="007C4AEA"/>
    <w:rsid w:val="007C4CB1"/>
    <w:rsid w:val="007C7A32"/>
    <w:rsid w:val="007D0670"/>
    <w:rsid w:val="007D0E08"/>
    <w:rsid w:val="007D0FC1"/>
    <w:rsid w:val="007D1D39"/>
    <w:rsid w:val="007D2F87"/>
    <w:rsid w:val="007D3D6E"/>
    <w:rsid w:val="007D48E7"/>
    <w:rsid w:val="007D4C5F"/>
    <w:rsid w:val="007D52AA"/>
    <w:rsid w:val="007D6CF9"/>
    <w:rsid w:val="007D7E46"/>
    <w:rsid w:val="007E04DF"/>
    <w:rsid w:val="007E0AF4"/>
    <w:rsid w:val="007E1C25"/>
    <w:rsid w:val="007E2AE3"/>
    <w:rsid w:val="007E3285"/>
    <w:rsid w:val="007E38A0"/>
    <w:rsid w:val="007E3F9E"/>
    <w:rsid w:val="007E42FB"/>
    <w:rsid w:val="007E5538"/>
    <w:rsid w:val="007E57D6"/>
    <w:rsid w:val="007E5981"/>
    <w:rsid w:val="007E614C"/>
    <w:rsid w:val="007E638F"/>
    <w:rsid w:val="007E692C"/>
    <w:rsid w:val="007E7AAA"/>
    <w:rsid w:val="007F0C8B"/>
    <w:rsid w:val="007F0FDA"/>
    <w:rsid w:val="007F1084"/>
    <w:rsid w:val="007F13D8"/>
    <w:rsid w:val="007F1973"/>
    <w:rsid w:val="007F22FC"/>
    <w:rsid w:val="007F2695"/>
    <w:rsid w:val="007F2EE2"/>
    <w:rsid w:val="007F2F1F"/>
    <w:rsid w:val="007F35E2"/>
    <w:rsid w:val="007F39C9"/>
    <w:rsid w:val="007F4082"/>
    <w:rsid w:val="007F4856"/>
    <w:rsid w:val="007F4ACF"/>
    <w:rsid w:val="007F4D7F"/>
    <w:rsid w:val="007F5867"/>
    <w:rsid w:val="007F5CCF"/>
    <w:rsid w:val="007F6A5E"/>
    <w:rsid w:val="008003C4"/>
    <w:rsid w:val="00800ECA"/>
    <w:rsid w:val="0080164A"/>
    <w:rsid w:val="00802211"/>
    <w:rsid w:val="008036A2"/>
    <w:rsid w:val="008038B7"/>
    <w:rsid w:val="00803B1C"/>
    <w:rsid w:val="00804E73"/>
    <w:rsid w:val="00805902"/>
    <w:rsid w:val="00806C24"/>
    <w:rsid w:val="00807A64"/>
    <w:rsid w:val="00807E73"/>
    <w:rsid w:val="00810A47"/>
    <w:rsid w:val="00810F5B"/>
    <w:rsid w:val="00812EDF"/>
    <w:rsid w:val="0081486E"/>
    <w:rsid w:val="00815062"/>
    <w:rsid w:val="008154B1"/>
    <w:rsid w:val="00815693"/>
    <w:rsid w:val="00816C06"/>
    <w:rsid w:val="00816C74"/>
    <w:rsid w:val="00821068"/>
    <w:rsid w:val="008210A0"/>
    <w:rsid w:val="00822DE3"/>
    <w:rsid w:val="008256F8"/>
    <w:rsid w:val="00825F5C"/>
    <w:rsid w:val="00825FDB"/>
    <w:rsid w:val="00830124"/>
    <w:rsid w:val="00831232"/>
    <w:rsid w:val="008314BC"/>
    <w:rsid w:val="00831C01"/>
    <w:rsid w:val="00832241"/>
    <w:rsid w:val="0083293A"/>
    <w:rsid w:val="00832B3C"/>
    <w:rsid w:val="008345BD"/>
    <w:rsid w:val="00834C3D"/>
    <w:rsid w:val="00834EBA"/>
    <w:rsid w:val="00835BA8"/>
    <w:rsid w:val="00836390"/>
    <w:rsid w:val="0083700C"/>
    <w:rsid w:val="008409E1"/>
    <w:rsid w:val="00841340"/>
    <w:rsid w:val="00841971"/>
    <w:rsid w:val="00842831"/>
    <w:rsid w:val="00842BA7"/>
    <w:rsid w:val="00844D59"/>
    <w:rsid w:val="008451B6"/>
    <w:rsid w:val="00845227"/>
    <w:rsid w:val="008453C0"/>
    <w:rsid w:val="00846496"/>
    <w:rsid w:val="00847664"/>
    <w:rsid w:val="00847A40"/>
    <w:rsid w:val="008503BD"/>
    <w:rsid w:val="00851111"/>
    <w:rsid w:val="008513A6"/>
    <w:rsid w:val="00852E0D"/>
    <w:rsid w:val="00853E43"/>
    <w:rsid w:val="00853EE9"/>
    <w:rsid w:val="008547C7"/>
    <w:rsid w:val="00855395"/>
    <w:rsid w:val="0085588A"/>
    <w:rsid w:val="00856572"/>
    <w:rsid w:val="0085787C"/>
    <w:rsid w:val="00857C0B"/>
    <w:rsid w:val="008601DF"/>
    <w:rsid w:val="008605FF"/>
    <w:rsid w:val="00861043"/>
    <w:rsid w:val="00862A71"/>
    <w:rsid w:val="0086355D"/>
    <w:rsid w:val="00864AD1"/>
    <w:rsid w:val="00864BFD"/>
    <w:rsid w:val="0086502C"/>
    <w:rsid w:val="0086714A"/>
    <w:rsid w:val="008679AB"/>
    <w:rsid w:val="00867B07"/>
    <w:rsid w:val="0087017E"/>
    <w:rsid w:val="00871288"/>
    <w:rsid w:val="0087158C"/>
    <w:rsid w:val="00873D2F"/>
    <w:rsid w:val="008742C6"/>
    <w:rsid w:val="00874B4A"/>
    <w:rsid w:val="008751E8"/>
    <w:rsid w:val="00875A1B"/>
    <w:rsid w:val="00875EAA"/>
    <w:rsid w:val="008762A2"/>
    <w:rsid w:val="0087662A"/>
    <w:rsid w:val="00876932"/>
    <w:rsid w:val="00876CA4"/>
    <w:rsid w:val="008775B6"/>
    <w:rsid w:val="00880384"/>
    <w:rsid w:val="008815F1"/>
    <w:rsid w:val="00881E2A"/>
    <w:rsid w:val="00882C34"/>
    <w:rsid w:val="00882E70"/>
    <w:rsid w:val="00883592"/>
    <w:rsid w:val="0088407E"/>
    <w:rsid w:val="00884D5E"/>
    <w:rsid w:val="00884FEA"/>
    <w:rsid w:val="0088534B"/>
    <w:rsid w:val="008866F8"/>
    <w:rsid w:val="00886788"/>
    <w:rsid w:val="00886F1E"/>
    <w:rsid w:val="00887AA1"/>
    <w:rsid w:val="00887B55"/>
    <w:rsid w:val="00887ECD"/>
    <w:rsid w:val="008920FF"/>
    <w:rsid w:val="00894589"/>
    <w:rsid w:val="00895032"/>
    <w:rsid w:val="008951FB"/>
    <w:rsid w:val="0089579A"/>
    <w:rsid w:val="00896B24"/>
    <w:rsid w:val="00897457"/>
    <w:rsid w:val="008A021D"/>
    <w:rsid w:val="008A04BD"/>
    <w:rsid w:val="008A153D"/>
    <w:rsid w:val="008A1CEE"/>
    <w:rsid w:val="008A250A"/>
    <w:rsid w:val="008A3227"/>
    <w:rsid w:val="008A351B"/>
    <w:rsid w:val="008A37BF"/>
    <w:rsid w:val="008A47E9"/>
    <w:rsid w:val="008A4C70"/>
    <w:rsid w:val="008A550D"/>
    <w:rsid w:val="008A5B82"/>
    <w:rsid w:val="008A6BAA"/>
    <w:rsid w:val="008A7334"/>
    <w:rsid w:val="008A7885"/>
    <w:rsid w:val="008A7D12"/>
    <w:rsid w:val="008B295F"/>
    <w:rsid w:val="008B3DF2"/>
    <w:rsid w:val="008B44C6"/>
    <w:rsid w:val="008B523C"/>
    <w:rsid w:val="008B5BFF"/>
    <w:rsid w:val="008B5FA5"/>
    <w:rsid w:val="008B6DBD"/>
    <w:rsid w:val="008C005D"/>
    <w:rsid w:val="008C0969"/>
    <w:rsid w:val="008C0F93"/>
    <w:rsid w:val="008C1403"/>
    <w:rsid w:val="008C1431"/>
    <w:rsid w:val="008C1EA9"/>
    <w:rsid w:val="008C3433"/>
    <w:rsid w:val="008C38C0"/>
    <w:rsid w:val="008C4F47"/>
    <w:rsid w:val="008C54D1"/>
    <w:rsid w:val="008C59D6"/>
    <w:rsid w:val="008C6BC8"/>
    <w:rsid w:val="008C6BDF"/>
    <w:rsid w:val="008C7815"/>
    <w:rsid w:val="008D1BFB"/>
    <w:rsid w:val="008D2356"/>
    <w:rsid w:val="008D46F3"/>
    <w:rsid w:val="008D5785"/>
    <w:rsid w:val="008D7246"/>
    <w:rsid w:val="008D7B57"/>
    <w:rsid w:val="008E0D96"/>
    <w:rsid w:val="008E1957"/>
    <w:rsid w:val="008E1ECE"/>
    <w:rsid w:val="008E4264"/>
    <w:rsid w:val="008E4462"/>
    <w:rsid w:val="008E460E"/>
    <w:rsid w:val="008E5738"/>
    <w:rsid w:val="008E5E2B"/>
    <w:rsid w:val="008E70CA"/>
    <w:rsid w:val="008E7CA8"/>
    <w:rsid w:val="008F04FF"/>
    <w:rsid w:val="008F0B12"/>
    <w:rsid w:val="008F127A"/>
    <w:rsid w:val="008F2319"/>
    <w:rsid w:val="008F253B"/>
    <w:rsid w:val="008F2829"/>
    <w:rsid w:val="008F28A7"/>
    <w:rsid w:val="008F2CDD"/>
    <w:rsid w:val="008F3842"/>
    <w:rsid w:val="008F3B78"/>
    <w:rsid w:val="008F3D55"/>
    <w:rsid w:val="008F4304"/>
    <w:rsid w:val="008F5014"/>
    <w:rsid w:val="008F50EE"/>
    <w:rsid w:val="008F5684"/>
    <w:rsid w:val="008F5D65"/>
    <w:rsid w:val="008F68C7"/>
    <w:rsid w:val="008F7071"/>
    <w:rsid w:val="008F748F"/>
    <w:rsid w:val="008F7D1D"/>
    <w:rsid w:val="00900D4A"/>
    <w:rsid w:val="00900DA0"/>
    <w:rsid w:val="009016A5"/>
    <w:rsid w:val="00902978"/>
    <w:rsid w:val="00902E2C"/>
    <w:rsid w:val="00903058"/>
    <w:rsid w:val="00903DF7"/>
    <w:rsid w:val="00904565"/>
    <w:rsid w:val="00904F16"/>
    <w:rsid w:val="00904FFE"/>
    <w:rsid w:val="00905126"/>
    <w:rsid w:val="009069FF"/>
    <w:rsid w:val="0090792B"/>
    <w:rsid w:val="0091020F"/>
    <w:rsid w:val="00910DFB"/>
    <w:rsid w:val="00911011"/>
    <w:rsid w:val="009118A6"/>
    <w:rsid w:val="00911DA9"/>
    <w:rsid w:val="009126CB"/>
    <w:rsid w:val="00913346"/>
    <w:rsid w:val="00913B45"/>
    <w:rsid w:val="0091439D"/>
    <w:rsid w:val="00914E58"/>
    <w:rsid w:val="0091538F"/>
    <w:rsid w:val="00916843"/>
    <w:rsid w:val="00916CBD"/>
    <w:rsid w:val="009170EB"/>
    <w:rsid w:val="00917A6A"/>
    <w:rsid w:val="009211DF"/>
    <w:rsid w:val="009218E8"/>
    <w:rsid w:val="0092294F"/>
    <w:rsid w:val="00922BB0"/>
    <w:rsid w:val="0092326C"/>
    <w:rsid w:val="009232F7"/>
    <w:rsid w:val="0092407C"/>
    <w:rsid w:val="009248F0"/>
    <w:rsid w:val="00924DC1"/>
    <w:rsid w:val="009252B0"/>
    <w:rsid w:val="00925655"/>
    <w:rsid w:val="009263C3"/>
    <w:rsid w:val="00926B3C"/>
    <w:rsid w:val="0092762F"/>
    <w:rsid w:val="00927DF6"/>
    <w:rsid w:val="009306D6"/>
    <w:rsid w:val="009318BE"/>
    <w:rsid w:val="00932949"/>
    <w:rsid w:val="00933247"/>
    <w:rsid w:val="00935604"/>
    <w:rsid w:val="00935642"/>
    <w:rsid w:val="0093693B"/>
    <w:rsid w:val="00936C81"/>
    <w:rsid w:val="00936D1A"/>
    <w:rsid w:val="00936D4E"/>
    <w:rsid w:val="0094023B"/>
    <w:rsid w:val="009425FE"/>
    <w:rsid w:val="0094340F"/>
    <w:rsid w:val="009434EB"/>
    <w:rsid w:val="00943FE0"/>
    <w:rsid w:val="00944AC0"/>
    <w:rsid w:val="00944BB1"/>
    <w:rsid w:val="00945AB7"/>
    <w:rsid w:val="0094602F"/>
    <w:rsid w:val="009474A1"/>
    <w:rsid w:val="00947570"/>
    <w:rsid w:val="00947B5D"/>
    <w:rsid w:val="00947CF7"/>
    <w:rsid w:val="00950209"/>
    <w:rsid w:val="00950492"/>
    <w:rsid w:val="00952100"/>
    <w:rsid w:val="009521FB"/>
    <w:rsid w:val="00952BC4"/>
    <w:rsid w:val="00953719"/>
    <w:rsid w:val="00954696"/>
    <w:rsid w:val="00954F11"/>
    <w:rsid w:val="00954F5D"/>
    <w:rsid w:val="00955EEE"/>
    <w:rsid w:val="0095702E"/>
    <w:rsid w:val="00957BA9"/>
    <w:rsid w:val="00960E9B"/>
    <w:rsid w:val="00963059"/>
    <w:rsid w:val="0096319F"/>
    <w:rsid w:val="00964042"/>
    <w:rsid w:val="009651F2"/>
    <w:rsid w:val="0096585B"/>
    <w:rsid w:val="00965BD0"/>
    <w:rsid w:val="009667CB"/>
    <w:rsid w:val="009734BC"/>
    <w:rsid w:val="00973DF3"/>
    <w:rsid w:val="00973EF7"/>
    <w:rsid w:val="00974926"/>
    <w:rsid w:val="00975067"/>
    <w:rsid w:val="00975093"/>
    <w:rsid w:val="00975FFF"/>
    <w:rsid w:val="0097606B"/>
    <w:rsid w:val="00976864"/>
    <w:rsid w:val="00976A94"/>
    <w:rsid w:val="00976F33"/>
    <w:rsid w:val="00977965"/>
    <w:rsid w:val="00977F18"/>
    <w:rsid w:val="00980178"/>
    <w:rsid w:val="009806FF"/>
    <w:rsid w:val="00981610"/>
    <w:rsid w:val="00984ABD"/>
    <w:rsid w:val="0098676E"/>
    <w:rsid w:val="00986E39"/>
    <w:rsid w:val="009877E9"/>
    <w:rsid w:val="00990ECF"/>
    <w:rsid w:val="00991409"/>
    <w:rsid w:val="00992DC1"/>
    <w:rsid w:val="0099381A"/>
    <w:rsid w:val="0099438C"/>
    <w:rsid w:val="00995BB9"/>
    <w:rsid w:val="00997381"/>
    <w:rsid w:val="009A150F"/>
    <w:rsid w:val="009A25F9"/>
    <w:rsid w:val="009A3DC9"/>
    <w:rsid w:val="009A5C28"/>
    <w:rsid w:val="009A6411"/>
    <w:rsid w:val="009A6866"/>
    <w:rsid w:val="009A72D0"/>
    <w:rsid w:val="009A77B2"/>
    <w:rsid w:val="009B02E0"/>
    <w:rsid w:val="009B0E61"/>
    <w:rsid w:val="009B4008"/>
    <w:rsid w:val="009B4AF0"/>
    <w:rsid w:val="009B4D57"/>
    <w:rsid w:val="009B6212"/>
    <w:rsid w:val="009B6554"/>
    <w:rsid w:val="009B6923"/>
    <w:rsid w:val="009B6B55"/>
    <w:rsid w:val="009B7FFC"/>
    <w:rsid w:val="009C0EAC"/>
    <w:rsid w:val="009C1093"/>
    <w:rsid w:val="009C2002"/>
    <w:rsid w:val="009C545F"/>
    <w:rsid w:val="009C61C9"/>
    <w:rsid w:val="009C62D4"/>
    <w:rsid w:val="009C6603"/>
    <w:rsid w:val="009C7885"/>
    <w:rsid w:val="009D121C"/>
    <w:rsid w:val="009D1D31"/>
    <w:rsid w:val="009D20B7"/>
    <w:rsid w:val="009D2263"/>
    <w:rsid w:val="009D4550"/>
    <w:rsid w:val="009D472C"/>
    <w:rsid w:val="009D4F1A"/>
    <w:rsid w:val="009D5BAC"/>
    <w:rsid w:val="009D6BF3"/>
    <w:rsid w:val="009D7840"/>
    <w:rsid w:val="009E0B1C"/>
    <w:rsid w:val="009E1D45"/>
    <w:rsid w:val="009E2356"/>
    <w:rsid w:val="009E3B1E"/>
    <w:rsid w:val="009E4214"/>
    <w:rsid w:val="009E57BC"/>
    <w:rsid w:val="009E5AB4"/>
    <w:rsid w:val="009E6423"/>
    <w:rsid w:val="009E7B3A"/>
    <w:rsid w:val="009F0DEF"/>
    <w:rsid w:val="009F2BDE"/>
    <w:rsid w:val="009F361E"/>
    <w:rsid w:val="009F43A5"/>
    <w:rsid w:val="009F498E"/>
    <w:rsid w:val="009F49BF"/>
    <w:rsid w:val="009F5587"/>
    <w:rsid w:val="009F5E18"/>
    <w:rsid w:val="009F698F"/>
    <w:rsid w:val="009F733D"/>
    <w:rsid w:val="009F79C2"/>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592"/>
    <w:rsid w:val="00A17904"/>
    <w:rsid w:val="00A179A7"/>
    <w:rsid w:val="00A2209D"/>
    <w:rsid w:val="00A24E1B"/>
    <w:rsid w:val="00A25341"/>
    <w:rsid w:val="00A25E7F"/>
    <w:rsid w:val="00A301ED"/>
    <w:rsid w:val="00A307B7"/>
    <w:rsid w:val="00A32DA3"/>
    <w:rsid w:val="00A32F90"/>
    <w:rsid w:val="00A3318D"/>
    <w:rsid w:val="00A357F0"/>
    <w:rsid w:val="00A35C42"/>
    <w:rsid w:val="00A35D7C"/>
    <w:rsid w:val="00A362DB"/>
    <w:rsid w:val="00A36765"/>
    <w:rsid w:val="00A37F4A"/>
    <w:rsid w:val="00A410A7"/>
    <w:rsid w:val="00A410B4"/>
    <w:rsid w:val="00A41254"/>
    <w:rsid w:val="00A415D1"/>
    <w:rsid w:val="00A4209D"/>
    <w:rsid w:val="00A42E6B"/>
    <w:rsid w:val="00A42FB3"/>
    <w:rsid w:val="00A43FE3"/>
    <w:rsid w:val="00A444B4"/>
    <w:rsid w:val="00A456B4"/>
    <w:rsid w:val="00A45C7D"/>
    <w:rsid w:val="00A45ED0"/>
    <w:rsid w:val="00A4713B"/>
    <w:rsid w:val="00A50B15"/>
    <w:rsid w:val="00A51A00"/>
    <w:rsid w:val="00A52079"/>
    <w:rsid w:val="00A53402"/>
    <w:rsid w:val="00A53E80"/>
    <w:rsid w:val="00A53EAC"/>
    <w:rsid w:val="00A53F9D"/>
    <w:rsid w:val="00A54503"/>
    <w:rsid w:val="00A549AF"/>
    <w:rsid w:val="00A54D91"/>
    <w:rsid w:val="00A565D9"/>
    <w:rsid w:val="00A572A1"/>
    <w:rsid w:val="00A57B36"/>
    <w:rsid w:val="00A61BDA"/>
    <w:rsid w:val="00A61D39"/>
    <w:rsid w:val="00A62F33"/>
    <w:rsid w:val="00A63511"/>
    <w:rsid w:val="00A63538"/>
    <w:rsid w:val="00A6379C"/>
    <w:rsid w:val="00A644FB"/>
    <w:rsid w:val="00A6488D"/>
    <w:rsid w:val="00A67320"/>
    <w:rsid w:val="00A6759E"/>
    <w:rsid w:val="00A67B4C"/>
    <w:rsid w:val="00A67C1A"/>
    <w:rsid w:val="00A719C3"/>
    <w:rsid w:val="00A73DAF"/>
    <w:rsid w:val="00A74DD6"/>
    <w:rsid w:val="00A750DA"/>
    <w:rsid w:val="00A75E86"/>
    <w:rsid w:val="00A760D8"/>
    <w:rsid w:val="00A778AA"/>
    <w:rsid w:val="00A77C2E"/>
    <w:rsid w:val="00A77DE6"/>
    <w:rsid w:val="00A816A7"/>
    <w:rsid w:val="00A8297D"/>
    <w:rsid w:val="00A84745"/>
    <w:rsid w:val="00A8554C"/>
    <w:rsid w:val="00A86037"/>
    <w:rsid w:val="00A86E77"/>
    <w:rsid w:val="00A86E8A"/>
    <w:rsid w:val="00A90048"/>
    <w:rsid w:val="00A9049D"/>
    <w:rsid w:val="00A90C11"/>
    <w:rsid w:val="00A9172D"/>
    <w:rsid w:val="00A92060"/>
    <w:rsid w:val="00A92469"/>
    <w:rsid w:val="00A93079"/>
    <w:rsid w:val="00A9375B"/>
    <w:rsid w:val="00A93D61"/>
    <w:rsid w:val="00A940BB"/>
    <w:rsid w:val="00A94249"/>
    <w:rsid w:val="00A94561"/>
    <w:rsid w:val="00A95627"/>
    <w:rsid w:val="00A95A19"/>
    <w:rsid w:val="00A95AD9"/>
    <w:rsid w:val="00A979D0"/>
    <w:rsid w:val="00AA0542"/>
    <w:rsid w:val="00AA1448"/>
    <w:rsid w:val="00AA5160"/>
    <w:rsid w:val="00AA5247"/>
    <w:rsid w:val="00AA7188"/>
    <w:rsid w:val="00AB00D3"/>
    <w:rsid w:val="00AB05FF"/>
    <w:rsid w:val="00AB16A2"/>
    <w:rsid w:val="00AB1A3D"/>
    <w:rsid w:val="00AB31D1"/>
    <w:rsid w:val="00AB38D0"/>
    <w:rsid w:val="00AB43F1"/>
    <w:rsid w:val="00AB46CA"/>
    <w:rsid w:val="00AB47D4"/>
    <w:rsid w:val="00AB6B1E"/>
    <w:rsid w:val="00AB6F12"/>
    <w:rsid w:val="00AB726E"/>
    <w:rsid w:val="00AB7294"/>
    <w:rsid w:val="00AB74AD"/>
    <w:rsid w:val="00AB77BF"/>
    <w:rsid w:val="00AB7939"/>
    <w:rsid w:val="00AC0303"/>
    <w:rsid w:val="00AC15ED"/>
    <w:rsid w:val="00AC1AFC"/>
    <w:rsid w:val="00AC245C"/>
    <w:rsid w:val="00AC2DB6"/>
    <w:rsid w:val="00AC6E1E"/>
    <w:rsid w:val="00AD0E10"/>
    <w:rsid w:val="00AD16CC"/>
    <w:rsid w:val="00AD1D2F"/>
    <w:rsid w:val="00AD29E1"/>
    <w:rsid w:val="00AD367F"/>
    <w:rsid w:val="00AD65C6"/>
    <w:rsid w:val="00AD77D1"/>
    <w:rsid w:val="00AD7F9F"/>
    <w:rsid w:val="00AE1126"/>
    <w:rsid w:val="00AE3415"/>
    <w:rsid w:val="00AE3A8E"/>
    <w:rsid w:val="00AE3B91"/>
    <w:rsid w:val="00AE3C18"/>
    <w:rsid w:val="00AE524C"/>
    <w:rsid w:val="00AE5EF9"/>
    <w:rsid w:val="00AE772A"/>
    <w:rsid w:val="00AF036C"/>
    <w:rsid w:val="00AF06DD"/>
    <w:rsid w:val="00AF09ED"/>
    <w:rsid w:val="00AF20C4"/>
    <w:rsid w:val="00AF2942"/>
    <w:rsid w:val="00AF2DD8"/>
    <w:rsid w:val="00AF320E"/>
    <w:rsid w:val="00AF3A2E"/>
    <w:rsid w:val="00AF63B1"/>
    <w:rsid w:val="00AF6650"/>
    <w:rsid w:val="00AF7024"/>
    <w:rsid w:val="00AF776A"/>
    <w:rsid w:val="00AF7978"/>
    <w:rsid w:val="00B003EB"/>
    <w:rsid w:val="00B004C0"/>
    <w:rsid w:val="00B005B6"/>
    <w:rsid w:val="00B01A1F"/>
    <w:rsid w:val="00B01A5D"/>
    <w:rsid w:val="00B0302E"/>
    <w:rsid w:val="00B03243"/>
    <w:rsid w:val="00B040AD"/>
    <w:rsid w:val="00B042CF"/>
    <w:rsid w:val="00B05459"/>
    <w:rsid w:val="00B05CED"/>
    <w:rsid w:val="00B07C08"/>
    <w:rsid w:val="00B07C3B"/>
    <w:rsid w:val="00B07CDE"/>
    <w:rsid w:val="00B07FE4"/>
    <w:rsid w:val="00B10696"/>
    <w:rsid w:val="00B10BDC"/>
    <w:rsid w:val="00B10BE2"/>
    <w:rsid w:val="00B10D3B"/>
    <w:rsid w:val="00B11423"/>
    <w:rsid w:val="00B11552"/>
    <w:rsid w:val="00B135A6"/>
    <w:rsid w:val="00B13CCF"/>
    <w:rsid w:val="00B1461D"/>
    <w:rsid w:val="00B14C60"/>
    <w:rsid w:val="00B14D6F"/>
    <w:rsid w:val="00B1567D"/>
    <w:rsid w:val="00B1686A"/>
    <w:rsid w:val="00B1689B"/>
    <w:rsid w:val="00B16F15"/>
    <w:rsid w:val="00B174AD"/>
    <w:rsid w:val="00B208E5"/>
    <w:rsid w:val="00B232A2"/>
    <w:rsid w:val="00B23FFA"/>
    <w:rsid w:val="00B247E4"/>
    <w:rsid w:val="00B2529C"/>
    <w:rsid w:val="00B270E6"/>
    <w:rsid w:val="00B27CC8"/>
    <w:rsid w:val="00B27D58"/>
    <w:rsid w:val="00B307F6"/>
    <w:rsid w:val="00B30A1D"/>
    <w:rsid w:val="00B30E6E"/>
    <w:rsid w:val="00B31212"/>
    <w:rsid w:val="00B319A6"/>
    <w:rsid w:val="00B31D96"/>
    <w:rsid w:val="00B32220"/>
    <w:rsid w:val="00B32264"/>
    <w:rsid w:val="00B34877"/>
    <w:rsid w:val="00B36839"/>
    <w:rsid w:val="00B36FB5"/>
    <w:rsid w:val="00B37377"/>
    <w:rsid w:val="00B3741F"/>
    <w:rsid w:val="00B40458"/>
    <w:rsid w:val="00B40687"/>
    <w:rsid w:val="00B4243F"/>
    <w:rsid w:val="00B42624"/>
    <w:rsid w:val="00B427EA"/>
    <w:rsid w:val="00B44570"/>
    <w:rsid w:val="00B46639"/>
    <w:rsid w:val="00B467FE"/>
    <w:rsid w:val="00B47383"/>
    <w:rsid w:val="00B47DDF"/>
    <w:rsid w:val="00B47DF6"/>
    <w:rsid w:val="00B50B97"/>
    <w:rsid w:val="00B50ECF"/>
    <w:rsid w:val="00B520B7"/>
    <w:rsid w:val="00B52D48"/>
    <w:rsid w:val="00B52DBF"/>
    <w:rsid w:val="00B5310B"/>
    <w:rsid w:val="00B5315D"/>
    <w:rsid w:val="00B53437"/>
    <w:rsid w:val="00B540C8"/>
    <w:rsid w:val="00B541B2"/>
    <w:rsid w:val="00B56077"/>
    <w:rsid w:val="00B560F5"/>
    <w:rsid w:val="00B5761C"/>
    <w:rsid w:val="00B57994"/>
    <w:rsid w:val="00B62489"/>
    <w:rsid w:val="00B62E29"/>
    <w:rsid w:val="00B639A8"/>
    <w:rsid w:val="00B65CEF"/>
    <w:rsid w:val="00B671C5"/>
    <w:rsid w:val="00B7113A"/>
    <w:rsid w:val="00B716C1"/>
    <w:rsid w:val="00B71AD0"/>
    <w:rsid w:val="00B722A2"/>
    <w:rsid w:val="00B725FD"/>
    <w:rsid w:val="00B73328"/>
    <w:rsid w:val="00B738EA"/>
    <w:rsid w:val="00B741E0"/>
    <w:rsid w:val="00B742C3"/>
    <w:rsid w:val="00B75D7E"/>
    <w:rsid w:val="00B768BE"/>
    <w:rsid w:val="00B76C2C"/>
    <w:rsid w:val="00B802B7"/>
    <w:rsid w:val="00B80889"/>
    <w:rsid w:val="00B81905"/>
    <w:rsid w:val="00B82263"/>
    <w:rsid w:val="00B8266C"/>
    <w:rsid w:val="00B8353D"/>
    <w:rsid w:val="00B8420F"/>
    <w:rsid w:val="00B906D1"/>
    <w:rsid w:val="00B90C98"/>
    <w:rsid w:val="00B90CF4"/>
    <w:rsid w:val="00B90DEA"/>
    <w:rsid w:val="00B91221"/>
    <w:rsid w:val="00B91235"/>
    <w:rsid w:val="00B92C16"/>
    <w:rsid w:val="00B93041"/>
    <w:rsid w:val="00B93748"/>
    <w:rsid w:val="00B94199"/>
    <w:rsid w:val="00B94E6C"/>
    <w:rsid w:val="00B958E5"/>
    <w:rsid w:val="00B96151"/>
    <w:rsid w:val="00B96598"/>
    <w:rsid w:val="00B96BC9"/>
    <w:rsid w:val="00B97F67"/>
    <w:rsid w:val="00BA01F3"/>
    <w:rsid w:val="00BA0A78"/>
    <w:rsid w:val="00BA0D44"/>
    <w:rsid w:val="00BA0E74"/>
    <w:rsid w:val="00BA0EFB"/>
    <w:rsid w:val="00BA0F4B"/>
    <w:rsid w:val="00BA10D3"/>
    <w:rsid w:val="00BA1214"/>
    <w:rsid w:val="00BA1544"/>
    <w:rsid w:val="00BA17BC"/>
    <w:rsid w:val="00BA474F"/>
    <w:rsid w:val="00BA65AB"/>
    <w:rsid w:val="00BA7F4C"/>
    <w:rsid w:val="00BB0707"/>
    <w:rsid w:val="00BB20D6"/>
    <w:rsid w:val="00BB21F5"/>
    <w:rsid w:val="00BB2396"/>
    <w:rsid w:val="00BB3285"/>
    <w:rsid w:val="00BB3D29"/>
    <w:rsid w:val="00BB7F80"/>
    <w:rsid w:val="00BC02BA"/>
    <w:rsid w:val="00BC08AC"/>
    <w:rsid w:val="00BC3309"/>
    <w:rsid w:val="00BC4E54"/>
    <w:rsid w:val="00BC4FBD"/>
    <w:rsid w:val="00BC60AB"/>
    <w:rsid w:val="00BC6797"/>
    <w:rsid w:val="00BC6890"/>
    <w:rsid w:val="00BC7D51"/>
    <w:rsid w:val="00BD005E"/>
    <w:rsid w:val="00BD06E8"/>
    <w:rsid w:val="00BD10D4"/>
    <w:rsid w:val="00BD2589"/>
    <w:rsid w:val="00BD3872"/>
    <w:rsid w:val="00BD3B7F"/>
    <w:rsid w:val="00BD479B"/>
    <w:rsid w:val="00BD6A12"/>
    <w:rsid w:val="00BD6DC1"/>
    <w:rsid w:val="00BE03C3"/>
    <w:rsid w:val="00BE1F62"/>
    <w:rsid w:val="00BE290B"/>
    <w:rsid w:val="00BE3314"/>
    <w:rsid w:val="00BE4045"/>
    <w:rsid w:val="00BE44B1"/>
    <w:rsid w:val="00BE5E99"/>
    <w:rsid w:val="00BE635A"/>
    <w:rsid w:val="00BE64BF"/>
    <w:rsid w:val="00BE6633"/>
    <w:rsid w:val="00BE713C"/>
    <w:rsid w:val="00BE71B4"/>
    <w:rsid w:val="00BE734C"/>
    <w:rsid w:val="00BF1226"/>
    <w:rsid w:val="00BF125B"/>
    <w:rsid w:val="00BF1C16"/>
    <w:rsid w:val="00BF25CA"/>
    <w:rsid w:val="00BF2EE2"/>
    <w:rsid w:val="00BF3F5E"/>
    <w:rsid w:val="00BF483D"/>
    <w:rsid w:val="00BF4A31"/>
    <w:rsid w:val="00BF6181"/>
    <w:rsid w:val="00C01DF0"/>
    <w:rsid w:val="00C02CE1"/>
    <w:rsid w:val="00C03DD9"/>
    <w:rsid w:val="00C04476"/>
    <w:rsid w:val="00C04506"/>
    <w:rsid w:val="00C04C27"/>
    <w:rsid w:val="00C06754"/>
    <w:rsid w:val="00C1131B"/>
    <w:rsid w:val="00C1202B"/>
    <w:rsid w:val="00C1372D"/>
    <w:rsid w:val="00C1580A"/>
    <w:rsid w:val="00C15B5E"/>
    <w:rsid w:val="00C15B8C"/>
    <w:rsid w:val="00C16A7E"/>
    <w:rsid w:val="00C174F5"/>
    <w:rsid w:val="00C17F2C"/>
    <w:rsid w:val="00C2093C"/>
    <w:rsid w:val="00C20E38"/>
    <w:rsid w:val="00C21701"/>
    <w:rsid w:val="00C22B63"/>
    <w:rsid w:val="00C22F1C"/>
    <w:rsid w:val="00C23BD1"/>
    <w:rsid w:val="00C24505"/>
    <w:rsid w:val="00C248CD"/>
    <w:rsid w:val="00C25373"/>
    <w:rsid w:val="00C260F0"/>
    <w:rsid w:val="00C2644E"/>
    <w:rsid w:val="00C30E03"/>
    <w:rsid w:val="00C317A5"/>
    <w:rsid w:val="00C32CB1"/>
    <w:rsid w:val="00C345F1"/>
    <w:rsid w:val="00C34B9D"/>
    <w:rsid w:val="00C3569F"/>
    <w:rsid w:val="00C35DFD"/>
    <w:rsid w:val="00C36219"/>
    <w:rsid w:val="00C36267"/>
    <w:rsid w:val="00C37583"/>
    <w:rsid w:val="00C37939"/>
    <w:rsid w:val="00C3793F"/>
    <w:rsid w:val="00C411E8"/>
    <w:rsid w:val="00C42814"/>
    <w:rsid w:val="00C42ADF"/>
    <w:rsid w:val="00C42DD4"/>
    <w:rsid w:val="00C44113"/>
    <w:rsid w:val="00C44169"/>
    <w:rsid w:val="00C443A1"/>
    <w:rsid w:val="00C44B5C"/>
    <w:rsid w:val="00C45D15"/>
    <w:rsid w:val="00C45FCB"/>
    <w:rsid w:val="00C46674"/>
    <w:rsid w:val="00C47D93"/>
    <w:rsid w:val="00C50E2E"/>
    <w:rsid w:val="00C52467"/>
    <w:rsid w:val="00C531FF"/>
    <w:rsid w:val="00C532EA"/>
    <w:rsid w:val="00C54840"/>
    <w:rsid w:val="00C54953"/>
    <w:rsid w:val="00C55E3F"/>
    <w:rsid w:val="00C561B5"/>
    <w:rsid w:val="00C576C7"/>
    <w:rsid w:val="00C57DE8"/>
    <w:rsid w:val="00C57E56"/>
    <w:rsid w:val="00C60218"/>
    <w:rsid w:val="00C60CF5"/>
    <w:rsid w:val="00C611AA"/>
    <w:rsid w:val="00C61C53"/>
    <w:rsid w:val="00C61DAF"/>
    <w:rsid w:val="00C65318"/>
    <w:rsid w:val="00C65F49"/>
    <w:rsid w:val="00C65F8D"/>
    <w:rsid w:val="00C67150"/>
    <w:rsid w:val="00C679B3"/>
    <w:rsid w:val="00C704CD"/>
    <w:rsid w:val="00C70629"/>
    <w:rsid w:val="00C72B14"/>
    <w:rsid w:val="00C73579"/>
    <w:rsid w:val="00C739C7"/>
    <w:rsid w:val="00C745EA"/>
    <w:rsid w:val="00C7470C"/>
    <w:rsid w:val="00C754A0"/>
    <w:rsid w:val="00C754BC"/>
    <w:rsid w:val="00C75C3E"/>
    <w:rsid w:val="00C7647B"/>
    <w:rsid w:val="00C765FD"/>
    <w:rsid w:val="00C80085"/>
    <w:rsid w:val="00C82CEA"/>
    <w:rsid w:val="00C8305C"/>
    <w:rsid w:val="00C8355D"/>
    <w:rsid w:val="00C84A05"/>
    <w:rsid w:val="00C85089"/>
    <w:rsid w:val="00C85F8D"/>
    <w:rsid w:val="00C87456"/>
    <w:rsid w:val="00C87469"/>
    <w:rsid w:val="00C8750C"/>
    <w:rsid w:val="00C90957"/>
    <w:rsid w:val="00C92554"/>
    <w:rsid w:val="00C92FFA"/>
    <w:rsid w:val="00C93394"/>
    <w:rsid w:val="00C9339E"/>
    <w:rsid w:val="00C93A70"/>
    <w:rsid w:val="00C93EDB"/>
    <w:rsid w:val="00C954F4"/>
    <w:rsid w:val="00C95906"/>
    <w:rsid w:val="00C96D88"/>
    <w:rsid w:val="00C97A36"/>
    <w:rsid w:val="00C97F1D"/>
    <w:rsid w:val="00CA0383"/>
    <w:rsid w:val="00CA03DB"/>
    <w:rsid w:val="00CA0A07"/>
    <w:rsid w:val="00CA18E5"/>
    <w:rsid w:val="00CA34FC"/>
    <w:rsid w:val="00CA4066"/>
    <w:rsid w:val="00CA4E7F"/>
    <w:rsid w:val="00CA53D6"/>
    <w:rsid w:val="00CB03B9"/>
    <w:rsid w:val="00CB0590"/>
    <w:rsid w:val="00CB0917"/>
    <w:rsid w:val="00CB0FC8"/>
    <w:rsid w:val="00CB2463"/>
    <w:rsid w:val="00CB2DEB"/>
    <w:rsid w:val="00CB34A3"/>
    <w:rsid w:val="00CB40EB"/>
    <w:rsid w:val="00CB5365"/>
    <w:rsid w:val="00CB609B"/>
    <w:rsid w:val="00CB641A"/>
    <w:rsid w:val="00CB7731"/>
    <w:rsid w:val="00CB7ACD"/>
    <w:rsid w:val="00CB7B10"/>
    <w:rsid w:val="00CB7BD5"/>
    <w:rsid w:val="00CC045E"/>
    <w:rsid w:val="00CC0D80"/>
    <w:rsid w:val="00CC1A7D"/>
    <w:rsid w:val="00CC2FB3"/>
    <w:rsid w:val="00CC32F4"/>
    <w:rsid w:val="00CC3D35"/>
    <w:rsid w:val="00CC3F68"/>
    <w:rsid w:val="00CC406B"/>
    <w:rsid w:val="00CC410C"/>
    <w:rsid w:val="00CC41DC"/>
    <w:rsid w:val="00CC4CC0"/>
    <w:rsid w:val="00CC4F64"/>
    <w:rsid w:val="00CC63FA"/>
    <w:rsid w:val="00CC6633"/>
    <w:rsid w:val="00CC74FA"/>
    <w:rsid w:val="00CC7715"/>
    <w:rsid w:val="00CC778D"/>
    <w:rsid w:val="00CD1994"/>
    <w:rsid w:val="00CD20AD"/>
    <w:rsid w:val="00CD3E71"/>
    <w:rsid w:val="00CD484E"/>
    <w:rsid w:val="00CD4CE6"/>
    <w:rsid w:val="00CE1F0C"/>
    <w:rsid w:val="00CE2454"/>
    <w:rsid w:val="00CE2EA5"/>
    <w:rsid w:val="00CE57BB"/>
    <w:rsid w:val="00CE7B2B"/>
    <w:rsid w:val="00CF0CC8"/>
    <w:rsid w:val="00CF0D97"/>
    <w:rsid w:val="00CF0E67"/>
    <w:rsid w:val="00CF1959"/>
    <w:rsid w:val="00CF1A15"/>
    <w:rsid w:val="00CF2EAA"/>
    <w:rsid w:val="00CF40FE"/>
    <w:rsid w:val="00CF4BF9"/>
    <w:rsid w:val="00CF503F"/>
    <w:rsid w:val="00CF54C5"/>
    <w:rsid w:val="00CF550F"/>
    <w:rsid w:val="00CF55A5"/>
    <w:rsid w:val="00CF5E68"/>
    <w:rsid w:val="00D0214D"/>
    <w:rsid w:val="00D02165"/>
    <w:rsid w:val="00D02813"/>
    <w:rsid w:val="00D0284F"/>
    <w:rsid w:val="00D02ECE"/>
    <w:rsid w:val="00D04432"/>
    <w:rsid w:val="00D0544D"/>
    <w:rsid w:val="00D05CD8"/>
    <w:rsid w:val="00D05F05"/>
    <w:rsid w:val="00D05FA0"/>
    <w:rsid w:val="00D05FBA"/>
    <w:rsid w:val="00D06E42"/>
    <w:rsid w:val="00D072C6"/>
    <w:rsid w:val="00D11E2C"/>
    <w:rsid w:val="00D12756"/>
    <w:rsid w:val="00D13415"/>
    <w:rsid w:val="00D14765"/>
    <w:rsid w:val="00D15744"/>
    <w:rsid w:val="00D15C78"/>
    <w:rsid w:val="00D1663E"/>
    <w:rsid w:val="00D16654"/>
    <w:rsid w:val="00D1665F"/>
    <w:rsid w:val="00D1714C"/>
    <w:rsid w:val="00D176AE"/>
    <w:rsid w:val="00D200B1"/>
    <w:rsid w:val="00D214CC"/>
    <w:rsid w:val="00D220D9"/>
    <w:rsid w:val="00D22650"/>
    <w:rsid w:val="00D2290C"/>
    <w:rsid w:val="00D22D4D"/>
    <w:rsid w:val="00D24AFA"/>
    <w:rsid w:val="00D24C53"/>
    <w:rsid w:val="00D251A6"/>
    <w:rsid w:val="00D2645B"/>
    <w:rsid w:val="00D26FD5"/>
    <w:rsid w:val="00D27658"/>
    <w:rsid w:val="00D27681"/>
    <w:rsid w:val="00D27977"/>
    <w:rsid w:val="00D30045"/>
    <w:rsid w:val="00D302FA"/>
    <w:rsid w:val="00D3071E"/>
    <w:rsid w:val="00D30E53"/>
    <w:rsid w:val="00D30F40"/>
    <w:rsid w:val="00D31388"/>
    <w:rsid w:val="00D315FD"/>
    <w:rsid w:val="00D31F3A"/>
    <w:rsid w:val="00D32782"/>
    <w:rsid w:val="00D338A4"/>
    <w:rsid w:val="00D338FD"/>
    <w:rsid w:val="00D33C54"/>
    <w:rsid w:val="00D34759"/>
    <w:rsid w:val="00D35283"/>
    <w:rsid w:val="00D36D43"/>
    <w:rsid w:val="00D4069D"/>
    <w:rsid w:val="00D40A96"/>
    <w:rsid w:val="00D40CE9"/>
    <w:rsid w:val="00D42059"/>
    <w:rsid w:val="00D421AC"/>
    <w:rsid w:val="00D43A7C"/>
    <w:rsid w:val="00D44343"/>
    <w:rsid w:val="00D447DD"/>
    <w:rsid w:val="00D4557D"/>
    <w:rsid w:val="00D45890"/>
    <w:rsid w:val="00D45AC2"/>
    <w:rsid w:val="00D4639C"/>
    <w:rsid w:val="00D4673E"/>
    <w:rsid w:val="00D46E54"/>
    <w:rsid w:val="00D47590"/>
    <w:rsid w:val="00D508CA"/>
    <w:rsid w:val="00D50BE8"/>
    <w:rsid w:val="00D51051"/>
    <w:rsid w:val="00D52605"/>
    <w:rsid w:val="00D54ACB"/>
    <w:rsid w:val="00D556A4"/>
    <w:rsid w:val="00D565D1"/>
    <w:rsid w:val="00D56932"/>
    <w:rsid w:val="00D57524"/>
    <w:rsid w:val="00D577DA"/>
    <w:rsid w:val="00D6018D"/>
    <w:rsid w:val="00D60FFC"/>
    <w:rsid w:val="00D62696"/>
    <w:rsid w:val="00D62CD3"/>
    <w:rsid w:val="00D62F73"/>
    <w:rsid w:val="00D63BC6"/>
    <w:rsid w:val="00D63CE9"/>
    <w:rsid w:val="00D64A29"/>
    <w:rsid w:val="00D6562E"/>
    <w:rsid w:val="00D65658"/>
    <w:rsid w:val="00D6569A"/>
    <w:rsid w:val="00D65971"/>
    <w:rsid w:val="00D66AAC"/>
    <w:rsid w:val="00D67069"/>
    <w:rsid w:val="00D67D53"/>
    <w:rsid w:val="00D70E4A"/>
    <w:rsid w:val="00D719E7"/>
    <w:rsid w:val="00D7204E"/>
    <w:rsid w:val="00D72304"/>
    <w:rsid w:val="00D73225"/>
    <w:rsid w:val="00D73E47"/>
    <w:rsid w:val="00D74057"/>
    <w:rsid w:val="00D7473C"/>
    <w:rsid w:val="00D752D6"/>
    <w:rsid w:val="00D7554D"/>
    <w:rsid w:val="00D76C10"/>
    <w:rsid w:val="00D8344B"/>
    <w:rsid w:val="00D84885"/>
    <w:rsid w:val="00D8612B"/>
    <w:rsid w:val="00D867B0"/>
    <w:rsid w:val="00D91203"/>
    <w:rsid w:val="00D91CE4"/>
    <w:rsid w:val="00D92456"/>
    <w:rsid w:val="00D937C8"/>
    <w:rsid w:val="00D95152"/>
    <w:rsid w:val="00D97D97"/>
    <w:rsid w:val="00DA05FF"/>
    <w:rsid w:val="00DA0815"/>
    <w:rsid w:val="00DA1931"/>
    <w:rsid w:val="00DA266B"/>
    <w:rsid w:val="00DA3246"/>
    <w:rsid w:val="00DA472F"/>
    <w:rsid w:val="00DA4A7E"/>
    <w:rsid w:val="00DA500A"/>
    <w:rsid w:val="00DA6786"/>
    <w:rsid w:val="00DB0258"/>
    <w:rsid w:val="00DB0BEE"/>
    <w:rsid w:val="00DB1859"/>
    <w:rsid w:val="00DB2478"/>
    <w:rsid w:val="00DB37F3"/>
    <w:rsid w:val="00DB462F"/>
    <w:rsid w:val="00DB4843"/>
    <w:rsid w:val="00DB50FE"/>
    <w:rsid w:val="00DB5C87"/>
    <w:rsid w:val="00DB7149"/>
    <w:rsid w:val="00DB74D1"/>
    <w:rsid w:val="00DB7CC9"/>
    <w:rsid w:val="00DC1443"/>
    <w:rsid w:val="00DC1A33"/>
    <w:rsid w:val="00DC1CF8"/>
    <w:rsid w:val="00DC1EC7"/>
    <w:rsid w:val="00DC1FF1"/>
    <w:rsid w:val="00DC259C"/>
    <w:rsid w:val="00DC2809"/>
    <w:rsid w:val="00DC2F50"/>
    <w:rsid w:val="00DC340E"/>
    <w:rsid w:val="00DC3FE8"/>
    <w:rsid w:val="00DC5176"/>
    <w:rsid w:val="00DC6789"/>
    <w:rsid w:val="00DC6CCB"/>
    <w:rsid w:val="00DD05B1"/>
    <w:rsid w:val="00DD0B8A"/>
    <w:rsid w:val="00DD0F26"/>
    <w:rsid w:val="00DD1DB9"/>
    <w:rsid w:val="00DD39E9"/>
    <w:rsid w:val="00DD4121"/>
    <w:rsid w:val="00DD4BC6"/>
    <w:rsid w:val="00DD4C5E"/>
    <w:rsid w:val="00DD4F04"/>
    <w:rsid w:val="00DD66E7"/>
    <w:rsid w:val="00DD7034"/>
    <w:rsid w:val="00DE02EC"/>
    <w:rsid w:val="00DE0783"/>
    <w:rsid w:val="00DE07F6"/>
    <w:rsid w:val="00DE2274"/>
    <w:rsid w:val="00DE2948"/>
    <w:rsid w:val="00DE38F8"/>
    <w:rsid w:val="00DE3F1E"/>
    <w:rsid w:val="00DE3FE0"/>
    <w:rsid w:val="00DE4625"/>
    <w:rsid w:val="00DE7776"/>
    <w:rsid w:val="00DE787B"/>
    <w:rsid w:val="00DE7EF3"/>
    <w:rsid w:val="00DF001A"/>
    <w:rsid w:val="00DF03C6"/>
    <w:rsid w:val="00DF0743"/>
    <w:rsid w:val="00DF09B4"/>
    <w:rsid w:val="00DF1DA0"/>
    <w:rsid w:val="00DF1EE1"/>
    <w:rsid w:val="00DF2380"/>
    <w:rsid w:val="00DF255C"/>
    <w:rsid w:val="00DF3463"/>
    <w:rsid w:val="00DF34AC"/>
    <w:rsid w:val="00DF40AD"/>
    <w:rsid w:val="00DF41E4"/>
    <w:rsid w:val="00DF47DF"/>
    <w:rsid w:val="00DF60E0"/>
    <w:rsid w:val="00DF6AAF"/>
    <w:rsid w:val="00E000B1"/>
    <w:rsid w:val="00E0060F"/>
    <w:rsid w:val="00E00820"/>
    <w:rsid w:val="00E00888"/>
    <w:rsid w:val="00E01F15"/>
    <w:rsid w:val="00E023F1"/>
    <w:rsid w:val="00E044D6"/>
    <w:rsid w:val="00E10CC5"/>
    <w:rsid w:val="00E12A42"/>
    <w:rsid w:val="00E12CCC"/>
    <w:rsid w:val="00E12FF1"/>
    <w:rsid w:val="00E13233"/>
    <w:rsid w:val="00E14757"/>
    <w:rsid w:val="00E14C9E"/>
    <w:rsid w:val="00E1519F"/>
    <w:rsid w:val="00E15DD3"/>
    <w:rsid w:val="00E16A4F"/>
    <w:rsid w:val="00E20B1A"/>
    <w:rsid w:val="00E211D1"/>
    <w:rsid w:val="00E211ED"/>
    <w:rsid w:val="00E22417"/>
    <w:rsid w:val="00E22FAA"/>
    <w:rsid w:val="00E23299"/>
    <w:rsid w:val="00E23D8F"/>
    <w:rsid w:val="00E23F0A"/>
    <w:rsid w:val="00E25C71"/>
    <w:rsid w:val="00E25CF3"/>
    <w:rsid w:val="00E278CA"/>
    <w:rsid w:val="00E279A2"/>
    <w:rsid w:val="00E308C8"/>
    <w:rsid w:val="00E30A8B"/>
    <w:rsid w:val="00E31127"/>
    <w:rsid w:val="00E31290"/>
    <w:rsid w:val="00E316A6"/>
    <w:rsid w:val="00E31E14"/>
    <w:rsid w:val="00E3232D"/>
    <w:rsid w:val="00E323DB"/>
    <w:rsid w:val="00E32410"/>
    <w:rsid w:val="00E33962"/>
    <w:rsid w:val="00E33E7C"/>
    <w:rsid w:val="00E34A2B"/>
    <w:rsid w:val="00E35C43"/>
    <w:rsid w:val="00E4124C"/>
    <w:rsid w:val="00E421C8"/>
    <w:rsid w:val="00E42CCB"/>
    <w:rsid w:val="00E430C2"/>
    <w:rsid w:val="00E435F4"/>
    <w:rsid w:val="00E43CA7"/>
    <w:rsid w:val="00E44FEA"/>
    <w:rsid w:val="00E4535C"/>
    <w:rsid w:val="00E45495"/>
    <w:rsid w:val="00E473E6"/>
    <w:rsid w:val="00E47A19"/>
    <w:rsid w:val="00E47AF1"/>
    <w:rsid w:val="00E5047A"/>
    <w:rsid w:val="00E51AA8"/>
    <w:rsid w:val="00E51CBB"/>
    <w:rsid w:val="00E52B4A"/>
    <w:rsid w:val="00E52C04"/>
    <w:rsid w:val="00E544A9"/>
    <w:rsid w:val="00E55D71"/>
    <w:rsid w:val="00E55FBD"/>
    <w:rsid w:val="00E5685D"/>
    <w:rsid w:val="00E6051C"/>
    <w:rsid w:val="00E607C4"/>
    <w:rsid w:val="00E60CA3"/>
    <w:rsid w:val="00E61205"/>
    <w:rsid w:val="00E62256"/>
    <w:rsid w:val="00E623A3"/>
    <w:rsid w:val="00E64411"/>
    <w:rsid w:val="00E6473B"/>
    <w:rsid w:val="00E64972"/>
    <w:rsid w:val="00E64F12"/>
    <w:rsid w:val="00E65A6A"/>
    <w:rsid w:val="00E666B2"/>
    <w:rsid w:val="00E7152F"/>
    <w:rsid w:val="00E7192E"/>
    <w:rsid w:val="00E71E86"/>
    <w:rsid w:val="00E72898"/>
    <w:rsid w:val="00E72ACA"/>
    <w:rsid w:val="00E73565"/>
    <w:rsid w:val="00E757BA"/>
    <w:rsid w:val="00E75BF8"/>
    <w:rsid w:val="00E807C1"/>
    <w:rsid w:val="00E80E05"/>
    <w:rsid w:val="00E812D7"/>
    <w:rsid w:val="00E818CB"/>
    <w:rsid w:val="00E8194B"/>
    <w:rsid w:val="00E81BF2"/>
    <w:rsid w:val="00E8218D"/>
    <w:rsid w:val="00E83A39"/>
    <w:rsid w:val="00E85EF8"/>
    <w:rsid w:val="00E85FEF"/>
    <w:rsid w:val="00E86213"/>
    <w:rsid w:val="00E87829"/>
    <w:rsid w:val="00E90494"/>
    <w:rsid w:val="00E91044"/>
    <w:rsid w:val="00E91598"/>
    <w:rsid w:val="00E92D12"/>
    <w:rsid w:val="00E9398A"/>
    <w:rsid w:val="00E93BD0"/>
    <w:rsid w:val="00E93C1A"/>
    <w:rsid w:val="00E93C44"/>
    <w:rsid w:val="00E93EC4"/>
    <w:rsid w:val="00E94758"/>
    <w:rsid w:val="00E970B9"/>
    <w:rsid w:val="00E974E2"/>
    <w:rsid w:val="00E97578"/>
    <w:rsid w:val="00E9785A"/>
    <w:rsid w:val="00E978DD"/>
    <w:rsid w:val="00E979EB"/>
    <w:rsid w:val="00EA0274"/>
    <w:rsid w:val="00EA0707"/>
    <w:rsid w:val="00EA12A1"/>
    <w:rsid w:val="00EA16EC"/>
    <w:rsid w:val="00EA1C46"/>
    <w:rsid w:val="00EA340B"/>
    <w:rsid w:val="00EA4000"/>
    <w:rsid w:val="00EA4116"/>
    <w:rsid w:val="00EA42D6"/>
    <w:rsid w:val="00EA4F00"/>
    <w:rsid w:val="00EB068F"/>
    <w:rsid w:val="00EB0924"/>
    <w:rsid w:val="00EB293C"/>
    <w:rsid w:val="00EB3413"/>
    <w:rsid w:val="00EB357E"/>
    <w:rsid w:val="00EB45AF"/>
    <w:rsid w:val="00EB5E6D"/>
    <w:rsid w:val="00EB5EFC"/>
    <w:rsid w:val="00EB6939"/>
    <w:rsid w:val="00EC051E"/>
    <w:rsid w:val="00EC0652"/>
    <w:rsid w:val="00EC0D39"/>
    <w:rsid w:val="00EC17E5"/>
    <w:rsid w:val="00EC187C"/>
    <w:rsid w:val="00EC1F20"/>
    <w:rsid w:val="00EC3510"/>
    <w:rsid w:val="00EC38BA"/>
    <w:rsid w:val="00EC3F74"/>
    <w:rsid w:val="00EC41F5"/>
    <w:rsid w:val="00EC4273"/>
    <w:rsid w:val="00EC4608"/>
    <w:rsid w:val="00EC46F3"/>
    <w:rsid w:val="00EC5205"/>
    <w:rsid w:val="00EC648D"/>
    <w:rsid w:val="00EC6ADC"/>
    <w:rsid w:val="00EC79C4"/>
    <w:rsid w:val="00ED15C2"/>
    <w:rsid w:val="00ED3169"/>
    <w:rsid w:val="00ED53AC"/>
    <w:rsid w:val="00ED5E12"/>
    <w:rsid w:val="00ED6E7B"/>
    <w:rsid w:val="00ED73F9"/>
    <w:rsid w:val="00ED7714"/>
    <w:rsid w:val="00EE00A1"/>
    <w:rsid w:val="00EE0424"/>
    <w:rsid w:val="00EE4864"/>
    <w:rsid w:val="00EE4C07"/>
    <w:rsid w:val="00EE51F8"/>
    <w:rsid w:val="00EE6784"/>
    <w:rsid w:val="00EE780D"/>
    <w:rsid w:val="00EF03E4"/>
    <w:rsid w:val="00EF0544"/>
    <w:rsid w:val="00EF05EF"/>
    <w:rsid w:val="00EF06CB"/>
    <w:rsid w:val="00EF2803"/>
    <w:rsid w:val="00EF2AD3"/>
    <w:rsid w:val="00EF3493"/>
    <w:rsid w:val="00EF44AD"/>
    <w:rsid w:val="00EF4F58"/>
    <w:rsid w:val="00EF6EAC"/>
    <w:rsid w:val="00EF7064"/>
    <w:rsid w:val="00F00064"/>
    <w:rsid w:val="00F00F6E"/>
    <w:rsid w:val="00F0275C"/>
    <w:rsid w:val="00F030F1"/>
    <w:rsid w:val="00F04426"/>
    <w:rsid w:val="00F04F0B"/>
    <w:rsid w:val="00F0595A"/>
    <w:rsid w:val="00F060A2"/>
    <w:rsid w:val="00F06562"/>
    <w:rsid w:val="00F06CD2"/>
    <w:rsid w:val="00F0745F"/>
    <w:rsid w:val="00F10F20"/>
    <w:rsid w:val="00F1192C"/>
    <w:rsid w:val="00F13039"/>
    <w:rsid w:val="00F150F2"/>
    <w:rsid w:val="00F151FF"/>
    <w:rsid w:val="00F15740"/>
    <w:rsid w:val="00F1778A"/>
    <w:rsid w:val="00F17C9B"/>
    <w:rsid w:val="00F2084D"/>
    <w:rsid w:val="00F21370"/>
    <w:rsid w:val="00F22A64"/>
    <w:rsid w:val="00F231A1"/>
    <w:rsid w:val="00F23258"/>
    <w:rsid w:val="00F264D3"/>
    <w:rsid w:val="00F274AC"/>
    <w:rsid w:val="00F27AEE"/>
    <w:rsid w:val="00F306F0"/>
    <w:rsid w:val="00F3260D"/>
    <w:rsid w:val="00F32F87"/>
    <w:rsid w:val="00F3316D"/>
    <w:rsid w:val="00F33784"/>
    <w:rsid w:val="00F3397A"/>
    <w:rsid w:val="00F34559"/>
    <w:rsid w:val="00F35584"/>
    <w:rsid w:val="00F35CF2"/>
    <w:rsid w:val="00F35D1F"/>
    <w:rsid w:val="00F35DB2"/>
    <w:rsid w:val="00F36EB4"/>
    <w:rsid w:val="00F371FA"/>
    <w:rsid w:val="00F40A5C"/>
    <w:rsid w:val="00F41F34"/>
    <w:rsid w:val="00F421F3"/>
    <w:rsid w:val="00F42838"/>
    <w:rsid w:val="00F43AD6"/>
    <w:rsid w:val="00F43D64"/>
    <w:rsid w:val="00F44044"/>
    <w:rsid w:val="00F446CA"/>
    <w:rsid w:val="00F44B0E"/>
    <w:rsid w:val="00F4614F"/>
    <w:rsid w:val="00F46667"/>
    <w:rsid w:val="00F46FB2"/>
    <w:rsid w:val="00F4738E"/>
    <w:rsid w:val="00F47AD1"/>
    <w:rsid w:val="00F47CD4"/>
    <w:rsid w:val="00F502F4"/>
    <w:rsid w:val="00F5038C"/>
    <w:rsid w:val="00F5334B"/>
    <w:rsid w:val="00F538D4"/>
    <w:rsid w:val="00F5393F"/>
    <w:rsid w:val="00F542AE"/>
    <w:rsid w:val="00F54F03"/>
    <w:rsid w:val="00F55F54"/>
    <w:rsid w:val="00F56100"/>
    <w:rsid w:val="00F6287D"/>
    <w:rsid w:val="00F62DD0"/>
    <w:rsid w:val="00F63913"/>
    <w:rsid w:val="00F6475F"/>
    <w:rsid w:val="00F6531F"/>
    <w:rsid w:val="00F65C64"/>
    <w:rsid w:val="00F6623D"/>
    <w:rsid w:val="00F662C3"/>
    <w:rsid w:val="00F662FF"/>
    <w:rsid w:val="00F669EB"/>
    <w:rsid w:val="00F678DA"/>
    <w:rsid w:val="00F67980"/>
    <w:rsid w:val="00F7094F"/>
    <w:rsid w:val="00F721D1"/>
    <w:rsid w:val="00F72606"/>
    <w:rsid w:val="00F7734E"/>
    <w:rsid w:val="00F774EA"/>
    <w:rsid w:val="00F77723"/>
    <w:rsid w:val="00F80C52"/>
    <w:rsid w:val="00F8103B"/>
    <w:rsid w:val="00F81DE0"/>
    <w:rsid w:val="00F828AB"/>
    <w:rsid w:val="00F828BE"/>
    <w:rsid w:val="00F82997"/>
    <w:rsid w:val="00F8327C"/>
    <w:rsid w:val="00F837A6"/>
    <w:rsid w:val="00F84661"/>
    <w:rsid w:val="00F84974"/>
    <w:rsid w:val="00F84A20"/>
    <w:rsid w:val="00F85CB6"/>
    <w:rsid w:val="00F86B25"/>
    <w:rsid w:val="00F86FD4"/>
    <w:rsid w:val="00F90ABF"/>
    <w:rsid w:val="00F91300"/>
    <w:rsid w:val="00F92A2D"/>
    <w:rsid w:val="00F930C7"/>
    <w:rsid w:val="00F9379E"/>
    <w:rsid w:val="00F9584A"/>
    <w:rsid w:val="00F961C1"/>
    <w:rsid w:val="00F967E7"/>
    <w:rsid w:val="00F97230"/>
    <w:rsid w:val="00F97295"/>
    <w:rsid w:val="00FA0EA1"/>
    <w:rsid w:val="00FA14C8"/>
    <w:rsid w:val="00FA16B6"/>
    <w:rsid w:val="00FA1E6B"/>
    <w:rsid w:val="00FA2DE9"/>
    <w:rsid w:val="00FA5929"/>
    <w:rsid w:val="00FA626E"/>
    <w:rsid w:val="00FB0303"/>
    <w:rsid w:val="00FB1AB8"/>
    <w:rsid w:val="00FB2878"/>
    <w:rsid w:val="00FB398A"/>
    <w:rsid w:val="00FB4899"/>
    <w:rsid w:val="00FB6302"/>
    <w:rsid w:val="00FB6646"/>
    <w:rsid w:val="00FB6B16"/>
    <w:rsid w:val="00FB6D1F"/>
    <w:rsid w:val="00FB7325"/>
    <w:rsid w:val="00FB76C7"/>
    <w:rsid w:val="00FB7D1D"/>
    <w:rsid w:val="00FC012A"/>
    <w:rsid w:val="00FC154D"/>
    <w:rsid w:val="00FC219D"/>
    <w:rsid w:val="00FC256F"/>
    <w:rsid w:val="00FC3D20"/>
    <w:rsid w:val="00FC4126"/>
    <w:rsid w:val="00FC41D6"/>
    <w:rsid w:val="00FC46B6"/>
    <w:rsid w:val="00FC51B3"/>
    <w:rsid w:val="00FC56A9"/>
    <w:rsid w:val="00FC604D"/>
    <w:rsid w:val="00FC6C48"/>
    <w:rsid w:val="00FC79A6"/>
    <w:rsid w:val="00FD0C84"/>
    <w:rsid w:val="00FD261E"/>
    <w:rsid w:val="00FD35C8"/>
    <w:rsid w:val="00FD428C"/>
    <w:rsid w:val="00FD68F3"/>
    <w:rsid w:val="00FD7A4B"/>
    <w:rsid w:val="00FE0BDC"/>
    <w:rsid w:val="00FE1926"/>
    <w:rsid w:val="00FE2D1E"/>
    <w:rsid w:val="00FE3420"/>
    <w:rsid w:val="00FE37E9"/>
    <w:rsid w:val="00FE3BEA"/>
    <w:rsid w:val="00FE4395"/>
    <w:rsid w:val="00FE4955"/>
    <w:rsid w:val="00FE49C4"/>
    <w:rsid w:val="00FE66F1"/>
    <w:rsid w:val="00FE6A09"/>
    <w:rsid w:val="00FE7FF6"/>
    <w:rsid w:val="00FF0422"/>
    <w:rsid w:val="00FF0579"/>
    <w:rsid w:val="00FF0AA7"/>
    <w:rsid w:val="00FF13DB"/>
    <w:rsid w:val="00FF27E3"/>
    <w:rsid w:val="00FF2BB8"/>
    <w:rsid w:val="00FF4B15"/>
    <w:rsid w:val="00FF5A10"/>
    <w:rsid w:val="00FF64F9"/>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8897"/>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72C"/>
  </w:style>
  <w:style w:type="paragraph" w:styleId="Ttol1">
    <w:name w:val="heading 1"/>
    <w:basedOn w:val="Normal"/>
    <w:next w:val="Normal"/>
    <w:link w:val="Ttol1Car"/>
    <w:uiPriority w:val="9"/>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uiPriority w:val="10"/>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link w:val="Sagniadetextindependent3Car"/>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uiPriority w:val="1"/>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1"/>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uiPriority w:val="10"/>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1"/>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character" w:customStyle="1" w:styleId="TextindependentCar">
    <w:name w:val="Text independent Car"/>
    <w:basedOn w:val="Tipusdelletraperdefectedelpargraf"/>
    <w:link w:val="Textindependent"/>
    <w:uiPriority w:val="1"/>
    <w:rsid w:val="004E094E"/>
    <w:rPr>
      <w:sz w:val="24"/>
      <w:shd w:val="clear" w:color="auto" w:fill="C0C0C0"/>
    </w:rPr>
  </w:style>
  <w:style w:type="paragraph" w:customStyle="1" w:styleId="xmsonormal">
    <w:name w:val="x_msonormal"/>
    <w:basedOn w:val="Normal"/>
    <w:rsid w:val="003F2237"/>
    <w:pPr>
      <w:spacing w:before="100" w:beforeAutospacing="1" w:after="100" w:afterAutospacing="1"/>
    </w:pPr>
    <w:rPr>
      <w:sz w:val="24"/>
      <w:szCs w:val="24"/>
    </w:rPr>
  </w:style>
  <w:style w:type="character" w:customStyle="1" w:styleId="SagniadetextindependentCar">
    <w:name w:val="Sagnia de text independent Car"/>
    <w:basedOn w:val="Tipusdelletraperdefectedelpargraf"/>
    <w:link w:val="Sagniadetextindependent"/>
    <w:semiHidden/>
    <w:rsid w:val="00E044D6"/>
  </w:style>
  <w:style w:type="character" w:customStyle="1" w:styleId="Ttol1Car">
    <w:name w:val="Títol 1 Car"/>
    <w:basedOn w:val="Tipusdelletraperdefectedelpargraf"/>
    <w:link w:val="Ttol1"/>
    <w:uiPriority w:val="9"/>
    <w:rsid w:val="0054032A"/>
    <w:rPr>
      <w:i/>
      <w:color w:val="008080"/>
      <w:sz w:val="16"/>
      <w:shd w:val="pct15" w:color="auto" w:fill="auto"/>
    </w:rPr>
  </w:style>
  <w:style w:type="character" w:customStyle="1" w:styleId="Ttol4Car">
    <w:name w:val="Títol 4 Car"/>
    <w:basedOn w:val="Tipusdelletraperdefectedelpargraf"/>
    <w:link w:val="Ttol4"/>
    <w:rsid w:val="0054032A"/>
    <w:rPr>
      <w:b/>
    </w:rPr>
  </w:style>
  <w:style w:type="character" w:customStyle="1" w:styleId="Ttol5Car">
    <w:name w:val="Títol 5 Car"/>
    <w:basedOn w:val="Tipusdelletraperdefectedelpargraf"/>
    <w:link w:val="Ttol5"/>
    <w:rsid w:val="0054032A"/>
    <w:rPr>
      <w:rFonts w:ascii="Arial" w:hAnsi="Arial"/>
      <w:b/>
      <w:sz w:val="28"/>
    </w:rPr>
  </w:style>
  <w:style w:type="character" w:customStyle="1" w:styleId="Ttol6Car">
    <w:name w:val="Títol 6 Car"/>
    <w:basedOn w:val="Tipusdelletraperdefectedelpargraf"/>
    <w:link w:val="Ttol6"/>
    <w:rsid w:val="0054032A"/>
    <w:rPr>
      <w:b/>
    </w:rPr>
  </w:style>
  <w:style w:type="character" w:customStyle="1" w:styleId="Sagniadetextindependent3Car">
    <w:name w:val="Sagnia de text independent 3 Car"/>
    <w:basedOn w:val="Tipusdelletraperdefectedelpargraf"/>
    <w:link w:val="Sagniadetextindependent3"/>
    <w:semiHidden/>
    <w:rsid w:val="0054032A"/>
  </w:style>
  <w:style w:type="paragraph" w:styleId="HTMLambformatprevi">
    <w:name w:val="HTML Preformatted"/>
    <w:basedOn w:val="Normal"/>
    <w:link w:val="HTMLambformatpreviCar"/>
    <w:uiPriority w:val="99"/>
    <w:semiHidden/>
    <w:unhideWhenUsed/>
    <w:rsid w:val="0054032A"/>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54032A"/>
    <w:rPr>
      <w:rFonts w:ascii="Consolas" w:hAnsi="Consolas" w:cs="Consolas"/>
    </w:rPr>
  </w:style>
  <w:style w:type="paragraph" w:customStyle="1" w:styleId="Textoindependiente21">
    <w:name w:val="Texto independiente 21"/>
    <w:basedOn w:val="Normal"/>
    <w:rsid w:val="0054032A"/>
    <w:pPr>
      <w:ind w:right="170"/>
      <w:jc w:val="both"/>
    </w:pPr>
    <w:rPr>
      <w:rFonts w:eastAsiaTheme="minorHAnsi"/>
      <w:lang w:eastAsia="es-ES"/>
    </w:rPr>
  </w:style>
  <w:style w:type="paragraph" w:styleId="Textdebloc">
    <w:name w:val="Block Text"/>
    <w:basedOn w:val="Normal"/>
    <w:rsid w:val="0054032A"/>
    <w:pPr>
      <w:ind w:left="284" w:right="565" w:firstLine="76"/>
      <w:jc w:val="both"/>
    </w:pPr>
    <w:rPr>
      <w:rFonts w:ascii="Arial Narrow" w:hAnsi="Arial Narrow"/>
      <w:lang w:eastAsia="es-ES"/>
    </w:rPr>
  </w:style>
  <w:style w:type="paragraph" w:styleId="Textsenseformat">
    <w:name w:val="Plain Text"/>
    <w:basedOn w:val="Normal"/>
    <w:link w:val="TextsenseformatCar"/>
    <w:rsid w:val="0054032A"/>
    <w:pPr>
      <w:spacing w:after="40"/>
      <w:jc w:val="both"/>
    </w:pPr>
    <w:rPr>
      <w:rFonts w:ascii="Courier New" w:hAnsi="Courier New" w:cs="Courier New"/>
      <w:lang w:eastAsia="en-US"/>
    </w:rPr>
  </w:style>
  <w:style w:type="character" w:customStyle="1" w:styleId="TextsenseformatCar">
    <w:name w:val="Text sense format Car"/>
    <w:basedOn w:val="Tipusdelletraperdefectedelpargraf"/>
    <w:link w:val="Textsenseformat"/>
    <w:rsid w:val="0054032A"/>
    <w:rPr>
      <w:rFonts w:ascii="Courier New" w:hAnsi="Courier New" w:cs="Courier New"/>
      <w:lang w:eastAsia="en-US"/>
    </w:rPr>
  </w:style>
  <w:style w:type="character" w:customStyle="1" w:styleId="apple-converted-space">
    <w:name w:val="apple-converted-space"/>
    <w:basedOn w:val="Tipusdelletraperdefectedelpargraf"/>
    <w:rsid w:val="0054032A"/>
  </w:style>
  <w:style w:type="character" w:customStyle="1" w:styleId="Ttulo1">
    <w:name w:val="Título #1_"/>
    <w:basedOn w:val="Tipusdelletraperdefectedelpargraf"/>
    <w:link w:val="Ttulo10"/>
    <w:locked/>
    <w:rsid w:val="0054032A"/>
    <w:rPr>
      <w:rFonts w:ascii="Calibri" w:eastAsia="Calibri" w:hAnsi="Calibri" w:cs="Calibri"/>
      <w:b/>
      <w:bCs/>
      <w:sz w:val="28"/>
      <w:szCs w:val="28"/>
      <w:shd w:val="clear" w:color="auto" w:fill="FFFFFF"/>
    </w:rPr>
  </w:style>
  <w:style w:type="paragraph" w:customStyle="1" w:styleId="Ttulo10">
    <w:name w:val="Título #1"/>
    <w:basedOn w:val="Normal"/>
    <w:link w:val="Ttulo1"/>
    <w:rsid w:val="0054032A"/>
    <w:pPr>
      <w:widowControl w:val="0"/>
      <w:shd w:val="clear" w:color="auto" w:fill="FFFFFF"/>
      <w:spacing w:after="780" w:line="341" w:lineRule="exact"/>
      <w:jc w:val="both"/>
      <w:outlineLvl w:val="0"/>
    </w:pPr>
    <w:rPr>
      <w:rFonts w:ascii="Calibri" w:eastAsia="Calibri" w:hAnsi="Calibri" w:cs="Calibri"/>
      <w:b/>
      <w:bCs/>
      <w:sz w:val="28"/>
      <w:szCs w:val="28"/>
    </w:rPr>
  </w:style>
  <w:style w:type="numbering" w:customStyle="1" w:styleId="Sensellista1">
    <w:name w:val="Sense llista1"/>
    <w:next w:val="Sensellista"/>
    <w:uiPriority w:val="99"/>
    <w:semiHidden/>
    <w:unhideWhenUsed/>
    <w:rsid w:val="0054032A"/>
  </w:style>
  <w:style w:type="table" w:customStyle="1" w:styleId="TableNormal">
    <w:name w:val="Table Normal"/>
    <w:uiPriority w:val="2"/>
    <w:semiHidden/>
    <w:unhideWhenUsed/>
    <w:qFormat/>
    <w:rsid w:val="0054032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032A"/>
    <w:pPr>
      <w:widowControl w:val="0"/>
      <w:autoSpaceDE w:val="0"/>
      <w:autoSpaceDN w:val="0"/>
    </w:pPr>
    <w:rPr>
      <w:rFonts w:ascii="Calibri" w:eastAsia="Calibri" w:hAnsi="Calibri" w:cs="Calibri"/>
      <w:sz w:val="22"/>
      <w:szCs w:val="22"/>
      <w:lang w:val="en-US" w:eastAsia="en-US"/>
    </w:rPr>
  </w:style>
  <w:style w:type="numbering" w:customStyle="1" w:styleId="Sensellista2">
    <w:name w:val="Sense llista2"/>
    <w:next w:val="Sensellista"/>
    <w:uiPriority w:val="99"/>
    <w:semiHidden/>
    <w:unhideWhenUsed/>
    <w:rsid w:val="0054032A"/>
  </w:style>
  <w:style w:type="table" w:customStyle="1" w:styleId="TableNormal1">
    <w:name w:val="Table Normal1"/>
    <w:uiPriority w:val="2"/>
    <w:semiHidden/>
    <w:unhideWhenUsed/>
    <w:qFormat/>
    <w:rsid w:val="0054032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Estil2">
    <w:name w:val="Estil2"/>
    <w:basedOn w:val="Normal"/>
    <w:link w:val="Estil2Car"/>
    <w:qFormat/>
    <w:locked/>
    <w:rsid w:val="0054032A"/>
    <w:rPr>
      <w:rFonts w:ascii="Arial" w:eastAsiaTheme="minorEastAsia" w:hAnsi="Arial" w:cs="Arial"/>
      <w:b/>
      <w:color w:val="000000" w:themeColor="text1"/>
      <w:sz w:val="16"/>
      <w:szCs w:val="16"/>
    </w:rPr>
  </w:style>
  <w:style w:type="character" w:customStyle="1" w:styleId="Estil2Car">
    <w:name w:val="Estil2 Car"/>
    <w:basedOn w:val="Tipusdelletraperdefectedelpargraf"/>
    <w:link w:val="Estil2"/>
    <w:rsid w:val="0054032A"/>
    <w:rPr>
      <w:rFonts w:ascii="Arial" w:eastAsiaTheme="minorEastAsia" w:hAnsi="Arial" w:cs="Arial"/>
      <w:b/>
      <w:color w:val="000000" w:themeColor="text1"/>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72C"/>
  </w:style>
  <w:style w:type="paragraph" w:styleId="Ttol1">
    <w:name w:val="heading 1"/>
    <w:basedOn w:val="Normal"/>
    <w:next w:val="Normal"/>
    <w:link w:val="Ttol1Car"/>
    <w:uiPriority w:val="9"/>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uiPriority w:val="10"/>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link w:val="Sagniadetextindependent3Car"/>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uiPriority w:val="1"/>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1"/>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uiPriority w:val="10"/>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1"/>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character" w:customStyle="1" w:styleId="TextindependentCar">
    <w:name w:val="Text independent Car"/>
    <w:basedOn w:val="Tipusdelletraperdefectedelpargraf"/>
    <w:link w:val="Textindependent"/>
    <w:uiPriority w:val="1"/>
    <w:rsid w:val="004E094E"/>
    <w:rPr>
      <w:sz w:val="24"/>
      <w:shd w:val="clear" w:color="auto" w:fill="C0C0C0"/>
    </w:rPr>
  </w:style>
  <w:style w:type="paragraph" w:customStyle="1" w:styleId="xmsonormal">
    <w:name w:val="x_msonormal"/>
    <w:basedOn w:val="Normal"/>
    <w:rsid w:val="003F2237"/>
    <w:pPr>
      <w:spacing w:before="100" w:beforeAutospacing="1" w:after="100" w:afterAutospacing="1"/>
    </w:pPr>
    <w:rPr>
      <w:sz w:val="24"/>
      <w:szCs w:val="24"/>
    </w:rPr>
  </w:style>
  <w:style w:type="character" w:customStyle="1" w:styleId="SagniadetextindependentCar">
    <w:name w:val="Sagnia de text independent Car"/>
    <w:basedOn w:val="Tipusdelletraperdefectedelpargraf"/>
    <w:link w:val="Sagniadetextindependent"/>
    <w:semiHidden/>
    <w:rsid w:val="00E044D6"/>
  </w:style>
  <w:style w:type="character" w:customStyle="1" w:styleId="Ttol1Car">
    <w:name w:val="Títol 1 Car"/>
    <w:basedOn w:val="Tipusdelletraperdefectedelpargraf"/>
    <w:link w:val="Ttol1"/>
    <w:uiPriority w:val="9"/>
    <w:rsid w:val="0054032A"/>
    <w:rPr>
      <w:i/>
      <w:color w:val="008080"/>
      <w:sz w:val="16"/>
      <w:shd w:val="pct15" w:color="auto" w:fill="auto"/>
    </w:rPr>
  </w:style>
  <w:style w:type="character" w:customStyle="1" w:styleId="Ttol4Car">
    <w:name w:val="Títol 4 Car"/>
    <w:basedOn w:val="Tipusdelletraperdefectedelpargraf"/>
    <w:link w:val="Ttol4"/>
    <w:rsid w:val="0054032A"/>
    <w:rPr>
      <w:b/>
    </w:rPr>
  </w:style>
  <w:style w:type="character" w:customStyle="1" w:styleId="Ttol5Car">
    <w:name w:val="Títol 5 Car"/>
    <w:basedOn w:val="Tipusdelletraperdefectedelpargraf"/>
    <w:link w:val="Ttol5"/>
    <w:rsid w:val="0054032A"/>
    <w:rPr>
      <w:rFonts w:ascii="Arial" w:hAnsi="Arial"/>
      <w:b/>
      <w:sz w:val="28"/>
    </w:rPr>
  </w:style>
  <w:style w:type="character" w:customStyle="1" w:styleId="Ttol6Car">
    <w:name w:val="Títol 6 Car"/>
    <w:basedOn w:val="Tipusdelletraperdefectedelpargraf"/>
    <w:link w:val="Ttol6"/>
    <w:rsid w:val="0054032A"/>
    <w:rPr>
      <w:b/>
    </w:rPr>
  </w:style>
  <w:style w:type="character" w:customStyle="1" w:styleId="Sagniadetextindependent3Car">
    <w:name w:val="Sagnia de text independent 3 Car"/>
    <w:basedOn w:val="Tipusdelletraperdefectedelpargraf"/>
    <w:link w:val="Sagniadetextindependent3"/>
    <w:semiHidden/>
    <w:rsid w:val="0054032A"/>
  </w:style>
  <w:style w:type="paragraph" w:styleId="HTMLambformatprevi">
    <w:name w:val="HTML Preformatted"/>
    <w:basedOn w:val="Normal"/>
    <w:link w:val="HTMLambformatpreviCar"/>
    <w:uiPriority w:val="99"/>
    <w:semiHidden/>
    <w:unhideWhenUsed/>
    <w:rsid w:val="0054032A"/>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54032A"/>
    <w:rPr>
      <w:rFonts w:ascii="Consolas" w:hAnsi="Consolas" w:cs="Consolas"/>
    </w:rPr>
  </w:style>
  <w:style w:type="paragraph" w:customStyle="1" w:styleId="Textoindependiente21">
    <w:name w:val="Texto independiente 21"/>
    <w:basedOn w:val="Normal"/>
    <w:rsid w:val="0054032A"/>
    <w:pPr>
      <w:ind w:right="170"/>
      <w:jc w:val="both"/>
    </w:pPr>
    <w:rPr>
      <w:rFonts w:eastAsiaTheme="minorHAnsi"/>
      <w:lang w:eastAsia="es-ES"/>
    </w:rPr>
  </w:style>
  <w:style w:type="paragraph" w:styleId="Textdebloc">
    <w:name w:val="Block Text"/>
    <w:basedOn w:val="Normal"/>
    <w:rsid w:val="0054032A"/>
    <w:pPr>
      <w:ind w:left="284" w:right="565" w:firstLine="76"/>
      <w:jc w:val="both"/>
    </w:pPr>
    <w:rPr>
      <w:rFonts w:ascii="Arial Narrow" w:hAnsi="Arial Narrow"/>
      <w:lang w:eastAsia="es-ES"/>
    </w:rPr>
  </w:style>
  <w:style w:type="paragraph" w:styleId="Textsenseformat">
    <w:name w:val="Plain Text"/>
    <w:basedOn w:val="Normal"/>
    <w:link w:val="TextsenseformatCar"/>
    <w:rsid w:val="0054032A"/>
    <w:pPr>
      <w:spacing w:after="40"/>
      <w:jc w:val="both"/>
    </w:pPr>
    <w:rPr>
      <w:rFonts w:ascii="Courier New" w:hAnsi="Courier New" w:cs="Courier New"/>
      <w:lang w:eastAsia="en-US"/>
    </w:rPr>
  </w:style>
  <w:style w:type="character" w:customStyle="1" w:styleId="TextsenseformatCar">
    <w:name w:val="Text sense format Car"/>
    <w:basedOn w:val="Tipusdelletraperdefectedelpargraf"/>
    <w:link w:val="Textsenseformat"/>
    <w:rsid w:val="0054032A"/>
    <w:rPr>
      <w:rFonts w:ascii="Courier New" w:hAnsi="Courier New" w:cs="Courier New"/>
      <w:lang w:eastAsia="en-US"/>
    </w:rPr>
  </w:style>
  <w:style w:type="character" w:customStyle="1" w:styleId="apple-converted-space">
    <w:name w:val="apple-converted-space"/>
    <w:basedOn w:val="Tipusdelletraperdefectedelpargraf"/>
    <w:rsid w:val="0054032A"/>
  </w:style>
  <w:style w:type="character" w:customStyle="1" w:styleId="Ttulo1">
    <w:name w:val="Título #1_"/>
    <w:basedOn w:val="Tipusdelletraperdefectedelpargraf"/>
    <w:link w:val="Ttulo10"/>
    <w:locked/>
    <w:rsid w:val="0054032A"/>
    <w:rPr>
      <w:rFonts w:ascii="Calibri" w:eastAsia="Calibri" w:hAnsi="Calibri" w:cs="Calibri"/>
      <w:b/>
      <w:bCs/>
      <w:sz w:val="28"/>
      <w:szCs w:val="28"/>
      <w:shd w:val="clear" w:color="auto" w:fill="FFFFFF"/>
    </w:rPr>
  </w:style>
  <w:style w:type="paragraph" w:customStyle="1" w:styleId="Ttulo10">
    <w:name w:val="Título #1"/>
    <w:basedOn w:val="Normal"/>
    <w:link w:val="Ttulo1"/>
    <w:rsid w:val="0054032A"/>
    <w:pPr>
      <w:widowControl w:val="0"/>
      <w:shd w:val="clear" w:color="auto" w:fill="FFFFFF"/>
      <w:spacing w:after="780" w:line="341" w:lineRule="exact"/>
      <w:jc w:val="both"/>
      <w:outlineLvl w:val="0"/>
    </w:pPr>
    <w:rPr>
      <w:rFonts w:ascii="Calibri" w:eastAsia="Calibri" w:hAnsi="Calibri" w:cs="Calibri"/>
      <w:b/>
      <w:bCs/>
      <w:sz w:val="28"/>
      <w:szCs w:val="28"/>
    </w:rPr>
  </w:style>
  <w:style w:type="numbering" w:customStyle="1" w:styleId="Sensellista1">
    <w:name w:val="Sense llista1"/>
    <w:next w:val="Sensellista"/>
    <w:uiPriority w:val="99"/>
    <w:semiHidden/>
    <w:unhideWhenUsed/>
    <w:rsid w:val="0054032A"/>
  </w:style>
  <w:style w:type="table" w:customStyle="1" w:styleId="TableNormal">
    <w:name w:val="Table Normal"/>
    <w:uiPriority w:val="2"/>
    <w:semiHidden/>
    <w:unhideWhenUsed/>
    <w:qFormat/>
    <w:rsid w:val="0054032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032A"/>
    <w:pPr>
      <w:widowControl w:val="0"/>
      <w:autoSpaceDE w:val="0"/>
      <w:autoSpaceDN w:val="0"/>
    </w:pPr>
    <w:rPr>
      <w:rFonts w:ascii="Calibri" w:eastAsia="Calibri" w:hAnsi="Calibri" w:cs="Calibri"/>
      <w:sz w:val="22"/>
      <w:szCs w:val="22"/>
      <w:lang w:val="en-US" w:eastAsia="en-US"/>
    </w:rPr>
  </w:style>
  <w:style w:type="numbering" w:customStyle="1" w:styleId="Sensellista2">
    <w:name w:val="Sense llista2"/>
    <w:next w:val="Sensellista"/>
    <w:uiPriority w:val="99"/>
    <w:semiHidden/>
    <w:unhideWhenUsed/>
    <w:rsid w:val="0054032A"/>
  </w:style>
  <w:style w:type="table" w:customStyle="1" w:styleId="TableNormal1">
    <w:name w:val="Table Normal1"/>
    <w:uiPriority w:val="2"/>
    <w:semiHidden/>
    <w:unhideWhenUsed/>
    <w:qFormat/>
    <w:rsid w:val="0054032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Estil2">
    <w:name w:val="Estil2"/>
    <w:basedOn w:val="Normal"/>
    <w:link w:val="Estil2Car"/>
    <w:qFormat/>
    <w:locked/>
    <w:rsid w:val="0054032A"/>
    <w:rPr>
      <w:rFonts w:ascii="Arial" w:eastAsiaTheme="minorEastAsia" w:hAnsi="Arial" w:cs="Arial"/>
      <w:b/>
      <w:color w:val="000000" w:themeColor="text1"/>
      <w:sz w:val="16"/>
      <w:szCs w:val="16"/>
    </w:rPr>
  </w:style>
  <w:style w:type="character" w:customStyle="1" w:styleId="Estil2Car">
    <w:name w:val="Estil2 Car"/>
    <w:basedOn w:val="Tipusdelletraperdefectedelpargraf"/>
    <w:link w:val="Estil2"/>
    <w:rsid w:val="0054032A"/>
    <w:rPr>
      <w:rFonts w:ascii="Arial" w:eastAsiaTheme="minorEastAsia" w:hAnsi="Arial" w:cs="Arial"/>
      <w:b/>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2918">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00419481">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4900601">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0739495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1131104">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5510103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02429502">
      <w:bodyDiv w:val="1"/>
      <w:marLeft w:val="0"/>
      <w:marRight w:val="0"/>
      <w:marTop w:val="0"/>
      <w:marBottom w:val="0"/>
      <w:divBdr>
        <w:top w:val="none" w:sz="0" w:space="0" w:color="auto"/>
        <w:left w:val="none" w:sz="0" w:space="0" w:color="auto"/>
        <w:bottom w:val="none" w:sz="0" w:space="0" w:color="auto"/>
        <w:right w:val="none" w:sz="0" w:space="0" w:color="auto"/>
      </w:divBdr>
    </w:div>
    <w:div w:id="507716720">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1912388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8219025">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2622607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6700355">
      <w:bodyDiv w:val="1"/>
      <w:marLeft w:val="0"/>
      <w:marRight w:val="0"/>
      <w:marTop w:val="0"/>
      <w:marBottom w:val="0"/>
      <w:divBdr>
        <w:top w:val="none" w:sz="0" w:space="0" w:color="auto"/>
        <w:left w:val="none" w:sz="0" w:space="0" w:color="auto"/>
        <w:bottom w:val="none" w:sz="0" w:space="0" w:color="auto"/>
        <w:right w:val="none" w:sz="0" w:space="0" w:color="auto"/>
      </w:divBdr>
    </w:div>
    <w:div w:id="792748472">
      <w:bodyDiv w:val="1"/>
      <w:marLeft w:val="0"/>
      <w:marRight w:val="0"/>
      <w:marTop w:val="0"/>
      <w:marBottom w:val="0"/>
      <w:divBdr>
        <w:top w:val="none" w:sz="0" w:space="0" w:color="auto"/>
        <w:left w:val="none" w:sz="0" w:space="0" w:color="auto"/>
        <w:bottom w:val="none" w:sz="0" w:space="0" w:color="auto"/>
        <w:right w:val="none" w:sz="0" w:space="0" w:color="auto"/>
      </w:divBdr>
    </w:div>
    <w:div w:id="799804184">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48909832">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81735256">
      <w:bodyDiv w:val="1"/>
      <w:marLeft w:val="0"/>
      <w:marRight w:val="0"/>
      <w:marTop w:val="0"/>
      <w:marBottom w:val="0"/>
      <w:divBdr>
        <w:top w:val="none" w:sz="0" w:space="0" w:color="auto"/>
        <w:left w:val="none" w:sz="0" w:space="0" w:color="auto"/>
        <w:bottom w:val="none" w:sz="0" w:space="0" w:color="auto"/>
        <w:right w:val="none" w:sz="0" w:space="0" w:color="auto"/>
      </w:divBdr>
    </w:div>
    <w:div w:id="984042134">
      <w:bodyDiv w:val="1"/>
      <w:marLeft w:val="0"/>
      <w:marRight w:val="0"/>
      <w:marTop w:val="0"/>
      <w:marBottom w:val="0"/>
      <w:divBdr>
        <w:top w:val="none" w:sz="0" w:space="0" w:color="auto"/>
        <w:left w:val="none" w:sz="0" w:space="0" w:color="auto"/>
        <w:bottom w:val="none" w:sz="0" w:space="0" w:color="auto"/>
        <w:right w:val="none" w:sz="0" w:space="0" w:color="auto"/>
      </w:divBdr>
    </w:div>
    <w:div w:id="1048382515">
      <w:bodyDiv w:val="1"/>
      <w:marLeft w:val="0"/>
      <w:marRight w:val="0"/>
      <w:marTop w:val="0"/>
      <w:marBottom w:val="0"/>
      <w:divBdr>
        <w:top w:val="none" w:sz="0" w:space="0" w:color="auto"/>
        <w:left w:val="none" w:sz="0" w:space="0" w:color="auto"/>
        <w:bottom w:val="none" w:sz="0" w:space="0" w:color="auto"/>
        <w:right w:val="none" w:sz="0" w:space="0" w:color="auto"/>
      </w:divBdr>
    </w:div>
    <w:div w:id="1062213656">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43813210">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2719874">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27649029">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93748343">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63749687">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29186760">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8796435">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75459652">
      <w:bodyDiv w:val="1"/>
      <w:marLeft w:val="0"/>
      <w:marRight w:val="0"/>
      <w:marTop w:val="0"/>
      <w:marBottom w:val="0"/>
      <w:divBdr>
        <w:top w:val="none" w:sz="0" w:space="0" w:color="auto"/>
        <w:left w:val="none" w:sz="0" w:space="0" w:color="auto"/>
        <w:bottom w:val="none" w:sz="0" w:space="0" w:color="auto"/>
        <w:right w:val="none" w:sz="0" w:space="0" w:color="auto"/>
      </w:divBdr>
    </w:div>
    <w:div w:id="1910768630">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ssessoria_pij@bcn.ca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elegat_proteccio_dades@bcn.cat" TargetMode="External"/><Relationship Id="rId5" Type="http://schemas.openxmlformats.org/officeDocument/2006/relationships/settings" Target="settings.xml"/><Relationship Id="rId15" Type="http://schemas.openxmlformats.org/officeDocument/2006/relationships/fontTable" Target="fontTable.xml"/><Relationship Id="rId82"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009D2-9B32-4DD5-8730-8594AE857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23</Pages>
  <Words>6447</Words>
  <Characters>40110</Characters>
  <Application>Microsoft Office Word</Application>
  <DocSecurity>0</DocSecurity>
  <Lines>334</Lines>
  <Paragraphs>92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46465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Marisol Soler</cp:lastModifiedBy>
  <cp:revision>7</cp:revision>
  <cp:lastPrinted>2018-04-23T10:23:00Z</cp:lastPrinted>
  <dcterms:created xsi:type="dcterms:W3CDTF">2024-10-28T08:51:00Z</dcterms:created>
  <dcterms:modified xsi:type="dcterms:W3CDTF">2024-10-29T10:22:00Z</dcterms:modified>
</cp:coreProperties>
</file>