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E028A" w14:textId="7FD6CA22" w:rsidR="00F834E4" w:rsidRPr="00C103A2" w:rsidRDefault="00DA1D4A" w:rsidP="00F834E4">
      <w:pPr>
        <w:pStyle w:val="Ttol"/>
        <w:ind w:left="708" w:hanging="708"/>
        <w:rPr>
          <w:rFonts w:ascii="Verdana" w:hAnsi="Verdana" w:cs="Arial"/>
          <w:b w:val="0"/>
          <w:sz w:val="28"/>
          <w:szCs w:val="24"/>
        </w:rPr>
      </w:pPr>
      <w:r>
        <w:rPr>
          <w:rFonts w:ascii="Verdana" w:hAnsi="Verdana" w:cs="Arial"/>
          <w:sz w:val="24"/>
          <w:szCs w:val="22"/>
          <w:u w:val="single"/>
        </w:rPr>
        <w:t>A</w:t>
      </w:r>
      <w:r w:rsidR="00F834E4" w:rsidRPr="00C103A2">
        <w:rPr>
          <w:rFonts w:ascii="Verdana" w:hAnsi="Verdana" w:cs="Arial"/>
          <w:sz w:val="24"/>
          <w:szCs w:val="22"/>
          <w:u w:val="single"/>
        </w:rPr>
        <w:t xml:space="preserve">NNEX </w:t>
      </w:r>
      <w:r w:rsidR="00F834E4">
        <w:rPr>
          <w:rFonts w:ascii="Verdana" w:hAnsi="Verdana" w:cs="Arial"/>
          <w:sz w:val="24"/>
          <w:szCs w:val="22"/>
          <w:u w:val="single"/>
        </w:rPr>
        <w:t>1</w:t>
      </w:r>
      <w:r w:rsidR="00F834E4" w:rsidRPr="00C103A2">
        <w:rPr>
          <w:rFonts w:ascii="Verdana" w:hAnsi="Verdana" w:cs="Arial"/>
          <w:sz w:val="24"/>
          <w:szCs w:val="22"/>
          <w:u w:val="single"/>
        </w:rPr>
        <w:t xml:space="preserve"> :</w:t>
      </w:r>
      <w:r w:rsidR="00F834E4" w:rsidRPr="00C103A2">
        <w:rPr>
          <w:rFonts w:ascii="Verdana" w:hAnsi="Verdana" w:cs="Arial"/>
          <w:sz w:val="28"/>
          <w:szCs w:val="24"/>
        </w:rPr>
        <w:t xml:space="preserve">  </w:t>
      </w:r>
    </w:p>
    <w:p w14:paraId="7D943DB3" w14:textId="77777777" w:rsidR="00F834E4" w:rsidRDefault="00F834E4" w:rsidP="00F834E4">
      <w:pPr>
        <w:pStyle w:val="Ttol"/>
        <w:rPr>
          <w:rFonts w:ascii="Verdana" w:hAnsi="Verdana" w:cs="Arial"/>
          <w:b w:val="0"/>
          <w:sz w:val="24"/>
          <w:szCs w:val="24"/>
        </w:rPr>
      </w:pPr>
    </w:p>
    <w:p w14:paraId="3B0FE680" w14:textId="77777777" w:rsidR="00F834E4" w:rsidRPr="007E1D05" w:rsidRDefault="00F834E4" w:rsidP="00F834E4">
      <w:pPr>
        <w:pStyle w:val="Ttol"/>
        <w:rPr>
          <w:rFonts w:ascii="Verdana" w:hAnsi="Verdana" w:cs="Arial"/>
          <w:b w:val="0"/>
          <w:sz w:val="24"/>
          <w:szCs w:val="24"/>
        </w:rPr>
      </w:pPr>
      <w:r w:rsidRPr="007E1D05">
        <w:rPr>
          <w:rFonts w:ascii="Verdana" w:hAnsi="Verdana" w:cs="Arial"/>
          <w:sz w:val="24"/>
          <w:szCs w:val="24"/>
        </w:rPr>
        <w:t>MODEL DE DECLARACIÓ RESPONSABLE</w:t>
      </w:r>
      <w:r>
        <w:rPr>
          <w:rFonts w:ascii="Verdana" w:hAnsi="Verdana" w:cs="Arial"/>
          <w:sz w:val="24"/>
          <w:szCs w:val="24"/>
        </w:rPr>
        <w:t xml:space="preserve"> </w:t>
      </w:r>
      <w:r w:rsidRPr="00F834E4">
        <w:rPr>
          <w:rFonts w:ascii="Verdana" w:hAnsi="Verdana" w:cs="Arial"/>
          <w:sz w:val="24"/>
          <w:szCs w:val="24"/>
        </w:rPr>
        <w:t>COMPLEMENTÀRIA AL DEUC</w:t>
      </w:r>
    </w:p>
    <w:p w14:paraId="6C0A9AAF" w14:textId="77777777" w:rsidR="00F834E4" w:rsidRDefault="00F834E4" w:rsidP="00F834E4">
      <w:pPr>
        <w:pStyle w:val="Ttol"/>
        <w:rPr>
          <w:rFonts w:ascii="Verdana" w:hAnsi="Verdana" w:cs="Arial"/>
          <w:sz w:val="20"/>
        </w:rPr>
      </w:pPr>
    </w:p>
    <w:p w14:paraId="6DDD11C6" w14:textId="77777777" w:rsidR="00F834E4" w:rsidRPr="007E1D05" w:rsidRDefault="00F834E4" w:rsidP="00F834E4">
      <w:pPr>
        <w:pStyle w:val="Ttol"/>
        <w:rPr>
          <w:rFonts w:ascii="Verdana" w:hAnsi="Verdana" w:cs="Arial"/>
          <w:sz w:val="20"/>
        </w:rPr>
      </w:pPr>
    </w:p>
    <w:p w14:paraId="54FFCFD7" w14:textId="5D7BDB94" w:rsidR="00F834E4" w:rsidRPr="007E1D05" w:rsidRDefault="00F834E4" w:rsidP="00F834E4">
      <w:pPr>
        <w:pStyle w:val="Textindependent"/>
        <w:shd w:val="clear" w:color="auto" w:fill="FFFFFF"/>
        <w:ind w:right="0"/>
        <w:rPr>
          <w:rFonts w:ascii="Verdana" w:hAnsi="Verdana" w:cs="Arial"/>
        </w:rPr>
      </w:pPr>
      <w:r>
        <w:rPr>
          <w:rFonts w:ascii="Verdana" w:hAnsi="Verdana" w:cs="Arial"/>
          <w:snapToGrid w:val="0"/>
        </w:rPr>
        <w:t xml:space="preserve">El/la </w:t>
      </w:r>
      <w:r w:rsidRPr="007E1D05">
        <w:rPr>
          <w:rFonts w:ascii="Verdana" w:hAnsi="Verdana" w:cs="Arial"/>
          <w:snapToGrid w:val="0"/>
        </w:rPr>
        <w:t>sotasigna</w:t>
      </w:r>
      <w:r>
        <w:rPr>
          <w:rFonts w:ascii="Verdana" w:hAnsi="Verdana" w:cs="Arial"/>
          <w:snapToGrid w:val="0"/>
        </w:rPr>
        <w:t xml:space="preserve">t/da, </w:t>
      </w:r>
      <w:r w:rsidRPr="007E1D05">
        <w:rPr>
          <w:rFonts w:ascii="Verdana" w:hAnsi="Verdana" w:cs="Arial"/>
          <w:snapToGrid w:val="0"/>
        </w:rPr>
        <w:t>senyor/a ....................................................................................., amb DNI/NIE núm</w:t>
      </w:r>
      <w:r>
        <w:rPr>
          <w:rFonts w:ascii="Verdana" w:hAnsi="Verdana" w:cs="Arial"/>
          <w:snapToGrid w:val="0"/>
        </w:rPr>
        <w:t xml:space="preserve">. </w:t>
      </w:r>
      <w:r w:rsidRPr="007E1D05">
        <w:rPr>
          <w:rFonts w:ascii="Verdana" w:hAnsi="Verdana" w:cs="Arial"/>
          <w:snapToGrid w:val="0"/>
        </w:rPr>
        <w:t>.............................., en nom propi</w:t>
      </w:r>
      <w:r>
        <w:rPr>
          <w:rFonts w:ascii="Verdana" w:hAnsi="Verdana" w:cs="Arial"/>
          <w:snapToGrid w:val="0"/>
        </w:rPr>
        <w:t>/</w:t>
      </w:r>
      <w:r w:rsidRPr="007E1D05">
        <w:rPr>
          <w:rFonts w:ascii="Verdana" w:hAnsi="Verdana" w:cs="Arial"/>
          <w:snapToGrid w:val="0"/>
        </w:rPr>
        <w:t>en qualitat de representant legal de la persona</w:t>
      </w:r>
      <w:r>
        <w:rPr>
          <w:rFonts w:ascii="Verdana" w:hAnsi="Verdana" w:cs="Arial"/>
          <w:snapToGrid w:val="0"/>
        </w:rPr>
        <w:t xml:space="preserve"> </w:t>
      </w:r>
      <w:r w:rsidRPr="007E1D05">
        <w:rPr>
          <w:rFonts w:ascii="Verdana" w:hAnsi="Verdana" w:cs="Arial"/>
          <w:snapToGrid w:val="0"/>
        </w:rPr>
        <w:t>física/jurídica ....................................................................................</w:t>
      </w:r>
      <w:r>
        <w:rPr>
          <w:rFonts w:ascii="Verdana" w:hAnsi="Verdana" w:cs="Arial"/>
          <w:snapToGrid w:val="0"/>
        </w:rPr>
        <w:t>...............</w:t>
      </w:r>
      <w:r w:rsidRPr="007E1D05">
        <w:rPr>
          <w:rFonts w:ascii="Verdana" w:hAnsi="Verdana" w:cs="Arial"/>
          <w:snapToGrid w:val="0"/>
        </w:rPr>
        <w:t>, amb NIF ................</w:t>
      </w:r>
      <w:r>
        <w:rPr>
          <w:rFonts w:ascii="Verdana" w:hAnsi="Verdana" w:cs="Arial"/>
          <w:snapToGrid w:val="0"/>
        </w:rPr>
        <w:t>........................, amb l’</w:t>
      </w:r>
      <w:r w:rsidRPr="007E1D05">
        <w:rPr>
          <w:rFonts w:ascii="Verdana" w:hAnsi="Verdana" w:cs="Arial"/>
          <w:snapToGrid w:val="0"/>
        </w:rPr>
        <w:t xml:space="preserve">adreça de correu electrònic </w:t>
      </w:r>
      <w:r>
        <w:rPr>
          <w:rFonts w:ascii="Verdana" w:hAnsi="Verdana" w:cs="Arial"/>
          <w:snapToGrid w:val="0"/>
        </w:rPr>
        <w:t xml:space="preserve">per rebre les comunicacions </w:t>
      </w:r>
      <w:r w:rsidRPr="00C469C0">
        <w:rPr>
          <w:rFonts w:ascii="Verdana" w:hAnsi="Verdana" w:cs="Arial"/>
          <w:snapToGrid w:val="0"/>
        </w:rPr>
        <w:t>electròniques (....................@..............)</w:t>
      </w:r>
      <w:r>
        <w:rPr>
          <w:rFonts w:ascii="Verdana" w:hAnsi="Verdana" w:cs="Arial"/>
          <w:snapToGrid w:val="0"/>
        </w:rPr>
        <w:t xml:space="preserve"> </w:t>
      </w:r>
      <w:r w:rsidRPr="007E1D05">
        <w:rPr>
          <w:rFonts w:ascii="Verdana" w:hAnsi="Verdana" w:cs="Arial"/>
          <w:snapToGrid w:val="0"/>
        </w:rPr>
        <w:t xml:space="preserve">i als efectes de licitar en el procediment d'adjudicació </w:t>
      </w:r>
      <w:r>
        <w:rPr>
          <w:rFonts w:ascii="Verdana" w:hAnsi="Verdana" w:cs="Arial"/>
          <w:snapToGrid w:val="0"/>
        </w:rPr>
        <w:t xml:space="preserve">del </w:t>
      </w:r>
      <w:r w:rsidRPr="00045125">
        <w:rPr>
          <w:rFonts w:ascii="Verdana" w:hAnsi="Verdana" w:cs="Arial"/>
        </w:rPr>
        <w:t>s</w:t>
      </w:r>
      <w:bookmarkStart w:id="0" w:name="_GoBack"/>
      <w:bookmarkEnd w:id="0"/>
      <w:r w:rsidRPr="00045125">
        <w:rPr>
          <w:rFonts w:ascii="Verdana" w:hAnsi="Verdana" w:cs="Arial"/>
        </w:rPr>
        <w:t>ervei de suport i seguiment dels processos d’incapacitat temporal del personal que presta serveis a l’Institut Municipal de Parcs i Jardins de Barcelona amb mesures de contractació pública sostenible</w:t>
      </w:r>
      <w:r w:rsidRPr="007E1D05">
        <w:rPr>
          <w:rFonts w:ascii="Verdana" w:hAnsi="Verdana" w:cs="Arial"/>
        </w:rPr>
        <w:t xml:space="preserve">, núm. Expedient </w:t>
      </w:r>
      <w:r>
        <w:rPr>
          <w:rFonts w:ascii="Verdana" w:hAnsi="Verdana" w:cs="Arial"/>
        </w:rPr>
        <w:t>25/0019</w:t>
      </w:r>
    </w:p>
    <w:p w14:paraId="74D54F22" w14:textId="77777777" w:rsidR="00F834E4" w:rsidRPr="007E1D05" w:rsidRDefault="00F834E4" w:rsidP="00F834E4">
      <w:pPr>
        <w:pStyle w:val="Textindependent"/>
        <w:shd w:val="clear" w:color="auto" w:fill="FFFFFF"/>
        <w:ind w:right="0"/>
        <w:rPr>
          <w:rFonts w:ascii="Verdana" w:hAnsi="Verdana" w:cs="Arial"/>
          <w:snapToGrid w:val="0"/>
        </w:rPr>
      </w:pPr>
    </w:p>
    <w:p w14:paraId="3649B800" w14:textId="77777777" w:rsidR="00F834E4" w:rsidRPr="007E1D05" w:rsidRDefault="00F834E4" w:rsidP="00F834E4">
      <w:pPr>
        <w:pStyle w:val="Ttol"/>
        <w:rPr>
          <w:rFonts w:ascii="Verdana" w:hAnsi="Verdana" w:cs="Arial"/>
          <w:b w:val="0"/>
          <w:sz w:val="20"/>
        </w:rPr>
      </w:pPr>
      <w:r w:rsidRPr="007E1D05">
        <w:rPr>
          <w:rFonts w:ascii="Verdana" w:hAnsi="Verdana" w:cs="Arial"/>
          <w:sz w:val="20"/>
        </w:rPr>
        <w:t xml:space="preserve">DECLARA SOTA LA SEVA RESPONSABILITAT </w:t>
      </w:r>
    </w:p>
    <w:p w14:paraId="45249A03" w14:textId="77777777" w:rsidR="00F834E4" w:rsidRPr="007E1D05" w:rsidRDefault="00F834E4" w:rsidP="00F834E4">
      <w:pPr>
        <w:pStyle w:val="Ttol"/>
        <w:rPr>
          <w:rFonts w:ascii="Verdana" w:hAnsi="Verdana" w:cs="Arial"/>
          <w:sz w:val="20"/>
        </w:rPr>
      </w:pPr>
    </w:p>
    <w:p w14:paraId="28353FE8" w14:textId="77777777" w:rsidR="00F834E4" w:rsidRDefault="00F834E4" w:rsidP="00F834E4">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14:paraId="1DE16074" w14:textId="77777777" w:rsidR="00F834E4" w:rsidRPr="00D77ED9" w:rsidRDefault="00F834E4" w:rsidP="00F834E4">
      <w:pPr>
        <w:pStyle w:val="Textindependent"/>
        <w:shd w:val="clear" w:color="auto" w:fill="FFFFFF"/>
        <w:ind w:right="-2"/>
        <w:jc w:val="center"/>
        <w:rPr>
          <w:rFonts w:ascii="Verdana" w:hAnsi="Verdana" w:cs="Arial"/>
        </w:rPr>
      </w:pPr>
    </w:p>
    <w:p w14:paraId="6A3E0C51" w14:textId="77777777" w:rsidR="00F834E4" w:rsidRDefault="00F834E4" w:rsidP="00F834E4">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Pr>
          <w:rFonts w:ascii="Verdana" w:hAnsi="Verdana"/>
        </w:rPr>
        <w:t>N</w:t>
      </w:r>
      <w:r w:rsidRPr="007E1D05">
        <w:rPr>
          <w:rFonts w:ascii="Verdana" w:hAnsi="Verdana"/>
        </w:rPr>
        <w:t xml:space="preserve">o </w:t>
      </w:r>
      <w:r>
        <w:rPr>
          <w:rFonts w:ascii="Verdana" w:hAnsi="Verdana"/>
        </w:rPr>
        <w:t xml:space="preserve">es troba </w:t>
      </w:r>
      <w:r w:rsidRPr="007E1D05">
        <w:rPr>
          <w:rFonts w:ascii="Verdana" w:hAnsi="Verdana"/>
        </w:rPr>
        <w:t xml:space="preserve">incursa en </w:t>
      </w:r>
      <w:r>
        <w:rPr>
          <w:rFonts w:ascii="Verdana" w:hAnsi="Verdana"/>
        </w:rPr>
        <w:t xml:space="preserve">cap </w:t>
      </w:r>
      <w:r w:rsidRPr="00FE5CB8">
        <w:rPr>
          <w:rFonts w:ascii="Verdana" w:hAnsi="Verdana"/>
          <w:b/>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 xml:space="preserve">establertes a l’art. </w:t>
      </w:r>
      <w:r>
        <w:rPr>
          <w:rFonts w:ascii="Verdana" w:hAnsi="Verdana" w:cs="Arial"/>
        </w:rPr>
        <w:t>71 LCSP.</w:t>
      </w:r>
      <w:r w:rsidRPr="007E1D05" w:rsidDel="00BF46FD">
        <w:rPr>
          <w:rFonts w:ascii="Verdana" w:hAnsi="Verdana" w:cs="Arial"/>
        </w:rPr>
        <w:t xml:space="preserve"> </w:t>
      </w:r>
    </w:p>
    <w:p w14:paraId="696B78E2" w14:textId="77777777" w:rsidR="00F834E4" w:rsidRDefault="00F834E4" w:rsidP="00F834E4">
      <w:pPr>
        <w:pStyle w:val="Textindependent"/>
        <w:shd w:val="clear" w:color="auto" w:fill="FFFFFF"/>
        <w:ind w:left="426" w:right="0" w:hanging="426"/>
        <w:rPr>
          <w:rFonts w:ascii="Verdana" w:hAnsi="Verdana" w:cs="Arial"/>
        </w:rPr>
      </w:pPr>
    </w:p>
    <w:p w14:paraId="5B0960CC" w14:textId="77777777" w:rsidR="00F834E4" w:rsidRDefault="00F834E4" w:rsidP="00F834E4">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de prevenció de </w:t>
      </w:r>
      <w:r w:rsidRPr="00FE5CB8">
        <w:rPr>
          <w:rFonts w:ascii="Verdana" w:hAnsi="Verdana" w:cs="Arial"/>
          <w:b/>
        </w:rPr>
        <w:t>riscos laborals</w:t>
      </w:r>
      <w:r w:rsidRPr="007E1D05">
        <w:rPr>
          <w:rFonts w:ascii="Verdana" w:hAnsi="Verdana" w:cs="Arial"/>
        </w:rPr>
        <w:t>.</w:t>
      </w:r>
    </w:p>
    <w:p w14:paraId="11D36521" w14:textId="77777777" w:rsidR="00F834E4" w:rsidRDefault="00F834E4" w:rsidP="00F834E4">
      <w:pPr>
        <w:pStyle w:val="Textindependent"/>
        <w:shd w:val="clear" w:color="auto" w:fill="FFFFFF"/>
        <w:ind w:left="426" w:right="0" w:hanging="426"/>
        <w:rPr>
          <w:rFonts w:ascii="Verdana" w:hAnsi="Verdana" w:cs="Arial"/>
        </w:rPr>
      </w:pPr>
    </w:p>
    <w:p w14:paraId="75DB4F7E" w14:textId="77777777" w:rsidR="00F834E4" w:rsidRDefault="00F834E4" w:rsidP="00F834E4">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w:t>
      </w:r>
      <w:r w:rsidRPr="00FE5CB8">
        <w:rPr>
          <w:rFonts w:ascii="Verdana" w:hAnsi="Verdana" w:cs="Arial"/>
          <w:b/>
        </w:rPr>
        <w:t>d’igualtat efectiva de dones i homes</w:t>
      </w:r>
      <w:r w:rsidRPr="007E1D05">
        <w:rPr>
          <w:rFonts w:ascii="Verdana" w:hAnsi="Verdana" w:cs="Arial"/>
        </w:rPr>
        <w:t>.</w:t>
      </w:r>
    </w:p>
    <w:p w14:paraId="798590ED" w14:textId="77777777" w:rsidR="00F834E4" w:rsidRDefault="00F834E4" w:rsidP="00F834E4">
      <w:pPr>
        <w:pStyle w:val="Textindependent"/>
        <w:shd w:val="clear" w:color="auto" w:fill="FFFFFF"/>
        <w:ind w:left="426" w:right="0" w:hanging="426"/>
        <w:rPr>
          <w:rFonts w:ascii="Verdana" w:hAnsi="Verdana" w:cs="Arial"/>
        </w:rPr>
      </w:pPr>
    </w:p>
    <w:p w14:paraId="1415D38E" w14:textId="77777777" w:rsidR="00F834E4" w:rsidRDefault="00F834E4" w:rsidP="00F834E4">
      <w:pPr>
        <w:ind w:left="1" w:hanging="1"/>
        <w:rPr>
          <w:rFonts w:ascii="Verdana" w:hAnsi="Verdana" w:cs="Arial"/>
        </w:rPr>
      </w:pPr>
    </w:p>
    <w:p w14:paraId="2461A104" w14:textId="77777777" w:rsidR="00F834E4" w:rsidRDefault="00F834E4" w:rsidP="00F834E4">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14:paraId="506AD34B" w14:textId="77777777" w:rsidR="00F834E4" w:rsidRDefault="00F834E4" w:rsidP="00F834E4">
      <w:pPr>
        <w:ind w:left="1" w:hanging="1"/>
        <w:rPr>
          <w:rFonts w:ascii="Verdana" w:hAnsi="Verdana" w:cs="Arial"/>
        </w:rPr>
      </w:pPr>
    </w:p>
    <w:p w14:paraId="2D38D0F8" w14:textId="77777777" w:rsidR="00F834E4" w:rsidRPr="00B011A8" w:rsidRDefault="00F834E4" w:rsidP="00F834E4">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14:paraId="77B58312" w14:textId="77777777" w:rsidR="00F834E4" w:rsidRDefault="00F834E4" w:rsidP="00F834E4">
      <w:pPr>
        <w:ind w:left="426" w:hanging="1"/>
        <w:rPr>
          <w:rFonts w:ascii="Verdana" w:hAnsi="Verdana" w:cs="Arial"/>
        </w:rPr>
      </w:pPr>
    </w:p>
    <w:p w14:paraId="09724699" w14:textId="77777777" w:rsidR="00F834E4" w:rsidRDefault="00F834E4" w:rsidP="00F834E4">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000B1535" w14:textId="77777777" w:rsidR="00F834E4" w:rsidRDefault="00F834E4" w:rsidP="00F834E4">
      <w:pPr>
        <w:ind w:left="426" w:hanging="1"/>
        <w:rPr>
          <w:rFonts w:ascii="Verdana" w:hAnsi="Verdana" w:cs="Arial"/>
        </w:rPr>
      </w:pPr>
    </w:p>
    <w:p w14:paraId="44393984" w14:textId="77777777" w:rsidR="00F834E4" w:rsidRDefault="00F834E4" w:rsidP="00F834E4">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14:paraId="62605DAF" w14:textId="77777777" w:rsidR="00F834E4" w:rsidRDefault="00F834E4" w:rsidP="00F834E4">
      <w:pPr>
        <w:ind w:left="1" w:hanging="1"/>
        <w:rPr>
          <w:rFonts w:ascii="Verdana" w:hAnsi="Verdana" w:cs="Arial"/>
        </w:rPr>
      </w:pPr>
    </w:p>
    <w:p w14:paraId="25F6FD29" w14:textId="77777777" w:rsidR="00F834E4" w:rsidRPr="00C2351B" w:rsidRDefault="00F834E4" w:rsidP="00F834E4">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No està inscrita en cap dels anteriors registres electrònics.</w:t>
      </w:r>
    </w:p>
    <w:p w14:paraId="0F5AC7AB" w14:textId="77777777" w:rsidR="00F834E4" w:rsidRDefault="00F834E4" w:rsidP="00F834E4">
      <w:pPr>
        <w:pStyle w:val="Textindependent"/>
        <w:shd w:val="clear" w:color="auto" w:fill="FFFFFF"/>
        <w:ind w:left="426" w:right="0" w:hanging="426"/>
        <w:rPr>
          <w:rFonts w:ascii="Verdana" w:hAnsi="Verdana" w:cs="Arial"/>
        </w:rPr>
      </w:pPr>
    </w:p>
    <w:p w14:paraId="28AAA052" w14:textId="77777777" w:rsidR="00F834E4" w:rsidRDefault="00F834E4" w:rsidP="00F834E4">
      <w:pPr>
        <w:pStyle w:val="Textindependent"/>
        <w:shd w:val="clear" w:color="auto" w:fill="FFFFFF"/>
        <w:ind w:left="426" w:right="0" w:hanging="426"/>
        <w:rPr>
          <w:rFonts w:ascii="Verdana" w:hAnsi="Verdana"/>
        </w:rPr>
      </w:pPr>
      <w:r w:rsidRPr="005D554A">
        <w:rPr>
          <w:rFonts w:ascii="Verdana" w:hAnsi="Verdana"/>
        </w:rPr>
        <w:t>Que l’empresa/entitat que representa</w:t>
      </w:r>
      <w:r w:rsidRPr="00B01D5A">
        <w:rPr>
          <w:rFonts w:ascii="Verdana" w:hAnsi="Verdana"/>
          <w:strike/>
        </w:rPr>
        <w:t>,</w:t>
      </w:r>
      <w:r w:rsidRPr="007E1D05">
        <w:rPr>
          <w:rFonts w:ascii="Verdana" w:hAnsi="Verdana"/>
        </w:rPr>
        <w:t xml:space="preserve"> o les seves filials o interposades: </w:t>
      </w:r>
    </w:p>
    <w:p w14:paraId="34D54248" w14:textId="77777777" w:rsidR="00F834E4" w:rsidRDefault="00F834E4" w:rsidP="00F834E4">
      <w:pPr>
        <w:pStyle w:val="Textindependent"/>
        <w:shd w:val="clear" w:color="auto" w:fill="FFFFFF"/>
        <w:ind w:left="426" w:right="0" w:hanging="426"/>
        <w:rPr>
          <w:rFonts w:ascii="Verdana" w:hAnsi="Verdana"/>
        </w:rPr>
      </w:pPr>
    </w:p>
    <w:p w14:paraId="745C8B7C" w14:textId="77777777" w:rsidR="00F834E4" w:rsidRDefault="00F834E4" w:rsidP="00F834E4">
      <w:pPr>
        <w:pStyle w:val="Textindependent"/>
        <w:shd w:val="clear" w:color="auto" w:fill="FFFFFF"/>
        <w:ind w:left="851" w:right="0" w:hanging="426"/>
        <w:rPr>
          <w:rFonts w:ascii="Verdana" w:hAnsi="Verdana"/>
        </w:rPr>
      </w:pPr>
      <w:r w:rsidRPr="007E1D05">
        <w:rPr>
          <w:rFonts w:ascii="Verdana" w:hAnsi="Verdana" w:cs="Arial"/>
          <w:i/>
        </w:rPr>
        <w:lastRenderedPageBreak/>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D601141" w14:textId="77777777" w:rsidR="00F834E4" w:rsidRDefault="00F834E4" w:rsidP="00F834E4">
      <w:pPr>
        <w:pStyle w:val="Textindependent"/>
        <w:shd w:val="clear" w:color="auto" w:fill="FFFFFF"/>
        <w:ind w:left="851" w:right="0" w:hanging="426"/>
        <w:rPr>
          <w:rFonts w:ascii="Verdana" w:hAnsi="Verdana"/>
        </w:rPr>
      </w:pPr>
    </w:p>
    <w:p w14:paraId="0982B22C" w14:textId="77777777" w:rsidR="00F834E4" w:rsidRDefault="00F834E4" w:rsidP="00F834E4">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14:paraId="75FA075D" w14:textId="77777777" w:rsidR="00F834E4" w:rsidRDefault="00F834E4" w:rsidP="00F834E4">
      <w:pPr>
        <w:pStyle w:val="Textindependent"/>
        <w:shd w:val="clear" w:color="auto" w:fill="FFFFFF"/>
        <w:ind w:left="426" w:right="0" w:hanging="426"/>
      </w:pPr>
    </w:p>
    <w:p w14:paraId="13F982A2" w14:textId="77777777" w:rsidR="00F834E4" w:rsidRDefault="00F834E4" w:rsidP="00F834E4">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6154077" w14:textId="77777777" w:rsidR="00F834E4" w:rsidRDefault="00F834E4" w:rsidP="00F834E4">
      <w:pPr>
        <w:pStyle w:val="Textindependent"/>
        <w:shd w:val="clear" w:color="auto" w:fill="FFFFFF"/>
        <w:ind w:left="426" w:right="0" w:hanging="426"/>
        <w:rPr>
          <w:rFonts w:ascii="Verdana" w:hAnsi="Verdana"/>
        </w:rPr>
      </w:pPr>
    </w:p>
    <w:p w14:paraId="5856F73C" w14:textId="77777777" w:rsidR="00F834E4" w:rsidRDefault="00F834E4" w:rsidP="00F834E4">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1B57A91E" w14:textId="77777777" w:rsidR="00F834E4" w:rsidRDefault="00F834E4" w:rsidP="00F834E4">
      <w:pPr>
        <w:autoSpaceDE w:val="0"/>
        <w:autoSpaceDN w:val="0"/>
        <w:ind w:firstLine="708"/>
        <w:rPr>
          <w:rFonts w:ascii="Verdana" w:hAnsi="Verdana"/>
        </w:rPr>
      </w:pPr>
    </w:p>
    <w:p w14:paraId="39B38200" w14:textId="77777777" w:rsidR="00F834E4" w:rsidRPr="003C0643" w:rsidRDefault="00F834E4" w:rsidP="00F834E4">
      <w:pPr>
        <w:pStyle w:val="Textindependent"/>
        <w:shd w:val="clear" w:color="auto" w:fill="FFFFFF"/>
        <w:ind w:right="0"/>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14:paraId="368F054E" w14:textId="77777777" w:rsidR="00F834E4" w:rsidRPr="003C0643" w:rsidRDefault="00F834E4" w:rsidP="00F834E4">
      <w:pPr>
        <w:pStyle w:val="Textindependent"/>
        <w:shd w:val="clear" w:color="auto" w:fill="FFFFFF"/>
        <w:ind w:left="426" w:right="0" w:hanging="426"/>
        <w:rPr>
          <w:rFonts w:ascii="Verdana" w:hAnsi="Verdana"/>
        </w:rPr>
      </w:pPr>
    </w:p>
    <w:p w14:paraId="27CB49DE" w14:textId="77777777" w:rsidR="00F834E4" w:rsidRPr="003C0643" w:rsidRDefault="00F834E4" w:rsidP="00F834E4">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3CDD9CE5" w14:textId="77777777" w:rsidR="00F834E4" w:rsidRPr="003C0643" w:rsidRDefault="00F834E4" w:rsidP="00F834E4">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449BCCA4" w14:textId="77777777" w:rsidR="00F834E4" w:rsidRPr="003C0643" w:rsidRDefault="00F834E4" w:rsidP="00F834E4">
      <w:pPr>
        <w:pStyle w:val="Textindependent"/>
        <w:shd w:val="clear" w:color="auto" w:fill="FFFFFF"/>
        <w:ind w:left="426" w:right="0" w:hanging="426"/>
        <w:rPr>
          <w:rFonts w:ascii="Verdana" w:hAnsi="Verdana"/>
        </w:rPr>
      </w:pPr>
      <w:r>
        <w:rPr>
          <w:rFonts w:ascii="Verdana" w:hAnsi="Verdana"/>
        </w:rPr>
        <w:t>.....</w:t>
      </w:r>
    </w:p>
    <w:p w14:paraId="28068333" w14:textId="77777777" w:rsidR="00F834E4" w:rsidRDefault="00F834E4" w:rsidP="00F834E4">
      <w:pPr>
        <w:pStyle w:val="Textindependent"/>
        <w:shd w:val="clear" w:color="auto" w:fill="FFFFFF"/>
        <w:ind w:left="426" w:right="0" w:hanging="426"/>
        <w:rPr>
          <w:rFonts w:ascii="Verdana" w:hAnsi="Verdana"/>
        </w:rPr>
      </w:pPr>
    </w:p>
    <w:p w14:paraId="1CE40A48" w14:textId="77777777" w:rsidR="00F834E4" w:rsidRPr="003C0643" w:rsidRDefault="00F834E4" w:rsidP="00F834E4">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14:paraId="736B1BF5" w14:textId="77777777" w:rsidR="00F834E4" w:rsidRPr="003C0643" w:rsidRDefault="00F834E4" w:rsidP="00F834E4">
      <w:pPr>
        <w:pStyle w:val="Textindependent"/>
        <w:shd w:val="clear" w:color="auto" w:fill="FFFFFF"/>
        <w:ind w:left="426" w:right="0" w:hanging="426"/>
        <w:rPr>
          <w:rFonts w:ascii="Verdana" w:hAnsi="Verdana"/>
        </w:rPr>
      </w:pPr>
    </w:p>
    <w:p w14:paraId="6F1C81DC" w14:textId="77777777" w:rsidR="00F834E4" w:rsidRPr="003C0643" w:rsidRDefault="00F834E4" w:rsidP="00F834E4">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33AEB881" w14:textId="77777777" w:rsidR="00F834E4" w:rsidRPr="003C0643" w:rsidRDefault="00F834E4" w:rsidP="00F834E4">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134360A4" w14:textId="77777777" w:rsidR="00F834E4" w:rsidRPr="00707CB5" w:rsidRDefault="00F834E4" w:rsidP="00F834E4">
      <w:pPr>
        <w:pStyle w:val="Textindependent"/>
        <w:shd w:val="clear" w:color="auto" w:fill="FFFFFF"/>
        <w:ind w:left="426" w:right="0" w:hanging="426"/>
        <w:rPr>
          <w:rFonts w:ascii="Verdana" w:hAnsi="Verdana" w:cs="Arial"/>
          <w:i/>
        </w:rPr>
      </w:pPr>
      <w:r>
        <w:rPr>
          <w:rFonts w:ascii="Verdana" w:hAnsi="Verdana" w:cs="Arial"/>
          <w:i/>
        </w:rPr>
        <w:t>.....</w:t>
      </w:r>
    </w:p>
    <w:p w14:paraId="1ADF21A9" w14:textId="77777777" w:rsidR="00F834E4" w:rsidRDefault="00F834E4" w:rsidP="00F834E4">
      <w:pPr>
        <w:rPr>
          <w:rFonts w:ascii="Verdana" w:hAnsi="Verdana" w:cs="Arial"/>
          <w:i/>
          <w:sz w:val="16"/>
        </w:rPr>
      </w:pPr>
    </w:p>
    <w:p w14:paraId="1483C4BE" w14:textId="77777777" w:rsidR="00F834E4" w:rsidRPr="00BB1E38" w:rsidRDefault="00F834E4" w:rsidP="00F834E4">
      <w:pPr>
        <w:rPr>
          <w:rFonts w:ascii="Verdana" w:hAnsi="Verdana" w:cs="Arial"/>
          <w:b/>
        </w:rPr>
      </w:pPr>
    </w:p>
    <w:p w14:paraId="1E1F605A" w14:textId="77777777" w:rsidR="00F834E4" w:rsidRDefault="00F834E4" w:rsidP="00F834E4">
      <w:pPr>
        <w:pStyle w:val="Textindependent"/>
        <w:shd w:val="clear" w:color="auto" w:fill="FFFFFF"/>
        <w:ind w:left="426" w:right="0" w:hanging="426"/>
        <w:rPr>
          <w:rFonts w:ascii="Verdana" w:hAnsi="Verdana" w:cs="Arial"/>
          <w:i/>
          <w:sz w:val="16"/>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O</w:t>
      </w:r>
      <w:r w:rsidRPr="0090172E">
        <w:rPr>
          <w:rFonts w:ascii="Verdana" w:hAnsi="Verdana" w:cs="Arial"/>
        </w:rPr>
        <w:t xml:space="preserve">fereix les garanties necessàries per aplicar les mesures tècniques i organitzatives que calguin en el </w:t>
      </w:r>
      <w:r w:rsidRPr="007B2B1E">
        <w:rPr>
          <w:rFonts w:ascii="Verdana" w:hAnsi="Verdana" w:cs="Arial"/>
          <w:b/>
        </w:rPr>
        <w:t>tractament de dades de caràcter personal</w:t>
      </w:r>
      <w:r w:rsidRPr="0090172E">
        <w:rPr>
          <w:rFonts w:ascii="Verdana" w:hAnsi="Verdana" w:cs="Arial"/>
        </w:rPr>
        <w:t xml:space="preserve"> de la manera següent:  </w:t>
      </w:r>
      <w:r w:rsidRPr="0090172E">
        <w:rPr>
          <w:rFonts w:ascii="Verdana" w:hAnsi="Verdana" w:cs="Arial"/>
          <w:i/>
          <w:sz w:val="16"/>
        </w:rPr>
        <w:t>(escollir una de les tres</w:t>
      </w:r>
      <w:r>
        <w:rPr>
          <w:rFonts w:ascii="Verdana" w:hAnsi="Verdana" w:cs="Arial"/>
          <w:i/>
          <w:sz w:val="16"/>
        </w:rPr>
        <w:t xml:space="preserve"> opcions</w:t>
      </w:r>
      <w:r w:rsidRPr="0090172E">
        <w:rPr>
          <w:rFonts w:ascii="Verdana" w:hAnsi="Verdana" w:cs="Arial"/>
          <w:i/>
          <w:sz w:val="16"/>
        </w:rPr>
        <w:t>)</w:t>
      </w:r>
      <w:r>
        <w:rPr>
          <w:rFonts w:ascii="Verdana" w:hAnsi="Verdana" w:cs="Arial"/>
          <w:i/>
          <w:sz w:val="16"/>
        </w:rPr>
        <w:t>.</w:t>
      </w:r>
    </w:p>
    <w:p w14:paraId="34C0206E" w14:textId="77777777" w:rsidR="00F834E4" w:rsidRDefault="00F834E4" w:rsidP="00F834E4">
      <w:pPr>
        <w:pStyle w:val="Textindependent"/>
        <w:shd w:val="clear" w:color="auto" w:fill="FFFFFF"/>
        <w:ind w:left="426" w:right="0" w:hanging="426"/>
        <w:rPr>
          <w:rFonts w:ascii="Verdana" w:hAnsi="Verdana" w:cs="Arial"/>
          <w:i/>
          <w:sz w:val="16"/>
        </w:rPr>
      </w:pPr>
    </w:p>
    <w:p w14:paraId="49A8FD98" w14:textId="77777777" w:rsidR="00F834E4" w:rsidRDefault="00F834E4" w:rsidP="00F834E4">
      <w:pPr>
        <w:pStyle w:val="Textindependent"/>
        <w:shd w:val="clear" w:color="auto" w:fill="auto"/>
        <w:spacing w:before="240"/>
        <w:ind w:left="852" w:right="0" w:hanging="426"/>
        <w:rPr>
          <w:rFonts w:ascii="Verdana" w:eastAsiaTheme="minorEastAsia" w:hAnsi="Verdana" w:cs="Arial"/>
        </w:rPr>
      </w:pPr>
      <w:r w:rsidRPr="007E1D05">
        <w:rPr>
          <w:rFonts w:ascii="Verdana" w:hAnsi="Verdana" w:cs="Arial"/>
          <w:i/>
        </w:rPr>
        <w:lastRenderedPageBreak/>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033C5">
        <w:rPr>
          <w:rFonts w:ascii="Verdana" w:eastAsiaTheme="minorEastAsia" w:hAnsi="Verdana" w:cs="Arial"/>
        </w:rPr>
        <w:t xml:space="preserve">mitjançant adhesió al codi de conducta </w:t>
      </w:r>
      <w:r>
        <w:rPr>
          <w:rFonts w:ascii="Verdana" w:eastAsiaTheme="minorEastAsia" w:hAnsi="Verdana" w:cs="Arial"/>
        </w:rPr>
        <w:t>...............................</w:t>
      </w:r>
      <w:r w:rsidRPr="007033C5">
        <w:rPr>
          <w:rFonts w:ascii="Verdana" w:eastAsiaTheme="minorEastAsia" w:hAnsi="Verdana" w:cs="Arial"/>
        </w:rPr>
        <w:t xml:space="preserve"> </w:t>
      </w:r>
    </w:p>
    <w:p w14:paraId="73157DB1" w14:textId="77777777" w:rsidR="00F834E4" w:rsidRPr="0010310E" w:rsidRDefault="00F834E4" w:rsidP="00F834E4">
      <w:pPr>
        <w:pStyle w:val="Textindependent"/>
        <w:shd w:val="clear" w:color="auto" w:fill="FFFFFF"/>
        <w:spacing w:before="240"/>
        <w:ind w:left="851" w:right="0" w:hanging="425"/>
        <w:rPr>
          <w:rFonts w:ascii="Verdana" w:hAnsi="Verdana" w:cs="Arial"/>
          <w:i/>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10310E">
        <w:rPr>
          <w:rFonts w:ascii="Verdana" w:hAnsi="Verdana" w:cs="Arial"/>
        </w:rPr>
        <w:t>segons certificació emesa per la entitat de certificació</w:t>
      </w:r>
      <w:r>
        <w:rPr>
          <w:rFonts w:ascii="Verdana" w:hAnsi="Verdana" w:cs="Arial"/>
        </w:rPr>
        <w:t xml:space="preserve"> </w:t>
      </w:r>
      <w:r w:rsidRPr="0010310E">
        <w:rPr>
          <w:rFonts w:ascii="Verdana" w:hAnsi="Verdana" w:cs="Arial"/>
        </w:rPr>
        <w:t>.........................</w:t>
      </w:r>
      <w:r>
        <w:rPr>
          <w:rFonts w:ascii="Verdana" w:hAnsi="Verdana" w:cs="Arial"/>
        </w:rPr>
        <w:t xml:space="preserve">.............. </w:t>
      </w:r>
      <w:r w:rsidRPr="0010310E">
        <w:rPr>
          <w:rFonts w:ascii="Verdana" w:hAnsi="Verdana" w:cs="Arial"/>
        </w:rPr>
        <w:t>segons l’Esquema de Certificació de Persones per a la categoria de “Delegat de Protecció de Dades”.</w:t>
      </w:r>
      <w:r w:rsidRPr="0010310E">
        <w:rPr>
          <w:rFonts w:ascii="Verdana" w:hAnsi="Verdana" w:cs="Arial"/>
          <w:i/>
        </w:rPr>
        <w:t xml:space="preserve"> </w:t>
      </w:r>
    </w:p>
    <w:p w14:paraId="1A83E876" w14:textId="77777777" w:rsidR="00F834E4" w:rsidRDefault="00F834E4" w:rsidP="00F834E4">
      <w:pPr>
        <w:pStyle w:val="Textindependent"/>
        <w:shd w:val="clear" w:color="auto" w:fill="FFFFFF"/>
        <w:spacing w:before="240"/>
        <w:ind w:left="852"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Pr="0010310E">
        <w:rPr>
          <w:rFonts w:ascii="Verdana" w:hAnsi="Verdana" w:cs="Arial"/>
        </w:rPr>
        <w:t>mitjançant</w:t>
      </w:r>
      <w:r>
        <w:rPr>
          <w:rFonts w:ascii="Verdana" w:hAnsi="Verdana" w:cs="Arial"/>
        </w:rPr>
        <w:t xml:space="preserve"> aquesta</w:t>
      </w:r>
      <w:r w:rsidRPr="0010310E">
        <w:rPr>
          <w:rFonts w:ascii="Verdana" w:hAnsi="Verdana" w:cs="Arial"/>
        </w:rPr>
        <w:t xml:space="preserve"> declaració responsable</w:t>
      </w:r>
      <w:r>
        <w:rPr>
          <w:rFonts w:ascii="Verdana" w:hAnsi="Verdana" w:cs="Arial"/>
        </w:rPr>
        <w:t>.</w:t>
      </w:r>
    </w:p>
    <w:p w14:paraId="5179C5C4" w14:textId="77777777" w:rsidR="00F834E4" w:rsidRDefault="00F834E4" w:rsidP="00F834E4">
      <w:pPr>
        <w:spacing w:after="200" w:line="276" w:lineRule="auto"/>
        <w:rPr>
          <w:rFonts w:ascii="Verdana" w:eastAsiaTheme="minorEastAsia" w:hAnsi="Verdana" w:cs="Arial"/>
        </w:rPr>
      </w:pPr>
    </w:p>
    <w:p w14:paraId="47A4D44F" w14:textId="77777777" w:rsidR="00F834E4" w:rsidRDefault="00F834E4" w:rsidP="00F834E4">
      <w:pPr>
        <w:spacing w:after="200" w:line="276" w:lineRule="auto"/>
        <w:jc w:val="both"/>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14:paraId="1971A7F4" w14:textId="77777777" w:rsidR="00F834E4" w:rsidRPr="007033C5" w:rsidRDefault="00F834E4" w:rsidP="00F834E4">
      <w:pPr>
        <w:spacing w:after="200" w:line="276" w:lineRule="auto"/>
        <w:jc w:val="both"/>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14:paraId="614D5A33" w14:textId="3C5855C4" w:rsidR="00F834E4" w:rsidRPr="00AA242E" w:rsidRDefault="00F834E4" w:rsidP="00EB4B26">
      <w:pPr>
        <w:pStyle w:val="xmsonormal"/>
        <w:numPr>
          <w:ilvl w:val="0"/>
          <w:numId w:val="12"/>
        </w:numPr>
        <w:shd w:val="clear" w:color="auto" w:fill="FFFFFF"/>
        <w:tabs>
          <w:tab w:val="clear" w:pos="644"/>
          <w:tab w:val="num" w:pos="426"/>
        </w:tabs>
        <w:ind w:left="284"/>
        <w:jc w:val="both"/>
        <w:rPr>
          <w:rFonts w:ascii="Verdana" w:hAnsi="Verdana"/>
          <w:sz w:val="20"/>
          <w:szCs w:val="20"/>
        </w:rPr>
      </w:pPr>
      <w:r w:rsidRPr="00AA242E">
        <w:rPr>
          <w:rFonts w:ascii="Verdana" w:hAnsi="Verdana"/>
          <w:sz w:val="20"/>
          <w:szCs w:val="20"/>
        </w:rPr>
        <w:t>Que és una persona jurídica amb més de 50 treballadors/ores: SI/ NO</w:t>
      </w:r>
    </w:p>
    <w:p w14:paraId="6F8A3D2D" w14:textId="77777777" w:rsidR="00F834E4" w:rsidRPr="00AA242E" w:rsidRDefault="00F834E4" w:rsidP="00F834E4">
      <w:pPr>
        <w:pStyle w:val="xmsonormal"/>
        <w:shd w:val="clear" w:color="auto" w:fill="FFFFFF"/>
        <w:ind w:left="708"/>
        <w:jc w:val="both"/>
        <w:rPr>
          <w:rFonts w:ascii="Verdana" w:hAnsi="Verdana"/>
          <w:sz w:val="20"/>
          <w:szCs w:val="20"/>
        </w:rPr>
      </w:pPr>
      <w:r w:rsidRPr="00AA242E">
        <w:rPr>
          <w:rFonts w:ascii="Verdana" w:hAnsi="Verdana"/>
          <w:sz w:val="20"/>
          <w:szCs w:val="20"/>
        </w:rPr>
        <w:t>En cas d’haver contestat afirmativament a l’anterior:</w:t>
      </w:r>
    </w:p>
    <w:p w14:paraId="2559E1B5" w14:textId="77777777" w:rsidR="00F834E4" w:rsidRPr="00AA242E" w:rsidRDefault="00F834E4" w:rsidP="00F834E4">
      <w:pPr>
        <w:pStyle w:val="xmsonormal"/>
        <w:shd w:val="clear" w:color="auto" w:fill="FFFFFF"/>
        <w:ind w:left="708"/>
        <w:jc w:val="both"/>
        <w:rPr>
          <w:rFonts w:ascii="Verdana" w:hAnsi="Verdana"/>
          <w:sz w:val="20"/>
          <w:szCs w:val="20"/>
        </w:rPr>
      </w:pPr>
      <w:r w:rsidRPr="00AA242E">
        <w:rPr>
          <w:rFonts w:ascii="Verdana" w:hAnsi="Verdana"/>
          <w:sz w:val="20"/>
          <w:szCs w:val="20"/>
        </w:rPr>
        <w:t>Que SI disposa d’un pla d’igualtat, de conformitat amb l’article 45 de la Llei orgànica 3/207, de 22 de març, per a la igualtat efectiva de dones i homes.</w:t>
      </w:r>
    </w:p>
    <w:p w14:paraId="0434A810" w14:textId="77777777" w:rsidR="00F834E4" w:rsidRPr="00AA242E" w:rsidRDefault="00F834E4" w:rsidP="00F834E4">
      <w:pPr>
        <w:pStyle w:val="xmsonormal"/>
        <w:shd w:val="clear" w:color="auto" w:fill="FFFFFF"/>
        <w:ind w:left="708"/>
        <w:jc w:val="both"/>
        <w:rPr>
          <w:rFonts w:ascii="Verdana" w:hAnsi="Verdana"/>
          <w:sz w:val="20"/>
          <w:szCs w:val="20"/>
        </w:rPr>
      </w:pPr>
      <w:r w:rsidRPr="00AA242E">
        <w:rPr>
          <w:rFonts w:ascii="Verdana" w:hAnsi="Verdana"/>
          <w:sz w:val="20"/>
          <w:szCs w:val="20"/>
        </w:rPr>
        <w:t>Una de les dues següents:</w:t>
      </w:r>
    </w:p>
    <w:p w14:paraId="73200FFA" w14:textId="77777777" w:rsidR="00F834E4" w:rsidRPr="00AA242E" w:rsidRDefault="00F834E4" w:rsidP="00F834E4">
      <w:pPr>
        <w:pStyle w:val="xmsonormal"/>
        <w:shd w:val="clear" w:color="auto" w:fill="FFFFFF"/>
        <w:ind w:left="708"/>
        <w:jc w:val="both"/>
        <w:rPr>
          <w:rFonts w:ascii="Verdana" w:hAnsi="Verdana"/>
          <w:sz w:val="20"/>
          <w:szCs w:val="20"/>
        </w:rPr>
      </w:pPr>
      <w:r w:rsidRPr="00AA242E">
        <w:rPr>
          <w:rFonts w:ascii="Verdana" w:hAnsi="Verdana"/>
          <w:sz w:val="20"/>
          <w:szCs w:val="20"/>
        </w:rPr>
        <w:fldChar w:fldCharType="begin">
          <w:ffData>
            <w:name w:val="Verifica1"/>
            <w:enabled w:val="0"/>
            <w:calcOnExit w:val="0"/>
            <w:checkBox>
              <w:sizeAuto/>
              <w:default w:val="0"/>
            </w:checkBox>
          </w:ffData>
        </w:fldChar>
      </w:r>
      <w:r w:rsidRPr="00AA242E">
        <w:rPr>
          <w:rFonts w:ascii="Verdana" w:hAnsi="Verdana"/>
          <w:sz w:val="20"/>
          <w:szCs w:val="20"/>
        </w:rPr>
        <w:instrText xml:space="preserve"> FORMCHECKBOX </w:instrText>
      </w:r>
      <w:r w:rsidRPr="00AA242E">
        <w:rPr>
          <w:rFonts w:ascii="Verdana" w:hAnsi="Verdana"/>
          <w:sz w:val="20"/>
          <w:szCs w:val="20"/>
        </w:rPr>
      </w:r>
      <w:r w:rsidRPr="00AA242E">
        <w:rPr>
          <w:rFonts w:ascii="Verdana" w:hAnsi="Verdana"/>
          <w:sz w:val="20"/>
          <w:szCs w:val="20"/>
        </w:rPr>
        <w:fldChar w:fldCharType="end"/>
      </w:r>
      <w:r w:rsidRPr="00AA242E">
        <w:rPr>
          <w:rFonts w:ascii="Verdana" w:hAnsi="Verdana"/>
          <w:sz w:val="20"/>
          <w:szCs w:val="20"/>
        </w:rPr>
        <w:t xml:space="preserve"> </w:t>
      </w:r>
      <w:r w:rsidRPr="00AA242E">
        <w:rPr>
          <w:rFonts w:ascii="Verdana" w:hAnsi="Verdana"/>
          <w:sz w:val="20"/>
          <w:szCs w:val="20"/>
        </w:rPr>
        <w:tab/>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3011E36E" w14:textId="77777777" w:rsidR="00F834E4" w:rsidRPr="00AA242E" w:rsidRDefault="00F834E4" w:rsidP="00F834E4">
      <w:pPr>
        <w:pStyle w:val="xmsonormal"/>
        <w:shd w:val="clear" w:color="auto" w:fill="FFFFFF"/>
        <w:ind w:left="708"/>
        <w:jc w:val="both"/>
        <w:rPr>
          <w:rFonts w:ascii="Verdana" w:hAnsi="Verdana"/>
          <w:sz w:val="20"/>
          <w:szCs w:val="20"/>
        </w:rPr>
      </w:pPr>
      <w:r w:rsidRPr="00AA242E">
        <w:rPr>
          <w:rFonts w:ascii="Verdana" w:hAnsi="Verdana"/>
          <w:sz w:val="20"/>
          <w:szCs w:val="20"/>
        </w:rPr>
        <w:fldChar w:fldCharType="begin">
          <w:ffData>
            <w:name w:val="Verifica1"/>
            <w:enabled w:val="0"/>
            <w:calcOnExit w:val="0"/>
            <w:checkBox>
              <w:sizeAuto/>
              <w:default w:val="0"/>
            </w:checkBox>
          </w:ffData>
        </w:fldChar>
      </w:r>
      <w:r w:rsidRPr="00AA242E">
        <w:rPr>
          <w:rFonts w:ascii="Verdana" w:hAnsi="Verdana"/>
          <w:sz w:val="20"/>
          <w:szCs w:val="20"/>
        </w:rPr>
        <w:instrText xml:space="preserve"> FORMCHECKBOX </w:instrText>
      </w:r>
      <w:r w:rsidRPr="00AA242E">
        <w:rPr>
          <w:rFonts w:ascii="Verdana" w:hAnsi="Verdana"/>
          <w:sz w:val="20"/>
          <w:szCs w:val="20"/>
        </w:rPr>
      </w:r>
      <w:r w:rsidRPr="00AA242E">
        <w:rPr>
          <w:rFonts w:ascii="Verdana" w:hAnsi="Verdana"/>
          <w:sz w:val="20"/>
          <w:szCs w:val="20"/>
        </w:rPr>
        <w:fldChar w:fldCharType="end"/>
      </w:r>
      <w:r w:rsidRPr="00AA242E">
        <w:rPr>
          <w:rFonts w:ascii="Verdana" w:hAnsi="Verdana"/>
          <w:sz w:val="20"/>
          <w:szCs w:val="20"/>
        </w:rPr>
        <w:t xml:space="preserve"> </w:t>
      </w:r>
      <w:r w:rsidRPr="00AA242E">
        <w:rPr>
          <w:rFonts w:ascii="Verdana" w:hAnsi="Verdana"/>
          <w:sz w:val="20"/>
          <w:szCs w:val="20"/>
        </w:rPr>
        <w:tab/>
        <w:t>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_______________________________________</w:t>
      </w:r>
    </w:p>
    <w:p w14:paraId="394EC54F" w14:textId="77777777" w:rsidR="00F834E4" w:rsidRPr="00AA242E" w:rsidRDefault="00F834E4" w:rsidP="00F834E4">
      <w:pPr>
        <w:shd w:val="clear" w:color="auto" w:fill="FFFFFF" w:themeFill="background1"/>
        <w:jc w:val="both"/>
        <w:rPr>
          <w:rFonts w:ascii="Verdana" w:hAnsi="Verdana" w:cs="Arial"/>
        </w:rPr>
      </w:pPr>
      <w:r w:rsidRPr="00AA242E">
        <w:rPr>
          <w:rFonts w:ascii="Verdana" w:hAnsi="Verdana" w:cs="Arial"/>
        </w:rPr>
        <w:t xml:space="preserve">- Que en el cas de resultar adjudicatària </w:t>
      </w:r>
      <w:r w:rsidRPr="00AA242E">
        <w:rPr>
          <w:rFonts w:ascii="Verdana" w:hAnsi="Verdana" w:cs="Arial"/>
          <w:i/>
        </w:rPr>
        <w:fldChar w:fldCharType="begin">
          <w:ffData>
            <w:name w:val="Verifica1"/>
            <w:enabled w:val="0"/>
            <w:calcOnExit w:val="0"/>
            <w:checkBox>
              <w:sizeAuto/>
              <w:default w:val="0"/>
            </w:checkBox>
          </w:ffData>
        </w:fldChar>
      </w:r>
      <w:r w:rsidRPr="00AA242E">
        <w:rPr>
          <w:rFonts w:ascii="Verdana" w:hAnsi="Verdana" w:cs="Arial"/>
          <w:i/>
        </w:rPr>
        <w:instrText xml:space="preserve"> FORMCHECKBOX </w:instrText>
      </w:r>
      <w:r w:rsidRPr="00AA242E">
        <w:rPr>
          <w:rFonts w:ascii="Verdana" w:hAnsi="Verdana" w:cs="Arial"/>
          <w:i/>
        </w:rPr>
      </w:r>
      <w:r w:rsidRPr="00AA242E">
        <w:rPr>
          <w:rFonts w:ascii="Verdana" w:hAnsi="Verdana" w:cs="Arial"/>
          <w:i/>
        </w:rPr>
        <w:fldChar w:fldCharType="end"/>
      </w:r>
      <w:r w:rsidRPr="00AA242E">
        <w:rPr>
          <w:rFonts w:ascii="Verdana" w:hAnsi="Verdana" w:cs="Arial"/>
          <w:i/>
        </w:rPr>
        <w:t xml:space="preserve"> </w:t>
      </w:r>
      <w:r w:rsidRPr="00AA242E">
        <w:rPr>
          <w:rFonts w:ascii="Verdana" w:hAnsi="Verdana" w:cs="Arial"/>
        </w:rPr>
        <w:t xml:space="preserve">SI/NO </w:t>
      </w:r>
      <w:r w:rsidRPr="00AA242E">
        <w:rPr>
          <w:rFonts w:ascii="Verdana" w:hAnsi="Verdana" w:cs="Arial"/>
          <w:i/>
        </w:rPr>
        <w:fldChar w:fldCharType="begin">
          <w:ffData>
            <w:name w:val="Verifica1"/>
            <w:enabled w:val="0"/>
            <w:calcOnExit w:val="0"/>
            <w:checkBox>
              <w:sizeAuto/>
              <w:default w:val="0"/>
            </w:checkBox>
          </w:ffData>
        </w:fldChar>
      </w:r>
      <w:r w:rsidRPr="00AA242E">
        <w:rPr>
          <w:rFonts w:ascii="Verdana" w:hAnsi="Verdana" w:cs="Arial"/>
          <w:i/>
        </w:rPr>
        <w:instrText xml:space="preserve"> FORMCHECKBOX </w:instrText>
      </w:r>
      <w:r w:rsidRPr="00AA242E">
        <w:rPr>
          <w:rFonts w:ascii="Verdana" w:hAnsi="Verdana" w:cs="Arial"/>
          <w:i/>
        </w:rPr>
      </w:r>
      <w:r w:rsidRPr="00AA242E">
        <w:rPr>
          <w:rFonts w:ascii="Verdana" w:hAnsi="Verdana" w:cs="Arial"/>
          <w:i/>
        </w:rPr>
        <w:fldChar w:fldCharType="end"/>
      </w:r>
      <w:r w:rsidRPr="00AA242E">
        <w:rPr>
          <w:rFonts w:ascii="Verdana" w:hAnsi="Verdana" w:cs="Arial"/>
        </w:rPr>
        <w:t xml:space="preserve"> constituirà la garantia mitjançant la fórmula de retenció en el preu.</w:t>
      </w:r>
    </w:p>
    <w:p w14:paraId="461AF03B" w14:textId="77777777" w:rsidR="00F834E4" w:rsidRPr="00255288" w:rsidRDefault="00F834E4" w:rsidP="00F834E4">
      <w:pPr>
        <w:rPr>
          <w:rFonts w:ascii="Verdana" w:hAnsi="Verdana" w:cs="Arial"/>
        </w:rPr>
      </w:pPr>
    </w:p>
    <w:p w14:paraId="127EE360" w14:textId="77777777" w:rsidR="00F834E4" w:rsidRPr="007E1D05" w:rsidRDefault="00F834E4" w:rsidP="00F834E4">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Pr="007C56DC">
        <w:rPr>
          <w:rFonts w:ascii="Verdana" w:hAnsi="Verdana" w:cs="Arial"/>
        </w:rPr>
        <w:t xml:space="preserve">Accepta </w:t>
      </w:r>
      <w:r w:rsidRPr="007B2B1E">
        <w:rPr>
          <w:rFonts w:ascii="Verdana" w:hAnsi="Verdana" w:cs="Arial"/>
          <w:b/>
        </w:rPr>
        <w:t>sotmetre’s a la jurisdicció dels jutjats i tribunals espanyols</w:t>
      </w:r>
      <w:r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l’empresa/entitat </w:t>
      </w:r>
      <w:r w:rsidRPr="007C56DC">
        <w:rPr>
          <w:rFonts w:ascii="Verdana" w:hAnsi="Verdana" w:cs="Arial"/>
        </w:rPr>
        <w:t>licitador</w:t>
      </w:r>
      <w:r>
        <w:rPr>
          <w:rFonts w:ascii="Verdana" w:hAnsi="Verdana" w:cs="Arial"/>
        </w:rPr>
        <w:t>a</w:t>
      </w:r>
      <w:r w:rsidRPr="007C56DC">
        <w:rPr>
          <w:rFonts w:ascii="Verdana" w:hAnsi="Verdana" w:cs="Arial"/>
        </w:rPr>
        <w:t>.</w:t>
      </w:r>
    </w:p>
    <w:p w14:paraId="28E5887B" w14:textId="77777777" w:rsidR="00F834E4" w:rsidRDefault="00F834E4" w:rsidP="00F834E4">
      <w:pPr>
        <w:rPr>
          <w:rFonts w:ascii="Verdana" w:hAnsi="Verdana" w:cs="Arial"/>
          <w:snapToGrid w:val="0"/>
          <w:lang w:eastAsia="es-ES"/>
        </w:rPr>
      </w:pPr>
    </w:p>
    <w:p w14:paraId="08B1AFC7" w14:textId="77777777" w:rsidR="00F834E4" w:rsidRDefault="00F834E4" w:rsidP="00F834E4">
      <w:pPr>
        <w:rPr>
          <w:rFonts w:ascii="Verdana" w:hAnsi="Verdana" w:cs="Arial"/>
          <w:snapToGrid w:val="0"/>
          <w:lang w:eastAsia="es-ES"/>
        </w:rPr>
      </w:pPr>
    </w:p>
    <w:p w14:paraId="23B117A6" w14:textId="77777777" w:rsidR="00F834E4" w:rsidRDefault="00F834E4" w:rsidP="00F834E4">
      <w:pPr>
        <w:rPr>
          <w:rFonts w:ascii="Verdana" w:hAnsi="Verdana" w:cs="Arial"/>
          <w:snapToGrid w:val="0"/>
          <w:lang w:eastAsia="es-ES"/>
        </w:rPr>
      </w:pPr>
    </w:p>
    <w:p w14:paraId="5BE4F12D" w14:textId="77777777" w:rsidR="00F834E4" w:rsidRPr="007E1D05" w:rsidRDefault="00F834E4" w:rsidP="00F834E4">
      <w:pPr>
        <w:rPr>
          <w:rFonts w:ascii="Verdana" w:hAnsi="Verdana" w:cs="Arial"/>
          <w:snapToGrid w:val="0"/>
          <w:lang w:eastAsia="es-ES"/>
        </w:rPr>
      </w:pPr>
    </w:p>
    <w:p w14:paraId="589E7EF4" w14:textId="3F5BDC29" w:rsidR="00576080" w:rsidRPr="00F834E4" w:rsidRDefault="00F834E4" w:rsidP="00F834E4">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1"/>
      </w:r>
    </w:p>
    <w:p w14:paraId="493DAA2A" w14:textId="77777777" w:rsidR="00576080" w:rsidRPr="00FB5322" w:rsidRDefault="00576080" w:rsidP="00576080">
      <w:pPr>
        <w:spacing w:after="200" w:line="276" w:lineRule="auto"/>
        <w:jc w:val="center"/>
        <w:rPr>
          <w:rFonts w:ascii="Verdana" w:hAnsi="Verdana" w:cs="Arial"/>
          <w:i/>
          <w:snapToGrid w:val="0"/>
          <w:lang w:eastAsia="es-ES"/>
        </w:rPr>
      </w:pPr>
      <w:r>
        <w:rPr>
          <w:rFonts w:ascii="Verdana" w:hAnsi="Verdana" w:cs="Arial"/>
          <w:b/>
          <w:u w:val="single"/>
        </w:rPr>
        <w:lastRenderedPageBreak/>
        <w:t>ANNEX 2</w:t>
      </w:r>
      <w:r w:rsidRPr="00FB5322">
        <w:rPr>
          <w:rFonts w:ascii="Verdana" w:hAnsi="Verdana" w:cs="Arial"/>
          <w:b/>
          <w:u w:val="single"/>
        </w:rPr>
        <w:t>:</w:t>
      </w:r>
    </w:p>
    <w:p w14:paraId="5DB5DAA8" w14:textId="77777777" w:rsidR="00576080" w:rsidRPr="00FB5322" w:rsidRDefault="00576080" w:rsidP="00576080">
      <w:pPr>
        <w:jc w:val="center"/>
        <w:rPr>
          <w:rFonts w:ascii="Verdana" w:hAnsi="Verdana" w:cs="Arial"/>
          <w:b/>
        </w:rPr>
      </w:pPr>
      <w:r w:rsidRPr="00FB5322">
        <w:rPr>
          <w:rFonts w:ascii="Verdana" w:hAnsi="Verdana" w:cs="Arial"/>
          <w:b/>
        </w:rPr>
        <w:t>DECLARACIÓ CONSTITUCIÓ UNIÓ TEMPORAL D’EMPRESES</w:t>
      </w:r>
    </w:p>
    <w:p w14:paraId="24925139" w14:textId="77777777" w:rsidR="00576080" w:rsidRPr="00FB5322" w:rsidRDefault="00576080" w:rsidP="00576080">
      <w:pPr>
        <w:jc w:val="center"/>
        <w:rPr>
          <w:rFonts w:ascii="Verdana" w:hAnsi="Verdana" w:cs="Arial"/>
          <w:b/>
        </w:rPr>
      </w:pPr>
      <w:r w:rsidRPr="00FB5322">
        <w:rPr>
          <w:rFonts w:ascii="Verdana" w:hAnsi="Verdana" w:cs="Arial"/>
          <w:b/>
        </w:rPr>
        <w:t>(UTE)</w:t>
      </w:r>
    </w:p>
    <w:p w14:paraId="1C42CAA8" w14:textId="77777777" w:rsidR="00576080" w:rsidRPr="00FB5322" w:rsidRDefault="00576080" w:rsidP="00576080">
      <w:pPr>
        <w:jc w:val="center"/>
        <w:rPr>
          <w:rFonts w:ascii="Verdana" w:hAnsi="Verdana" w:cs="Arial"/>
          <w:b/>
        </w:rPr>
      </w:pPr>
    </w:p>
    <w:p w14:paraId="4965456E" w14:textId="77777777" w:rsidR="00576080" w:rsidRPr="00FB5322" w:rsidRDefault="00576080" w:rsidP="00576080">
      <w:pPr>
        <w:spacing w:after="200" w:line="276" w:lineRule="auto"/>
        <w:jc w:val="both"/>
        <w:rPr>
          <w:rFonts w:ascii="Verdana" w:hAnsi="Verdana"/>
        </w:rPr>
      </w:pPr>
      <w:r w:rsidRPr="00FB5322">
        <w:rPr>
          <w:rFonts w:ascii="Verdana" w:hAnsi="Verdana"/>
        </w:rPr>
        <w:t>El/la senyor/a ............................................................. amb DNI/NIE núm. ....................... en representació de l’empresa/entitat ............................................................... amb NIF núm. .............................;</w:t>
      </w:r>
    </w:p>
    <w:p w14:paraId="4D2561DB" w14:textId="77777777" w:rsidR="00576080" w:rsidRPr="00FB5322" w:rsidRDefault="00576080" w:rsidP="00576080">
      <w:pPr>
        <w:spacing w:after="200" w:line="276" w:lineRule="auto"/>
        <w:jc w:val="both"/>
        <w:rPr>
          <w:rFonts w:ascii="Verdana" w:hAnsi="Verdana"/>
        </w:rPr>
      </w:pPr>
      <w:r w:rsidRPr="00FB5322">
        <w:rPr>
          <w:rFonts w:ascii="Verdana" w:hAnsi="Verdana"/>
        </w:rPr>
        <w:t>El/la senyor/a ............................................................. amb DNI/NIE núm. ....................... en representació de l’empresa/entitat ............................................................... amb NIF núm. .............................;</w:t>
      </w:r>
      <w:r w:rsidRPr="00FB5322">
        <w:rPr>
          <w:rStyle w:val="Refernciadenotaapeudepgina"/>
          <w:rFonts w:ascii="Verdana" w:hAnsi="Verdana"/>
        </w:rPr>
        <w:footnoteReference w:customMarkFollows="1" w:id="2"/>
        <w:t>1</w:t>
      </w:r>
    </w:p>
    <w:p w14:paraId="2E27E0AE" w14:textId="77777777" w:rsidR="00576080" w:rsidRPr="00FB5322" w:rsidRDefault="00576080" w:rsidP="00576080">
      <w:pPr>
        <w:spacing w:after="200" w:line="276" w:lineRule="auto"/>
        <w:jc w:val="center"/>
        <w:rPr>
          <w:rFonts w:ascii="Verdana" w:hAnsi="Verdana"/>
          <w:b/>
        </w:rPr>
      </w:pPr>
      <w:r w:rsidRPr="00FB5322">
        <w:rPr>
          <w:rFonts w:ascii="Verdana" w:hAnsi="Verdana"/>
          <w:b/>
        </w:rPr>
        <w:t>DECLAREN</w:t>
      </w:r>
      <w:r w:rsidRPr="00FB5322">
        <w:rPr>
          <w:rFonts w:ascii="Verdana" w:hAnsi="Verdana" w:cs="Arial"/>
          <w:b/>
        </w:rPr>
        <w:t xml:space="preserve"> SOTA LA SEVA RESPONSABILITAT:</w:t>
      </w:r>
    </w:p>
    <w:p w14:paraId="4AE3500C" w14:textId="77777777" w:rsidR="00576080" w:rsidRPr="00FB5322" w:rsidRDefault="00576080" w:rsidP="00576080">
      <w:pPr>
        <w:pStyle w:val="Textindependent"/>
        <w:shd w:val="clear" w:color="auto" w:fill="FFFFFF"/>
        <w:rPr>
          <w:rFonts w:ascii="Verdana" w:hAnsi="Verdana"/>
          <w:sz w:val="20"/>
        </w:rPr>
      </w:pPr>
      <w:r w:rsidRPr="00FB5322">
        <w:rPr>
          <w:rFonts w:ascii="Verdana" w:hAnsi="Verdana"/>
          <w:sz w:val="20"/>
        </w:rPr>
        <w:t xml:space="preserve">La voluntat de constituir una UTE per participar en el </w:t>
      </w:r>
      <w:r w:rsidRPr="00FB5322">
        <w:rPr>
          <w:rFonts w:ascii="Verdana" w:hAnsi="Verdana" w:cs="Arial"/>
          <w:snapToGrid w:val="0"/>
          <w:sz w:val="20"/>
        </w:rPr>
        <w:t>procediment d'adjudicació de</w:t>
      </w:r>
      <w:r>
        <w:rPr>
          <w:rFonts w:ascii="Verdana" w:hAnsi="Verdana" w:cs="Arial"/>
          <w:snapToGrid w:val="0"/>
          <w:sz w:val="20"/>
        </w:rPr>
        <w:t>l subministrament d’adobs amb mesures de contractació pública sostenible</w:t>
      </w:r>
      <w:r w:rsidRPr="00FB5322">
        <w:rPr>
          <w:rFonts w:ascii="Verdana" w:hAnsi="Verdana" w:cs="Arial"/>
          <w:sz w:val="20"/>
        </w:rPr>
        <w:t xml:space="preserve">, núm. Expedient </w:t>
      </w:r>
      <w:r>
        <w:rPr>
          <w:rFonts w:ascii="Verdana" w:hAnsi="Verdana" w:cs="Arial"/>
          <w:sz w:val="20"/>
        </w:rPr>
        <w:t>24/0016,</w:t>
      </w:r>
      <w:r w:rsidRPr="00FB5322">
        <w:rPr>
          <w:rFonts w:ascii="Verdana" w:hAnsi="Verdana" w:cs="Arial"/>
          <w:sz w:val="20"/>
        </w:rPr>
        <w:t xml:space="preserve"> </w:t>
      </w:r>
      <w:r w:rsidRPr="00FB5322">
        <w:rPr>
          <w:rFonts w:ascii="Verdana" w:hAnsi="Verdana"/>
          <w:sz w:val="20"/>
        </w:rPr>
        <w:t>amb el següent percentatge de participació del preu en l’execució del contracte:</w:t>
      </w:r>
    </w:p>
    <w:p w14:paraId="0D82B83A" w14:textId="77777777" w:rsidR="00576080" w:rsidRPr="00FB5322" w:rsidRDefault="00576080" w:rsidP="00576080">
      <w:pPr>
        <w:spacing w:after="200" w:line="276" w:lineRule="auto"/>
        <w:rPr>
          <w:rFonts w:ascii="Verdana" w:hAnsi="Verdana"/>
        </w:rPr>
      </w:pPr>
    </w:p>
    <w:p w14:paraId="6AE230B5" w14:textId="77777777" w:rsidR="00576080" w:rsidRPr="00FB5322" w:rsidRDefault="00576080" w:rsidP="00EB4B26">
      <w:pPr>
        <w:pStyle w:val="Pargrafdellista"/>
        <w:numPr>
          <w:ilvl w:val="0"/>
          <w:numId w:val="16"/>
        </w:numPr>
        <w:spacing w:after="200" w:line="276" w:lineRule="auto"/>
        <w:ind w:left="284" w:hanging="284"/>
        <w:jc w:val="both"/>
        <w:rPr>
          <w:rFonts w:ascii="Verdana" w:hAnsi="Verdana"/>
        </w:rPr>
      </w:pPr>
      <w:r w:rsidRPr="00FB5322">
        <w:rPr>
          <w:rFonts w:ascii="Verdana" w:hAnsi="Verdana"/>
        </w:rPr>
        <w:t>................,...% l’empresa/entitat .................................................................................</w:t>
      </w:r>
    </w:p>
    <w:p w14:paraId="02736CF8" w14:textId="77777777" w:rsidR="00576080" w:rsidRPr="00FB5322" w:rsidRDefault="00576080" w:rsidP="00EB4B26">
      <w:pPr>
        <w:pStyle w:val="Pargrafdellista"/>
        <w:numPr>
          <w:ilvl w:val="0"/>
          <w:numId w:val="16"/>
        </w:numPr>
        <w:spacing w:after="200" w:line="276" w:lineRule="auto"/>
        <w:ind w:left="284" w:hanging="284"/>
        <w:jc w:val="both"/>
        <w:rPr>
          <w:rFonts w:ascii="Verdana" w:hAnsi="Verdana"/>
        </w:rPr>
      </w:pPr>
      <w:r w:rsidRPr="00FB5322">
        <w:rPr>
          <w:rFonts w:ascii="Verdana" w:hAnsi="Verdana"/>
        </w:rPr>
        <w:t>................,...% l’empresa/entitat .................................................................................</w:t>
      </w:r>
    </w:p>
    <w:p w14:paraId="21281813" w14:textId="77777777" w:rsidR="00576080" w:rsidRPr="00FB5322" w:rsidRDefault="00576080" w:rsidP="00EB4B26">
      <w:pPr>
        <w:pStyle w:val="Pargrafdellista"/>
        <w:numPr>
          <w:ilvl w:val="0"/>
          <w:numId w:val="17"/>
        </w:numPr>
        <w:spacing w:after="200" w:line="276" w:lineRule="auto"/>
        <w:ind w:left="284" w:hanging="284"/>
        <w:jc w:val="both"/>
        <w:rPr>
          <w:rFonts w:ascii="Verdana" w:hAnsi="Verdana"/>
        </w:rPr>
      </w:pPr>
      <w:r w:rsidRPr="00FB5322">
        <w:rPr>
          <w:rFonts w:ascii="Verdana" w:hAnsi="Verdana"/>
        </w:rPr>
        <w:t>.....</w:t>
      </w:r>
    </w:p>
    <w:p w14:paraId="1A304A4D" w14:textId="77777777" w:rsidR="00576080" w:rsidRPr="00FB5322" w:rsidRDefault="00576080" w:rsidP="00576080">
      <w:pPr>
        <w:spacing w:after="200" w:line="276" w:lineRule="auto"/>
        <w:rPr>
          <w:rFonts w:ascii="Verdana" w:hAnsi="Verdana"/>
        </w:rPr>
      </w:pPr>
      <w:r w:rsidRPr="00FB5322">
        <w:rPr>
          <w:rFonts w:ascii="Verdana" w:hAnsi="Verdana"/>
        </w:rPr>
        <w:t>Que en cas de resultar adjudicatàries de l’esmentat procés de licitació es comprometen a constituir-se formalment en una UTE mitjançant escriptura pública.</w:t>
      </w:r>
    </w:p>
    <w:p w14:paraId="499F3BB2" w14:textId="77777777" w:rsidR="00576080" w:rsidRPr="00FB5322" w:rsidRDefault="00576080" w:rsidP="00576080">
      <w:pPr>
        <w:spacing w:after="200" w:line="276" w:lineRule="auto"/>
        <w:rPr>
          <w:rFonts w:ascii="Verdana" w:hAnsi="Verdana"/>
        </w:rPr>
      </w:pPr>
      <w:r w:rsidRPr="00FB5322">
        <w:rPr>
          <w:rFonts w:ascii="Verdana" w:hAnsi="Verdana"/>
        </w:rPr>
        <w:t xml:space="preserve">Que designen com a representant de la UTE en aquest procés de licitació al/la senyor/a ............................................................................ amb DNI núm. .................................... </w:t>
      </w:r>
    </w:p>
    <w:p w14:paraId="7CC1FFB1" w14:textId="77777777" w:rsidR="00576080" w:rsidRPr="00FB5322" w:rsidRDefault="00576080" w:rsidP="00576080">
      <w:pPr>
        <w:spacing w:after="200" w:line="276" w:lineRule="auto"/>
        <w:rPr>
          <w:rFonts w:ascii="Verdana" w:hAnsi="Verdana"/>
        </w:rPr>
      </w:pPr>
      <w:r w:rsidRPr="00FB5322">
        <w:rPr>
          <w:rFonts w:ascii="Verdana" w:hAnsi="Verdana"/>
        </w:rPr>
        <w:t xml:space="preserve">Que la denominació de la UTE a constituir és ................................................................... ; i el domicili per a les notificacions és .................................................................... núm. telèfon ...................................... ,  amb l’ adreça de correu electrònic per rebre comunicacions electròniques (...........................................@............................).  </w:t>
      </w:r>
    </w:p>
    <w:p w14:paraId="397B15F3" w14:textId="77777777" w:rsidR="00576080" w:rsidRPr="00FB5322" w:rsidRDefault="00576080" w:rsidP="00576080">
      <w:pPr>
        <w:spacing w:after="200" w:line="276" w:lineRule="auto"/>
        <w:rPr>
          <w:rFonts w:ascii="Verdana" w:hAnsi="Verdana"/>
        </w:rPr>
      </w:pPr>
    </w:p>
    <w:p w14:paraId="4205CD4A" w14:textId="77777777" w:rsidR="00576080" w:rsidRPr="00FB5322" w:rsidRDefault="00576080" w:rsidP="00576080">
      <w:pPr>
        <w:rPr>
          <w:rFonts w:ascii="Verdana" w:hAnsi="Verdana"/>
        </w:rPr>
      </w:pPr>
    </w:p>
    <w:p w14:paraId="73A16AB1" w14:textId="77777777" w:rsidR="00576080" w:rsidRPr="00FB5322" w:rsidRDefault="00576080" w:rsidP="00576080">
      <w:pPr>
        <w:ind w:firstLine="708"/>
        <w:rPr>
          <w:rFonts w:ascii="Verdana" w:hAnsi="Verdana" w:cs="Arial"/>
          <w:i/>
          <w:snapToGrid w:val="0"/>
          <w:lang w:eastAsia="es-ES"/>
        </w:rPr>
      </w:pPr>
      <w:r w:rsidRPr="00FB5322">
        <w:rPr>
          <w:rFonts w:ascii="Verdana" w:hAnsi="Verdana" w:cs="Arial"/>
          <w:i/>
          <w:snapToGrid w:val="0"/>
          <w:lang w:eastAsia="es-ES"/>
        </w:rPr>
        <w:t>[Signatura electrònica1]</w:t>
      </w:r>
      <w:r w:rsidRPr="00FB5322">
        <w:rPr>
          <w:rFonts w:ascii="Verdana" w:hAnsi="Verdana" w:cs="Arial"/>
          <w:i/>
          <w:snapToGrid w:val="0"/>
          <w:lang w:eastAsia="es-ES"/>
        </w:rPr>
        <w:tab/>
        <w:t xml:space="preserve"> [Signatura electrònica2]</w:t>
      </w:r>
      <w:r w:rsidRPr="00FB5322">
        <w:rPr>
          <w:rFonts w:ascii="Verdana" w:hAnsi="Verdana" w:cs="Arial"/>
          <w:i/>
          <w:snapToGrid w:val="0"/>
          <w:lang w:eastAsia="es-ES"/>
        </w:rPr>
        <w:tab/>
        <w:t xml:space="preserve">  [Signatura electrònica...]</w:t>
      </w:r>
    </w:p>
    <w:p w14:paraId="12870E33" w14:textId="77777777" w:rsidR="00576080" w:rsidRPr="00FB5322" w:rsidRDefault="00576080" w:rsidP="00576080">
      <w:pPr>
        <w:rPr>
          <w:rFonts w:ascii="Verdana" w:hAnsi="Verdana"/>
        </w:rPr>
      </w:pPr>
    </w:p>
    <w:p w14:paraId="623884C8" w14:textId="77777777" w:rsidR="00576080" w:rsidRPr="00FB5322" w:rsidRDefault="00576080" w:rsidP="00576080">
      <w:pPr>
        <w:spacing w:after="200" w:line="276" w:lineRule="auto"/>
        <w:rPr>
          <w:rFonts w:ascii="Verdana" w:hAnsi="Verdana" w:cs="Arial"/>
          <w:i/>
          <w:snapToGrid w:val="0"/>
          <w:lang w:eastAsia="es-ES"/>
        </w:rPr>
      </w:pPr>
      <w:r w:rsidRPr="00FB5322">
        <w:rPr>
          <w:rFonts w:ascii="Verdana" w:hAnsi="Verdana" w:cs="Arial"/>
          <w:i/>
          <w:snapToGrid w:val="0"/>
          <w:lang w:eastAsia="es-ES"/>
        </w:rPr>
        <w:br w:type="page"/>
      </w:r>
    </w:p>
    <w:p w14:paraId="2D4AC6B9" w14:textId="77777777" w:rsidR="00576080" w:rsidRPr="00FB5322" w:rsidRDefault="00576080" w:rsidP="00576080">
      <w:pPr>
        <w:spacing w:after="200" w:line="276" w:lineRule="auto"/>
        <w:jc w:val="center"/>
        <w:rPr>
          <w:rFonts w:ascii="Verdana" w:hAnsi="Verdana" w:cs="Arial"/>
          <w:b/>
          <w:u w:val="single"/>
        </w:rPr>
      </w:pPr>
      <w:r>
        <w:rPr>
          <w:rFonts w:ascii="Verdana" w:hAnsi="Verdana" w:cs="Arial"/>
          <w:b/>
          <w:u w:val="single"/>
        </w:rPr>
        <w:lastRenderedPageBreak/>
        <w:t>ANNEX 3</w:t>
      </w:r>
      <w:r w:rsidRPr="00FB5322">
        <w:rPr>
          <w:rFonts w:ascii="Verdana" w:hAnsi="Verdana" w:cs="Arial"/>
          <w:b/>
          <w:u w:val="single"/>
        </w:rPr>
        <w:t>:</w:t>
      </w:r>
    </w:p>
    <w:p w14:paraId="28B6676C" w14:textId="77777777" w:rsidR="00576080" w:rsidRPr="00FB5322" w:rsidRDefault="00576080" w:rsidP="00576080">
      <w:pPr>
        <w:spacing w:after="200" w:line="276" w:lineRule="auto"/>
        <w:jc w:val="center"/>
        <w:rPr>
          <w:rFonts w:ascii="Verdana" w:hAnsi="Verdana" w:cs="Arial"/>
          <w:b/>
        </w:rPr>
      </w:pPr>
      <w:r w:rsidRPr="00FB5322">
        <w:rPr>
          <w:rFonts w:ascii="Verdana" w:hAnsi="Verdana" w:cs="Arial"/>
          <w:b/>
        </w:rPr>
        <w:t>EMPRESES/ENTITATS VINCULADES O QUE PERTANYEN A UN MATEIX GRUP EMPRESARIAL</w:t>
      </w:r>
      <w:r w:rsidRPr="00FB5322">
        <w:rPr>
          <w:rFonts w:ascii="Verdana" w:hAnsi="Verdana"/>
          <w:vertAlign w:val="superscript"/>
        </w:rPr>
        <w:footnoteReference w:customMarkFollows="1" w:id="3"/>
        <w:t>1</w:t>
      </w:r>
    </w:p>
    <w:p w14:paraId="78AA6742" w14:textId="77777777" w:rsidR="00576080" w:rsidRPr="00FB5322" w:rsidRDefault="00576080" w:rsidP="00576080">
      <w:pPr>
        <w:spacing w:after="200" w:line="276" w:lineRule="auto"/>
        <w:rPr>
          <w:rFonts w:ascii="Verdana" w:hAnsi="Verdana" w:cs="Arial"/>
          <w:snapToGrid w:val="0"/>
          <w:lang w:eastAsia="es-ES"/>
        </w:rPr>
      </w:pPr>
    </w:p>
    <w:p w14:paraId="3C4844B1" w14:textId="4CFBE1EA" w:rsidR="00576080" w:rsidRPr="00FB5322" w:rsidRDefault="00576080" w:rsidP="00576080">
      <w:pPr>
        <w:shd w:val="clear" w:color="auto" w:fill="FFFFFF"/>
        <w:jc w:val="both"/>
        <w:rPr>
          <w:rFonts w:ascii="Verdana" w:hAnsi="Verdana" w:cs="Arial"/>
        </w:rPr>
      </w:pPr>
      <w:r w:rsidRPr="00FB5322">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Pr>
          <w:rFonts w:ascii="Verdana" w:hAnsi="Verdana" w:cs="Arial"/>
          <w:snapToGrid w:val="0"/>
        </w:rPr>
        <w:t xml:space="preserve">del </w:t>
      </w:r>
      <w:r w:rsidRPr="00045125">
        <w:rPr>
          <w:rFonts w:ascii="Verdana" w:hAnsi="Verdana" w:cs="Arial"/>
        </w:rPr>
        <w:t>servei de suport i seguiment dels processos d’incapacitat temporal del personal que presta serveis a l’Institut Municipal de Parcs i Jardins de Barcelona amb mesures de contractació pública sostenible</w:t>
      </w:r>
      <w:r w:rsidRPr="00FB5322">
        <w:rPr>
          <w:rFonts w:ascii="Verdana" w:hAnsi="Verdana" w:cs="Arial"/>
        </w:rPr>
        <w:t xml:space="preserve">, núm. Expedient </w:t>
      </w:r>
      <w:r w:rsidR="00F834E4">
        <w:rPr>
          <w:rFonts w:ascii="Verdana" w:hAnsi="Verdana" w:cs="Arial"/>
        </w:rPr>
        <w:t>25/0019</w:t>
      </w:r>
      <w:r w:rsidRPr="00FB5322">
        <w:rPr>
          <w:rFonts w:ascii="Verdana" w:hAnsi="Verdana" w:cs="Arial"/>
        </w:rPr>
        <w:t>.</w:t>
      </w:r>
    </w:p>
    <w:p w14:paraId="3B7FFB90" w14:textId="77777777" w:rsidR="00576080" w:rsidRPr="00FB5322" w:rsidRDefault="00576080" w:rsidP="00576080">
      <w:pPr>
        <w:spacing w:after="200" w:line="276" w:lineRule="auto"/>
        <w:rPr>
          <w:rFonts w:ascii="Verdana" w:hAnsi="Verdana" w:cs="Arial"/>
          <w:snapToGrid w:val="0"/>
          <w:lang w:eastAsia="es-ES"/>
        </w:rPr>
      </w:pPr>
    </w:p>
    <w:p w14:paraId="37E2A52B" w14:textId="77777777" w:rsidR="00576080" w:rsidRPr="00FB5322" w:rsidRDefault="00576080" w:rsidP="00576080">
      <w:pPr>
        <w:spacing w:after="200" w:line="276" w:lineRule="auto"/>
        <w:jc w:val="center"/>
        <w:rPr>
          <w:rFonts w:ascii="Verdana" w:hAnsi="Verdana" w:cs="Arial"/>
          <w:b/>
          <w:snapToGrid w:val="0"/>
          <w:lang w:eastAsia="es-ES"/>
        </w:rPr>
      </w:pPr>
      <w:r w:rsidRPr="00FB5322">
        <w:rPr>
          <w:rFonts w:ascii="Verdana" w:hAnsi="Verdana" w:cs="Arial"/>
          <w:b/>
          <w:snapToGrid w:val="0"/>
          <w:lang w:eastAsia="es-ES"/>
        </w:rPr>
        <w:t>DECLARA</w:t>
      </w:r>
      <w:r w:rsidRPr="00FB5322">
        <w:rPr>
          <w:rFonts w:ascii="Verdana" w:hAnsi="Verdana" w:cs="Arial"/>
          <w:b/>
        </w:rPr>
        <w:t xml:space="preserve"> SOTA LA SEVA RESPONSABILITAT</w:t>
      </w:r>
      <w:r w:rsidRPr="00FB5322">
        <w:rPr>
          <w:rFonts w:ascii="Verdana" w:hAnsi="Verdana" w:cs="Arial"/>
          <w:b/>
          <w:snapToGrid w:val="0"/>
          <w:lang w:eastAsia="es-ES"/>
        </w:rPr>
        <w:t>:</w:t>
      </w:r>
    </w:p>
    <w:p w14:paraId="0CE74501" w14:textId="77777777" w:rsidR="00576080" w:rsidRPr="00FB5322" w:rsidRDefault="00576080" w:rsidP="00576080">
      <w:pPr>
        <w:spacing w:after="200" w:line="276" w:lineRule="auto"/>
        <w:rPr>
          <w:rFonts w:ascii="Verdana" w:hAnsi="Verdana" w:cs="Arial"/>
          <w:snapToGrid w:val="0"/>
          <w:lang w:eastAsia="es-ES"/>
        </w:rPr>
      </w:pPr>
      <w:r w:rsidRPr="00FB5322">
        <w:rPr>
          <w:rFonts w:ascii="Verdana" w:hAnsi="Verdana"/>
          <w:i/>
        </w:rPr>
        <w:fldChar w:fldCharType="begin">
          <w:ffData>
            <w:name w:val="Verifica1"/>
            <w:enabled w:val="0"/>
            <w:calcOnExit w:val="0"/>
            <w:checkBox>
              <w:sizeAuto/>
              <w:default w:val="0"/>
            </w:checkBox>
          </w:ffData>
        </w:fldChar>
      </w:r>
      <w:r w:rsidRPr="00FB5322">
        <w:rPr>
          <w:rFonts w:ascii="Verdana" w:hAnsi="Verdana"/>
          <w:i/>
        </w:rPr>
        <w:instrText xml:space="preserve"> FORMCHECKBOX </w:instrText>
      </w:r>
      <w:r w:rsidRPr="00FB5322">
        <w:rPr>
          <w:rFonts w:ascii="Verdana" w:hAnsi="Verdana"/>
          <w:i/>
        </w:rPr>
      </w:r>
      <w:r w:rsidRPr="00FB5322">
        <w:rPr>
          <w:rFonts w:ascii="Verdana" w:hAnsi="Verdana"/>
          <w:i/>
        </w:rPr>
        <w:fldChar w:fldCharType="end"/>
      </w:r>
      <w:r w:rsidRPr="00FB5322">
        <w:rPr>
          <w:rFonts w:ascii="Verdana" w:hAnsi="Verdana"/>
          <w:i/>
        </w:rPr>
        <w:t xml:space="preserve"> </w:t>
      </w:r>
      <w:r w:rsidRPr="00FB5322">
        <w:rPr>
          <w:rFonts w:ascii="Verdana" w:hAnsi="Verdana" w:cs="Arial"/>
          <w:snapToGrid w:val="0"/>
          <w:lang w:eastAsia="es-ES"/>
        </w:rPr>
        <w:t xml:space="preserve">Que de conformitat amb l’article 42.1 del Codi de Comerç, l’empresa que representa forma part d’un grup empresarial, i </w:t>
      </w:r>
      <w:r w:rsidRPr="00FB5322">
        <w:rPr>
          <w:rFonts w:ascii="Verdana" w:hAnsi="Verdana" w:cs="Arial"/>
          <w:b/>
          <w:snapToGrid w:val="0"/>
          <w:lang w:eastAsia="es-ES"/>
        </w:rPr>
        <w:t>que la/es empresa/es d’aquest grup que concorre/en a la present licitació és/són la/es següent/s</w:t>
      </w:r>
      <w:r w:rsidRPr="00FB5322">
        <w:rPr>
          <w:rFonts w:ascii="Verdana" w:hAnsi="Verdana" w:cs="Arial"/>
          <w:snapToGrid w:val="0"/>
          <w:lang w:eastAsia="es-ES"/>
        </w:rPr>
        <w:t>:</w:t>
      </w:r>
    </w:p>
    <w:p w14:paraId="1F4EFDCC" w14:textId="77777777" w:rsidR="00576080" w:rsidRPr="00FB5322" w:rsidRDefault="00576080" w:rsidP="00576080">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4A0" w:firstRow="1" w:lastRow="0" w:firstColumn="1" w:lastColumn="0" w:noHBand="0" w:noVBand="1"/>
      </w:tblPr>
      <w:tblGrid>
        <w:gridCol w:w="5665"/>
        <w:gridCol w:w="3475"/>
      </w:tblGrid>
      <w:tr w:rsidR="00576080" w:rsidRPr="00FB5322" w14:paraId="7FD00D18" w14:textId="77777777" w:rsidTr="00A62719">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46B4B0F" w14:textId="77777777" w:rsidR="00576080" w:rsidRPr="00FB5322" w:rsidRDefault="00576080" w:rsidP="00A62719">
            <w:pPr>
              <w:spacing w:after="200" w:line="276" w:lineRule="auto"/>
              <w:jc w:val="center"/>
              <w:rPr>
                <w:rFonts w:ascii="Verdana" w:hAnsi="Verdana" w:cs="Arial"/>
                <w:b/>
                <w:snapToGrid w:val="0"/>
                <w:lang w:eastAsia="es-ES"/>
              </w:rPr>
            </w:pPr>
            <w:r w:rsidRPr="00FB5322">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32B5106" w14:textId="77777777" w:rsidR="00576080" w:rsidRPr="00FB5322" w:rsidRDefault="00576080" w:rsidP="00A62719">
            <w:pPr>
              <w:spacing w:after="200" w:line="276" w:lineRule="auto"/>
              <w:jc w:val="center"/>
              <w:rPr>
                <w:rFonts w:ascii="Verdana" w:hAnsi="Verdana" w:cs="Arial"/>
                <w:b/>
                <w:snapToGrid w:val="0"/>
                <w:lang w:eastAsia="es-ES"/>
              </w:rPr>
            </w:pPr>
            <w:r w:rsidRPr="00FB5322">
              <w:rPr>
                <w:rFonts w:ascii="Verdana" w:hAnsi="Verdana" w:cs="Arial"/>
                <w:b/>
                <w:snapToGrid w:val="0"/>
                <w:lang w:eastAsia="es-ES"/>
              </w:rPr>
              <w:t>NIF</w:t>
            </w:r>
          </w:p>
        </w:tc>
      </w:tr>
      <w:tr w:rsidR="00576080" w:rsidRPr="00FB5322" w14:paraId="528B8E65" w14:textId="77777777" w:rsidTr="00A62719">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6B936194" w14:textId="77777777" w:rsidR="00576080" w:rsidRPr="00FB5322" w:rsidRDefault="00576080" w:rsidP="00A62719">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0136161" w14:textId="77777777" w:rsidR="00576080" w:rsidRPr="00FB5322" w:rsidRDefault="00576080" w:rsidP="00A62719">
            <w:pPr>
              <w:spacing w:after="200" w:line="276" w:lineRule="auto"/>
              <w:rPr>
                <w:rFonts w:ascii="Verdana" w:hAnsi="Verdana" w:cs="Arial"/>
                <w:snapToGrid w:val="0"/>
                <w:lang w:eastAsia="es-ES"/>
              </w:rPr>
            </w:pPr>
          </w:p>
        </w:tc>
      </w:tr>
      <w:tr w:rsidR="00576080" w:rsidRPr="00FB5322" w14:paraId="5E190C23" w14:textId="77777777" w:rsidTr="00A62719">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4EE28F75" w14:textId="77777777" w:rsidR="00576080" w:rsidRPr="00FB5322" w:rsidRDefault="00576080" w:rsidP="00A62719">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4A66261" w14:textId="77777777" w:rsidR="00576080" w:rsidRPr="00FB5322" w:rsidRDefault="00576080" w:rsidP="00A62719">
            <w:pPr>
              <w:spacing w:after="200" w:line="276" w:lineRule="auto"/>
              <w:rPr>
                <w:rFonts w:ascii="Verdana" w:hAnsi="Verdana" w:cs="Arial"/>
                <w:snapToGrid w:val="0"/>
                <w:lang w:eastAsia="es-ES"/>
              </w:rPr>
            </w:pPr>
          </w:p>
        </w:tc>
      </w:tr>
    </w:tbl>
    <w:p w14:paraId="01F37FF2" w14:textId="77777777" w:rsidR="00576080" w:rsidRPr="00FB5322" w:rsidRDefault="00576080" w:rsidP="00576080">
      <w:pPr>
        <w:spacing w:after="200" w:line="276" w:lineRule="auto"/>
        <w:rPr>
          <w:rFonts w:ascii="Verdana" w:hAnsi="Verdana" w:cs="Arial"/>
          <w:snapToGrid w:val="0"/>
          <w:lang w:eastAsia="es-ES"/>
        </w:rPr>
      </w:pPr>
    </w:p>
    <w:p w14:paraId="75802999" w14:textId="77777777" w:rsidR="00576080" w:rsidRPr="00FB5322" w:rsidRDefault="00576080" w:rsidP="00576080">
      <w:pPr>
        <w:pStyle w:val="Default"/>
        <w:ind w:left="426" w:hanging="426"/>
        <w:rPr>
          <w:rFonts w:ascii="Verdana" w:hAnsi="Verdana"/>
          <w:sz w:val="20"/>
          <w:szCs w:val="20"/>
        </w:rPr>
      </w:pPr>
      <w:r w:rsidRPr="00FB5322">
        <w:rPr>
          <w:rFonts w:ascii="Verdana" w:hAnsi="Verdana"/>
          <w:i/>
          <w:sz w:val="20"/>
          <w:szCs w:val="20"/>
        </w:rPr>
        <w:fldChar w:fldCharType="begin">
          <w:ffData>
            <w:name w:val="Verifica1"/>
            <w:enabled w:val="0"/>
            <w:calcOnExit w:val="0"/>
            <w:checkBox>
              <w:sizeAuto/>
              <w:default w:val="0"/>
            </w:checkBox>
          </w:ffData>
        </w:fldChar>
      </w:r>
      <w:r w:rsidRPr="00FB5322">
        <w:rPr>
          <w:rFonts w:ascii="Verdana" w:hAnsi="Verdana"/>
          <w:i/>
          <w:sz w:val="20"/>
          <w:szCs w:val="20"/>
        </w:rPr>
        <w:instrText xml:space="preserve"> FORMCHECKBOX </w:instrText>
      </w:r>
      <w:r w:rsidRPr="00FB5322">
        <w:rPr>
          <w:rFonts w:ascii="Verdana" w:hAnsi="Verdana"/>
          <w:i/>
          <w:sz w:val="20"/>
          <w:szCs w:val="20"/>
        </w:rPr>
      </w:r>
      <w:r w:rsidRPr="00FB5322">
        <w:rPr>
          <w:rFonts w:ascii="Verdana" w:hAnsi="Verdana"/>
          <w:i/>
          <w:sz w:val="20"/>
          <w:szCs w:val="20"/>
        </w:rPr>
        <w:fldChar w:fldCharType="end"/>
      </w:r>
      <w:r w:rsidRPr="00FB5322">
        <w:rPr>
          <w:rFonts w:ascii="Verdana" w:hAnsi="Verdana"/>
          <w:i/>
          <w:sz w:val="20"/>
          <w:szCs w:val="20"/>
        </w:rPr>
        <w:t xml:space="preserve"> </w:t>
      </w:r>
      <w:r w:rsidRPr="00FB5322">
        <w:rPr>
          <w:rFonts w:ascii="Verdana" w:hAnsi="Verdana"/>
          <w:i/>
          <w:sz w:val="20"/>
          <w:szCs w:val="20"/>
        </w:rPr>
        <w:tab/>
      </w:r>
      <w:r w:rsidRPr="00FB5322">
        <w:rPr>
          <w:rFonts w:ascii="Verdana" w:hAnsi="Verdana"/>
          <w:sz w:val="20"/>
          <w:szCs w:val="20"/>
        </w:rPr>
        <w:t xml:space="preserve">Que no pertany a cap grup empresarial </w:t>
      </w:r>
    </w:p>
    <w:p w14:paraId="50C8C5C0" w14:textId="77777777" w:rsidR="00576080" w:rsidRPr="00FB5322" w:rsidRDefault="00576080" w:rsidP="00576080">
      <w:pPr>
        <w:spacing w:after="200" w:line="276" w:lineRule="auto"/>
        <w:rPr>
          <w:rFonts w:ascii="Verdana" w:hAnsi="Verdana" w:cs="Arial"/>
          <w:snapToGrid w:val="0"/>
          <w:lang w:eastAsia="es-ES"/>
        </w:rPr>
      </w:pPr>
    </w:p>
    <w:p w14:paraId="41572833" w14:textId="77777777" w:rsidR="00576080" w:rsidRPr="00FB5322" w:rsidRDefault="00576080" w:rsidP="00576080">
      <w:pPr>
        <w:spacing w:after="200" w:line="276" w:lineRule="auto"/>
        <w:rPr>
          <w:rFonts w:ascii="Verdana" w:hAnsi="Verdana" w:cs="Arial"/>
          <w:snapToGrid w:val="0"/>
          <w:lang w:eastAsia="es-ES"/>
        </w:rPr>
      </w:pPr>
      <w:r w:rsidRPr="00FB5322">
        <w:rPr>
          <w:rFonts w:ascii="Verdana" w:hAnsi="Verdana" w:cs="Arial"/>
          <w:i/>
          <w:snapToGrid w:val="0"/>
          <w:lang w:eastAsia="es-ES"/>
        </w:rPr>
        <w:t>[Signatura electrònica]</w:t>
      </w:r>
      <w:r w:rsidRPr="00FB5322">
        <w:rPr>
          <w:rFonts w:ascii="Verdana" w:hAnsi="Verdana"/>
          <w:u w:val="single"/>
          <w:vertAlign w:val="superscript"/>
        </w:rPr>
        <w:t xml:space="preserve"> </w:t>
      </w:r>
      <w:r w:rsidRPr="00FB5322">
        <w:rPr>
          <w:rFonts w:ascii="Verdana" w:hAnsi="Verdana"/>
          <w:u w:val="single"/>
          <w:vertAlign w:val="superscript"/>
        </w:rPr>
        <w:footnoteReference w:customMarkFollows="1" w:id="4"/>
        <w:t>2</w:t>
      </w:r>
    </w:p>
    <w:p w14:paraId="47ADF103" w14:textId="77777777" w:rsidR="00576080" w:rsidRPr="00FB5322" w:rsidRDefault="00576080" w:rsidP="00576080">
      <w:pPr>
        <w:rPr>
          <w:rFonts w:ascii="Verdana" w:hAnsi="Verdana"/>
        </w:rPr>
      </w:pPr>
    </w:p>
    <w:p w14:paraId="7703DAAD" w14:textId="77777777" w:rsidR="00576080" w:rsidRPr="00FB5322" w:rsidRDefault="00576080" w:rsidP="00576080">
      <w:pPr>
        <w:spacing w:after="200" w:line="276" w:lineRule="auto"/>
        <w:rPr>
          <w:rFonts w:ascii="Verdana" w:hAnsi="Verdana" w:cs="Arial"/>
          <w:i/>
          <w:snapToGrid w:val="0"/>
          <w:lang w:eastAsia="es-ES"/>
        </w:rPr>
      </w:pPr>
      <w:r w:rsidRPr="00FB5322">
        <w:rPr>
          <w:rFonts w:ascii="Verdana" w:hAnsi="Verdana" w:cs="Arial"/>
          <w:i/>
          <w:snapToGrid w:val="0"/>
          <w:lang w:eastAsia="es-ES"/>
        </w:rPr>
        <w:br w:type="page"/>
      </w:r>
    </w:p>
    <w:p w14:paraId="69E90FD6" w14:textId="77777777" w:rsidR="00576080" w:rsidRPr="00FB5322" w:rsidRDefault="00576080" w:rsidP="00576080">
      <w:pPr>
        <w:pStyle w:val="Ttol"/>
        <w:ind w:left="708" w:hanging="708"/>
        <w:rPr>
          <w:rFonts w:ascii="Verdana" w:hAnsi="Verdana" w:cs="Arial"/>
          <w:sz w:val="20"/>
        </w:rPr>
      </w:pPr>
      <w:r>
        <w:rPr>
          <w:rFonts w:ascii="Verdana" w:hAnsi="Verdana" w:cs="Arial"/>
          <w:sz w:val="20"/>
          <w:u w:val="single"/>
        </w:rPr>
        <w:lastRenderedPageBreak/>
        <w:t>ANNEX 4</w:t>
      </w:r>
      <w:r w:rsidRPr="00FB5322">
        <w:rPr>
          <w:rFonts w:ascii="Verdana" w:hAnsi="Verdana" w:cs="Arial"/>
          <w:sz w:val="20"/>
          <w:u w:val="single"/>
        </w:rPr>
        <w:t>:</w:t>
      </w:r>
      <w:r w:rsidRPr="00FB5322">
        <w:rPr>
          <w:rFonts w:ascii="Verdana" w:hAnsi="Verdana" w:cs="Arial"/>
          <w:sz w:val="20"/>
        </w:rPr>
        <w:t xml:space="preserve">  </w:t>
      </w:r>
    </w:p>
    <w:p w14:paraId="2D1181A6" w14:textId="77777777" w:rsidR="00576080" w:rsidRPr="00FB5322" w:rsidRDefault="00576080" w:rsidP="00576080">
      <w:pPr>
        <w:pStyle w:val="Textindependent"/>
        <w:shd w:val="clear" w:color="auto" w:fill="FFFFFF"/>
        <w:rPr>
          <w:rFonts w:ascii="Verdana" w:hAnsi="Verdana" w:cs="Arial"/>
          <w:sz w:val="20"/>
        </w:rPr>
      </w:pPr>
    </w:p>
    <w:p w14:paraId="13A78F47" w14:textId="77777777" w:rsidR="00576080" w:rsidRPr="00FB5322" w:rsidRDefault="00576080" w:rsidP="00576080">
      <w:pPr>
        <w:pStyle w:val="Ttol"/>
        <w:rPr>
          <w:rFonts w:ascii="Verdana" w:hAnsi="Verdana" w:cs="Arial"/>
          <w:b w:val="0"/>
          <w:sz w:val="20"/>
        </w:rPr>
      </w:pPr>
      <w:r w:rsidRPr="00FB5322">
        <w:rPr>
          <w:rFonts w:ascii="Verdana" w:hAnsi="Verdana" w:cs="Arial"/>
          <w:sz w:val="20"/>
        </w:rPr>
        <w:t>AUTORITZACIÓ AEAT I TGSS</w:t>
      </w:r>
    </w:p>
    <w:p w14:paraId="1E3065B2" w14:textId="77777777" w:rsidR="00576080" w:rsidRPr="00FB5322" w:rsidRDefault="00576080" w:rsidP="00576080">
      <w:pPr>
        <w:rPr>
          <w:rFonts w:ascii="Verdana" w:hAnsi="Verdana" w:cs="Arial"/>
          <w:snapToGrid w:val="0"/>
          <w:lang w:eastAsia="es-ES"/>
        </w:rPr>
      </w:pPr>
    </w:p>
    <w:p w14:paraId="41BA1B68" w14:textId="79779802" w:rsidR="00576080" w:rsidRPr="00FB5322" w:rsidRDefault="00576080" w:rsidP="0057608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FB5322">
        <w:rPr>
          <w:rFonts w:ascii="Verdana" w:hAnsi="Verdana" w:cs="Arial"/>
        </w:rPr>
        <w:t xml:space="preserve">El/la sotasignat/da, senyor/a ....................................................................................., amb DNI/NIE núm. .............................., en nom propi/en qualitat de representant legal de la persona física/jurídica.................................................................................................,amb NIF ........................................, amb l’adreça de correu electrònic per rebre les comunicacions electròniques (....................@..............) i als efectes de licitar en el </w:t>
      </w:r>
      <w:r>
        <w:rPr>
          <w:rFonts w:ascii="Verdana" w:hAnsi="Verdana" w:cs="Arial"/>
          <w:snapToGrid w:val="0"/>
        </w:rPr>
        <w:t xml:space="preserve">procediment d'adjudicació del </w:t>
      </w:r>
      <w:r w:rsidRPr="00045125">
        <w:rPr>
          <w:rFonts w:ascii="Verdana" w:hAnsi="Verdana" w:cs="Arial"/>
        </w:rPr>
        <w:t>servei de suport i seguiment dels processos d’incapacitat temporal del personal que presta serveis a l’Institut Municipal de Parcs i Jardins de Barcelona amb mesures de contractació pública sostenible</w:t>
      </w:r>
      <w:r w:rsidRPr="00FB5322">
        <w:rPr>
          <w:rFonts w:ascii="Verdana" w:hAnsi="Verdana" w:cs="Arial"/>
        </w:rPr>
        <w:t xml:space="preserve">, núm. Expedient </w:t>
      </w:r>
      <w:r w:rsidR="00F834E4">
        <w:rPr>
          <w:rFonts w:ascii="Verdana" w:hAnsi="Verdana" w:cs="Arial"/>
        </w:rPr>
        <w:t>25/0019</w:t>
      </w:r>
      <w:r w:rsidRPr="00FB5322">
        <w:rPr>
          <w:rFonts w:ascii="Verdana" w:hAnsi="Verdana" w:cs="Arial"/>
        </w:rPr>
        <w:t>.</w:t>
      </w:r>
    </w:p>
    <w:p w14:paraId="1BBA3209" w14:textId="77777777" w:rsidR="00576080" w:rsidRPr="00FB5322" w:rsidRDefault="00576080" w:rsidP="0057608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511E4129" w14:textId="77777777" w:rsidR="00576080" w:rsidRPr="00FB5322" w:rsidRDefault="00576080" w:rsidP="0057608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rPr>
      </w:pPr>
      <w:r w:rsidRPr="00FB5322">
        <w:rPr>
          <w:rFonts w:ascii="Verdana" w:hAnsi="Verdana"/>
          <w:shd w:val="clear" w:color="auto" w:fill="FFFFFF"/>
        </w:rPr>
        <w:t xml:space="preserve">Que </w:t>
      </w:r>
      <w:r w:rsidRPr="00FB5322">
        <w:rPr>
          <w:rFonts w:ascii="Verdana" w:hAnsi="Verdana"/>
          <w:i/>
        </w:rPr>
        <w:fldChar w:fldCharType="begin">
          <w:ffData>
            <w:name w:val="Verifica1"/>
            <w:enabled w:val="0"/>
            <w:calcOnExit w:val="0"/>
            <w:checkBox>
              <w:sizeAuto/>
              <w:default w:val="0"/>
            </w:checkBox>
          </w:ffData>
        </w:fldChar>
      </w:r>
      <w:r w:rsidRPr="00FB5322">
        <w:rPr>
          <w:rFonts w:ascii="Verdana" w:hAnsi="Verdana"/>
          <w:i/>
        </w:rPr>
        <w:instrText xml:space="preserve"> FORMCHECKBOX </w:instrText>
      </w:r>
      <w:r w:rsidRPr="00FB5322">
        <w:rPr>
          <w:rFonts w:ascii="Verdana" w:hAnsi="Verdana"/>
          <w:i/>
        </w:rPr>
      </w:r>
      <w:r w:rsidRPr="00FB5322">
        <w:rPr>
          <w:rFonts w:ascii="Verdana" w:hAnsi="Verdana"/>
          <w:i/>
        </w:rPr>
        <w:fldChar w:fldCharType="end"/>
      </w:r>
      <w:r w:rsidRPr="00FB5322">
        <w:rPr>
          <w:rFonts w:ascii="Verdana" w:hAnsi="Verdana"/>
          <w:shd w:val="clear" w:color="auto" w:fill="FFFFFF"/>
        </w:rPr>
        <w:t xml:space="preserve"> </w:t>
      </w:r>
      <w:r w:rsidRPr="00FB5322">
        <w:rPr>
          <w:rFonts w:ascii="Verdana" w:hAnsi="Verdana"/>
          <w:b/>
          <w:shd w:val="clear" w:color="auto" w:fill="FFFFFF"/>
        </w:rPr>
        <w:t>SI/NO</w:t>
      </w:r>
      <w:r w:rsidRPr="00FB5322">
        <w:rPr>
          <w:rFonts w:ascii="Verdana" w:hAnsi="Verdana"/>
          <w:shd w:val="clear" w:color="auto" w:fill="FFFFFF"/>
        </w:rPr>
        <w:t xml:space="preserve"> </w:t>
      </w:r>
      <w:r w:rsidRPr="00FB5322">
        <w:rPr>
          <w:rFonts w:ascii="Verdana" w:hAnsi="Verdana"/>
          <w:i/>
        </w:rPr>
        <w:fldChar w:fldCharType="begin">
          <w:ffData>
            <w:name w:val="Verifica1"/>
            <w:enabled w:val="0"/>
            <w:calcOnExit w:val="0"/>
            <w:checkBox>
              <w:sizeAuto/>
              <w:default w:val="0"/>
            </w:checkBox>
          </w:ffData>
        </w:fldChar>
      </w:r>
      <w:r w:rsidRPr="00FB5322">
        <w:rPr>
          <w:rFonts w:ascii="Verdana" w:hAnsi="Verdana"/>
          <w:i/>
        </w:rPr>
        <w:instrText xml:space="preserve"> FORMCHECKBOX </w:instrText>
      </w:r>
      <w:r w:rsidRPr="00FB5322">
        <w:rPr>
          <w:rFonts w:ascii="Verdana" w:hAnsi="Verdana"/>
          <w:i/>
        </w:rPr>
      </w:r>
      <w:r w:rsidRPr="00FB5322">
        <w:rPr>
          <w:rFonts w:ascii="Verdana" w:hAnsi="Verdana"/>
          <w:i/>
        </w:rPr>
        <w:fldChar w:fldCharType="end"/>
      </w:r>
      <w:r w:rsidRPr="00FB5322">
        <w:rPr>
          <w:rFonts w:ascii="Verdana" w:hAnsi="Verdana"/>
          <w:i/>
        </w:rPr>
        <w:t xml:space="preserve"> </w:t>
      </w:r>
      <w:r w:rsidRPr="00FB5322">
        <w:rPr>
          <w:rFonts w:ascii="Verdana" w:hAnsi="Verdana"/>
          <w:shd w:val="clear" w:color="auto" w:fill="FFFFFF"/>
        </w:rPr>
        <w:t xml:space="preserve">s’autoritza a Parcs i Jardins de Barcelona, Institut Municipal a </w:t>
      </w:r>
      <w:r w:rsidRPr="00FB5322">
        <w:rPr>
          <w:rFonts w:ascii="Verdana" w:hAnsi="Verdana" w:cs="Arial"/>
        </w:rPr>
        <w:t>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0B69D16" w14:textId="77777777" w:rsidR="00576080" w:rsidRPr="00FB5322" w:rsidRDefault="00576080" w:rsidP="0057608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48B50AA4" w14:textId="77777777" w:rsidR="00576080" w:rsidRPr="00FB5322" w:rsidRDefault="00576080" w:rsidP="0057608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rPr>
      </w:pPr>
      <w:r w:rsidRPr="00FB5322">
        <w:rPr>
          <w:rFonts w:ascii="Verdana" w:hAnsi="Verdana"/>
          <w:shd w:val="clear" w:color="auto" w:fill="FFFFFF"/>
        </w:rPr>
        <w:t xml:space="preserve">Que </w:t>
      </w:r>
      <w:r w:rsidRPr="00FB5322">
        <w:rPr>
          <w:rFonts w:ascii="Verdana" w:hAnsi="Verdana"/>
          <w:i/>
        </w:rPr>
        <w:fldChar w:fldCharType="begin">
          <w:ffData>
            <w:name w:val="Verifica1"/>
            <w:enabled w:val="0"/>
            <w:calcOnExit w:val="0"/>
            <w:checkBox>
              <w:sizeAuto/>
              <w:default w:val="0"/>
            </w:checkBox>
          </w:ffData>
        </w:fldChar>
      </w:r>
      <w:r w:rsidRPr="00FB5322">
        <w:rPr>
          <w:rFonts w:ascii="Verdana" w:hAnsi="Verdana"/>
          <w:i/>
        </w:rPr>
        <w:instrText xml:space="preserve"> FORMCHECKBOX </w:instrText>
      </w:r>
      <w:r w:rsidRPr="00FB5322">
        <w:rPr>
          <w:rFonts w:ascii="Verdana" w:hAnsi="Verdana"/>
          <w:i/>
        </w:rPr>
      </w:r>
      <w:r w:rsidRPr="00FB5322">
        <w:rPr>
          <w:rFonts w:ascii="Verdana" w:hAnsi="Verdana"/>
          <w:i/>
        </w:rPr>
        <w:fldChar w:fldCharType="end"/>
      </w:r>
      <w:r w:rsidRPr="00FB5322">
        <w:rPr>
          <w:rFonts w:ascii="Verdana" w:hAnsi="Verdana"/>
          <w:shd w:val="clear" w:color="auto" w:fill="FFFFFF"/>
        </w:rPr>
        <w:t xml:space="preserve"> </w:t>
      </w:r>
      <w:r w:rsidRPr="00FB5322">
        <w:rPr>
          <w:rFonts w:ascii="Verdana" w:hAnsi="Verdana"/>
          <w:b/>
          <w:shd w:val="clear" w:color="auto" w:fill="FFFFFF"/>
        </w:rPr>
        <w:t>SI/NO</w:t>
      </w:r>
      <w:r w:rsidRPr="00FB5322">
        <w:rPr>
          <w:rFonts w:ascii="Verdana" w:hAnsi="Verdana"/>
          <w:shd w:val="clear" w:color="auto" w:fill="FFFFFF"/>
        </w:rPr>
        <w:t xml:space="preserve"> </w:t>
      </w:r>
      <w:r w:rsidRPr="00FB5322">
        <w:rPr>
          <w:rFonts w:ascii="Verdana" w:hAnsi="Verdana"/>
          <w:i/>
        </w:rPr>
        <w:fldChar w:fldCharType="begin">
          <w:ffData>
            <w:name w:val="Verifica1"/>
            <w:enabled w:val="0"/>
            <w:calcOnExit w:val="0"/>
            <w:checkBox>
              <w:sizeAuto/>
              <w:default w:val="0"/>
            </w:checkBox>
          </w:ffData>
        </w:fldChar>
      </w:r>
      <w:r w:rsidRPr="00FB5322">
        <w:rPr>
          <w:rFonts w:ascii="Verdana" w:hAnsi="Verdana"/>
          <w:i/>
        </w:rPr>
        <w:instrText xml:space="preserve"> FORMCHECKBOX </w:instrText>
      </w:r>
      <w:r w:rsidRPr="00FB5322">
        <w:rPr>
          <w:rFonts w:ascii="Verdana" w:hAnsi="Verdana"/>
          <w:i/>
        </w:rPr>
      </w:r>
      <w:r w:rsidRPr="00FB5322">
        <w:rPr>
          <w:rFonts w:ascii="Verdana" w:hAnsi="Verdana"/>
          <w:i/>
        </w:rPr>
        <w:fldChar w:fldCharType="end"/>
      </w:r>
      <w:r w:rsidRPr="00FB5322">
        <w:rPr>
          <w:rFonts w:ascii="Verdana" w:hAnsi="Verdana"/>
          <w:i/>
        </w:rPr>
        <w:t xml:space="preserve"> </w:t>
      </w:r>
      <w:r w:rsidRPr="00FB5322">
        <w:rPr>
          <w:rFonts w:ascii="Verdana" w:hAnsi="Verdana"/>
          <w:shd w:val="clear" w:color="auto" w:fill="FFFFFF"/>
        </w:rPr>
        <w:t>s’autoritza a Parcs i Jardins de Barcelona, Institut Municipal</w:t>
      </w:r>
      <w:r w:rsidRPr="00FB5322">
        <w:rPr>
          <w:rFonts w:ascii="Verdana" w:hAnsi="Verdana" w:cs="Arial"/>
        </w:rPr>
        <w:t xml:space="preserve"> a sol·licitar de la Tresoreria General de la Seguretat Social (TGSS), directament </w:t>
      </w:r>
      <w:r w:rsidRPr="00FB5322">
        <w:rPr>
          <w:rFonts w:ascii="Verdana" w:hAnsi="Verdana" w:cs="Arial"/>
          <w:bCs/>
        </w:rPr>
        <w:t xml:space="preserve">o a través del Consorci d’Administració Oberta de Catalunya (Consorci AOC), </w:t>
      </w:r>
      <w:r w:rsidRPr="00FB5322">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64661183" w14:textId="77777777" w:rsidR="00576080" w:rsidRPr="00FB5322" w:rsidRDefault="00576080" w:rsidP="00576080">
      <w:pPr>
        <w:pStyle w:val="Pargrafdellista"/>
        <w:ind w:left="0"/>
        <w:rPr>
          <w:rFonts w:ascii="Verdana" w:hAnsi="Verdana" w:cs="Arial"/>
        </w:rPr>
      </w:pPr>
    </w:p>
    <w:p w14:paraId="3ABAC9EC" w14:textId="77777777" w:rsidR="00576080" w:rsidRPr="00FB5322" w:rsidRDefault="00576080" w:rsidP="00576080">
      <w:pPr>
        <w:pStyle w:val="Pargrafdellista"/>
        <w:ind w:left="0"/>
        <w:rPr>
          <w:rFonts w:ascii="Verdana" w:hAnsi="Verdana" w:cs="Arial"/>
        </w:rPr>
      </w:pPr>
      <w:bookmarkStart w:id="1" w:name="annex_mail"/>
      <w:bookmarkEnd w:id="1"/>
    </w:p>
    <w:p w14:paraId="2AE13BD3" w14:textId="77777777" w:rsidR="00576080" w:rsidRPr="00FB5322" w:rsidRDefault="00576080" w:rsidP="0057608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1DC0E65F" w14:textId="77777777" w:rsidR="00576080" w:rsidRPr="00FB5322" w:rsidRDefault="00576080" w:rsidP="0057608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0C528063" w14:textId="77777777" w:rsidR="00576080" w:rsidRPr="00FB5322" w:rsidRDefault="00576080" w:rsidP="00576080">
      <w:pPr>
        <w:rPr>
          <w:rFonts w:ascii="Verdana" w:hAnsi="Verdana" w:cs="Arial"/>
          <w:i/>
          <w:snapToGrid w:val="0"/>
          <w:lang w:eastAsia="es-ES"/>
        </w:rPr>
      </w:pPr>
      <w:r w:rsidRPr="00FB5322">
        <w:rPr>
          <w:rFonts w:ascii="Verdana" w:hAnsi="Verdana" w:cs="Arial"/>
          <w:i/>
          <w:snapToGrid w:val="0"/>
          <w:lang w:eastAsia="es-ES"/>
        </w:rPr>
        <w:t>[Signatura electrònica]</w:t>
      </w:r>
      <w:r w:rsidRPr="00FB5322">
        <w:rPr>
          <w:rStyle w:val="Refernciadenotaapeudepgina"/>
          <w:rFonts w:ascii="Verdana" w:hAnsi="Verdana" w:cs="Arial"/>
        </w:rPr>
        <w:footnoteReference w:id="5"/>
      </w:r>
    </w:p>
    <w:p w14:paraId="54142071" w14:textId="77777777" w:rsidR="00576080" w:rsidRPr="00FB5322" w:rsidRDefault="00576080" w:rsidP="00576080">
      <w:pPr>
        <w:rPr>
          <w:rFonts w:ascii="Verdana" w:hAnsi="Verdana"/>
        </w:rPr>
      </w:pPr>
    </w:p>
    <w:p w14:paraId="232D7E06" w14:textId="77777777" w:rsidR="00576080" w:rsidRPr="00FB5322" w:rsidRDefault="00576080" w:rsidP="00576080">
      <w:pPr>
        <w:spacing w:after="200" w:line="276" w:lineRule="auto"/>
        <w:rPr>
          <w:rFonts w:ascii="Verdana" w:hAnsi="Verdana" w:cs="Arial"/>
          <w:i/>
          <w:snapToGrid w:val="0"/>
          <w:lang w:eastAsia="es-ES"/>
        </w:rPr>
      </w:pPr>
      <w:r w:rsidRPr="00FB5322">
        <w:rPr>
          <w:rFonts w:ascii="Verdana" w:hAnsi="Verdana" w:cs="Arial"/>
          <w:i/>
          <w:snapToGrid w:val="0"/>
          <w:lang w:eastAsia="es-ES"/>
        </w:rPr>
        <w:br w:type="page"/>
      </w:r>
    </w:p>
    <w:p w14:paraId="23486008" w14:textId="77777777" w:rsidR="00576080" w:rsidRPr="00DD1829" w:rsidRDefault="00576080" w:rsidP="00576080">
      <w:pPr>
        <w:pStyle w:val="Ttol"/>
        <w:rPr>
          <w:rFonts w:ascii="Verdana" w:hAnsi="Verdana" w:cs="Arial"/>
          <w:b w:val="0"/>
          <w:sz w:val="20"/>
        </w:rPr>
      </w:pPr>
      <w:r>
        <w:rPr>
          <w:rFonts w:ascii="Verdana" w:hAnsi="Verdana" w:cs="Arial"/>
          <w:sz w:val="20"/>
        </w:rPr>
        <w:lastRenderedPageBreak/>
        <w:t xml:space="preserve">ANNEX 5 </w:t>
      </w:r>
      <w:r w:rsidRPr="00DD1829">
        <w:rPr>
          <w:rFonts w:ascii="Verdana" w:hAnsi="Verdana" w:cs="Arial"/>
          <w:sz w:val="20"/>
        </w:rPr>
        <w:t>:  MODEL DE DECLARACIÓ RESPONSABLE</w:t>
      </w:r>
    </w:p>
    <w:p w14:paraId="2A98E10F" w14:textId="77777777" w:rsidR="00576080" w:rsidRPr="00DD1829" w:rsidRDefault="00576080" w:rsidP="00576080">
      <w:pPr>
        <w:pStyle w:val="Ttol"/>
        <w:rPr>
          <w:rFonts w:ascii="Verdana" w:hAnsi="Verdana" w:cs="Arial"/>
          <w:sz w:val="20"/>
        </w:rPr>
      </w:pPr>
    </w:p>
    <w:p w14:paraId="45FEC13C" w14:textId="77777777" w:rsidR="00576080" w:rsidRPr="00DD1829" w:rsidRDefault="00576080" w:rsidP="00576080">
      <w:pPr>
        <w:pStyle w:val="Textindependent"/>
        <w:shd w:val="clear" w:color="auto" w:fill="FFFFFF"/>
        <w:rPr>
          <w:rFonts w:ascii="Verdana" w:hAnsi="Verdana"/>
          <w:sz w:val="20"/>
        </w:rPr>
      </w:pPr>
    </w:p>
    <w:p w14:paraId="5947EAE5" w14:textId="796C453D" w:rsidR="00576080" w:rsidRPr="00DD1829" w:rsidRDefault="00576080" w:rsidP="00576080">
      <w:pPr>
        <w:pStyle w:val="Textindependent"/>
        <w:shd w:val="clear" w:color="auto" w:fill="FFFFFF"/>
        <w:rPr>
          <w:rFonts w:ascii="Verdana" w:hAnsi="Verdana"/>
          <w:sz w:val="20"/>
        </w:rPr>
      </w:pPr>
      <w:r w:rsidRPr="00DD1829">
        <w:rPr>
          <w:rFonts w:ascii="Verdana" w:hAnsi="Verdana"/>
          <w:sz w:val="20"/>
        </w:rPr>
        <w:t xml:space="preserve">Qui </w:t>
      </w:r>
      <w:proofErr w:type="spellStart"/>
      <w:r w:rsidRPr="00DD1829">
        <w:rPr>
          <w:rFonts w:ascii="Verdana" w:hAnsi="Verdana"/>
          <w:sz w:val="20"/>
        </w:rPr>
        <w:t>sotasigna</w:t>
      </w:r>
      <w:proofErr w:type="spellEnd"/>
      <w:r w:rsidRPr="00DD1829">
        <w:rPr>
          <w:rFonts w:ascii="Verdana" w:hAnsi="Verdana"/>
          <w:sz w:val="20"/>
        </w:rPr>
        <w:t xml:space="preserve"> el/la senyor/a ....................................................................................., amb DNI/NIE núm.............................., en nom propi / en qualitat de representant legal de la persona física/jurídica ...................................................................................., amb NIF núm. ........................................, amb la següent adreça de correu electrònic (@) ........................................ i als efectes de licitar en el procediment d’adjudicació del contracte que té per objecte </w:t>
      </w:r>
      <w:r>
        <w:rPr>
          <w:rFonts w:ascii="Verdana" w:hAnsi="Verdana"/>
          <w:sz w:val="20"/>
        </w:rPr>
        <w:t xml:space="preserve">el </w:t>
      </w:r>
      <w:r w:rsidRPr="00045125">
        <w:rPr>
          <w:rFonts w:ascii="Verdana" w:hAnsi="Verdana" w:cs="Arial"/>
          <w:sz w:val="20"/>
        </w:rPr>
        <w:t>servei de suport i seguiment dels processos d’incapacitat temporal del personal que presta serveis a l’Institut Municipal de Parcs i Jardins de Barcelona amb mesures de contractació pública sostenible</w:t>
      </w:r>
      <w:r w:rsidRPr="00FB5322">
        <w:rPr>
          <w:rFonts w:ascii="Verdana" w:hAnsi="Verdana" w:cs="Arial"/>
          <w:sz w:val="20"/>
        </w:rPr>
        <w:t xml:space="preserve">, núm. Expedient </w:t>
      </w:r>
      <w:r w:rsidR="00F834E4">
        <w:rPr>
          <w:rFonts w:ascii="Verdana" w:hAnsi="Verdana" w:cs="Arial"/>
          <w:sz w:val="20"/>
        </w:rPr>
        <w:t>25/0019</w:t>
      </w:r>
      <w:r w:rsidRPr="00DD1829">
        <w:rPr>
          <w:rFonts w:ascii="Verdana" w:hAnsi="Verdana"/>
          <w:sz w:val="20"/>
        </w:rPr>
        <w:t>.</w:t>
      </w:r>
    </w:p>
    <w:p w14:paraId="370B33B3" w14:textId="77777777" w:rsidR="00576080" w:rsidRPr="00DD1829" w:rsidRDefault="00576080" w:rsidP="00576080">
      <w:pPr>
        <w:rPr>
          <w:rFonts w:ascii="Verdana" w:hAnsi="Verdana" w:cs="Arial"/>
        </w:rPr>
      </w:pPr>
    </w:p>
    <w:p w14:paraId="43CB3211" w14:textId="77777777" w:rsidR="00576080" w:rsidRPr="00DD1829" w:rsidRDefault="00576080" w:rsidP="00576080">
      <w:pPr>
        <w:pStyle w:val="Ttol"/>
        <w:rPr>
          <w:rFonts w:ascii="Verdana" w:hAnsi="Verdana" w:cs="Arial"/>
          <w:b w:val="0"/>
          <w:sz w:val="20"/>
        </w:rPr>
      </w:pPr>
      <w:r w:rsidRPr="00DD1829">
        <w:rPr>
          <w:rFonts w:ascii="Verdana" w:hAnsi="Verdana" w:cs="Arial"/>
          <w:sz w:val="20"/>
        </w:rPr>
        <w:t>DECLARA SOTA LA SEVA RESPONSABILITAT QUE EN CAS DE RESULTAR ADJUDICATARI DEL PRESENT CONTRACTE:</w:t>
      </w:r>
    </w:p>
    <w:p w14:paraId="654CA06C" w14:textId="77777777" w:rsidR="00576080" w:rsidRPr="00DD1829" w:rsidRDefault="00576080" w:rsidP="00576080">
      <w:pPr>
        <w:rPr>
          <w:rFonts w:ascii="Verdana" w:hAnsi="Verdana" w:cs="Arial"/>
        </w:rPr>
      </w:pPr>
    </w:p>
    <w:p w14:paraId="47B33ECD" w14:textId="77777777" w:rsidR="00576080" w:rsidRDefault="00576080" w:rsidP="005760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r w:rsidRPr="00DD1829">
        <w:rPr>
          <w:rFonts w:ascii="Verdana" w:hAnsi="Verdana" w:cs="Arial"/>
          <w:b/>
          <w:u w:val="single"/>
        </w:rPr>
        <w:t>M’OBLIGO I COMPROMETO  a:</w:t>
      </w:r>
    </w:p>
    <w:p w14:paraId="427D2A12" w14:textId="77777777" w:rsidR="00576080" w:rsidRPr="00DD1829" w:rsidRDefault="00576080" w:rsidP="005760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p>
    <w:p w14:paraId="56C3C815" w14:textId="77777777" w:rsidR="00576080" w:rsidRPr="00DD1829" w:rsidRDefault="00576080" w:rsidP="00EB4B26">
      <w:pPr>
        <w:pStyle w:val="Pargrafdellista"/>
        <w:numPr>
          <w:ilvl w:val="0"/>
          <w:numId w:val="19"/>
        </w:numPr>
        <w:jc w:val="both"/>
        <w:rPr>
          <w:rFonts w:ascii="Verdana" w:hAnsi="Verdana" w:cs="Arial"/>
        </w:rPr>
      </w:pPr>
      <w:r w:rsidRPr="00DD1829">
        <w:rPr>
          <w:rFonts w:ascii="Verdana" w:hAnsi="Verdana" w:cs="Arial"/>
        </w:rPr>
        <w:t xml:space="preserve">Introduir i </w:t>
      </w:r>
      <w:r w:rsidRPr="000D51FE">
        <w:rPr>
          <w:rFonts w:ascii="Verdana" w:hAnsi="Verdana" w:cs="Arial"/>
        </w:rPr>
        <w:t>mantenir actualitzada la informació i documentació preceptiva del contracte de referència relativa a la</w:t>
      </w:r>
      <w:r w:rsidRPr="000D51FE">
        <w:rPr>
          <w:rFonts w:ascii="Verdana" w:hAnsi="Verdana" w:cs="Segoe UI"/>
          <w:u w:val="single"/>
        </w:rPr>
        <w:t xml:space="preserve"> coordinació d’activitats empresarials (CAE) i altra informació que se li requereixi</w:t>
      </w:r>
      <w:r w:rsidRPr="000D51FE">
        <w:rPr>
          <w:rFonts w:ascii="Verdana" w:hAnsi="Verdana" w:cs="Arial"/>
        </w:rPr>
        <w:t xml:space="preserve">, en la plataforma electrònica que l’Institut utilitzi per al control i gestió </w:t>
      </w:r>
      <w:r w:rsidRPr="00DD1829">
        <w:rPr>
          <w:rFonts w:ascii="Verdana" w:hAnsi="Verdana" w:cs="Arial"/>
        </w:rPr>
        <w:t xml:space="preserve">d’aquesta documentació, des del moment del requeriment i fins a la liquidació del contracte. </w:t>
      </w:r>
    </w:p>
    <w:p w14:paraId="2FDFBBC6" w14:textId="77777777" w:rsidR="00576080" w:rsidRPr="00DD1829" w:rsidRDefault="00576080" w:rsidP="00576080">
      <w:pPr>
        <w:pStyle w:val="Pargrafdellista"/>
        <w:rPr>
          <w:rFonts w:ascii="Verdana" w:hAnsi="Verdana" w:cs="Arial"/>
        </w:rPr>
      </w:pPr>
    </w:p>
    <w:p w14:paraId="35337538" w14:textId="77777777" w:rsidR="00576080" w:rsidRPr="00DD1829" w:rsidRDefault="00576080" w:rsidP="00EB4B26">
      <w:pPr>
        <w:pStyle w:val="Pargrafdellista"/>
        <w:numPr>
          <w:ilvl w:val="0"/>
          <w:numId w:val="19"/>
        </w:numPr>
        <w:jc w:val="both"/>
        <w:rPr>
          <w:rFonts w:ascii="Verdana" w:hAnsi="Verdana" w:cs="Arial"/>
        </w:rPr>
      </w:pPr>
      <w:r w:rsidRPr="00DD1829">
        <w:rPr>
          <w:rFonts w:ascii="Verdana" w:hAnsi="Verdana" w:cs="Arial"/>
        </w:rPr>
        <w:t>No incórrer en falsedat a l’hora d’introduir l’esmentada informació i documentació.</w:t>
      </w:r>
    </w:p>
    <w:p w14:paraId="1224BA77" w14:textId="77777777" w:rsidR="00576080" w:rsidRPr="00DD1829" w:rsidRDefault="00576080" w:rsidP="005760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i/>
          <w:u w:val="single"/>
        </w:rPr>
      </w:pPr>
    </w:p>
    <w:p w14:paraId="261227E5" w14:textId="77777777" w:rsidR="00576080" w:rsidRDefault="00576080" w:rsidP="005760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r w:rsidRPr="00DD1829">
        <w:rPr>
          <w:rFonts w:ascii="Verdana" w:hAnsi="Verdana" w:cs="Arial"/>
          <w:b/>
          <w:u w:val="single"/>
        </w:rPr>
        <w:t>DESIGNO I ACCEPTO:</w:t>
      </w:r>
    </w:p>
    <w:p w14:paraId="21914CAB" w14:textId="77777777" w:rsidR="00576080" w:rsidRPr="00DD1829" w:rsidRDefault="00576080" w:rsidP="005760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p>
    <w:p w14:paraId="5E36F2BE" w14:textId="77777777" w:rsidR="00576080" w:rsidRPr="00DD1829" w:rsidRDefault="00576080" w:rsidP="005760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DD1829">
        <w:rPr>
          <w:rFonts w:ascii="Verdana" w:hAnsi="Verdana" w:cs="Arial"/>
        </w:rPr>
        <w:t>Que s’utilitzi, per a totes les notificacions i comunicacions relacionades amb la introducció de documents a la plataforma, la/es següent/s adreça/es:</w:t>
      </w:r>
    </w:p>
    <w:p w14:paraId="7D0B4CD2" w14:textId="77777777" w:rsidR="00576080" w:rsidRPr="00DD1829" w:rsidRDefault="00576080" w:rsidP="00EB4B26">
      <w:pPr>
        <w:pStyle w:val="Pargrafdellista"/>
        <w:numPr>
          <w:ilvl w:val="0"/>
          <w:numId w:val="1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DD1829">
        <w:rPr>
          <w:rFonts w:ascii="Verdana" w:hAnsi="Verdana" w:cs="Arial"/>
        </w:rPr>
        <w:t>Persona de contacte:</w:t>
      </w:r>
    </w:p>
    <w:p w14:paraId="358F0069" w14:textId="77777777" w:rsidR="00576080" w:rsidRPr="00DD1829" w:rsidRDefault="00576080" w:rsidP="00EB4B26">
      <w:pPr>
        <w:pStyle w:val="Pargrafdellista"/>
        <w:numPr>
          <w:ilvl w:val="0"/>
          <w:numId w:val="1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DD1829">
        <w:rPr>
          <w:rFonts w:ascii="Verdana" w:hAnsi="Verdana" w:cs="Arial"/>
        </w:rPr>
        <w:t>Domicili:</w:t>
      </w:r>
    </w:p>
    <w:p w14:paraId="4A0F9A2E" w14:textId="77777777" w:rsidR="00576080" w:rsidRPr="00DD1829" w:rsidRDefault="00576080" w:rsidP="00EB4B26">
      <w:pPr>
        <w:pStyle w:val="Pargrafdellista"/>
        <w:numPr>
          <w:ilvl w:val="0"/>
          <w:numId w:val="1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proofErr w:type="spellStart"/>
      <w:r w:rsidRPr="00DD1829">
        <w:rPr>
          <w:rFonts w:ascii="Verdana" w:hAnsi="Verdana" w:cs="Arial"/>
        </w:rPr>
        <w:t>Telf</w:t>
      </w:r>
      <w:proofErr w:type="spellEnd"/>
      <w:r w:rsidRPr="00DD1829">
        <w:rPr>
          <w:rFonts w:ascii="Verdana" w:hAnsi="Verdana" w:cs="Arial"/>
        </w:rPr>
        <w:t>:</w:t>
      </w:r>
    </w:p>
    <w:p w14:paraId="539AAEFA" w14:textId="77777777" w:rsidR="00576080" w:rsidRPr="00DD1829" w:rsidRDefault="00576080" w:rsidP="00EB4B26">
      <w:pPr>
        <w:pStyle w:val="Pargrafdellista"/>
        <w:numPr>
          <w:ilvl w:val="0"/>
          <w:numId w:val="1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proofErr w:type="spellStart"/>
      <w:r w:rsidRPr="00DD1829">
        <w:rPr>
          <w:rFonts w:ascii="Verdana" w:hAnsi="Verdana" w:cs="Arial"/>
        </w:rPr>
        <w:t>Email</w:t>
      </w:r>
      <w:proofErr w:type="spellEnd"/>
      <w:r w:rsidRPr="00DD1829">
        <w:rPr>
          <w:rFonts w:ascii="Verdana" w:hAnsi="Verdana" w:cs="Arial"/>
        </w:rPr>
        <w:t>:</w:t>
      </w:r>
    </w:p>
    <w:p w14:paraId="7037859C" w14:textId="77777777" w:rsidR="00576080" w:rsidRPr="00DD1829" w:rsidRDefault="00576080" w:rsidP="00576080">
      <w:pPr>
        <w:rPr>
          <w:rFonts w:ascii="Verdana" w:hAnsi="Verdana" w:cs="Arial"/>
        </w:rPr>
      </w:pPr>
    </w:p>
    <w:p w14:paraId="1D0D94E1" w14:textId="77777777" w:rsidR="00576080" w:rsidRPr="00DD1829" w:rsidRDefault="00576080" w:rsidP="00576080">
      <w:r w:rsidRPr="00DD1829">
        <w:rPr>
          <w:rFonts w:ascii="Verdana" w:hAnsi="Verdana" w:cs="Arial"/>
          <w:i/>
          <w:snapToGrid w:val="0"/>
        </w:rPr>
        <w:t>[Signatura electrònica]</w:t>
      </w:r>
    </w:p>
    <w:p w14:paraId="2D154219" w14:textId="77777777" w:rsidR="00576080" w:rsidRDefault="00576080" w:rsidP="00576080">
      <w:pPr>
        <w:spacing w:after="200" w:line="276" w:lineRule="auto"/>
        <w:rPr>
          <w:rFonts w:ascii="Verdana" w:hAnsi="Verdana" w:cs="Arial"/>
        </w:rPr>
      </w:pPr>
      <w:r>
        <w:rPr>
          <w:rFonts w:ascii="Verdana" w:hAnsi="Verdana" w:cs="Arial"/>
        </w:rPr>
        <w:br w:type="page"/>
      </w:r>
    </w:p>
    <w:p w14:paraId="23958210" w14:textId="77777777" w:rsidR="00576080" w:rsidRPr="00FB5322" w:rsidRDefault="00576080" w:rsidP="00576080">
      <w:pPr>
        <w:pStyle w:val="Textdecomentari"/>
        <w:tabs>
          <w:tab w:val="left" w:pos="851"/>
          <w:tab w:val="left" w:pos="1134"/>
          <w:tab w:val="left" w:pos="1702"/>
        </w:tabs>
        <w:ind w:right="-2"/>
        <w:jc w:val="center"/>
        <w:rPr>
          <w:rFonts w:ascii="Verdana" w:hAnsi="Verdana"/>
          <w:u w:val="single"/>
        </w:rPr>
      </w:pPr>
      <w:r>
        <w:rPr>
          <w:rFonts w:ascii="Verdana" w:hAnsi="Verdana"/>
          <w:b/>
          <w:u w:val="single"/>
        </w:rPr>
        <w:lastRenderedPageBreak/>
        <w:t>ANNEX 6</w:t>
      </w:r>
      <w:r w:rsidRPr="00FB5322">
        <w:rPr>
          <w:rFonts w:ascii="Verdana" w:hAnsi="Verdana"/>
          <w:b/>
          <w:u w:val="single"/>
        </w:rPr>
        <w:t>:  MODEL D’AVAL</w:t>
      </w:r>
    </w:p>
    <w:p w14:paraId="39AB7681" w14:textId="77777777" w:rsidR="00576080" w:rsidRPr="00FB5322" w:rsidRDefault="00576080" w:rsidP="00576080">
      <w:pPr>
        <w:pStyle w:val="Textdecomentari"/>
        <w:tabs>
          <w:tab w:val="left" w:pos="851"/>
          <w:tab w:val="left" w:pos="1134"/>
          <w:tab w:val="left" w:pos="1702"/>
        </w:tabs>
        <w:ind w:right="-2"/>
        <w:rPr>
          <w:rFonts w:ascii="Verdana" w:hAnsi="Verdana"/>
          <w:b/>
        </w:rPr>
      </w:pPr>
    </w:p>
    <w:p w14:paraId="01EE12C7"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w:t>
      </w:r>
      <w:proofErr w:type="spellStart"/>
      <w:r w:rsidRPr="00FB5322">
        <w:rPr>
          <w:rFonts w:ascii="Verdana" w:hAnsi="Verdana"/>
        </w:rPr>
        <w:t>bastanteig</w:t>
      </w:r>
      <w:proofErr w:type="spellEnd"/>
      <w:r w:rsidRPr="00FB5322">
        <w:rPr>
          <w:rFonts w:ascii="Verdana" w:hAnsi="Verdana"/>
        </w:rPr>
        <w:t xml:space="preserve"> de poders que es </w:t>
      </w:r>
      <w:proofErr w:type="spellStart"/>
      <w:r w:rsidRPr="00FB5322">
        <w:rPr>
          <w:rFonts w:ascii="Verdana" w:hAnsi="Verdana"/>
        </w:rPr>
        <w:t>resenyen</w:t>
      </w:r>
      <w:proofErr w:type="spellEnd"/>
      <w:r w:rsidRPr="00FB5322">
        <w:rPr>
          <w:rFonts w:ascii="Verdana" w:hAnsi="Verdana"/>
        </w:rPr>
        <w:t xml:space="preserve"> en la part inferior d’aquest document, AVALA a: (nom i cognoms o raó social de l’avalat), NIF (….), en virtut del que s’estableix per: (</w:t>
      </w:r>
      <w:proofErr w:type="spellStart"/>
      <w:r w:rsidRPr="00FB5322">
        <w:rPr>
          <w:rFonts w:ascii="Verdana" w:hAnsi="Verdana"/>
        </w:rPr>
        <w:t>norme</w:t>
      </w:r>
      <w:proofErr w:type="spellEnd"/>
      <w:r w:rsidRPr="00FB5322">
        <w:rPr>
          <w:rFonts w:ascii="Verdana" w:hAnsi="Verdana"/>
        </w:rPr>
        <w:t xml:space="preserve">/s i </w:t>
      </w:r>
      <w:proofErr w:type="spellStart"/>
      <w:r w:rsidRPr="00FB5322">
        <w:rPr>
          <w:rFonts w:ascii="Verdana" w:hAnsi="Verdana"/>
        </w:rPr>
        <w:t>artícle</w:t>
      </w:r>
      <w:proofErr w:type="spellEnd"/>
      <w:r w:rsidRPr="00FB5322">
        <w:rPr>
          <w:rFonts w:ascii="Verdana" w:hAnsi="Verdana"/>
        </w:rPr>
        <w:t xml:space="preserve">/s que imposa/sen la constitució d’aquesta garantia), l’article 107 i </w:t>
      </w:r>
      <w:proofErr w:type="spellStart"/>
      <w:r w:rsidRPr="00FB5322">
        <w:rPr>
          <w:rFonts w:ascii="Verdana" w:hAnsi="Verdana"/>
        </w:rPr>
        <w:t>seguents</w:t>
      </w:r>
      <w:proofErr w:type="spellEnd"/>
      <w:r w:rsidRPr="00FB5322">
        <w:rPr>
          <w:rFonts w:ascii="Verdana" w:hAnsi="Verdana"/>
        </w:rPr>
        <w:t xml:space="preserve"> de la Llei 9/2017 del 8 de novembre de Contractes del Sector Públic (LCSP), per la qual s’aprova el Text </w:t>
      </w:r>
      <w:proofErr w:type="spellStart"/>
      <w:r w:rsidRPr="00FB5322">
        <w:rPr>
          <w:rFonts w:ascii="Verdana" w:hAnsi="Verdana"/>
        </w:rPr>
        <w:t>Refos</w:t>
      </w:r>
      <w:proofErr w:type="spellEnd"/>
      <w:r w:rsidRPr="00FB5322">
        <w:rPr>
          <w:rFonts w:ascii="Verdana" w:hAnsi="Verdana"/>
        </w:rPr>
        <w:t xml:space="preserve"> de la Llei de Contractes del Sector Públic,) per a respondre de les obligacions </w:t>
      </w:r>
      <w:proofErr w:type="spellStart"/>
      <w:r w:rsidRPr="00FB5322">
        <w:rPr>
          <w:rFonts w:ascii="Verdana" w:hAnsi="Verdana"/>
        </w:rPr>
        <w:t>seguents</w:t>
      </w:r>
      <w:proofErr w:type="spellEnd"/>
      <w:r w:rsidRPr="00FB5322">
        <w:rPr>
          <w:rFonts w:ascii="Verdana" w:hAnsi="Verdana"/>
        </w:rPr>
        <w:t xml:space="preserve">: (detallar l’objecte del contracte o obligació </w:t>
      </w:r>
      <w:proofErr w:type="spellStart"/>
      <w:r w:rsidRPr="00FB5322">
        <w:rPr>
          <w:rFonts w:ascii="Verdana" w:hAnsi="Verdana"/>
        </w:rPr>
        <w:t>asumida</w:t>
      </w:r>
      <w:proofErr w:type="spellEnd"/>
      <w:r w:rsidRPr="00FB5322">
        <w:rPr>
          <w:rFonts w:ascii="Verdana" w:hAnsi="Verdana"/>
        </w:rPr>
        <w:t xml:space="preserve"> pel </w:t>
      </w:r>
      <w:proofErr w:type="spellStart"/>
      <w:r w:rsidRPr="00FB5322">
        <w:rPr>
          <w:rFonts w:ascii="Verdana" w:hAnsi="Verdana"/>
        </w:rPr>
        <w:t>garantitzat</w:t>
      </w:r>
      <w:proofErr w:type="spellEnd"/>
      <w:r w:rsidRPr="00FB5322">
        <w:rPr>
          <w:rFonts w:ascii="Verdana" w:hAnsi="Verdana"/>
        </w:rPr>
        <w:t xml:space="preserve"> i el número d’expedient de contractació), davant PARCS I JARDINS DE BARCELONA, INSTITUT MUNICIPAL, NIF P5801914B, per import de: (en lletra i en xifra).</w:t>
      </w:r>
    </w:p>
    <w:p w14:paraId="2552FC97"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L’entitat </w:t>
      </w:r>
      <w:proofErr w:type="spellStart"/>
      <w:r w:rsidRPr="00FB5322">
        <w:rPr>
          <w:rFonts w:ascii="Verdana" w:hAnsi="Verdana"/>
        </w:rPr>
        <w:t>avalista</w:t>
      </w:r>
      <w:proofErr w:type="spellEnd"/>
      <w:r w:rsidRPr="00FB5322">
        <w:rPr>
          <w:rFonts w:ascii="Verdana" w:hAnsi="Verdana"/>
        </w:rPr>
        <w:t xml:space="preserve"> declara sota la seva responsabilitat, que compleix amb els requisits previstos en l’article 56.2 del Reglament General de la Llei de Contractes de les Administracions Públiques. Aquest aval </w:t>
      </w:r>
      <w:proofErr w:type="spellStart"/>
      <w:r w:rsidRPr="00FB5322">
        <w:rPr>
          <w:rFonts w:ascii="Verdana" w:hAnsi="Verdana"/>
        </w:rPr>
        <w:t>s’otorga</w:t>
      </w:r>
      <w:proofErr w:type="spellEnd"/>
      <w:r w:rsidRPr="00FB5322">
        <w:rPr>
          <w:rFonts w:ascii="Verdana" w:hAnsi="Verdana"/>
        </w:rPr>
        <w:t xml:space="preserve"> </w:t>
      </w:r>
      <w:proofErr w:type="spellStart"/>
      <w:r w:rsidRPr="00FB5322">
        <w:rPr>
          <w:rFonts w:ascii="Verdana" w:hAnsi="Verdana"/>
        </w:rPr>
        <w:t>solidariament</w:t>
      </w:r>
      <w:proofErr w:type="spellEnd"/>
      <w:r w:rsidRPr="00FB5322">
        <w:rPr>
          <w:rFonts w:ascii="Verdana" w:hAnsi="Verdana"/>
        </w:rPr>
        <w:t xml:space="preserve"> respecte a l’obligat principal, amb renuncia </w:t>
      </w:r>
      <w:proofErr w:type="spellStart"/>
      <w:r w:rsidRPr="00FB5322">
        <w:rPr>
          <w:rFonts w:ascii="Verdana" w:hAnsi="Verdana"/>
        </w:rPr>
        <w:t>expresa</w:t>
      </w:r>
      <w:proofErr w:type="spellEnd"/>
      <w:r w:rsidRPr="00FB5322">
        <w:rPr>
          <w:rFonts w:ascii="Verdana" w:hAnsi="Verdana"/>
        </w:rPr>
        <w:t xml:space="preserve"> al benefici </w:t>
      </w:r>
      <w:proofErr w:type="spellStart"/>
      <w:r w:rsidRPr="00FB5322">
        <w:rPr>
          <w:rFonts w:ascii="Verdana" w:hAnsi="Verdana"/>
        </w:rPr>
        <w:t>d’excusió</w:t>
      </w:r>
      <w:proofErr w:type="spellEnd"/>
      <w:r w:rsidRPr="00FB5322">
        <w:rPr>
          <w:rFonts w:ascii="Verdana" w:hAnsi="Verdana"/>
        </w:rPr>
        <w:t xml:space="preserve"> i amb compromís de pagament al primer requeriment de la Caixa General de Dipòsits o òrgan equivalent de la resta d’Administracions Públiques, amb </w:t>
      </w:r>
      <w:proofErr w:type="spellStart"/>
      <w:r w:rsidRPr="00FB5322">
        <w:rPr>
          <w:rFonts w:ascii="Verdana" w:hAnsi="Verdana"/>
        </w:rPr>
        <w:t>sujecció</w:t>
      </w:r>
      <w:proofErr w:type="spellEnd"/>
      <w:r w:rsidRPr="00FB5322">
        <w:rPr>
          <w:rFonts w:ascii="Verdana" w:hAnsi="Verdana"/>
        </w:rPr>
        <w:t xml:space="preserve"> als termes previstos en la legislació de contractes de les Administracions Públiques, en les seves normes de desenvolupament i en la normativa reguladora de la Caixa General de Dipòsits.</w:t>
      </w:r>
    </w:p>
    <w:p w14:paraId="7BB0EB58"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El present aval estarà en vigor fins que PARCS I JARDINS DE BARCELONA, INSTITUT MUNICIPAL o qui en el seu nom estigui habilitat legalment per fer-ho, autoritzi la seva  </w:t>
      </w:r>
      <w:proofErr w:type="spellStart"/>
      <w:r w:rsidRPr="00FB5322">
        <w:rPr>
          <w:rFonts w:ascii="Verdana" w:hAnsi="Verdana"/>
        </w:rPr>
        <w:t>cancelació</w:t>
      </w:r>
      <w:proofErr w:type="spellEnd"/>
      <w:r w:rsidRPr="00FB5322">
        <w:rPr>
          <w:rFonts w:ascii="Verdana" w:hAnsi="Verdana"/>
        </w:rPr>
        <w:t xml:space="preserve"> o devolució d’acord amb l’establert en la legislació civil i mercantil i el </w:t>
      </w:r>
      <w:proofErr w:type="spellStart"/>
      <w:r w:rsidRPr="00FB5322">
        <w:rPr>
          <w:rFonts w:ascii="Verdana" w:hAnsi="Verdana"/>
        </w:rPr>
        <w:t>clausulat</w:t>
      </w:r>
      <w:proofErr w:type="spellEnd"/>
      <w:r w:rsidRPr="00FB5322">
        <w:rPr>
          <w:rFonts w:ascii="Verdana" w:hAnsi="Verdana"/>
        </w:rPr>
        <w:t xml:space="preserve"> del contracte garantit.</w:t>
      </w:r>
    </w:p>
    <w:p w14:paraId="4D41928B"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(Lloc i data)</w:t>
      </w:r>
    </w:p>
    <w:p w14:paraId="679FB6D6"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(raó social de l’entitat)</w:t>
      </w:r>
    </w:p>
    <w:p w14:paraId="75360F7F"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(signatura dels apoderats)</w:t>
      </w:r>
    </w:p>
    <w:p w14:paraId="35FD8096" w14:textId="77777777" w:rsidR="00576080" w:rsidRPr="00FB5322" w:rsidRDefault="00576080" w:rsidP="00576080">
      <w:pPr>
        <w:pStyle w:val="Textdecomentari"/>
        <w:tabs>
          <w:tab w:val="left" w:pos="851"/>
          <w:tab w:val="left" w:pos="1134"/>
          <w:tab w:val="left" w:pos="1702"/>
        </w:tabs>
        <w:ind w:right="-2"/>
        <w:rPr>
          <w:rFonts w:ascii="Verdana" w:hAnsi="Verdana"/>
        </w:rPr>
      </w:pPr>
      <w:proofErr w:type="spellStart"/>
      <w:r w:rsidRPr="00FB5322">
        <w:rPr>
          <w:rFonts w:ascii="Verdana" w:hAnsi="Verdana"/>
        </w:rPr>
        <w:t>Bastanteig</w:t>
      </w:r>
      <w:proofErr w:type="spellEnd"/>
      <w:r w:rsidRPr="00FB5322">
        <w:rPr>
          <w:rFonts w:ascii="Verdana" w:hAnsi="Verdana"/>
        </w:rPr>
        <w:t xml:space="preserve"> de poders per </w:t>
      </w:r>
      <w:proofErr w:type="spellStart"/>
      <w:r w:rsidRPr="00FB5322">
        <w:rPr>
          <w:rFonts w:ascii="Verdana" w:hAnsi="Verdana"/>
        </w:rPr>
        <w:t>l’Asesoría</w:t>
      </w:r>
      <w:proofErr w:type="spellEnd"/>
      <w:r w:rsidRPr="00FB5322">
        <w:rPr>
          <w:rFonts w:ascii="Verdana" w:hAnsi="Verdana"/>
        </w:rPr>
        <w:t xml:space="preserve"> Jurídica de la CGD o Advocacia de l’Estat</w:t>
      </w:r>
    </w:p>
    <w:p w14:paraId="593AC14C" w14:textId="77777777" w:rsidR="00576080" w:rsidRPr="00FB5322" w:rsidRDefault="00576080" w:rsidP="00576080">
      <w:pPr>
        <w:pStyle w:val="Textdecomentari"/>
        <w:tabs>
          <w:tab w:val="left" w:pos="851"/>
          <w:tab w:val="left" w:pos="1134"/>
          <w:tab w:val="left" w:pos="1702"/>
        </w:tabs>
        <w:ind w:right="-2"/>
        <w:rPr>
          <w:rFonts w:ascii="Verdana" w:hAnsi="Verdana"/>
        </w:rPr>
      </w:pPr>
      <w:proofErr w:type="spellStart"/>
      <w:r w:rsidRPr="00FB5322">
        <w:rPr>
          <w:rFonts w:ascii="Verdana" w:hAnsi="Verdana"/>
        </w:rPr>
        <w:t>Provincia</w:t>
      </w:r>
      <w:proofErr w:type="spellEnd"/>
      <w:r w:rsidRPr="00FB5322">
        <w:rPr>
          <w:rFonts w:ascii="Verdana" w:hAnsi="Verdana"/>
        </w:rPr>
        <w:tab/>
        <w:t>Data</w:t>
      </w:r>
      <w:r w:rsidRPr="00FB5322">
        <w:rPr>
          <w:rFonts w:ascii="Verdana" w:hAnsi="Verdana"/>
        </w:rPr>
        <w:tab/>
        <w:t>Número o codi</w:t>
      </w:r>
    </w:p>
    <w:p w14:paraId="3E167366"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7E55F461"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NOTA:     L’Aval haurà d’estar intervingut per notari.</w:t>
      </w:r>
    </w:p>
    <w:p w14:paraId="428D35C2"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3E542B5E"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3E109176"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1CA92D51"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213C40EA"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1F93053C"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663C996C"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3DD6C124"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72BC540C"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3DF1459F"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6C08C8F0"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281199C6"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4644FAB3"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5F528097"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7B1BF958"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7B3992A9"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6ABC5A99" w14:textId="77777777" w:rsidR="00576080" w:rsidRDefault="00576080" w:rsidP="00576080">
      <w:pPr>
        <w:pStyle w:val="Textdecomentari"/>
        <w:tabs>
          <w:tab w:val="left" w:pos="851"/>
          <w:tab w:val="left" w:pos="1134"/>
          <w:tab w:val="left" w:pos="1702"/>
        </w:tabs>
        <w:ind w:right="-2"/>
        <w:rPr>
          <w:rFonts w:ascii="Verdana" w:hAnsi="Verdana"/>
        </w:rPr>
      </w:pPr>
    </w:p>
    <w:p w14:paraId="56EC8D80" w14:textId="77777777" w:rsidR="00576080" w:rsidRDefault="00576080" w:rsidP="00576080">
      <w:pPr>
        <w:pStyle w:val="Textdecomentari"/>
        <w:tabs>
          <w:tab w:val="left" w:pos="851"/>
          <w:tab w:val="left" w:pos="1134"/>
          <w:tab w:val="left" w:pos="1702"/>
        </w:tabs>
        <w:ind w:right="-2"/>
        <w:rPr>
          <w:rFonts w:ascii="Verdana" w:hAnsi="Verdana"/>
        </w:rPr>
      </w:pPr>
    </w:p>
    <w:p w14:paraId="4BFD533F" w14:textId="77777777" w:rsidR="00576080" w:rsidRDefault="00576080" w:rsidP="00576080">
      <w:pPr>
        <w:pStyle w:val="Textdecomentari"/>
        <w:tabs>
          <w:tab w:val="left" w:pos="851"/>
          <w:tab w:val="left" w:pos="1134"/>
          <w:tab w:val="left" w:pos="1702"/>
        </w:tabs>
        <w:ind w:right="-2"/>
        <w:rPr>
          <w:rFonts w:ascii="Verdana" w:hAnsi="Verdana"/>
        </w:rPr>
      </w:pPr>
    </w:p>
    <w:p w14:paraId="506F795E"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5F8FF10D"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301F5AC3"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3DE9B8EA"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4A67CD30"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0B377EA9"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6B02D329" w14:textId="77777777" w:rsidR="00576080" w:rsidRPr="00FB5322" w:rsidRDefault="00576080" w:rsidP="00576080">
      <w:pPr>
        <w:pStyle w:val="Textdecomentari"/>
        <w:tabs>
          <w:tab w:val="left" w:pos="851"/>
          <w:tab w:val="left" w:pos="1134"/>
          <w:tab w:val="left" w:pos="1702"/>
        </w:tabs>
        <w:ind w:right="-2"/>
        <w:jc w:val="center"/>
        <w:rPr>
          <w:rFonts w:ascii="Verdana" w:hAnsi="Verdana"/>
          <w:b/>
          <w:u w:val="single"/>
        </w:rPr>
      </w:pPr>
      <w:r>
        <w:rPr>
          <w:rFonts w:ascii="Verdana" w:hAnsi="Verdana"/>
          <w:b/>
          <w:u w:val="single"/>
        </w:rPr>
        <w:lastRenderedPageBreak/>
        <w:t>ANNEX 7</w:t>
      </w:r>
      <w:r w:rsidRPr="00FB5322">
        <w:rPr>
          <w:rFonts w:ascii="Verdana" w:hAnsi="Verdana"/>
          <w:b/>
          <w:u w:val="single"/>
        </w:rPr>
        <w:t>: MODEL DE CERTIFICAT D’ASSEGURANÇA DE CAUCIÓ</w:t>
      </w:r>
    </w:p>
    <w:p w14:paraId="666BCDD1" w14:textId="77777777" w:rsidR="00576080" w:rsidRPr="00FB5322" w:rsidRDefault="00576080" w:rsidP="00576080">
      <w:pPr>
        <w:pStyle w:val="Textdecomentari"/>
        <w:tabs>
          <w:tab w:val="left" w:pos="851"/>
          <w:tab w:val="left" w:pos="1134"/>
          <w:tab w:val="left" w:pos="1702"/>
        </w:tabs>
        <w:ind w:right="-2"/>
        <w:rPr>
          <w:rFonts w:ascii="Verdana" w:hAnsi="Verdana"/>
          <w:b/>
        </w:rPr>
      </w:pPr>
    </w:p>
    <w:p w14:paraId="50C3C9C7"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Certificat número (1) (en endavant, assegurador), amb domicili en, carrer, i NIF (….), degudament representat per en (2), amb poders suficients per </w:t>
      </w:r>
      <w:proofErr w:type="spellStart"/>
      <w:r w:rsidRPr="00FB5322">
        <w:rPr>
          <w:rFonts w:ascii="Verdana" w:hAnsi="Verdana"/>
        </w:rPr>
        <w:t>obligarse</w:t>
      </w:r>
      <w:proofErr w:type="spellEnd"/>
      <w:r w:rsidRPr="00FB5322">
        <w:rPr>
          <w:rFonts w:ascii="Verdana" w:hAnsi="Verdana"/>
        </w:rPr>
        <w:t xml:space="preserve"> en aquest acte, segons es desprèn del </w:t>
      </w:r>
      <w:proofErr w:type="spellStart"/>
      <w:r w:rsidRPr="00FB5322">
        <w:rPr>
          <w:rFonts w:ascii="Verdana" w:hAnsi="Verdana"/>
        </w:rPr>
        <w:t>bastanteix</w:t>
      </w:r>
      <w:proofErr w:type="spellEnd"/>
      <w:r w:rsidRPr="00FB5322">
        <w:rPr>
          <w:rFonts w:ascii="Verdana" w:hAnsi="Verdana"/>
        </w:rPr>
        <w:t xml:space="preserve"> de poders que es ressenya en la part inferior d’aquest document,</w:t>
      </w:r>
    </w:p>
    <w:p w14:paraId="0220C4FE"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ASEGURA A (3), NIF (…), en concepte de prenedor de l’assegurança, davant (4) PARCS I JARDINS DE BARCELONA, INSTITUT MUNICIPAL, NIF P5801914B, en endavant </w:t>
      </w:r>
      <w:proofErr w:type="spellStart"/>
      <w:r w:rsidRPr="00FB5322">
        <w:rPr>
          <w:rFonts w:ascii="Verdana" w:hAnsi="Verdana"/>
        </w:rPr>
        <w:t>asegurat</w:t>
      </w:r>
      <w:proofErr w:type="spellEnd"/>
      <w:r w:rsidRPr="00FB5322">
        <w:rPr>
          <w:rFonts w:ascii="Verdana" w:hAnsi="Verdana"/>
        </w:rPr>
        <w:t xml:space="preserve">, fins l’import de (en lletres i en xifres) (5), en els termes i condicions establerts en la Llei de Contractes del Sector Públic, normativa de desenvolupament i plec de </w:t>
      </w:r>
      <w:proofErr w:type="spellStart"/>
      <w:r w:rsidRPr="00FB5322">
        <w:rPr>
          <w:rFonts w:ascii="Verdana" w:hAnsi="Verdana"/>
        </w:rPr>
        <w:t>clàusulas</w:t>
      </w:r>
      <w:proofErr w:type="spellEnd"/>
      <w:r w:rsidRPr="00FB5322">
        <w:rPr>
          <w:rFonts w:ascii="Verdana" w:hAnsi="Verdana"/>
        </w:rPr>
        <w:t xml:space="preserve"> administratives particulars per la que es regeix el contracte (6), en concepte de garantia (7), per respondre de les obligacions, penalitats i resta de despeses que es puguin derivar conforme a les normes i resta de condicions precitades front a l’assegurat.</w:t>
      </w:r>
    </w:p>
    <w:p w14:paraId="3E31F4C1" w14:textId="77777777" w:rsidR="00576080" w:rsidRPr="00FB5322" w:rsidRDefault="00576080" w:rsidP="00576080">
      <w:pPr>
        <w:pStyle w:val="Textdecomentari"/>
        <w:tabs>
          <w:tab w:val="left" w:pos="851"/>
          <w:tab w:val="left" w:pos="1134"/>
          <w:tab w:val="left" w:pos="1702"/>
        </w:tabs>
        <w:ind w:right="-2"/>
        <w:rPr>
          <w:rFonts w:ascii="Verdana" w:hAnsi="Verdana"/>
        </w:rPr>
      </w:pPr>
      <w:proofErr w:type="spellStart"/>
      <w:r w:rsidRPr="00FB5322">
        <w:rPr>
          <w:rFonts w:ascii="Verdana" w:hAnsi="Verdana"/>
        </w:rPr>
        <w:t>L’assegurado</w:t>
      </w:r>
      <w:proofErr w:type="spellEnd"/>
      <w:r w:rsidRPr="00FB5322">
        <w:rPr>
          <w:rFonts w:ascii="Verdana" w:hAnsi="Verdana"/>
        </w:rPr>
        <w:t xml:space="preserve"> declara, sota la seva responsabilitat, que compleix els requisits exigits en l’article  57.1 del Reglament General de la Llei de Contractes de les </w:t>
      </w:r>
      <w:proofErr w:type="spellStart"/>
      <w:r w:rsidRPr="00FB5322">
        <w:rPr>
          <w:rFonts w:ascii="Verdana" w:hAnsi="Verdana"/>
        </w:rPr>
        <w:t>Administraciones</w:t>
      </w:r>
      <w:proofErr w:type="spellEnd"/>
      <w:r w:rsidRPr="00FB5322">
        <w:rPr>
          <w:rFonts w:ascii="Verdana" w:hAnsi="Verdana"/>
        </w:rPr>
        <w:t xml:space="preserve"> Públicas.</w:t>
      </w:r>
    </w:p>
    <w:p w14:paraId="1D87579A"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La manca de pagament de la prima, sigui única, primera o </w:t>
      </w:r>
      <w:proofErr w:type="spellStart"/>
      <w:r w:rsidRPr="00FB5322">
        <w:rPr>
          <w:rFonts w:ascii="Verdana" w:hAnsi="Verdana"/>
        </w:rPr>
        <w:t>seguents</w:t>
      </w:r>
      <w:proofErr w:type="spellEnd"/>
      <w:r w:rsidRPr="00FB5322">
        <w:rPr>
          <w:rFonts w:ascii="Verdana" w:hAnsi="Verdana"/>
        </w:rPr>
        <w:t xml:space="preserve">, no donarà dret a l’assegurador a resoldre el contracte, ni aquest quedarà </w:t>
      </w:r>
      <w:proofErr w:type="spellStart"/>
      <w:r w:rsidRPr="00FB5322">
        <w:rPr>
          <w:rFonts w:ascii="Verdana" w:hAnsi="Verdana"/>
        </w:rPr>
        <w:t>extinguit</w:t>
      </w:r>
      <w:proofErr w:type="spellEnd"/>
      <w:r w:rsidRPr="00FB5322">
        <w:rPr>
          <w:rFonts w:ascii="Verdana" w:hAnsi="Verdana"/>
        </w:rPr>
        <w:t>, ni la cobertura de l’assegurador suspesa ni aquest alliberat de la seva obligació, cas que l’assegurador hagi de fer efectiva la garantia.</w:t>
      </w:r>
    </w:p>
    <w:p w14:paraId="6C385DFF"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L’assegurador no podrà oposar a l’assegurat les excepcions que puguin correspondre’l contra el prenedor de l’assegurança.</w:t>
      </w:r>
    </w:p>
    <w:p w14:paraId="497B0289"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L’assegurador </w:t>
      </w:r>
      <w:proofErr w:type="spellStart"/>
      <w:r w:rsidRPr="00FB5322">
        <w:rPr>
          <w:rFonts w:ascii="Verdana" w:hAnsi="Verdana"/>
        </w:rPr>
        <w:t>asumeix</w:t>
      </w:r>
      <w:proofErr w:type="spellEnd"/>
      <w:r w:rsidRPr="00FB5322">
        <w:rPr>
          <w:rFonts w:ascii="Verdana" w:hAnsi="Verdana"/>
        </w:rPr>
        <w:t xml:space="preserve"> el compromís d’indemnitzar a l’assegurat al primer requeriment de l’òrgan de contractació, en els termes </w:t>
      </w:r>
      <w:proofErr w:type="spellStart"/>
      <w:r w:rsidRPr="00FB5322">
        <w:rPr>
          <w:rFonts w:ascii="Verdana" w:hAnsi="Verdana"/>
        </w:rPr>
        <w:t>establertss</w:t>
      </w:r>
      <w:proofErr w:type="spellEnd"/>
      <w:r w:rsidRPr="00FB5322">
        <w:rPr>
          <w:rFonts w:ascii="Verdana" w:hAnsi="Verdana"/>
        </w:rPr>
        <w:t xml:space="preserve"> en les Instruccions Internes de Contractació de Parcs i Jardins de Barcelona, Institut Municipal.</w:t>
      </w:r>
    </w:p>
    <w:p w14:paraId="0F1D2833"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La present assegurança de caució estarà en vigor fins que (4) PARCS I JARDINS DE BARCELONA, INSTITUT MUNICIPAL, NIF P5801914B, o qui en el seu nom sigui habilitat legalment per fer-ho, autoritzi la seva </w:t>
      </w:r>
      <w:proofErr w:type="spellStart"/>
      <w:r w:rsidRPr="00FB5322">
        <w:rPr>
          <w:rFonts w:ascii="Verdana" w:hAnsi="Verdana"/>
        </w:rPr>
        <w:t>cancelació</w:t>
      </w:r>
      <w:proofErr w:type="spellEnd"/>
      <w:r w:rsidRPr="00FB5322">
        <w:rPr>
          <w:rFonts w:ascii="Verdana" w:hAnsi="Verdana"/>
        </w:rPr>
        <w:t xml:space="preserve"> o devolució, d’acord amb l’establert en  la legislació civil i mercantil, les Instruccions Internes de </w:t>
      </w:r>
      <w:proofErr w:type="spellStart"/>
      <w:r w:rsidRPr="00FB5322">
        <w:rPr>
          <w:rFonts w:ascii="Verdana" w:hAnsi="Verdana"/>
        </w:rPr>
        <w:t>Contractación</w:t>
      </w:r>
      <w:proofErr w:type="spellEnd"/>
      <w:r w:rsidRPr="00FB5322">
        <w:rPr>
          <w:rFonts w:ascii="Verdana" w:hAnsi="Verdana"/>
        </w:rPr>
        <w:t xml:space="preserve"> de Parcs i Jardins de Barcelona, Institut Municipal i el </w:t>
      </w:r>
      <w:proofErr w:type="spellStart"/>
      <w:r w:rsidRPr="00FB5322">
        <w:rPr>
          <w:rFonts w:ascii="Verdana" w:hAnsi="Verdana"/>
        </w:rPr>
        <w:t>clausulat</w:t>
      </w:r>
      <w:proofErr w:type="spellEnd"/>
      <w:r w:rsidRPr="00FB5322">
        <w:rPr>
          <w:rFonts w:ascii="Verdana" w:hAnsi="Verdana"/>
        </w:rPr>
        <w:t xml:space="preserve"> del contracte garantit.</w:t>
      </w:r>
    </w:p>
    <w:p w14:paraId="6C9BEB9D"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Lloc i data</w:t>
      </w:r>
    </w:p>
    <w:p w14:paraId="34AAE3FE"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Signatura</w:t>
      </w:r>
    </w:p>
    <w:p w14:paraId="1AF947CA"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Assegurador.</w:t>
      </w:r>
    </w:p>
    <w:p w14:paraId="6843D2EB" w14:textId="77777777" w:rsidR="00576080" w:rsidRPr="00FB5322" w:rsidRDefault="00576080" w:rsidP="00576080">
      <w:pPr>
        <w:pStyle w:val="Textdecomentari"/>
        <w:tabs>
          <w:tab w:val="left" w:pos="851"/>
          <w:tab w:val="left" w:pos="1134"/>
          <w:tab w:val="left" w:pos="1702"/>
        </w:tabs>
        <w:ind w:right="-2"/>
        <w:rPr>
          <w:rFonts w:ascii="Verdana" w:hAnsi="Verdana"/>
        </w:rPr>
      </w:pPr>
      <w:proofErr w:type="spellStart"/>
      <w:r w:rsidRPr="00FB5322">
        <w:rPr>
          <w:rFonts w:ascii="Verdana" w:hAnsi="Verdana"/>
        </w:rPr>
        <w:t>Bastanteig</w:t>
      </w:r>
      <w:proofErr w:type="spellEnd"/>
      <w:r w:rsidRPr="00FB5322">
        <w:rPr>
          <w:rFonts w:ascii="Verdana" w:hAnsi="Verdana"/>
        </w:rPr>
        <w:t xml:space="preserve"> de poders per </w:t>
      </w:r>
      <w:proofErr w:type="spellStart"/>
      <w:r w:rsidRPr="00FB5322">
        <w:rPr>
          <w:rFonts w:ascii="Verdana" w:hAnsi="Verdana"/>
        </w:rPr>
        <w:t>l’Asesoría</w:t>
      </w:r>
      <w:proofErr w:type="spellEnd"/>
      <w:r w:rsidRPr="00FB5322">
        <w:rPr>
          <w:rFonts w:ascii="Verdana" w:hAnsi="Verdana"/>
        </w:rPr>
        <w:t xml:space="preserve"> Jurídica de la CGD o </w:t>
      </w:r>
      <w:proofErr w:type="spellStart"/>
      <w:r w:rsidRPr="00FB5322">
        <w:rPr>
          <w:rFonts w:ascii="Verdana" w:hAnsi="Verdana"/>
        </w:rPr>
        <w:t>Advogacia</w:t>
      </w:r>
      <w:proofErr w:type="spellEnd"/>
      <w:r w:rsidRPr="00FB5322">
        <w:rPr>
          <w:rFonts w:ascii="Verdana" w:hAnsi="Verdana"/>
        </w:rPr>
        <w:t xml:space="preserve"> de l’Estat</w:t>
      </w:r>
    </w:p>
    <w:p w14:paraId="0CFF669A" w14:textId="77777777" w:rsidR="00576080" w:rsidRPr="00FB5322" w:rsidRDefault="00576080" w:rsidP="00576080">
      <w:pPr>
        <w:pStyle w:val="Textdecomentari"/>
        <w:tabs>
          <w:tab w:val="left" w:pos="851"/>
          <w:tab w:val="left" w:pos="1134"/>
          <w:tab w:val="left" w:pos="1702"/>
        </w:tabs>
        <w:ind w:right="-2"/>
        <w:rPr>
          <w:rFonts w:ascii="Verdana" w:hAnsi="Verdana"/>
        </w:rPr>
      </w:pPr>
      <w:proofErr w:type="spellStart"/>
      <w:r w:rsidRPr="00FB5322">
        <w:rPr>
          <w:rFonts w:ascii="Verdana" w:hAnsi="Verdana"/>
        </w:rPr>
        <w:t>Provincia</w:t>
      </w:r>
      <w:proofErr w:type="spellEnd"/>
      <w:r w:rsidRPr="00FB5322">
        <w:rPr>
          <w:rFonts w:ascii="Verdana" w:hAnsi="Verdana"/>
        </w:rPr>
        <w:tab/>
        <w:t>Data</w:t>
      </w:r>
      <w:r w:rsidRPr="00FB5322">
        <w:rPr>
          <w:rFonts w:ascii="Verdana" w:hAnsi="Verdana"/>
        </w:rPr>
        <w:tab/>
        <w:t>Número o codi</w:t>
      </w:r>
    </w:p>
    <w:p w14:paraId="3D0FE4A2"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25C2E7A8"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413DD27A"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Instruccions per a la </w:t>
      </w:r>
      <w:proofErr w:type="spellStart"/>
      <w:r w:rsidRPr="00FB5322">
        <w:rPr>
          <w:rFonts w:ascii="Verdana" w:hAnsi="Verdana"/>
        </w:rPr>
        <w:t>complimentació</w:t>
      </w:r>
      <w:proofErr w:type="spellEnd"/>
      <w:r w:rsidRPr="00FB5322">
        <w:rPr>
          <w:rFonts w:ascii="Verdana" w:hAnsi="Verdana"/>
        </w:rPr>
        <w:t xml:space="preserve"> del model.</w:t>
      </w:r>
    </w:p>
    <w:p w14:paraId="7BC05FDE"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(1) S’expressarà la raó social completa de l’entitat asseguradora.</w:t>
      </w:r>
    </w:p>
    <w:p w14:paraId="1E2AC7C7"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(2) Nom i cognoms de l’apoderat o apoderats.</w:t>
      </w:r>
    </w:p>
    <w:p w14:paraId="6A3EE7FF"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(3) Nom de la persona </w:t>
      </w:r>
      <w:proofErr w:type="spellStart"/>
      <w:r w:rsidRPr="00FB5322">
        <w:rPr>
          <w:rFonts w:ascii="Verdana" w:hAnsi="Verdana"/>
        </w:rPr>
        <w:t>asegurada</w:t>
      </w:r>
      <w:proofErr w:type="spellEnd"/>
      <w:r w:rsidRPr="00FB5322">
        <w:rPr>
          <w:rFonts w:ascii="Verdana" w:hAnsi="Verdana"/>
        </w:rPr>
        <w:t>.</w:t>
      </w:r>
    </w:p>
    <w:p w14:paraId="0A56FF27"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(4) </w:t>
      </w:r>
      <w:proofErr w:type="spellStart"/>
      <w:r w:rsidRPr="00FB5322">
        <w:rPr>
          <w:rFonts w:ascii="Verdana" w:hAnsi="Verdana"/>
        </w:rPr>
        <w:t>Órgan</w:t>
      </w:r>
      <w:proofErr w:type="spellEnd"/>
      <w:r w:rsidRPr="00FB5322">
        <w:rPr>
          <w:rFonts w:ascii="Verdana" w:hAnsi="Verdana"/>
        </w:rPr>
        <w:t xml:space="preserve"> de </w:t>
      </w:r>
      <w:proofErr w:type="spellStart"/>
      <w:r w:rsidRPr="00FB5322">
        <w:rPr>
          <w:rFonts w:ascii="Verdana" w:hAnsi="Verdana"/>
        </w:rPr>
        <w:t>contractación:PARCS</w:t>
      </w:r>
      <w:proofErr w:type="spellEnd"/>
      <w:r w:rsidRPr="00FB5322">
        <w:rPr>
          <w:rFonts w:ascii="Verdana" w:hAnsi="Verdana"/>
        </w:rPr>
        <w:t xml:space="preserve"> I JARDINS DE BARCELONA,INSTITUT MUNICIPAL, NIF P5801914B</w:t>
      </w:r>
    </w:p>
    <w:p w14:paraId="468722A8"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(5) </w:t>
      </w:r>
      <w:proofErr w:type="spellStart"/>
      <w:r w:rsidRPr="00FB5322">
        <w:rPr>
          <w:rFonts w:ascii="Verdana" w:hAnsi="Verdana"/>
        </w:rPr>
        <w:t>Importe</w:t>
      </w:r>
      <w:proofErr w:type="spellEnd"/>
      <w:r w:rsidRPr="00FB5322">
        <w:rPr>
          <w:rFonts w:ascii="Verdana" w:hAnsi="Verdana"/>
        </w:rPr>
        <w:t>, en lletra, pel qual es constitueix l’assegurança.</w:t>
      </w:r>
    </w:p>
    <w:p w14:paraId="4949564E"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(6) Identificar individualment de forma suficient (</w:t>
      </w:r>
      <w:proofErr w:type="spellStart"/>
      <w:r w:rsidRPr="00FB5322">
        <w:rPr>
          <w:rFonts w:ascii="Verdana" w:hAnsi="Verdana"/>
        </w:rPr>
        <w:t>naturalessa</w:t>
      </w:r>
      <w:proofErr w:type="spellEnd"/>
      <w:r w:rsidRPr="00FB5322">
        <w:rPr>
          <w:rFonts w:ascii="Verdana" w:hAnsi="Verdana"/>
        </w:rPr>
        <w:t>, classe, etc.) el contracte en virtut del qual es presta la caució.</w:t>
      </w:r>
    </w:p>
    <w:p w14:paraId="1D80CEEC"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 xml:space="preserve">(7) </w:t>
      </w:r>
      <w:proofErr w:type="spellStart"/>
      <w:r w:rsidRPr="00FB5322">
        <w:rPr>
          <w:rFonts w:ascii="Verdana" w:hAnsi="Verdana"/>
        </w:rPr>
        <w:t>Expresar</w:t>
      </w:r>
      <w:proofErr w:type="spellEnd"/>
      <w:r w:rsidRPr="00FB5322">
        <w:rPr>
          <w:rFonts w:ascii="Verdana" w:hAnsi="Verdana"/>
        </w:rPr>
        <w:t xml:space="preserve"> la modalitat d’assegurança de que es tracta, provisional, definitiva, etcètera</w:t>
      </w:r>
    </w:p>
    <w:p w14:paraId="718EEC61" w14:textId="77777777" w:rsidR="00576080" w:rsidRPr="00FB5322" w:rsidRDefault="00576080" w:rsidP="00576080">
      <w:pPr>
        <w:pStyle w:val="Textdecomentari"/>
        <w:tabs>
          <w:tab w:val="left" w:pos="851"/>
          <w:tab w:val="left" w:pos="1134"/>
          <w:tab w:val="left" w:pos="1702"/>
        </w:tabs>
        <w:ind w:right="-2"/>
        <w:rPr>
          <w:rFonts w:ascii="Verdana" w:hAnsi="Verdana"/>
        </w:rPr>
      </w:pPr>
    </w:p>
    <w:p w14:paraId="130F2B5E" w14:textId="77777777" w:rsidR="00576080" w:rsidRPr="00FB5322" w:rsidRDefault="00576080" w:rsidP="00576080">
      <w:pPr>
        <w:pStyle w:val="Textdecomentari"/>
        <w:tabs>
          <w:tab w:val="left" w:pos="851"/>
          <w:tab w:val="left" w:pos="1134"/>
          <w:tab w:val="left" w:pos="1702"/>
        </w:tabs>
        <w:ind w:right="-2"/>
        <w:rPr>
          <w:rFonts w:ascii="Verdana" w:hAnsi="Verdana"/>
        </w:rPr>
      </w:pPr>
      <w:r w:rsidRPr="00FB5322">
        <w:rPr>
          <w:rFonts w:ascii="Verdana" w:hAnsi="Verdana"/>
        </w:rPr>
        <w:t>NOTA:     El certificat d’assegurança de caució haurà d’estar intervingut per notari.</w:t>
      </w:r>
    </w:p>
    <w:p w14:paraId="47FF7ECE" w14:textId="77777777" w:rsidR="00576080" w:rsidRDefault="00576080" w:rsidP="00576080">
      <w:pPr>
        <w:shd w:val="clear" w:color="auto" w:fill="FFFFFF" w:themeFill="background1"/>
        <w:jc w:val="both"/>
        <w:rPr>
          <w:rFonts w:ascii="Verdana" w:hAnsi="Verdana" w:cs="Arial"/>
          <w:color w:val="000000"/>
        </w:rPr>
      </w:pPr>
    </w:p>
    <w:p w14:paraId="2FB06D85" w14:textId="77777777" w:rsidR="00576080" w:rsidRDefault="00576080" w:rsidP="00576080">
      <w:pPr>
        <w:shd w:val="clear" w:color="auto" w:fill="FFFFFF" w:themeFill="background1"/>
        <w:jc w:val="both"/>
        <w:rPr>
          <w:rFonts w:ascii="Verdana" w:hAnsi="Verdana" w:cs="Arial"/>
          <w:color w:val="000000"/>
        </w:rPr>
      </w:pPr>
    </w:p>
    <w:p w14:paraId="1E664223" w14:textId="77777777" w:rsidR="00576080" w:rsidRDefault="00576080" w:rsidP="00576080">
      <w:pPr>
        <w:shd w:val="clear" w:color="auto" w:fill="FFFFFF" w:themeFill="background1"/>
        <w:jc w:val="both"/>
        <w:rPr>
          <w:rFonts w:ascii="Verdana" w:hAnsi="Verdana" w:cs="Arial"/>
          <w:color w:val="000000"/>
        </w:rPr>
      </w:pPr>
    </w:p>
    <w:p w14:paraId="540402BE" w14:textId="77777777" w:rsidR="00576080" w:rsidRDefault="00576080" w:rsidP="00576080">
      <w:pPr>
        <w:shd w:val="clear" w:color="auto" w:fill="FFFFFF" w:themeFill="background1"/>
        <w:jc w:val="both"/>
        <w:rPr>
          <w:rFonts w:ascii="Verdana" w:hAnsi="Verdana" w:cs="Arial"/>
          <w:color w:val="000000"/>
        </w:rPr>
      </w:pPr>
    </w:p>
    <w:p w14:paraId="38EA1E8C" w14:textId="77777777" w:rsidR="00576080" w:rsidRDefault="00576080" w:rsidP="00576080">
      <w:pPr>
        <w:sectPr w:rsidR="00576080" w:rsidSect="003E792D">
          <w:headerReference w:type="default" r:id="rId9"/>
          <w:footerReference w:type="default" r:id="rId10"/>
          <w:pgSz w:w="11906" w:h="16838" w:code="9"/>
          <w:pgMar w:top="1038" w:right="849" w:bottom="851" w:left="1418" w:header="709" w:footer="261" w:gutter="0"/>
          <w:cols w:space="708"/>
        </w:sectPr>
      </w:pPr>
    </w:p>
    <w:p w14:paraId="08A2AD71" w14:textId="77777777" w:rsidR="00576080" w:rsidRPr="00FB5322" w:rsidRDefault="00576080" w:rsidP="00576080">
      <w:pPr>
        <w:spacing w:after="240"/>
        <w:jc w:val="center"/>
        <w:rPr>
          <w:rFonts w:ascii="Verdana" w:hAnsi="Verdana" w:cs="Arial"/>
          <w:b/>
        </w:rPr>
      </w:pPr>
      <w:r>
        <w:rPr>
          <w:rFonts w:ascii="Verdana" w:hAnsi="Verdana" w:cs="Arial"/>
          <w:b/>
          <w:u w:val="single"/>
        </w:rPr>
        <w:lastRenderedPageBreak/>
        <w:t>ANNEX 8</w:t>
      </w:r>
      <w:r w:rsidRPr="007B49FE">
        <w:rPr>
          <w:rFonts w:ascii="Verdana" w:hAnsi="Verdana" w:cs="Arial"/>
          <w:b/>
          <w:u w:val="single"/>
        </w:rPr>
        <w:t>:</w:t>
      </w:r>
    </w:p>
    <w:p w14:paraId="63E46D97" w14:textId="77777777" w:rsidR="00576080" w:rsidRDefault="00576080" w:rsidP="00576080">
      <w:pPr>
        <w:spacing w:after="240"/>
        <w:jc w:val="center"/>
        <w:rPr>
          <w:rFonts w:ascii="Verdana" w:hAnsi="Verdana" w:cs="Arial"/>
          <w:b/>
        </w:rPr>
      </w:pPr>
      <w:r w:rsidRPr="00FB5322">
        <w:rPr>
          <w:rFonts w:ascii="Verdana" w:hAnsi="Verdana" w:cs="Arial"/>
          <w:b/>
        </w:rPr>
        <w:t>OFERTA ECONÒMICA i DE CRITERIS D’ADJUDICACIÓ AUTOMÀTICS</w:t>
      </w:r>
    </w:p>
    <w:tbl>
      <w:tblPr>
        <w:tblStyle w:val="Taulaambquadrcula"/>
        <w:tblW w:w="99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66"/>
      </w:tblGrid>
      <w:tr w:rsidR="00576080" w:rsidRPr="00680BF5" w14:paraId="51D5ADDA" w14:textId="77777777" w:rsidTr="00A62719">
        <w:tc>
          <w:tcPr>
            <w:tcW w:w="9966" w:type="dxa"/>
          </w:tcPr>
          <w:p w14:paraId="4D4D13C5" w14:textId="77777777" w:rsidR="00576080" w:rsidRPr="00680BF5" w:rsidRDefault="00576080" w:rsidP="00A62719">
            <w:pPr>
              <w:rPr>
                <w:rFonts w:ascii="Verdana" w:hAnsi="Verdana"/>
              </w:rPr>
            </w:pPr>
          </w:p>
          <w:p w14:paraId="20FC4535" w14:textId="182ADF4C" w:rsidR="00576080" w:rsidRPr="00680BF5" w:rsidRDefault="00576080" w:rsidP="00A62719">
            <w:pPr>
              <w:rPr>
                <w:rFonts w:ascii="Verdana" w:hAnsi="Verdana"/>
                <w:snapToGrid w:val="0"/>
                <w:lang w:eastAsia="es-ES"/>
              </w:rPr>
            </w:pPr>
            <w:r w:rsidRPr="00680BF5">
              <w:rPr>
                <w:rFonts w:ascii="Verdana" w:hAnsi="Verdana"/>
              </w:rPr>
              <w:t>El/la sotasignat/da, senyor/a ..........................................................................................., amb DNI/NIE núm. .............................., en nom propi/en qualitat de representant legal de la persona física/jurídica ..................................................................................................., amb NIF ........................................, amb l’adreça de correu electrònic per rebre les comunicacions electròniques (....................@..............), assabentat/</w:t>
            </w:r>
            <w:proofErr w:type="spellStart"/>
            <w:r w:rsidRPr="00680BF5">
              <w:rPr>
                <w:rFonts w:ascii="Verdana" w:hAnsi="Verdana"/>
              </w:rPr>
              <w:t>ada</w:t>
            </w:r>
            <w:proofErr w:type="spellEnd"/>
            <w:r w:rsidRPr="00680BF5">
              <w:rPr>
                <w:rFonts w:ascii="Verdana" w:hAnsi="Verdana"/>
              </w:rPr>
              <w:t xml:space="preserve"> de les condicions exigides per optar a l’adjudicació de l’expedient </w:t>
            </w:r>
            <w:r w:rsidR="00F834E4">
              <w:rPr>
                <w:rFonts w:ascii="Verdana" w:hAnsi="Verdana"/>
              </w:rPr>
              <w:t>25/0019</w:t>
            </w:r>
            <w:r w:rsidRPr="00680BF5">
              <w:rPr>
                <w:rFonts w:ascii="Verdana" w:hAnsi="Verdana"/>
              </w:rPr>
              <w:t xml:space="preserve">, que té per objecte </w:t>
            </w:r>
            <w:r>
              <w:rPr>
                <w:rFonts w:ascii="Verdana" w:hAnsi="Verdana"/>
              </w:rPr>
              <w:t xml:space="preserve">el </w:t>
            </w:r>
            <w:r w:rsidRPr="00045125">
              <w:rPr>
                <w:rFonts w:ascii="Verdana" w:hAnsi="Verdana" w:cs="Arial"/>
              </w:rPr>
              <w:t>servei de suport i seguiment dels processos d’incapacitat temporal del personal que presta serveis a l’Institut Municipal de Parcs i Jardins de Barcelona amb mesures de contractació pública sostenible</w:t>
            </w:r>
            <w:r w:rsidRPr="00680BF5">
              <w:rPr>
                <w:rFonts w:ascii="Verdana" w:hAnsi="Verdana"/>
              </w:rPr>
              <w:t>, es compromet a realitzar-lo amb subjecció al plec de clàusules administratives particulars i al de prescripcions tècniques, i pel</w:t>
            </w:r>
            <w:r w:rsidRPr="00680BF5">
              <w:rPr>
                <w:rFonts w:ascii="Verdana" w:hAnsi="Verdana"/>
                <w:snapToGrid w:val="0"/>
                <w:lang w:eastAsia="es-ES"/>
              </w:rPr>
              <w:t xml:space="preserve"> preu de:</w:t>
            </w:r>
          </w:p>
          <w:p w14:paraId="08F7D787" w14:textId="77777777" w:rsidR="00576080" w:rsidRPr="00680BF5" w:rsidRDefault="00576080" w:rsidP="00A62719">
            <w:pPr>
              <w:rPr>
                <w:rFonts w:ascii="Verdana" w:hAnsi="Verdana"/>
                <w:snapToGrid w:val="0"/>
                <w:lang w:eastAsia="es-ES"/>
              </w:rPr>
            </w:pPr>
          </w:p>
          <w:p w14:paraId="2713FE48" w14:textId="77777777" w:rsidR="00576080" w:rsidRPr="00680BF5" w:rsidRDefault="00576080" w:rsidP="00A62719">
            <w:pPr>
              <w:shd w:val="clear" w:color="auto" w:fill="92D050"/>
              <w:rPr>
                <w:rFonts w:ascii="Verdana" w:hAnsi="Verdana"/>
                <w:snapToGrid w:val="0"/>
                <w:lang w:eastAsia="es-ES"/>
              </w:rPr>
            </w:pPr>
            <w:r w:rsidRPr="00AE2893">
              <w:rPr>
                <w:rFonts w:ascii="Verdana" w:hAnsi="Verdana"/>
                <w:b/>
                <w:snapToGrid w:val="0"/>
                <w:shd w:val="clear" w:color="auto" w:fill="92D050"/>
                <w:lang w:eastAsia="es-ES"/>
              </w:rPr>
              <w:t>Preu net (sense IVA):</w:t>
            </w:r>
            <w:r w:rsidRPr="00680BF5">
              <w:rPr>
                <w:rFonts w:ascii="Verdana" w:hAnsi="Verdana"/>
                <w:snapToGrid w:val="0"/>
                <w:lang w:eastAsia="es-ES"/>
              </w:rPr>
              <w:t xml:space="preserve"> ........................ €</w:t>
            </w:r>
          </w:p>
          <w:p w14:paraId="450ED863" w14:textId="77777777" w:rsidR="00576080" w:rsidRPr="00680BF5" w:rsidRDefault="00576080" w:rsidP="00A62719">
            <w:pPr>
              <w:rPr>
                <w:rFonts w:ascii="Verdana" w:hAnsi="Verdana"/>
                <w:snapToGrid w:val="0"/>
                <w:lang w:eastAsia="es-ES"/>
              </w:rPr>
            </w:pPr>
            <w:r w:rsidRPr="00680BF5">
              <w:rPr>
                <w:rFonts w:ascii="Verdana" w:hAnsi="Verdana"/>
                <w:snapToGrid w:val="0"/>
                <w:lang w:eastAsia="es-ES"/>
              </w:rPr>
              <w:t>Tipus IVA:         ....... %</w:t>
            </w:r>
          </w:p>
          <w:p w14:paraId="65902BB3" w14:textId="77777777" w:rsidR="00576080" w:rsidRPr="00680BF5" w:rsidRDefault="00576080" w:rsidP="00A62719">
            <w:pPr>
              <w:rPr>
                <w:rFonts w:ascii="Verdana" w:hAnsi="Verdana"/>
                <w:snapToGrid w:val="0"/>
                <w:lang w:eastAsia="es-ES"/>
              </w:rPr>
            </w:pPr>
            <w:r w:rsidRPr="00680BF5">
              <w:rPr>
                <w:rFonts w:ascii="Verdana" w:hAnsi="Verdana"/>
                <w:snapToGrid w:val="0"/>
                <w:lang w:eastAsia="es-ES"/>
              </w:rPr>
              <w:t xml:space="preserve">Import IVA: </w:t>
            </w:r>
            <w:r w:rsidRPr="00680BF5">
              <w:rPr>
                <w:rFonts w:ascii="Verdana" w:hAnsi="Verdana"/>
                <w:snapToGrid w:val="0"/>
                <w:lang w:eastAsia="es-ES"/>
              </w:rPr>
              <w:tab/>
              <w:t xml:space="preserve">    ....................... €</w:t>
            </w:r>
          </w:p>
          <w:p w14:paraId="66E954C8" w14:textId="77777777" w:rsidR="00576080" w:rsidRPr="00680BF5" w:rsidRDefault="00576080" w:rsidP="00A62719">
            <w:pPr>
              <w:rPr>
                <w:rFonts w:ascii="Verdana" w:hAnsi="Verdana"/>
                <w:snapToGrid w:val="0"/>
                <w:lang w:eastAsia="es-ES"/>
              </w:rPr>
            </w:pPr>
          </w:p>
          <w:p w14:paraId="206665EF" w14:textId="77777777" w:rsidR="00576080" w:rsidRPr="00680BF5" w:rsidRDefault="00576080" w:rsidP="00A62719">
            <w:pPr>
              <w:rPr>
                <w:rFonts w:ascii="Verdana" w:hAnsi="Verdana"/>
                <w:snapToGrid w:val="0"/>
                <w:lang w:eastAsia="es-ES"/>
              </w:rPr>
            </w:pPr>
            <w:r w:rsidRPr="00680BF5">
              <w:rPr>
                <w:rFonts w:ascii="Verdana" w:hAnsi="Verdana"/>
                <w:snapToGrid w:val="0"/>
                <w:lang w:eastAsia="es-ES"/>
              </w:rPr>
              <w:t>Preu total del contracte (IVA inclòs):</w:t>
            </w:r>
            <w:r w:rsidRPr="00680BF5">
              <w:rPr>
                <w:rFonts w:ascii="Verdana" w:hAnsi="Verdana"/>
                <w:snapToGrid w:val="0"/>
                <w:lang w:eastAsia="es-ES"/>
              </w:rPr>
              <w:tab/>
              <w:t>....................... €</w:t>
            </w:r>
          </w:p>
          <w:p w14:paraId="13613D2C" w14:textId="77777777" w:rsidR="00576080" w:rsidRPr="00680BF5" w:rsidRDefault="00576080" w:rsidP="00A62719">
            <w:pPr>
              <w:tabs>
                <w:tab w:val="decimal" w:pos="3544"/>
              </w:tabs>
              <w:rPr>
                <w:rFonts w:ascii="Verdana" w:hAnsi="Verdana"/>
                <w:snapToGrid w:val="0"/>
                <w:lang w:eastAsia="es-ES"/>
              </w:rPr>
            </w:pPr>
          </w:p>
          <w:p w14:paraId="14746F11" w14:textId="77777777" w:rsidR="00576080" w:rsidRPr="00680BF5" w:rsidRDefault="00576080" w:rsidP="00A62719">
            <w:pPr>
              <w:tabs>
                <w:tab w:val="decimal" w:pos="3544"/>
              </w:tabs>
              <w:rPr>
                <w:rFonts w:ascii="Verdana" w:hAnsi="Verdana"/>
              </w:rPr>
            </w:pPr>
            <w:r w:rsidRPr="00680BF5">
              <w:rPr>
                <w:rFonts w:ascii="Verdana" w:hAnsi="Verdana"/>
              </w:rPr>
              <w:t xml:space="preserve">Aquest </w:t>
            </w:r>
            <w:r w:rsidRPr="00680BF5">
              <w:rPr>
                <w:rFonts w:ascii="Verdana" w:hAnsi="Verdana"/>
                <w:b/>
              </w:rPr>
              <w:t xml:space="preserve">preu net (sense IVA) </w:t>
            </w:r>
            <w:r w:rsidRPr="00680BF5">
              <w:rPr>
                <w:rFonts w:ascii="Verdana" w:hAnsi="Verdana"/>
              </w:rPr>
              <w:t>es desglossa en els costos directes i indirectes següents i els costos salarials següents aplicant el conveni ................................................................... :</w:t>
            </w:r>
          </w:p>
        </w:tc>
      </w:tr>
    </w:tbl>
    <w:p w14:paraId="0D7B5366" w14:textId="77777777" w:rsidR="00576080" w:rsidRPr="00680BF5" w:rsidRDefault="00576080" w:rsidP="00576080">
      <w:pPr>
        <w:jc w:val="cente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576080" w:rsidRPr="00680BF5" w14:paraId="14239CFC" w14:textId="77777777" w:rsidTr="00A62719">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F3B234E" w14:textId="77777777" w:rsidR="00576080" w:rsidRPr="00680BF5" w:rsidRDefault="00576080" w:rsidP="00A62719">
            <w:pPr>
              <w:rPr>
                <w:rFonts w:ascii="Verdana" w:hAnsi="Verdana"/>
                <w:b/>
              </w:rPr>
            </w:pPr>
            <w:r w:rsidRPr="00680BF5">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C64A78" w14:textId="77777777" w:rsidR="00576080" w:rsidRPr="00680BF5" w:rsidRDefault="00576080" w:rsidP="00A62719">
            <w:pPr>
              <w:rPr>
                <w:rFonts w:ascii="Verdana" w:hAnsi="Verdana"/>
                <w:b/>
              </w:rPr>
            </w:pPr>
            <w:r w:rsidRPr="00680BF5">
              <w:rPr>
                <w:rFonts w:ascii="Verdana" w:hAnsi="Verdana"/>
                <w:b/>
              </w:rPr>
              <w:t>Import €</w:t>
            </w:r>
          </w:p>
        </w:tc>
      </w:tr>
      <w:tr w:rsidR="00576080" w:rsidRPr="00680BF5" w14:paraId="7A70F130" w14:textId="77777777" w:rsidTr="00A62719">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4A3CA6" w14:textId="77777777" w:rsidR="00576080" w:rsidRPr="00680BF5" w:rsidRDefault="00576080" w:rsidP="00A62719">
            <w:pPr>
              <w:rPr>
                <w:rFonts w:ascii="Verdana" w:hAnsi="Verdana"/>
              </w:rPr>
            </w:pPr>
            <w:r w:rsidRPr="00680BF5">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C05829E" w14:textId="77777777" w:rsidR="00576080" w:rsidRPr="00680BF5" w:rsidRDefault="00576080" w:rsidP="00A62719">
            <w:pPr>
              <w:rPr>
                <w:rFonts w:ascii="Verdana" w:hAnsi="Verdana"/>
              </w:rPr>
            </w:pPr>
            <w:r w:rsidRPr="00680BF5">
              <w:rPr>
                <w:rFonts w:ascii="Verdana" w:hAnsi="Verdana"/>
              </w:rPr>
              <w:t>...... €</w:t>
            </w:r>
          </w:p>
        </w:tc>
      </w:tr>
      <w:tr w:rsidR="00576080" w:rsidRPr="00680BF5" w14:paraId="1FB17553" w14:textId="77777777" w:rsidTr="00A62719">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E1C023" w14:textId="77777777" w:rsidR="00576080" w:rsidRPr="00680BF5" w:rsidRDefault="00576080" w:rsidP="00A62719">
            <w:pPr>
              <w:rPr>
                <w:rFonts w:ascii="Verdana" w:hAnsi="Verdana"/>
              </w:rPr>
            </w:pPr>
            <w:r w:rsidRPr="00680BF5">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494E8BD" w14:textId="77777777" w:rsidR="00576080" w:rsidRPr="00680BF5" w:rsidRDefault="00576080" w:rsidP="00A62719">
            <w:pPr>
              <w:rPr>
                <w:rFonts w:ascii="Verdana" w:hAnsi="Verdana"/>
              </w:rPr>
            </w:pPr>
            <w:r w:rsidRPr="00680BF5">
              <w:rPr>
                <w:rFonts w:ascii="Verdana" w:hAnsi="Verdana"/>
              </w:rPr>
              <w:t>...... €</w:t>
            </w:r>
          </w:p>
        </w:tc>
      </w:tr>
      <w:tr w:rsidR="00576080" w:rsidRPr="00680BF5" w14:paraId="416FF455" w14:textId="77777777" w:rsidTr="00A62719">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5EEC2BF" w14:textId="77777777" w:rsidR="00576080" w:rsidRPr="00680BF5" w:rsidRDefault="00576080" w:rsidP="00A62719">
            <w:pPr>
              <w:tabs>
                <w:tab w:val="left" w:pos="430"/>
              </w:tabs>
              <w:rPr>
                <w:rFonts w:ascii="Verdana" w:hAnsi="Verdana"/>
              </w:rPr>
            </w:pPr>
            <w:r w:rsidRPr="00680BF5">
              <w:rPr>
                <w:rFonts w:ascii="Verdana" w:hAnsi="Verdana"/>
              </w:rPr>
              <w:t xml:space="preserve">Costos salarials </w:t>
            </w:r>
            <w:r w:rsidRPr="00680BF5">
              <w:rPr>
                <w:rFonts w:ascii="Verdana" w:hAnsi="Verdana"/>
                <w:i/>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3B2122B" w14:textId="77777777" w:rsidR="00576080" w:rsidRPr="00680BF5" w:rsidRDefault="00576080" w:rsidP="00A62719">
            <w:pPr>
              <w:rPr>
                <w:rFonts w:ascii="Verdana" w:hAnsi="Verdana"/>
              </w:rPr>
            </w:pPr>
            <w:r w:rsidRPr="00680BF5">
              <w:rPr>
                <w:rFonts w:ascii="Verdana" w:hAnsi="Verdana"/>
              </w:rPr>
              <w:t>...... €</w:t>
            </w:r>
          </w:p>
        </w:tc>
      </w:tr>
      <w:tr w:rsidR="00576080" w:rsidRPr="00680BF5" w14:paraId="302189EF" w14:textId="77777777" w:rsidTr="00A62719">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FD2C41" w14:textId="77777777" w:rsidR="00576080" w:rsidRPr="00680BF5" w:rsidRDefault="00576080" w:rsidP="00A62719">
            <w:pPr>
              <w:jc w:val="right"/>
              <w:rPr>
                <w:rFonts w:ascii="Verdana" w:hAnsi="Verdana"/>
              </w:rPr>
            </w:pPr>
            <w:r w:rsidRPr="00680BF5">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5197AF7A" w14:textId="77777777" w:rsidR="00576080" w:rsidRPr="00680BF5" w:rsidRDefault="00576080" w:rsidP="00A62719">
            <w:pPr>
              <w:rPr>
                <w:rFonts w:ascii="Verdana" w:hAnsi="Verdana"/>
              </w:rPr>
            </w:pPr>
            <w:r w:rsidRPr="00680BF5">
              <w:rPr>
                <w:rFonts w:ascii="Verdana" w:hAnsi="Verdana"/>
              </w:rPr>
              <w:t>Suma costos directes:</w:t>
            </w:r>
          </w:p>
          <w:p w14:paraId="4333AA85" w14:textId="77777777" w:rsidR="00576080" w:rsidRPr="00680BF5" w:rsidRDefault="00576080" w:rsidP="00A62719">
            <w:pPr>
              <w:rPr>
                <w:rFonts w:ascii="Verdana" w:hAnsi="Verdana"/>
              </w:rPr>
            </w:pPr>
            <w:r w:rsidRPr="00680BF5">
              <w:rPr>
                <w:rFonts w:ascii="Verdana" w:hAnsi="Verdana"/>
              </w:rPr>
              <w:t>...... €</w:t>
            </w:r>
          </w:p>
        </w:tc>
      </w:tr>
    </w:tbl>
    <w:p w14:paraId="11B55298" w14:textId="77777777" w:rsidR="00576080" w:rsidRPr="00680BF5" w:rsidRDefault="00576080" w:rsidP="00576080">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576080" w:rsidRPr="00680BF5" w14:paraId="6F69AB52" w14:textId="77777777" w:rsidTr="00A62719">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2E509B" w14:textId="77777777" w:rsidR="00576080" w:rsidRPr="00680BF5" w:rsidRDefault="00576080" w:rsidP="00A62719">
            <w:pPr>
              <w:rPr>
                <w:rFonts w:ascii="Verdana" w:hAnsi="Verdana"/>
                <w:b/>
              </w:rPr>
            </w:pPr>
            <w:r w:rsidRPr="00680BF5">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FD73DC6" w14:textId="77777777" w:rsidR="00576080" w:rsidRPr="00680BF5" w:rsidRDefault="00576080" w:rsidP="00A62719">
            <w:pPr>
              <w:rPr>
                <w:rFonts w:ascii="Verdana" w:hAnsi="Verdana"/>
                <w:b/>
              </w:rPr>
            </w:pPr>
            <w:r w:rsidRPr="00680BF5">
              <w:rPr>
                <w:rFonts w:ascii="Verdana" w:hAnsi="Verdana"/>
                <w:b/>
              </w:rPr>
              <w:t>Import €</w:t>
            </w:r>
          </w:p>
        </w:tc>
      </w:tr>
      <w:tr w:rsidR="00576080" w:rsidRPr="00680BF5" w14:paraId="4470241F" w14:textId="77777777" w:rsidTr="00A62719">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3DE5330" w14:textId="77777777" w:rsidR="00576080" w:rsidRPr="00680BF5" w:rsidRDefault="00576080" w:rsidP="00A62719">
            <w:pPr>
              <w:rPr>
                <w:rFonts w:ascii="Verdana" w:hAnsi="Verdana"/>
              </w:rPr>
            </w:pPr>
            <w:r w:rsidRPr="00680BF5">
              <w:rPr>
                <w:rFonts w:ascii="Verdana" w:hAnsi="Verdana"/>
              </w:rPr>
              <w:t>Despeses generals</w:t>
            </w:r>
            <w:r w:rsidRPr="00680BF5" w:rsidDel="00713FBB">
              <w:rPr>
                <w:rFonts w:ascii="Verdana" w:hAnsi="Verdana"/>
              </w:rPr>
              <w:t xml:space="preserve"> </w:t>
            </w:r>
            <w:r w:rsidRPr="00680BF5">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32A2F94" w14:textId="77777777" w:rsidR="00576080" w:rsidRPr="00680BF5" w:rsidRDefault="00576080" w:rsidP="00A62719">
            <w:pPr>
              <w:rPr>
                <w:rFonts w:ascii="Verdana" w:hAnsi="Verdana"/>
              </w:rPr>
            </w:pPr>
            <w:r w:rsidRPr="00680BF5">
              <w:rPr>
                <w:rFonts w:ascii="Verdana" w:hAnsi="Verdana"/>
              </w:rPr>
              <w:t>...... €</w:t>
            </w:r>
          </w:p>
        </w:tc>
      </w:tr>
      <w:tr w:rsidR="00576080" w:rsidRPr="00680BF5" w14:paraId="15C3A262" w14:textId="77777777" w:rsidTr="00A62719">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268D8F" w14:textId="77777777" w:rsidR="00576080" w:rsidRPr="00680BF5" w:rsidRDefault="00576080" w:rsidP="00A62719">
            <w:pPr>
              <w:rPr>
                <w:rFonts w:ascii="Verdana" w:hAnsi="Verdana"/>
              </w:rPr>
            </w:pPr>
            <w:r w:rsidRPr="00680BF5">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B1167AF" w14:textId="77777777" w:rsidR="00576080" w:rsidRPr="00680BF5" w:rsidRDefault="00576080" w:rsidP="00A62719">
            <w:pPr>
              <w:rPr>
                <w:rFonts w:ascii="Verdana" w:hAnsi="Verdana"/>
              </w:rPr>
            </w:pPr>
            <w:r w:rsidRPr="00680BF5">
              <w:rPr>
                <w:rFonts w:ascii="Verdana" w:hAnsi="Verdana"/>
              </w:rPr>
              <w:t>....... €</w:t>
            </w:r>
          </w:p>
        </w:tc>
      </w:tr>
      <w:tr w:rsidR="00576080" w:rsidRPr="00680BF5" w14:paraId="447C4EE4" w14:textId="77777777" w:rsidTr="00A62719">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D393C2E" w14:textId="77777777" w:rsidR="00576080" w:rsidRPr="00680BF5" w:rsidRDefault="00576080" w:rsidP="00A62719">
            <w:pPr>
              <w:rPr>
                <w:rFonts w:ascii="Verdana" w:hAnsi="Verdana"/>
              </w:rPr>
            </w:pPr>
            <w:r w:rsidRPr="00680BF5">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7C67B7D" w14:textId="77777777" w:rsidR="00576080" w:rsidRPr="00680BF5" w:rsidRDefault="00576080" w:rsidP="00A62719">
            <w:pPr>
              <w:rPr>
                <w:rFonts w:ascii="Verdana" w:hAnsi="Verdana"/>
              </w:rPr>
            </w:pPr>
            <w:r w:rsidRPr="00680BF5">
              <w:rPr>
                <w:rFonts w:ascii="Verdana" w:hAnsi="Verdana"/>
              </w:rPr>
              <w:t>...... €</w:t>
            </w:r>
          </w:p>
        </w:tc>
      </w:tr>
      <w:tr w:rsidR="00576080" w:rsidRPr="00680BF5" w14:paraId="5E781D37" w14:textId="77777777" w:rsidTr="00A62719">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FEB4A8E" w14:textId="77777777" w:rsidR="00576080" w:rsidRPr="00680BF5" w:rsidRDefault="00576080" w:rsidP="00A62719">
            <w:pPr>
              <w:jc w:val="right"/>
              <w:rPr>
                <w:rFonts w:ascii="Verdana" w:hAnsi="Verdana"/>
              </w:rPr>
            </w:pPr>
            <w:r w:rsidRPr="00680BF5">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0981F99" w14:textId="77777777" w:rsidR="00576080" w:rsidRPr="00680BF5" w:rsidRDefault="00576080" w:rsidP="00A62719">
            <w:pPr>
              <w:rPr>
                <w:rFonts w:ascii="Verdana" w:hAnsi="Verdana"/>
              </w:rPr>
            </w:pPr>
            <w:r w:rsidRPr="00680BF5">
              <w:rPr>
                <w:rFonts w:ascii="Verdana" w:hAnsi="Verdana"/>
              </w:rPr>
              <w:t>Suma costos indirectes:</w:t>
            </w:r>
          </w:p>
          <w:p w14:paraId="57010DB8" w14:textId="77777777" w:rsidR="00576080" w:rsidRPr="00680BF5" w:rsidRDefault="00576080" w:rsidP="00A62719">
            <w:pPr>
              <w:rPr>
                <w:rFonts w:ascii="Verdana" w:hAnsi="Verdana"/>
              </w:rPr>
            </w:pPr>
            <w:r w:rsidRPr="00680BF5">
              <w:rPr>
                <w:rFonts w:ascii="Verdana" w:hAnsi="Verdana"/>
              </w:rPr>
              <w:t>...... €</w:t>
            </w:r>
          </w:p>
        </w:tc>
      </w:tr>
      <w:tr w:rsidR="00576080" w:rsidRPr="00680BF5" w14:paraId="5A84491B" w14:textId="77777777" w:rsidTr="00A62719">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105AADC" w14:textId="77777777" w:rsidR="00576080" w:rsidRPr="00680BF5" w:rsidRDefault="00576080" w:rsidP="00A62719">
            <w:pPr>
              <w:rPr>
                <w:rFonts w:ascii="Verdana" w:hAnsi="Verdana"/>
                <w:b/>
                <w:bCs/>
              </w:rPr>
            </w:pPr>
            <w:r w:rsidRPr="00680BF5">
              <w:rPr>
                <w:rFonts w:ascii="Verdana" w:hAnsi="Verdana"/>
                <w:b/>
                <w:bCs/>
              </w:rPr>
              <w:t>Benefici industrial</w:t>
            </w:r>
            <w:r w:rsidRPr="00680BF5"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117898A2" w14:textId="77777777" w:rsidR="00576080" w:rsidRPr="00680BF5" w:rsidRDefault="00576080" w:rsidP="00A62719">
            <w:pPr>
              <w:rPr>
                <w:rFonts w:ascii="Verdana" w:hAnsi="Verdana"/>
              </w:rPr>
            </w:pPr>
            <w:r w:rsidRPr="00680BF5">
              <w:rPr>
                <w:rFonts w:ascii="Verdana" w:hAnsi="Verdana"/>
              </w:rPr>
              <w:t>...... €</w:t>
            </w:r>
          </w:p>
        </w:tc>
      </w:tr>
    </w:tbl>
    <w:p w14:paraId="1FF56AE0" w14:textId="77777777" w:rsidR="00576080" w:rsidRPr="00680BF5" w:rsidRDefault="00576080" w:rsidP="00576080">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576080" w:rsidRPr="00680BF5" w14:paraId="6A00F173" w14:textId="77777777" w:rsidTr="00A62719">
        <w:tc>
          <w:tcPr>
            <w:tcW w:w="4962" w:type="dxa"/>
            <w:tcBorders>
              <w:top w:val="single" w:sz="8" w:space="0" w:color="auto"/>
              <w:left w:val="single" w:sz="8" w:space="0" w:color="auto"/>
              <w:bottom w:val="single" w:sz="8" w:space="0" w:color="auto"/>
              <w:right w:val="single" w:sz="8" w:space="0" w:color="auto"/>
            </w:tcBorders>
            <w:shd w:val="clear" w:color="auto" w:fill="92D050"/>
            <w:tcMar>
              <w:top w:w="0" w:type="dxa"/>
              <w:left w:w="108" w:type="dxa"/>
              <w:bottom w:w="0" w:type="dxa"/>
              <w:right w:w="108" w:type="dxa"/>
            </w:tcMar>
            <w:hideMark/>
          </w:tcPr>
          <w:p w14:paraId="2511D397" w14:textId="77777777" w:rsidR="00576080" w:rsidRPr="00680BF5" w:rsidRDefault="00576080" w:rsidP="00A62719">
            <w:pPr>
              <w:rPr>
                <w:rFonts w:ascii="Verdana" w:hAnsi="Verdana"/>
                <w:b/>
              </w:rPr>
            </w:pPr>
            <w:r>
              <w:rPr>
                <w:rFonts w:ascii="Verdana" w:hAnsi="Verdana"/>
                <w:b/>
              </w:rPr>
              <w:t>PREU NET (sense IVA)</w:t>
            </w:r>
            <w:r w:rsidRPr="00680BF5">
              <w:rPr>
                <w:rFonts w:ascii="Verdana" w:hAnsi="Verdana"/>
                <w:b/>
              </w:rPr>
              <w:t xml:space="preserve"> (</w:t>
            </w:r>
            <w:r>
              <w:rPr>
                <w:rFonts w:ascii="Verdana" w:hAnsi="Verdana"/>
                <w:b/>
              </w:rPr>
              <w:t xml:space="preserve">inclou costos </w:t>
            </w:r>
            <w:r w:rsidRPr="00680BF5">
              <w:rPr>
                <w:rFonts w:ascii="Verdana" w:hAnsi="Verdana"/>
                <w:b/>
              </w:rPr>
              <w:t>directes + indirectes + Benefici industrial):</w:t>
            </w:r>
          </w:p>
        </w:tc>
        <w:tc>
          <w:tcPr>
            <w:tcW w:w="4961" w:type="dxa"/>
            <w:tcBorders>
              <w:top w:val="single" w:sz="8" w:space="0" w:color="auto"/>
              <w:left w:val="nil"/>
              <w:bottom w:val="single" w:sz="8" w:space="0" w:color="auto"/>
              <w:right w:val="single" w:sz="8" w:space="0" w:color="auto"/>
            </w:tcBorders>
            <w:shd w:val="clear" w:color="auto" w:fill="92D050"/>
            <w:tcMar>
              <w:top w:w="0" w:type="dxa"/>
              <w:left w:w="108" w:type="dxa"/>
              <w:bottom w:w="0" w:type="dxa"/>
              <w:right w:w="108" w:type="dxa"/>
            </w:tcMar>
          </w:tcPr>
          <w:p w14:paraId="37EF14E2" w14:textId="77777777" w:rsidR="00576080" w:rsidRPr="00680BF5" w:rsidRDefault="00576080" w:rsidP="00A62719">
            <w:pPr>
              <w:rPr>
                <w:rFonts w:ascii="Verdana" w:hAnsi="Verdana"/>
                <w:b/>
              </w:rPr>
            </w:pPr>
            <w:r w:rsidRPr="00680BF5">
              <w:rPr>
                <w:rFonts w:ascii="Verdana" w:hAnsi="Verdana"/>
                <w:b/>
              </w:rPr>
              <w:t>...... €</w:t>
            </w:r>
          </w:p>
        </w:tc>
      </w:tr>
    </w:tbl>
    <w:p w14:paraId="413BB054" w14:textId="77777777" w:rsidR="00576080" w:rsidRPr="00680BF5" w:rsidRDefault="00576080" w:rsidP="00576080">
      <w:pPr>
        <w:jc w:val="center"/>
        <w:rPr>
          <w:rFonts w:ascii="Verdana" w:hAnsi="Verdana"/>
        </w:rPr>
      </w:pPr>
    </w:p>
    <w:p w14:paraId="29E86168" w14:textId="77777777" w:rsidR="00576080" w:rsidRDefault="00576080" w:rsidP="00576080">
      <w:pPr>
        <w:jc w:val="center"/>
        <w:rPr>
          <w:rFonts w:ascii="Verdana" w:hAnsi="Verdana"/>
        </w:rPr>
      </w:pPr>
    </w:p>
    <w:p w14:paraId="2DE6C71F" w14:textId="77777777" w:rsidR="00A62719" w:rsidRDefault="00A62719" w:rsidP="00576080">
      <w:pPr>
        <w:jc w:val="center"/>
        <w:rPr>
          <w:rFonts w:ascii="Verdana" w:hAnsi="Verdana"/>
        </w:rPr>
      </w:pPr>
    </w:p>
    <w:p w14:paraId="0971C888" w14:textId="77777777" w:rsidR="00A62719" w:rsidRDefault="00A62719" w:rsidP="00576080">
      <w:pPr>
        <w:jc w:val="center"/>
        <w:rPr>
          <w:rFonts w:ascii="Verdana" w:hAnsi="Verdana"/>
        </w:rPr>
      </w:pPr>
    </w:p>
    <w:p w14:paraId="6D26BBD5" w14:textId="77777777" w:rsidR="00A62719" w:rsidRDefault="00A62719" w:rsidP="00576080">
      <w:pPr>
        <w:jc w:val="center"/>
        <w:rPr>
          <w:rFonts w:ascii="Verdana" w:hAnsi="Verdana"/>
        </w:rPr>
      </w:pPr>
    </w:p>
    <w:p w14:paraId="0200BD97" w14:textId="77777777" w:rsidR="00A62719" w:rsidRDefault="00A62719" w:rsidP="00576080">
      <w:pPr>
        <w:jc w:val="center"/>
        <w:rPr>
          <w:rFonts w:ascii="Verdana" w:hAnsi="Verdana"/>
        </w:rPr>
      </w:pPr>
    </w:p>
    <w:p w14:paraId="7175E9D9" w14:textId="77777777" w:rsidR="00A62719" w:rsidRDefault="00A62719" w:rsidP="00576080">
      <w:pPr>
        <w:jc w:val="center"/>
        <w:rPr>
          <w:rFonts w:ascii="Verdana" w:hAnsi="Verdana"/>
        </w:rPr>
      </w:pPr>
    </w:p>
    <w:p w14:paraId="5399192D" w14:textId="77777777" w:rsidR="00A62719" w:rsidRDefault="00A62719" w:rsidP="00576080">
      <w:pPr>
        <w:jc w:val="center"/>
        <w:rPr>
          <w:rFonts w:ascii="Verdana" w:hAnsi="Verdana"/>
        </w:rPr>
      </w:pPr>
    </w:p>
    <w:p w14:paraId="3367C0F8" w14:textId="77777777" w:rsidR="00A62719" w:rsidRDefault="00A62719" w:rsidP="00576080">
      <w:pPr>
        <w:jc w:val="center"/>
        <w:rPr>
          <w:rFonts w:ascii="Verdana" w:hAnsi="Verdana"/>
        </w:rPr>
      </w:pPr>
    </w:p>
    <w:p w14:paraId="2E62B9F8" w14:textId="77777777" w:rsidR="00A62719" w:rsidRPr="00680BF5" w:rsidRDefault="00A62719" w:rsidP="00576080">
      <w:pPr>
        <w:jc w:val="center"/>
        <w:rPr>
          <w:rFonts w:ascii="Verdana" w:hAnsi="Verdana"/>
        </w:rPr>
      </w:pPr>
    </w:p>
    <w:p w14:paraId="52ED92EB" w14:textId="77777777" w:rsidR="00576080" w:rsidRPr="00680BF5" w:rsidRDefault="00576080" w:rsidP="00576080">
      <w:pPr>
        <w:rPr>
          <w:rFonts w:ascii="Verdana" w:hAnsi="Verdana"/>
        </w:rPr>
      </w:pPr>
    </w:p>
    <w:p w14:paraId="7F2A2DCA" w14:textId="77777777" w:rsidR="00576080" w:rsidRDefault="00576080" w:rsidP="00576080">
      <w:pPr>
        <w:rPr>
          <w:rFonts w:ascii="Verdana" w:hAnsi="Verdana"/>
        </w:rPr>
      </w:pPr>
      <w:r w:rsidRPr="00680BF5">
        <w:rPr>
          <w:rFonts w:ascii="Verdana" w:hAnsi="Verdana"/>
        </w:rPr>
        <w:lastRenderedPageBreak/>
        <w:t xml:space="preserve">Així mateix presenta la següent </w:t>
      </w:r>
      <w:r w:rsidRPr="00680BF5">
        <w:rPr>
          <w:rFonts w:ascii="Verdana" w:hAnsi="Verdana"/>
          <w:b/>
        </w:rPr>
        <w:t>OFERTA RELATIVA ALS CRITERIS D’ADJUDICACIÓ AVALUABLES MITJANÇANT LA UTILITZACIÓ DE FÓRMULES</w:t>
      </w:r>
      <w:r w:rsidRPr="00680BF5">
        <w:rPr>
          <w:rFonts w:ascii="Verdana" w:hAnsi="Verdana"/>
        </w:rPr>
        <w:t xml:space="preserve"> :</w:t>
      </w:r>
    </w:p>
    <w:p w14:paraId="1C852AB3" w14:textId="77777777" w:rsidR="00A62719" w:rsidRPr="00680BF5" w:rsidRDefault="00A62719" w:rsidP="00576080">
      <w:pPr>
        <w:rPr>
          <w:rFonts w:ascii="Verdana" w:hAnsi="Verdana"/>
        </w:rPr>
      </w:pPr>
    </w:p>
    <w:p w14:paraId="6037E34B" w14:textId="77777777" w:rsidR="00576080" w:rsidRPr="008C5DDF" w:rsidRDefault="00576080" w:rsidP="00EB4B26">
      <w:pPr>
        <w:pStyle w:val="Pargrafdellista"/>
        <w:numPr>
          <w:ilvl w:val="0"/>
          <w:numId w:val="20"/>
        </w:numPr>
        <w:jc w:val="both"/>
        <w:rPr>
          <w:rFonts w:ascii="Verdana" w:hAnsi="Verdana" w:cs="Arial"/>
        </w:rPr>
      </w:pPr>
      <w:r w:rsidRPr="008C5DDF">
        <w:rPr>
          <w:rFonts w:ascii="Verdana" w:hAnsi="Verdana" w:cs="Arial"/>
        </w:rPr>
        <w:t>Que en el cas de resultar adjudicatari el personal adscrit a l’equip base és el següent:</w:t>
      </w:r>
    </w:p>
    <w:p w14:paraId="5B179ECB" w14:textId="77777777" w:rsidR="00576080" w:rsidRPr="008C5DDF" w:rsidRDefault="00576080" w:rsidP="00576080">
      <w:pPr>
        <w:contextualSpacing/>
        <w:jc w:val="both"/>
        <w:rPr>
          <w:rFonts w:ascii="Verdana" w:hAnsi="Verdana" w:cs="Arial"/>
        </w:rPr>
      </w:pPr>
    </w:p>
    <w:tbl>
      <w:tblPr>
        <w:tblW w:w="9496" w:type="dxa"/>
        <w:tblInd w:w="55" w:type="dxa"/>
        <w:tblCellMar>
          <w:left w:w="70" w:type="dxa"/>
          <w:right w:w="70" w:type="dxa"/>
        </w:tblCellMar>
        <w:tblLook w:val="04A0" w:firstRow="1" w:lastRow="0" w:firstColumn="1" w:lastColumn="0" w:noHBand="0" w:noVBand="1"/>
      </w:tblPr>
      <w:tblGrid>
        <w:gridCol w:w="3134"/>
        <w:gridCol w:w="4442"/>
        <w:gridCol w:w="1920"/>
      </w:tblGrid>
      <w:tr w:rsidR="00576080" w:rsidRPr="008C5DDF" w14:paraId="1C95C3F3" w14:textId="77777777" w:rsidTr="00A62719">
        <w:trPr>
          <w:trHeight w:val="290"/>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33B6D3" w14:textId="77777777" w:rsidR="00576080" w:rsidRPr="008C5DDF" w:rsidRDefault="00576080" w:rsidP="00A62719">
            <w:pPr>
              <w:rPr>
                <w:rFonts w:ascii="Calibri" w:hAnsi="Calibri" w:cs="Calibri"/>
                <w:color w:val="000000"/>
                <w:sz w:val="22"/>
                <w:szCs w:val="22"/>
              </w:rPr>
            </w:pPr>
            <w:r w:rsidRPr="008C5DDF">
              <w:rPr>
                <w:rFonts w:ascii="Calibri" w:hAnsi="Calibri" w:cs="Calibri"/>
                <w:color w:val="000000"/>
                <w:sz w:val="22"/>
                <w:szCs w:val="22"/>
              </w:rPr>
              <w:t> </w:t>
            </w:r>
          </w:p>
        </w:tc>
        <w:tc>
          <w:tcPr>
            <w:tcW w:w="4442" w:type="dxa"/>
            <w:tcBorders>
              <w:top w:val="single" w:sz="4" w:space="0" w:color="auto"/>
              <w:left w:val="nil"/>
              <w:bottom w:val="single" w:sz="4" w:space="0" w:color="auto"/>
              <w:right w:val="single" w:sz="4" w:space="0" w:color="auto"/>
            </w:tcBorders>
            <w:shd w:val="clear" w:color="auto" w:fill="auto"/>
            <w:noWrap/>
            <w:vAlign w:val="bottom"/>
            <w:hideMark/>
          </w:tcPr>
          <w:p w14:paraId="3EF997C4" w14:textId="77777777" w:rsidR="00576080" w:rsidRPr="008C5DDF" w:rsidRDefault="00576080" w:rsidP="00A62719">
            <w:pPr>
              <w:rPr>
                <w:rFonts w:ascii="Calibri" w:hAnsi="Calibri" w:cs="Calibri"/>
                <w:color w:val="000000"/>
                <w:sz w:val="22"/>
                <w:szCs w:val="22"/>
              </w:rPr>
            </w:pPr>
            <w:r w:rsidRPr="008C5DDF">
              <w:rPr>
                <w:rFonts w:ascii="Calibri" w:hAnsi="Calibri" w:cs="Calibri"/>
                <w:color w:val="000000"/>
                <w:sz w:val="22"/>
                <w:szCs w:val="22"/>
              </w:rPr>
              <w:t>Identificació</w:t>
            </w:r>
            <w:r>
              <w:rPr>
                <w:rFonts w:ascii="Calibri" w:hAnsi="Calibri" w:cs="Calibri"/>
                <w:color w:val="000000"/>
                <w:sz w:val="22"/>
                <w:szCs w:val="22"/>
              </w:rPr>
              <w:t xml:space="preserve"> (Nom i cognoms)</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08400F40" w14:textId="77777777" w:rsidR="00576080" w:rsidRPr="008C5DDF" w:rsidRDefault="00576080" w:rsidP="00A62719">
            <w:pPr>
              <w:rPr>
                <w:rFonts w:ascii="Calibri" w:hAnsi="Calibri" w:cs="Calibri"/>
                <w:color w:val="000000"/>
                <w:sz w:val="22"/>
                <w:szCs w:val="22"/>
              </w:rPr>
            </w:pPr>
            <w:r w:rsidRPr="008C5DDF">
              <w:rPr>
                <w:rFonts w:ascii="Calibri" w:hAnsi="Calibri" w:cs="Calibri"/>
                <w:color w:val="000000"/>
                <w:sz w:val="22"/>
                <w:szCs w:val="22"/>
              </w:rPr>
              <w:t>Experiència en anys</w:t>
            </w:r>
          </w:p>
        </w:tc>
      </w:tr>
      <w:tr w:rsidR="00576080" w:rsidRPr="008C5DDF" w14:paraId="604FDD2D" w14:textId="77777777" w:rsidTr="00A62719">
        <w:trPr>
          <w:trHeight w:val="29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14:paraId="388AEF82" w14:textId="77777777" w:rsidR="00576080" w:rsidRPr="008C5DDF" w:rsidRDefault="00576080" w:rsidP="00A62719">
            <w:pPr>
              <w:rPr>
                <w:rFonts w:ascii="Verdana" w:hAnsi="Verdana" w:cs="Calibri"/>
                <w:color w:val="000000"/>
              </w:rPr>
            </w:pPr>
            <w:r w:rsidRPr="008C5DDF">
              <w:rPr>
                <w:rFonts w:ascii="Verdana" w:hAnsi="Verdana" w:cs="Calibri"/>
                <w:color w:val="000000"/>
              </w:rPr>
              <w:t xml:space="preserve">Personal qualificat proposat com a llicenciat/da en medicina </w:t>
            </w:r>
          </w:p>
        </w:tc>
        <w:tc>
          <w:tcPr>
            <w:tcW w:w="4442" w:type="dxa"/>
            <w:tcBorders>
              <w:top w:val="nil"/>
              <w:left w:val="nil"/>
              <w:bottom w:val="single" w:sz="4" w:space="0" w:color="auto"/>
              <w:right w:val="single" w:sz="4" w:space="0" w:color="auto"/>
            </w:tcBorders>
            <w:shd w:val="clear" w:color="auto" w:fill="auto"/>
            <w:noWrap/>
            <w:vAlign w:val="bottom"/>
            <w:hideMark/>
          </w:tcPr>
          <w:p w14:paraId="45132AD7" w14:textId="77777777" w:rsidR="00576080" w:rsidRPr="008C5DDF" w:rsidRDefault="00576080" w:rsidP="00A62719">
            <w:pPr>
              <w:rPr>
                <w:rFonts w:ascii="Calibri" w:hAnsi="Calibri" w:cs="Calibri"/>
                <w:color w:val="000000"/>
                <w:sz w:val="22"/>
                <w:szCs w:val="22"/>
              </w:rPr>
            </w:pPr>
            <w:r w:rsidRPr="008C5DDF">
              <w:rPr>
                <w:rFonts w:ascii="Calibri" w:hAnsi="Calibri" w:cs="Calibri"/>
                <w:color w:val="000000"/>
                <w:sz w:val="22"/>
                <w:szCs w:val="22"/>
              </w:rPr>
              <w:t> </w:t>
            </w:r>
          </w:p>
        </w:tc>
        <w:tc>
          <w:tcPr>
            <w:tcW w:w="1920" w:type="dxa"/>
            <w:tcBorders>
              <w:top w:val="nil"/>
              <w:left w:val="nil"/>
              <w:bottom w:val="single" w:sz="4" w:space="0" w:color="auto"/>
              <w:right w:val="single" w:sz="4" w:space="0" w:color="auto"/>
            </w:tcBorders>
            <w:shd w:val="clear" w:color="auto" w:fill="auto"/>
            <w:noWrap/>
            <w:vAlign w:val="bottom"/>
            <w:hideMark/>
          </w:tcPr>
          <w:p w14:paraId="0B5F4111" w14:textId="77777777" w:rsidR="00576080" w:rsidRPr="008C5DDF" w:rsidRDefault="00576080" w:rsidP="00A62719">
            <w:pPr>
              <w:rPr>
                <w:rFonts w:ascii="Calibri" w:hAnsi="Calibri" w:cs="Calibri"/>
                <w:color w:val="000000"/>
                <w:sz w:val="22"/>
                <w:szCs w:val="22"/>
              </w:rPr>
            </w:pPr>
            <w:r w:rsidRPr="008C5DDF">
              <w:rPr>
                <w:rFonts w:ascii="Calibri" w:hAnsi="Calibri" w:cs="Calibri"/>
                <w:color w:val="000000"/>
                <w:sz w:val="22"/>
                <w:szCs w:val="22"/>
              </w:rPr>
              <w:t> </w:t>
            </w:r>
          </w:p>
        </w:tc>
      </w:tr>
      <w:tr w:rsidR="00576080" w:rsidRPr="008C5DDF" w14:paraId="2214879F" w14:textId="77777777" w:rsidTr="00A62719">
        <w:trPr>
          <w:trHeight w:val="29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14:paraId="72E4E36F" w14:textId="77777777" w:rsidR="00576080" w:rsidRPr="008C5DDF" w:rsidRDefault="00576080" w:rsidP="00A62719">
            <w:pPr>
              <w:rPr>
                <w:rFonts w:ascii="Verdana" w:hAnsi="Verdana" w:cs="Calibri"/>
                <w:color w:val="000000"/>
              </w:rPr>
            </w:pPr>
            <w:r w:rsidRPr="008C5DDF">
              <w:rPr>
                <w:rFonts w:ascii="Verdana" w:hAnsi="Verdana" w:cs="Calibri"/>
                <w:color w:val="000000"/>
              </w:rPr>
              <w:t>Coordinador/</w:t>
            </w:r>
            <w:proofErr w:type="spellStart"/>
            <w:r w:rsidRPr="008C5DDF">
              <w:rPr>
                <w:rFonts w:ascii="Verdana" w:hAnsi="Verdana" w:cs="Calibri"/>
                <w:color w:val="000000"/>
              </w:rPr>
              <w:t>ra</w:t>
            </w:r>
            <w:proofErr w:type="spellEnd"/>
            <w:r w:rsidRPr="008C5DDF">
              <w:rPr>
                <w:rFonts w:ascii="Verdana" w:hAnsi="Verdana" w:cs="Calibri"/>
                <w:color w:val="000000"/>
              </w:rPr>
              <w:t xml:space="preserve"> </w:t>
            </w:r>
          </w:p>
        </w:tc>
        <w:tc>
          <w:tcPr>
            <w:tcW w:w="4442" w:type="dxa"/>
            <w:tcBorders>
              <w:top w:val="nil"/>
              <w:left w:val="nil"/>
              <w:bottom w:val="single" w:sz="4" w:space="0" w:color="auto"/>
              <w:right w:val="single" w:sz="4" w:space="0" w:color="auto"/>
            </w:tcBorders>
            <w:shd w:val="clear" w:color="auto" w:fill="auto"/>
            <w:noWrap/>
            <w:vAlign w:val="bottom"/>
            <w:hideMark/>
          </w:tcPr>
          <w:p w14:paraId="51F5FC3B" w14:textId="77777777" w:rsidR="00576080" w:rsidRPr="008C5DDF" w:rsidRDefault="00576080" w:rsidP="00A62719">
            <w:pPr>
              <w:rPr>
                <w:rFonts w:ascii="Calibri" w:hAnsi="Calibri" w:cs="Calibri"/>
                <w:color w:val="000000"/>
                <w:sz w:val="22"/>
                <w:szCs w:val="22"/>
              </w:rPr>
            </w:pPr>
            <w:r w:rsidRPr="008C5DDF">
              <w:rPr>
                <w:rFonts w:ascii="Calibri" w:hAnsi="Calibri" w:cs="Calibri"/>
                <w:color w:val="000000"/>
                <w:sz w:val="22"/>
                <w:szCs w:val="22"/>
              </w:rPr>
              <w:t> </w:t>
            </w:r>
          </w:p>
        </w:tc>
        <w:tc>
          <w:tcPr>
            <w:tcW w:w="1920" w:type="dxa"/>
            <w:tcBorders>
              <w:top w:val="nil"/>
              <w:left w:val="nil"/>
              <w:bottom w:val="single" w:sz="4" w:space="0" w:color="auto"/>
              <w:right w:val="single" w:sz="4" w:space="0" w:color="auto"/>
            </w:tcBorders>
            <w:shd w:val="clear" w:color="auto" w:fill="auto"/>
            <w:noWrap/>
            <w:vAlign w:val="bottom"/>
            <w:hideMark/>
          </w:tcPr>
          <w:p w14:paraId="64DA3448" w14:textId="77777777" w:rsidR="00576080" w:rsidRPr="008C5DDF" w:rsidRDefault="00576080" w:rsidP="00A62719">
            <w:pPr>
              <w:rPr>
                <w:rFonts w:ascii="Calibri" w:hAnsi="Calibri" w:cs="Calibri"/>
                <w:color w:val="000000"/>
                <w:sz w:val="22"/>
                <w:szCs w:val="22"/>
              </w:rPr>
            </w:pPr>
            <w:r w:rsidRPr="008C5DDF">
              <w:rPr>
                <w:rFonts w:ascii="Calibri" w:hAnsi="Calibri" w:cs="Calibri"/>
                <w:color w:val="000000"/>
                <w:sz w:val="22"/>
                <w:szCs w:val="22"/>
              </w:rPr>
              <w:t> </w:t>
            </w:r>
          </w:p>
        </w:tc>
      </w:tr>
      <w:tr w:rsidR="00576080" w:rsidRPr="008C5DDF" w14:paraId="7C0ABA08" w14:textId="77777777" w:rsidTr="00A62719">
        <w:trPr>
          <w:trHeight w:val="29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14:paraId="08A3B3F5" w14:textId="77777777" w:rsidR="00576080" w:rsidRPr="008C5DDF" w:rsidRDefault="00576080" w:rsidP="00A62719">
            <w:pPr>
              <w:rPr>
                <w:rFonts w:ascii="Verdana" w:hAnsi="Verdana" w:cs="Calibri"/>
                <w:color w:val="000000"/>
              </w:rPr>
            </w:pPr>
            <w:r w:rsidRPr="008C5DDF">
              <w:rPr>
                <w:rFonts w:ascii="Verdana" w:hAnsi="Verdana" w:cs="Calibri"/>
                <w:color w:val="000000"/>
              </w:rPr>
              <w:t xml:space="preserve">Auxiliar administratiu/iva </w:t>
            </w:r>
          </w:p>
        </w:tc>
        <w:tc>
          <w:tcPr>
            <w:tcW w:w="4442" w:type="dxa"/>
            <w:tcBorders>
              <w:top w:val="nil"/>
              <w:left w:val="nil"/>
              <w:bottom w:val="single" w:sz="4" w:space="0" w:color="auto"/>
              <w:right w:val="single" w:sz="4" w:space="0" w:color="auto"/>
            </w:tcBorders>
            <w:shd w:val="clear" w:color="auto" w:fill="auto"/>
            <w:noWrap/>
            <w:vAlign w:val="bottom"/>
            <w:hideMark/>
          </w:tcPr>
          <w:p w14:paraId="0B3B85A4" w14:textId="77777777" w:rsidR="00576080" w:rsidRPr="008C5DDF" w:rsidRDefault="00576080" w:rsidP="00A62719">
            <w:pPr>
              <w:rPr>
                <w:rFonts w:ascii="Calibri" w:hAnsi="Calibri" w:cs="Calibri"/>
                <w:color w:val="000000"/>
                <w:sz w:val="22"/>
                <w:szCs w:val="22"/>
              </w:rPr>
            </w:pPr>
            <w:r w:rsidRPr="008C5DDF">
              <w:rPr>
                <w:rFonts w:ascii="Calibri" w:hAnsi="Calibri" w:cs="Calibri"/>
                <w:color w:val="000000"/>
                <w:sz w:val="22"/>
                <w:szCs w:val="22"/>
              </w:rPr>
              <w:t> </w:t>
            </w:r>
          </w:p>
        </w:tc>
        <w:tc>
          <w:tcPr>
            <w:tcW w:w="1920" w:type="dxa"/>
            <w:tcBorders>
              <w:top w:val="nil"/>
              <w:left w:val="nil"/>
              <w:bottom w:val="single" w:sz="4" w:space="0" w:color="auto"/>
              <w:right w:val="single" w:sz="4" w:space="0" w:color="auto"/>
            </w:tcBorders>
            <w:shd w:val="clear" w:color="auto" w:fill="auto"/>
            <w:noWrap/>
            <w:vAlign w:val="bottom"/>
            <w:hideMark/>
          </w:tcPr>
          <w:p w14:paraId="05828A92" w14:textId="77777777" w:rsidR="00576080" w:rsidRPr="008C5DDF" w:rsidRDefault="00576080" w:rsidP="00A62719">
            <w:pPr>
              <w:rPr>
                <w:rFonts w:ascii="Calibri" w:hAnsi="Calibri" w:cs="Calibri"/>
                <w:color w:val="000000"/>
                <w:sz w:val="22"/>
                <w:szCs w:val="22"/>
              </w:rPr>
            </w:pPr>
            <w:r w:rsidRPr="008C5DDF">
              <w:rPr>
                <w:rFonts w:ascii="Calibri" w:hAnsi="Calibri" w:cs="Calibri"/>
                <w:color w:val="000000"/>
                <w:sz w:val="22"/>
                <w:szCs w:val="22"/>
              </w:rPr>
              <w:t> </w:t>
            </w:r>
          </w:p>
        </w:tc>
      </w:tr>
    </w:tbl>
    <w:p w14:paraId="428FD18C" w14:textId="77777777" w:rsidR="00576080" w:rsidRDefault="00576080" w:rsidP="00576080">
      <w:pPr>
        <w:contextualSpacing/>
        <w:jc w:val="both"/>
        <w:rPr>
          <w:rFonts w:ascii="Verdana" w:hAnsi="Verdana" w:cs="Arial"/>
          <w:b/>
        </w:rPr>
      </w:pPr>
    </w:p>
    <w:p w14:paraId="2266BF74" w14:textId="77777777" w:rsidR="00576080" w:rsidRDefault="00576080" w:rsidP="00576080">
      <w:pPr>
        <w:contextualSpacing/>
        <w:jc w:val="both"/>
        <w:rPr>
          <w:rFonts w:ascii="Verdana" w:hAnsi="Verdana" w:cs="Arial"/>
          <w:b/>
        </w:rPr>
      </w:pPr>
      <w:r w:rsidRPr="008C5DDF">
        <w:rPr>
          <w:rFonts w:ascii="Verdana" w:hAnsi="Verdana" w:cs="Arial"/>
        </w:rPr>
        <w:t>Igualment ens comprometem a que en cas de substitució d’algun membre de l’equip base,</w:t>
      </w:r>
      <w:r w:rsidRPr="00F97678">
        <w:rPr>
          <w:rFonts w:ascii="Verdana" w:hAnsi="Verdana" w:cs="Arial"/>
        </w:rPr>
        <w:t xml:space="preserve"> aquest haurà de tenir les mateixes condicions valorades que el substituït</w:t>
      </w:r>
    </w:p>
    <w:p w14:paraId="5ACB8594" w14:textId="77777777" w:rsidR="00576080" w:rsidRDefault="00576080" w:rsidP="00576080">
      <w:pPr>
        <w:contextualSpacing/>
        <w:jc w:val="both"/>
        <w:rPr>
          <w:rFonts w:ascii="Verdana" w:hAnsi="Verdana" w:cs="Arial"/>
          <w:b/>
        </w:rPr>
      </w:pPr>
    </w:p>
    <w:p w14:paraId="4CD060B2" w14:textId="77777777" w:rsidR="00576080" w:rsidRPr="00AD1270" w:rsidRDefault="00576080" w:rsidP="00EB4B26">
      <w:pPr>
        <w:pStyle w:val="Pargrafdellista"/>
        <w:numPr>
          <w:ilvl w:val="0"/>
          <w:numId w:val="20"/>
        </w:numPr>
        <w:jc w:val="both"/>
        <w:rPr>
          <w:rFonts w:ascii="Verdana" w:hAnsi="Verdana" w:cs="Arial"/>
        </w:rPr>
      </w:pPr>
      <w:r w:rsidRPr="00AD1270">
        <w:rPr>
          <w:rFonts w:ascii="Verdana" w:hAnsi="Verdana" w:cs="Arial"/>
        </w:rPr>
        <w:t>Que en el cas de resultar adjudicataris es compromet a incorporar recursos addicionals a l’equip base de les següents especialitats:</w:t>
      </w:r>
    </w:p>
    <w:p w14:paraId="711A7603" w14:textId="77777777" w:rsidR="00576080" w:rsidRPr="00AD1270" w:rsidRDefault="00576080" w:rsidP="00576080">
      <w:pPr>
        <w:jc w:val="both"/>
        <w:rPr>
          <w:rFonts w:ascii="Verdana" w:hAnsi="Verdana" w:cs="Arial"/>
          <w:b/>
        </w:rPr>
      </w:pPr>
    </w:p>
    <w:tbl>
      <w:tblPr>
        <w:tblW w:w="7540" w:type="dxa"/>
        <w:tblInd w:w="55" w:type="dxa"/>
        <w:tblCellMar>
          <w:left w:w="70" w:type="dxa"/>
          <w:right w:w="70" w:type="dxa"/>
        </w:tblCellMar>
        <w:tblLook w:val="04A0" w:firstRow="1" w:lastRow="0" w:firstColumn="1" w:lastColumn="0" w:noHBand="0" w:noVBand="1"/>
      </w:tblPr>
      <w:tblGrid>
        <w:gridCol w:w="6340"/>
        <w:gridCol w:w="1200"/>
      </w:tblGrid>
      <w:tr w:rsidR="00576080" w:rsidRPr="00AD1270" w14:paraId="5ED0BDF6" w14:textId="77777777" w:rsidTr="00A62719">
        <w:trPr>
          <w:trHeight w:val="290"/>
        </w:trPr>
        <w:tc>
          <w:tcPr>
            <w:tcW w:w="6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2E39C4" w14:textId="77777777" w:rsidR="00576080" w:rsidRPr="00AD1270" w:rsidRDefault="00576080" w:rsidP="00A62719">
            <w:pPr>
              <w:rPr>
                <w:rFonts w:ascii="Verdana" w:hAnsi="Verdana" w:cs="Calibri"/>
                <w:b/>
              </w:rPr>
            </w:pPr>
            <w:r w:rsidRPr="00AD1270">
              <w:rPr>
                <w:rFonts w:ascii="Verdana" w:hAnsi="Verdana" w:cs="Calibri"/>
                <w:b/>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4B6AE49A" w14:textId="77777777" w:rsidR="00576080" w:rsidRPr="00AD1270" w:rsidRDefault="00576080" w:rsidP="00A62719">
            <w:pPr>
              <w:rPr>
                <w:rFonts w:ascii="Verdana" w:hAnsi="Verdana" w:cs="Calibri"/>
                <w:b/>
              </w:rPr>
            </w:pPr>
            <w:r w:rsidRPr="00AD1270">
              <w:rPr>
                <w:rFonts w:ascii="Verdana" w:hAnsi="Verdana" w:cs="Calibri"/>
                <w:b/>
              </w:rPr>
              <w:t>SI/NO</w:t>
            </w:r>
          </w:p>
        </w:tc>
      </w:tr>
      <w:tr w:rsidR="00576080" w:rsidRPr="00AD1270" w14:paraId="441D122F" w14:textId="77777777" w:rsidTr="00A62719">
        <w:trPr>
          <w:trHeight w:val="290"/>
        </w:trPr>
        <w:tc>
          <w:tcPr>
            <w:tcW w:w="6340" w:type="dxa"/>
            <w:tcBorders>
              <w:top w:val="nil"/>
              <w:left w:val="single" w:sz="4" w:space="0" w:color="auto"/>
              <w:bottom w:val="single" w:sz="4" w:space="0" w:color="auto"/>
              <w:right w:val="single" w:sz="4" w:space="0" w:color="auto"/>
            </w:tcBorders>
            <w:shd w:val="clear" w:color="auto" w:fill="auto"/>
            <w:noWrap/>
            <w:vAlign w:val="center"/>
            <w:hideMark/>
          </w:tcPr>
          <w:p w14:paraId="0914744A" w14:textId="77777777" w:rsidR="00576080" w:rsidRPr="00AD1270" w:rsidRDefault="00576080" w:rsidP="00A62719">
            <w:pPr>
              <w:jc w:val="both"/>
              <w:rPr>
                <w:rFonts w:ascii="Verdana" w:hAnsi="Verdana" w:cs="Calibri"/>
              </w:rPr>
            </w:pPr>
            <w:r w:rsidRPr="00AD1270">
              <w:rPr>
                <w:rFonts w:ascii="Verdana" w:hAnsi="Verdana" w:cs="Calibri"/>
              </w:rPr>
              <w:t>Metges facultatius amb l’especialitat en traumatologia</w:t>
            </w:r>
          </w:p>
        </w:tc>
        <w:tc>
          <w:tcPr>
            <w:tcW w:w="1200" w:type="dxa"/>
            <w:tcBorders>
              <w:top w:val="nil"/>
              <w:left w:val="nil"/>
              <w:bottom w:val="single" w:sz="4" w:space="0" w:color="auto"/>
              <w:right w:val="single" w:sz="4" w:space="0" w:color="auto"/>
            </w:tcBorders>
            <w:shd w:val="clear" w:color="auto" w:fill="auto"/>
            <w:noWrap/>
            <w:vAlign w:val="bottom"/>
            <w:hideMark/>
          </w:tcPr>
          <w:p w14:paraId="70BE0044" w14:textId="77777777" w:rsidR="00576080" w:rsidRPr="00AD1270" w:rsidRDefault="00576080" w:rsidP="00A62719">
            <w:pPr>
              <w:rPr>
                <w:rFonts w:ascii="Verdana" w:hAnsi="Verdana" w:cs="Calibri"/>
              </w:rPr>
            </w:pPr>
            <w:r w:rsidRPr="00AD1270">
              <w:rPr>
                <w:rFonts w:ascii="Verdana" w:hAnsi="Verdana" w:cs="Calibri"/>
              </w:rPr>
              <w:t> </w:t>
            </w:r>
          </w:p>
        </w:tc>
      </w:tr>
      <w:tr w:rsidR="00576080" w:rsidRPr="00AD1270" w14:paraId="4E3A66E3" w14:textId="77777777" w:rsidTr="00A62719">
        <w:trPr>
          <w:trHeight w:val="290"/>
        </w:trPr>
        <w:tc>
          <w:tcPr>
            <w:tcW w:w="6340" w:type="dxa"/>
            <w:tcBorders>
              <w:top w:val="nil"/>
              <w:left w:val="single" w:sz="4" w:space="0" w:color="auto"/>
              <w:bottom w:val="single" w:sz="4" w:space="0" w:color="auto"/>
              <w:right w:val="single" w:sz="4" w:space="0" w:color="auto"/>
            </w:tcBorders>
            <w:shd w:val="clear" w:color="auto" w:fill="auto"/>
            <w:noWrap/>
            <w:vAlign w:val="center"/>
            <w:hideMark/>
          </w:tcPr>
          <w:p w14:paraId="2A4F7B0E" w14:textId="77777777" w:rsidR="00576080" w:rsidRPr="00AD1270" w:rsidRDefault="00576080" w:rsidP="00A62719">
            <w:pPr>
              <w:jc w:val="both"/>
              <w:rPr>
                <w:rFonts w:ascii="Verdana" w:hAnsi="Verdana" w:cs="Arial"/>
              </w:rPr>
            </w:pPr>
            <w:r w:rsidRPr="00AD1270">
              <w:rPr>
                <w:rFonts w:ascii="Verdana" w:hAnsi="Verdana" w:cs="Arial"/>
              </w:rPr>
              <w:t>Titulat/</w:t>
            </w:r>
            <w:proofErr w:type="spellStart"/>
            <w:r w:rsidRPr="00AD1270">
              <w:rPr>
                <w:rFonts w:ascii="Verdana" w:hAnsi="Verdana" w:cs="Arial"/>
              </w:rPr>
              <w:t>ada</w:t>
            </w:r>
            <w:proofErr w:type="spellEnd"/>
            <w:r w:rsidRPr="00AD1270">
              <w:rPr>
                <w:rFonts w:ascii="Verdana" w:hAnsi="Verdana" w:cs="Arial"/>
              </w:rPr>
              <w:t xml:space="preserve"> en psicologia especialista en psicologia clínica</w:t>
            </w:r>
          </w:p>
        </w:tc>
        <w:tc>
          <w:tcPr>
            <w:tcW w:w="1200" w:type="dxa"/>
            <w:tcBorders>
              <w:top w:val="nil"/>
              <w:left w:val="nil"/>
              <w:bottom w:val="single" w:sz="4" w:space="0" w:color="auto"/>
              <w:right w:val="single" w:sz="4" w:space="0" w:color="auto"/>
            </w:tcBorders>
            <w:shd w:val="clear" w:color="auto" w:fill="auto"/>
            <w:noWrap/>
            <w:vAlign w:val="bottom"/>
            <w:hideMark/>
          </w:tcPr>
          <w:p w14:paraId="463083BB" w14:textId="77777777" w:rsidR="00576080" w:rsidRPr="00AD1270" w:rsidRDefault="00576080" w:rsidP="00A62719">
            <w:pPr>
              <w:rPr>
                <w:rFonts w:ascii="Verdana" w:hAnsi="Verdana" w:cs="Calibri"/>
              </w:rPr>
            </w:pPr>
            <w:r w:rsidRPr="00AD1270">
              <w:rPr>
                <w:rFonts w:ascii="Verdana" w:hAnsi="Verdana" w:cs="Calibri"/>
              </w:rPr>
              <w:t> </w:t>
            </w:r>
          </w:p>
        </w:tc>
      </w:tr>
      <w:tr w:rsidR="00576080" w:rsidRPr="00AD1270" w14:paraId="7C1BD27A" w14:textId="77777777" w:rsidTr="00A62719">
        <w:trPr>
          <w:trHeight w:val="290"/>
        </w:trPr>
        <w:tc>
          <w:tcPr>
            <w:tcW w:w="6340" w:type="dxa"/>
            <w:tcBorders>
              <w:top w:val="nil"/>
              <w:left w:val="single" w:sz="4" w:space="0" w:color="auto"/>
              <w:bottom w:val="single" w:sz="4" w:space="0" w:color="auto"/>
              <w:right w:val="single" w:sz="4" w:space="0" w:color="auto"/>
            </w:tcBorders>
            <w:shd w:val="clear" w:color="auto" w:fill="auto"/>
            <w:noWrap/>
            <w:vAlign w:val="bottom"/>
            <w:hideMark/>
          </w:tcPr>
          <w:p w14:paraId="3189F705" w14:textId="77777777" w:rsidR="00576080" w:rsidRPr="00AD1270" w:rsidRDefault="00576080" w:rsidP="00A62719">
            <w:pPr>
              <w:rPr>
                <w:rFonts w:ascii="Verdana" w:hAnsi="Verdana" w:cs="Calibri"/>
              </w:rPr>
            </w:pPr>
            <w:r w:rsidRPr="00AD1270">
              <w:rPr>
                <w:rFonts w:ascii="Verdana" w:hAnsi="Verdana" w:cs="Calibri"/>
              </w:rPr>
              <w:t>Metges facultatius amb l’especialitat en reumatologia</w:t>
            </w:r>
          </w:p>
        </w:tc>
        <w:tc>
          <w:tcPr>
            <w:tcW w:w="1200" w:type="dxa"/>
            <w:tcBorders>
              <w:top w:val="nil"/>
              <w:left w:val="nil"/>
              <w:bottom w:val="single" w:sz="4" w:space="0" w:color="auto"/>
              <w:right w:val="single" w:sz="4" w:space="0" w:color="auto"/>
            </w:tcBorders>
            <w:shd w:val="clear" w:color="auto" w:fill="auto"/>
            <w:noWrap/>
            <w:vAlign w:val="bottom"/>
            <w:hideMark/>
          </w:tcPr>
          <w:p w14:paraId="14D64B84" w14:textId="77777777" w:rsidR="00576080" w:rsidRPr="00AD1270" w:rsidRDefault="00576080" w:rsidP="00A62719">
            <w:pPr>
              <w:rPr>
                <w:rFonts w:ascii="Verdana" w:hAnsi="Verdana" w:cs="Calibri"/>
              </w:rPr>
            </w:pPr>
            <w:r w:rsidRPr="00AD1270">
              <w:rPr>
                <w:rFonts w:ascii="Verdana" w:hAnsi="Verdana" w:cs="Calibri"/>
              </w:rPr>
              <w:t> </w:t>
            </w:r>
          </w:p>
        </w:tc>
      </w:tr>
    </w:tbl>
    <w:p w14:paraId="5266961E" w14:textId="77777777" w:rsidR="00576080" w:rsidRPr="00AD1270" w:rsidRDefault="00576080" w:rsidP="00576080">
      <w:pPr>
        <w:pStyle w:val="Pargrafdellista"/>
        <w:jc w:val="both"/>
        <w:rPr>
          <w:rFonts w:ascii="Verdana" w:hAnsi="Verdana" w:cs="Arial"/>
        </w:rPr>
      </w:pPr>
    </w:p>
    <w:p w14:paraId="4499EA38" w14:textId="77777777" w:rsidR="00576080" w:rsidRPr="008C5DDF" w:rsidRDefault="00576080" w:rsidP="00EB4B26">
      <w:pPr>
        <w:pStyle w:val="Pargrafdellista"/>
        <w:numPr>
          <w:ilvl w:val="0"/>
          <w:numId w:val="20"/>
        </w:numPr>
        <w:jc w:val="both"/>
        <w:rPr>
          <w:rFonts w:ascii="Verdana" w:hAnsi="Verdana" w:cs="Arial"/>
        </w:rPr>
      </w:pPr>
      <w:r w:rsidRPr="008C5DDF">
        <w:rPr>
          <w:rFonts w:ascii="Verdana" w:hAnsi="Verdana" w:cs="Arial"/>
        </w:rPr>
        <w:t xml:space="preserve">Que en el cas de resultar adjudicataris ens comprometem a reduir el termini de realització de la primera actuació mèdica en 24 hores respecte a l’establerta en el punt 2 del plec de clàusules tècniques: </w:t>
      </w:r>
      <w:r w:rsidRPr="008C5DDF">
        <w:rPr>
          <w:rFonts w:ascii="Verdana" w:hAnsi="Verdana" w:cs="Arial"/>
          <w:b/>
        </w:rPr>
        <w:t>SI / NO</w:t>
      </w:r>
    </w:p>
    <w:p w14:paraId="5FBB40B5" w14:textId="77777777" w:rsidR="00576080" w:rsidRPr="00F97678" w:rsidRDefault="00576080" w:rsidP="00576080">
      <w:pPr>
        <w:contextualSpacing/>
        <w:jc w:val="both"/>
        <w:rPr>
          <w:rFonts w:ascii="Verdana" w:hAnsi="Verdana" w:cs="Arial"/>
        </w:rPr>
      </w:pPr>
    </w:p>
    <w:p w14:paraId="103A8A04" w14:textId="122300B1" w:rsidR="00576080" w:rsidRPr="00A62719" w:rsidRDefault="00576080" w:rsidP="00EB4B26">
      <w:pPr>
        <w:pStyle w:val="Pargrafdellista"/>
        <w:numPr>
          <w:ilvl w:val="0"/>
          <w:numId w:val="20"/>
        </w:numPr>
        <w:jc w:val="both"/>
        <w:rPr>
          <w:rFonts w:ascii="Verdana" w:hAnsi="Verdana" w:cs="Arial"/>
        </w:rPr>
      </w:pPr>
      <w:r w:rsidRPr="006946B3">
        <w:rPr>
          <w:rFonts w:ascii="Verdana" w:hAnsi="Verdana" w:cs="Arial"/>
        </w:rPr>
        <w:t xml:space="preserve">Que en el cas de resultar adjudicataris ens comprometem a la realització de les comunicacions mitjançant telegrama o carta certificada en el cas de que la persona en situació de baixa no atengui la trucada telefònica: </w:t>
      </w:r>
      <w:r w:rsidRPr="006946B3">
        <w:rPr>
          <w:rFonts w:ascii="Verdana" w:hAnsi="Verdana" w:cs="Arial"/>
          <w:b/>
        </w:rPr>
        <w:t>SI / NO</w:t>
      </w:r>
    </w:p>
    <w:p w14:paraId="30CD65F0" w14:textId="77777777" w:rsidR="00576080" w:rsidRPr="006946B3" w:rsidRDefault="00576080" w:rsidP="00576080">
      <w:pPr>
        <w:contextualSpacing/>
        <w:jc w:val="both"/>
        <w:rPr>
          <w:rFonts w:ascii="Verdana" w:hAnsi="Verdana" w:cs="Arial"/>
        </w:rPr>
      </w:pPr>
    </w:p>
    <w:p w14:paraId="52CC81A7" w14:textId="77777777" w:rsidR="00576080" w:rsidRPr="006946B3" w:rsidRDefault="00576080" w:rsidP="00EB4B26">
      <w:pPr>
        <w:pStyle w:val="Pargrafdellista"/>
        <w:numPr>
          <w:ilvl w:val="0"/>
          <w:numId w:val="20"/>
        </w:numPr>
        <w:jc w:val="both"/>
        <w:rPr>
          <w:rFonts w:ascii="Verdana" w:hAnsi="Verdana" w:cs="Arial"/>
        </w:rPr>
      </w:pPr>
      <w:r w:rsidRPr="006946B3">
        <w:rPr>
          <w:rFonts w:ascii="Verdana" w:hAnsi="Verdana" w:cs="Arial"/>
        </w:rPr>
        <w:t xml:space="preserve">Que en el cas de resultar adjudicataris ens comprometem a posar a disposició de les persones en situació de baixa la utilització del sistema de videotrucada en aquelles visites mèdiques que sigui possible i amb la intenció d’evitar desplaçaments: </w:t>
      </w:r>
      <w:r w:rsidRPr="006946B3">
        <w:rPr>
          <w:rFonts w:ascii="Verdana" w:hAnsi="Verdana" w:cs="Arial"/>
          <w:b/>
        </w:rPr>
        <w:t>SI/NO</w:t>
      </w:r>
    </w:p>
    <w:p w14:paraId="0A96B8DD" w14:textId="77777777" w:rsidR="00576080" w:rsidRDefault="00576080" w:rsidP="00576080">
      <w:pPr>
        <w:jc w:val="both"/>
        <w:rPr>
          <w:rFonts w:ascii="Verdana" w:hAnsi="Verdana" w:cs="Arial"/>
        </w:rPr>
      </w:pPr>
    </w:p>
    <w:p w14:paraId="533EBDEA" w14:textId="77777777" w:rsidR="00576080" w:rsidRDefault="00576080" w:rsidP="00576080">
      <w:pPr>
        <w:jc w:val="both"/>
        <w:rPr>
          <w:rFonts w:ascii="Verdana" w:hAnsi="Verdana" w:cs="Arial"/>
        </w:rPr>
      </w:pPr>
      <w:r>
        <w:rPr>
          <w:rFonts w:ascii="Verdana" w:hAnsi="Verdana" w:cs="Arial"/>
        </w:rPr>
        <w:t>Que s’aportarà, en el cas de que així siguem requerits, la documentació acreditativa de l’oferta presentada, si s’escau.</w:t>
      </w:r>
    </w:p>
    <w:p w14:paraId="2908ACBA" w14:textId="77777777" w:rsidR="00576080" w:rsidRDefault="00576080" w:rsidP="00576080">
      <w:pPr>
        <w:jc w:val="both"/>
        <w:rPr>
          <w:rFonts w:ascii="Verdana" w:hAnsi="Verdana" w:cs="Arial"/>
        </w:rPr>
      </w:pPr>
    </w:p>
    <w:p w14:paraId="4CD71291" w14:textId="77777777" w:rsidR="00576080" w:rsidRDefault="00576080" w:rsidP="00576080">
      <w:pPr>
        <w:jc w:val="both"/>
        <w:rPr>
          <w:rFonts w:ascii="Verdana" w:hAnsi="Verdana" w:cs="Arial"/>
        </w:rPr>
      </w:pPr>
    </w:p>
    <w:p w14:paraId="71F02AF3" w14:textId="77777777" w:rsidR="00576080" w:rsidRDefault="00576080" w:rsidP="00576080">
      <w:pPr>
        <w:jc w:val="both"/>
        <w:rPr>
          <w:rFonts w:ascii="Verdana" w:hAnsi="Verdana" w:cs="Arial"/>
        </w:rPr>
      </w:pPr>
    </w:p>
    <w:p w14:paraId="25ACAA29" w14:textId="77777777" w:rsidR="00576080" w:rsidRDefault="00576080" w:rsidP="00576080">
      <w:pPr>
        <w:ind w:right="-425"/>
        <w:rPr>
          <w:rFonts w:ascii="Verdana" w:hAnsi="Verdana" w:cs="Arial"/>
          <w:i/>
          <w:snapToGrid w:val="0"/>
          <w:lang w:eastAsia="es-ES"/>
        </w:rPr>
      </w:pPr>
      <w:r w:rsidRPr="00320FF3">
        <w:rPr>
          <w:rFonts w:ascii="Verdana" w:hAnsi="Verdana" w:cs="Arial"/>
          <w:i/>
          <w:snapToGrid w:val="0"/>
          <w:lang w:eastAsia="es-ES"/>
        </w:rPr>
        <w:t>[Signatura electrònica]</w:t>
      </w:r>
      <w:r w:rsidRPr="00320FF3">
        <w:rPr>
          <w:rStyle w:val="Refernciadenotaapeudepgina"/>
          <w:rFonts w:ascii="Verdana" w:hAnsi="Verdana" w:cs="Arial"/>
        </w:rPr>
        <w:footnoteReference w:id="6"/>
      </w:r>
    </w:p>
    <w:p w14:paraId="32389867" w14:textId="4429B5A3" w:rsidR="00EB4B26" w:rsidRDefault="00A62719" w:rsidP="00576080">
      <w:pPr>
        <w:jc w:val="both"/>
        <w:rPr>
          <w:rFonts w:ascii="Verdana" w:hAnsi="Verdana" w:cs="Arial"/>
        </w:rPr>
      </w:pPr>
      <w:r>
        <w:rPr>
          <w:rFonts w:ascii="Verdana" w:hAnsi="Verdana" w:cs="Arial"/>
        </w:rPr>
        <w:br w:type="page"/>
      </w:r>
    </w:p>
    <w:p w14:paraId="40ACDFCF" w14:textId="4E60BA48" w:rsidR="00A62719" w:rsidRPr="00EB4B26" w:rsidRDefault="00EB4B26" w:rsidP="00EB4B26">
      <w:pPr>
        <w:pStyle w:val="Default"/>
        <w:ind w:right="567"/>
        <w:jc w:val="both"/>
        <w:rPr>
          <w:rFonts w:ascii="Verdana" w:hAnsi="Verdana" w:cs="Verdana"/>
        </w:rPr>
      </w:pPr>
      <w:r>
        <w:rPr>
          <w:rFonts w:ascii="Verdana" w:hAnsi="Verdana"/>
        </w:rPr>
        <w:lastRenderedPageBreak/>
        <w:t xml:space="preserve">Annex 9- </w:t>
      </w:r>
      <w:r w:rsidRPr="00EB4B26">
        <w:rPr>
          <w:rFonts w:ascii="Verdana" w:hAnsi="Verdana" w:cs="Verdana"/>
          <w:b/>
          <w:bCs/>
          <w:sz w:val="23"/>
          <w:szCs w:val="23"/>
        </w:rPr>
        <w:t xml:space="preserve">PROTOCOL </w:t>
      </w:r>
      <w:r w:rsidRPr="00EB4B26">
        <w:rPr>
          <w:rFonts w:ascii="Verdana" w:hAnsi="Verdana" w:cs="Verdana"/>
          <w:sz w:val="23"/>
          <w:szCs w:val="23"/>
        </w:rPr>
        <w:t>per a la incorporació, seguiment i verificació del</w:t>
      </w:r>
      <w:r>
        <w:rPr>
          <w:rFonts w:ascii="Verdana" w:hAnsi="Verdana" w:cs="Verdana"/>
          <w:sz w:val="23"/>
          <w:szCs w:val="23"/>
        </w:rPr>
        <w:t xml:space="preserve"> </w:t>
      </w:r>
      <w:r w:rsidRPr="00EB4B26">
        <w:rPr>
          <w:rFonts w:ascii="Verdana" w:hAnsi="Verdana" w:cs="Verdana"/>
          <w:sz w:val="23"/>
          <w:szCs w:val="23"/>
        </w:rPr>
        <w:t xml:space="preserve">compliment de la </w:t>
      </w:r>
      <w:r w:rsidRPr="00EB4B26">
        <w:rPr>
          <w:rFonts w:ascii="Verdana" w:hAnsi="Verdana" w:cs="Verdana"/>
          <w:b/>
          <w:bCs/>
          <w:sz w:val="23"/>
          <w:szCs w:val="23"/>
        </w:rPr>
        <w:t xml:space="preserve">CONDICIÓ ESPECIAL D’EXECUCIÓ “PLA O MESURES D’IGUALTAT” </w:t>
      </w:r>
      <w:r w:rsidRPr="00EB4B26">
        <w:rPr>
          <w:rFonts w:ascii="Verdana" w:hAnsi="Verdana" w:cs="Verdana"/>
          <w:sz w:val="23"/>
          <w:szCs w:val="23"/>
        </w:rPr>
        <w:t>en els contractes públics de l’Ajuntament de Barcelona</w:t>
      </w:r>
    </w:p>
    <w:p w14:paraId="5DADA5F4" w14:textId="77777777" w:rsidR="00A62719" w:rsidRDefault="00A62719" w:rsidP="00576080">
      <w:pPr>
        <w:jc w:val="both"/>
        <w:rPr>
          <w:rFonts w:ascii="Verdana" w:hAnsi="Verdana" w:cs="Arial"/>
        </w:rPr>
      </w:pPr>
    </w:p>
    <w:p w14:paraId="69C468D1" w14:textId="77777777" w:rsidR="00A62719" w:rsidRDefault="00A62719" w:rsidP="00576080">
      <w:pPr>
        <w:jc w:val="both"/>
        <w:rPr>
          <w:rFonts w:ascii="Verdana" w:hAnsi="Verdana" w:cs="Arial"/>
        </w:rPr>
      </w:pPr>
    </w:p>
    <w:p w14:paraId="2EF5F856" w14:textId="5F4B2E0E" w:rsidR="00A62719" w:rsidRPr="00EB4B26" w:rsidRDefault="00EB4B26" w:rsidP="00EB4B26">
      <w:pPr>
        <w:pStyle w:val="Default"/>
        <w:ind w:right="567"/>
        <w:jc w:val="both"/>
        <w:rPr>
          <w:rFonts w:ascii="Verdana" w:hAnsi="Verdana" w:cs="Verdana"/>
        </w:rPr>
      </w:pPr>
      <w:r>
        <w:rPr>
          <w:rFonts w:ascii="Verdana" w:hAnsi="Verdana"/>
        </w:rPr>
        <w:t xml:space="preserve">Annex 10- </w:t>
      </w:r>
      <w:r w:rsidRPr="00EB4B26">
        <w:rPr>
          <w:rFonts w:ascii="Verdana" w:hAnsi="Verdana" w:cs="Verdana"/>
          <w:b/>
          <w:bCs/>
          <w:sz w:val="23"/>
          <w:szCs w:val="23"/>
        </w:rPr>
        <w:t xml:space="preserve">PROTOCOL </w:t>
      </w:r>
      <w:r w:rsidRPr="00EB4B26">
        <w:rPr>
          <w:rFonts w:ascii="Verdana" w:hAnsi="Verdana" w:cs="Verdana"/>
          <w:sz w:val="23"/>
          <w:szCs w:val="23"/>
        </w:rPr>
        <w:t xml:space="preserve">per a la incorporació, seguiment i verificació del compliment de la </w:t>
      </w:r>
      <w:r w:rsidRPr="00EB4B26">
        <w:rPr>
          <w:rFonts w:ascii="Verdana" w:hAnsi="Verdana" w:cs="Verdana"/>
          <w:b/>
          <w:bCs/>
          <w:sz w:val="23"/>
          <w:szCs w:val="23"/>
        </w:rPr>
        <w:t xml:space="preserve">CONDICIÓ ESPECIAL D’EXECUCIÓ “COMUNICACIÓ INCLUSIVA” </w:t>
      </w:r>
      <w:r w:rsidRPr="00EB4B26">
        <w:rPr>
          <w:rFonts w:ascii="Verdana" w:hAnsi="Verdana" w:cs="Verdana"/>
          <w:sz w:val="23"/>
          <w:szCs w:val="23"/>
        </w:rPr>
        <w:t>en els contractes públics de l’Ajuntament de Barcelona</w:t>
      </w:r>
    </w:p>
    <w:p w14:paraId="2D44CFFD" w14:textId="77777777" w:rsidR="00A62719" w:rsidRDefault="00A62719" w:rsidP="00576080">
      <w:pPr>
        <w:jc w:val="both"/>
        <w:rPr>
          <w:rFonts w:ascii="Verdana" w:hAnsi="Verdana" w:cs="Arial"/>
        </w:rPr>
      </w:pPr>
    </w:p>
    <w:p w14:paraId="6232BE81" w14:textId="77777777" w:rsidR="00EB4B26" w:rsidRDefault="00EB4B26" w:rsidP="00576080">
      <w:pPr>
        <w:jc w:val="both"/>
        <w:rPr>
          <w:rFonts w:ascii="Verdana" w:hAnsi="Verdana" w:cs="Arial"/>
        </w:rPr>
      </w:pPr>
    </w:p>
    <w:p w14:paraId="4FC33886" w14:textId="33A31236" w:rsidR="00EB4B26" w:rsidRDefault="00EB4B26" w:rsidP="00EB4B26">
      <w:pPr>
        <w:pStyle w:val="Default"/>
        <w:ind w:right="567"/>
        <w:jc w:val="both"/>
        <w:rPr>
          <w:rFonts w:ascii="Verdana" w:hAnsi="Verdana" w:cs="Verdana"/>
          <w:sz w:val="23"/>
          <w:szCs w:val="23"/>
        </w:rPr>
      </w:pPr>
      <w:r>
        <w:rPr>
          <w:rFonts w:ascii="Verdana" w:hAnsi="Verdana"/>
        </w:rPr>
        <w:t xml:space="preserve">Annex 11- </w:t>
      </w:r>
      <w:r w:rsidRPr="00EB4B26">
        <w:rPr>
          <w:rFonts w:ascii="Verdana" w:hAnsi="Verdana" w:cs="Verdana"/>
        </w:rPr>
        <w:t xml:space="preserve"> </w:t>
      </w:r>
      <w:r w:rsidRPr="00EB4B26">
        <w:rPr>
          <w:rFonts w:ascii="Verdana" w:hAnsi="Verdana" w:cs="Verdana"/>
          <w:b/>
          <w:bCs/>
          <w:sz w:val="23"/>
          <w:szCs w:val="23"/>
        </w:rPr>
        <w:t xml:space="preserve">PROTOCOL </w:t>
      </w:r>
      <w:r w:rsidRPr="00EB4B26">
        <w:rPr>
          <w:rFonts w:ascii="Verdana" w:hAnsi="Verdana" w:cs="Verdana"/>
          <w:sz w:val="23"/>
          <w:szCs w:val="23"/>
        </w:rPr>
        <w:t xml:space="preserve">per a la incorporació, seguiment i verificació del compliment de la </w:t>
      </w:r>
      <w:r w:rsidRPr="00EB4B26">
        <w:rPr>
          <w:rFonts w:ascii="Verdana" w:hAnsi="Verdana" w:cs="Verdana"/>
          <w:b/>
          <w:bCs/>
          <w:sz w:val="23"/>
          <w:szCs w:val="23"/>
        </w:rPr>
        <w:t xml:space="preserve">CONDICIÓ ESPECIAL D’EXECUCIÓ “MESURES CONTRA L’ASSETJAMENT SEXUAL I PER RAÓ DE SEXE” </w:t>
      </w:r>
      <w:r w:rsidRPr="00EB4B26">
        <w:rPr>
          <w:rFonts w:ascii="Verdana" w:hAnsi="Verdana" w:cs="Verdana"/>
          <w:sz w:val="23"/>
          <w:szCs w:val="23"/>
        </w:rPr>
        <w:t>en els contractes públics de l’Ajuntament de Barcelona</w:t>
      </w:r>
    </w:p>
    <w:p w14:paraId="11FE7551" w14:textId="77777777" w:rsidR="00EB4B26" w:rsidRDefault="00EB4B26" w:rsidP="00EB4B26">
      <w:pPr>
        <w:pStyle w:val="Default"/>
        <w:ind w:right="567"/>
        <w:jc w:val="both"/>
        <w:rPr>
          <w:rFonts w:ascii="Verdana" w:hAnsi="Verdana" w:cs="Verdana"/>
          <w:sz w:val="23"/>
          <w:szCs w:val="23"/>
        </w:rPr>
      </w:pPr>
    </w:p>
    <w:p w14:paraId="69E753C7" w14:textId="070D95D3" w:rsidR="00EB4B26" w:rsidRDefault="00EB4B26" w:rsidP="00EB4B26">
      <w:pPr>
        <w:pStyle w:val="Default"/>
        <w:ind w:right="567"/>
        <w:jc w:val="both"/>
        <w:rPr>
          <w:rFonts w:ascii="Verdana" w:hAnsi="Verdana" w:cs="Verdana"/>
          <w:sz w:val="23"/>
          <w:szCs w:val="23"/>
        </w:rPr>
      </w:pPr>
      <w:r>
        <w:rPr>
          <w:rFonts w:ascii="Verdana" w:hAnsi="Verdana" w:cs="Verdana"/>
          <w:sz w:val="23"/>
          <w:szCs w:val="23"/>
        </w:rPr>
        <w:t xml:space="preserve">Annex 12- </w:t>
      </w:r>
      <w:r w:rsidRPr="00EB4B26">
        <w:rPr>
          <w:rFonts w:ascii="Verdana" w:hAnsi="Verdana" w:cs="Verdana"/>
          <w:b/>
          <w:bCs/>
          <w:sz w:val="23"/>
          <w:szCs w:val="23"/>
        </w:rPr>
        <w:t xml:space="preserve">PROTOCOL </w:t>
      </w:r>
      <w:r w:rsidRPr="00EB4B26">
        <w:rPr>
          <w:rFonts w:ascii="Verdana" w:hAnsi="Verdana" w:cs="Verdana"/>
          <w:sz w:val="23"/>
          <w:szCs w:val="23"/>
        </w:rPr>
        <w:t xml:space="preserve">per a la incorporació, seguiment i verificació del compliment de la </w:t>
      </w:r>
      <w:r w:rsidRPr="00EB4B26">
        <w:rPr>
          <w:rFonts w:ascii="Verdana" w:hAnsi="Verdana" w:cs="Verdana"/>
          <w:b/>
          <w:bCs/>
          <w:sz w:val="23"/>
          <w:szCs w:val="23"/>
        </w:rPr>
        <w:t xml:space="preserve">CONDICIÓ ESPECIAL D’EXECUCIÓ “IGUALTAT D’OPORTUNITATS I NO-DISCRIMINACIÓ DE LES PERSONES LGTBQIA+” </w:t>
      </w:r>
      <w:r w:rsidRPr="00EB4B26">
        <w:rPr>
          <w:rFonts w:ascii="Verdana" w:hAnsi="Verdana" w:cs="Verdana"/>
          <w:sz w:val="23"/>
          <w:szCs w:val="23"/>
        </w:rPr>
        <w:t>en els contractes públics de l’Ajuntament de Barcelona</w:t>
      </w:r>
    </w:p>
    <w:p w14:paraId="2F397A53" w14:textId="77777777" w:rsidR="00EB4B26" w:rsidRDefault="00EB4B26" w:rsidP="00EB4B26">
      <w:pPr>
        <w:pStyle w:val="Default"/>
        <w:ind w:right="567"/>
        <w:jc w:val="both"/>
        <w:rPr>
          <w:rFonts w:ascii="Verdana" w:hAnsi="Verdana" w:cs="Verdana"/>
          <w:sz w:val="23"/>
          <w:szCs w:val="23"/>
        </w:rPr>
      </w:pPr>
    </w:p>
    <w:p w14:paraId="4B167E3F" w14:textId="695816D4" w:rsidR="00EB4B26" w:rsidRPr="00EB4B26" w:rsidRDefault="00EB4B26" w:rsidP="00EB4B26">
      <w:pPr>
        <w:pStyle w:val="Default"/>
        <w:ind w:right="567"/>
        <w:jc w:val="both"/>
        <w:rPr>
          <w:rFonts w:ascii="Verdana" w:hAnsi="Verdana" w:cs="Verdana"/>
        </w:rPr>
      </w:pPr>
      <w:r>
        <w:rPr>
          <w:rFonts w:ascii="Verdana" w:hAnsi="Verdana" w:cs="Verdana"/>
          <w:sz w:val="23"/>
          <w:szCs w:val="23"/>
        </w:rPr>
        <w:t xml:space="preserve">Annex 13- </w:t>
      </w:r>
      <w:r w:rsidRPr="00EB4B26">
        <w:rPr>
          <w:rFonts w:ascii="Verdana" w:hAnsi="Verdana" w:cs="Verdana"/>
        </w:rPr>
        <w:t xml:space="preserve"> </w:t>
      </w:r>
      <w:r w:rsidRPr="00EB4B26">
        <w:rPr>
          <w:rFonts w:ascii="Verdana" w:hAnsi="Verdana" w:cs="Verdana"/>
          <w:b/>
          <w:bCs/>
          <w:sz w:val="23"/>
          <w:szCs w:val="23"/>
        </w:rPr>
        <w:t xml:space="preserve">PROTOCOL </w:t>
      </w:r>
      <w:r w:rsidRPr="00EB4B26">
        <w:rPr>
          <w:rFonts w:ascii="Verdana" w:hAnsi="Verdana" w:cs="Verdana"/>
          <w:sz w:val="23"/>
          <w:szCs w:val="23"/>
        </w:rPr>
        <w:t xml:space="preserve">per a la incorporació, seguiment i verificació del compliment de la </w:t>
      </w:r>
      <w:r w:rsidRPr="00EB4B26">
        <w:rPr>
          <w:rFonts w:ascii="Verdana" w:hAnsi="Verdana" w:cs="Verdana"/>
          <w:b/>
          <w:bCs/>
          <w:sz w:val="23"/>
          <w:szCs w:val="23"/>
        </w:rPr>
        <w:t xml:space="preserve">CONDICIÓ ESPECIAL D’EXECUCIÓ “CONCILIACIÓ CORRESPONSABLE DEL TEMPS LABORAL, FAMILIAR I PERSONAL” </w:t>
      </w:r>
      <w:r w:rsidRPr="00EB4B26">
        <w:rPr>
          <w:rFonts w:ascii="Verdana" w:hAnsi="Verdana" w:cs="Verdana"/>
          <w:sz w:val="23"/>
          <w:szCs w:val="23"/>
        </w:rPr>
        <w:t>en els contractes públics de l’Ajuntament de Barcelona</w:t>
      </w:r>
    </w:p>
    <w:p w14:paraId="38F6044A" w14:textId="47E14E4F" w:rsidR="00EB4B26" w:rsidRDefault="00EB4B26" w:rsidP="00EB4B26">
      <w:pPr>
        <w:pStyle w:val="Default"/>
        <w:ind w:right="567"/>
        <w:jc w:val="both"/>
        <w:rPr>
          <w:rFonts w:ascii="Verdana" w:hAnsi="Verdana" w:cs="Verdana"/>
          <w:sz w:val="23"/>
          <w:szCs w:val="23"/>
        </w:rPr>
      </w:pPr>
      <w:r>
        <w:rPr>
          <w:rFonts w:ascii="Verdana" w:hAnsi="Verdana" w:cs="Verdana"/>
          <w:sz w:val="23"/>
          <w:szCs w:val="23"/>
        </w:rPr>
        <w:br w:type="page"/>
      </w:r>
    </w:p>
    <w:p w14:paraId="298608F0" w14:textId="77777777" w:rsidR="00EB4B26" w:rsidRDefault="00EB4B26" w:rsidP="00EB4B26">
      <w:pPr>
        <w:pStyle w:val="Default"/>
        <w:ind w:right="567"/>
        <w:jc w:val="both"/>
        <w:rPr>
          <w:rFonts w:ascii="Verdana" w:hAnsi="Verdana" w:cs="Verdana"/>
          <w:sz w:val="23"/>
          <w:szCs w:val="23"/>
        </w:rPr>
      </w:pPr>
    </w:p>
    <w:p w14:paraId="510F56B6" w14:textId="77777777" w:rsidR="00EB4B26" w:rsidRPr="00EB4B26" w:rsidRDefault="00EB4B26" w:rsidP="00EB4B26">
      <w:pPr>
        <w:pStyle w:val="Default"/>
        <w:ind w:right="567"/>
        <w:jc w:val="both"/>
        <w:rPr>
          <w:rFonts w:ascii="Verdana" w:hAnsi="Verdana" w:cs="Verdana"/>
        </w:rPr>
      </w:pPr>
    </w:p>
    <w:p w14:paraId="403B6F0D" w14:textId="77777777" w:rsidR="00A62719" w:rsidRPr="001D0F95" w:rsidRDefault="00A62719" w:rsidP="00A62719">
      <w:pPr>
        <w:widowControl w:val="0"/>
        <w:autoSpaceDE w:val="0"/>
        <w:autoSpaceDN w:val="0"/>
        <w:spacing w:before="44"/>
        <w:jc w:val="center"/>
        <w:rPr>
          <w:rFonts w:ascii="Verdana" w:eastAsia="Calibri" w:hAnsi="Verdana" w:cs="Arial"/>
          <w:b/>
          <w:bCs/>
          <w:lang w:eastAsia="en-US"/>
        </w:rPr>
      </w:pPr>
      <w:r w:rsidRPr="001D0F95">
        <w:rPr>
          <w:rFonts w:ascii="Verdana" w:eastAsia="Calibri" w:hAnsi="Verdana" w:cs="Arial"/>
          <w:b/>
          <w:bCs/>
          <w:lang w:eastAsia="en-US"/>
        </w:rPr>
        <w:t>ANNEX 14</w:t>
      </w:r>
    </w:p>
    <w:p w14:paraId="43201213" w14:textId="77777777" w:rsidR="00A62719" w:rsidRPr="006946B3" w:rsidRDefault="00A62719" w:rsidP="00A62719">
      <w:pPr>
        <w:widowControl w:val="0"/>
        <w:autoSpaceDE w:val="0"/>
        <w:autoSpaceDN w:val="0"/>
        <w:spacing w:before="44"/>
        <w:jc w:val="center"/>
        <w:rPr>
          <w:rFonts w:ascii="Verdana" w:eastAsia="Calibri" w:hAnsi="Verdana" w:cs="Arial"/>
          <w:b/>
          <w:bCs/>
          <w:lang w:eastAsia="en-US"/>
        </w:rPr>
      </w:pPr>
      <w:r w:rsidRPr="006946B3">
        <w:rPr>
          <w:rFonts w:ascii="Verdana" w:eastAsia="Calibri" w:hAnsi="Verdana" w:cs="Arial"/>
          <w:b/>
          <w:bCs/>
          <w:lang w:eastAsia="en-US"/>
        </w:rPr>
        <w:t xml:space="preserve">ACORD ENTRE L’INSTITUT MUNICIPAL DE PARCS I JARDINS DE BARCELONA,  </w:t>
      </w:r>
      <w:r w:rsidRPr="006946B3">
        <w:rPr>
          <w:rFonts w:ascii="Verdana" w:eastAsia="Calibri" w:hAnsi="Verdana" w:cs="Arial"/>
          <w:color w:val="C00000"/>
          <w:lang w:eastAsia="en-US"/>
        </w:rPr>
        <w:t>(****nom de l’empresa*****)</w:t>
      </w:r>
      <w:r w:rsidRPr="006946B3">
        <w:rPr>
          <w:rFonts w:ascii="Verdana" w:eastAsia="Calibri" w:hAnsi="Verdana" w:cs="Arial"/>
          <w:b/>
          <w:bCs/>
          <w:color w:val="C00000"/>
          <w:lang w:eastAsia="en-US"/>
        </w:rPr>
        <w:t xml:space="preserve"> </w:t>
      </w:r>
      <w:r w:rsidRPr="006946B3">
        <w:rPr>
          <w:rFonts w:ascii="Verdana" w:eastAsia="Calibri" w:hAnsi="Verdana" w:cs="Arial"/>
          <w:b/>
          <w:bCs/>
          <w:lang w:eastAsia="en-US"/>
        </w:rPr>
        <w:t>PER L'ENCÀRREC DE TRACTAMENT DE DADES DE CARÀCTER PERSONAL – ADDENDA</w:t>
      </w:r>
    </w:p>
    <w:p w14:paraId="40624043" w14:textId="77777777" w:rsidR="00A62719" w:rsidRPr="006946B3" w:rsidRDefault="00A62719" w:rsidP="00A62719">
      <w:pPr>
        <w:widowControl w:val="0"/>
        <w:autoSpaceDE w:val="0"/>
        <w:autoSpaceDN w:val="0"/>
        <w:rPr>
          <w:rFonts w:ascii="Verdana" w:eastAsia="Calibri" w:hAnsi="Verdana" w:cs="Arial"/>
          <w:b/>
          <w:lang w:eastAsia="en-US"/>
        </w:rPr>
      </w:pPr>
    </w:p>
    <w:p w14:paraId="1448309F" w14:textId="77777777" w:rsidR="00A62719" w:rsidRPr="006946B3" w:rsidRDefault="00A62719" w:rsidP="00A62719">
      <w:pPr>
        <w:widowControl w:val="0"/>
        <w:autoSpaceDE w:val="0"/>
        <w:autoSpaceDN w:val="0"/>
        <w:spacing w:before="238"/>
        <w:jc w:val="center"/>
        <w:rPr>
          <w:rFonts w:ascii="Verdana" w:eastAsia="Calibri" w:hAnsi="Verdana" w:cs="Arial"/>
          <w:b/>
          <w:lang w:eastAsia="en-US"/>
        </w:rPr>
      </w:pPr>
      <w:r w:rsidRPr="006946B3">
        <w:rPr>
          <w:rFonts w:ascii="Verdana" w:eastAsia="Calibri" w:hAnsi="Verdana" w:cs="Arial"/>
          <w:b/>
          <w:lang w:eastAsia="en-US"/>
        </w:rPr>
        <w:t>INTERVENEN</w:t>
      </w:r>
    </w:p>
    <w:p w14:paraId="307DF4EA" w14:textId="77777777" w:rsidR="00A62719" w:rsidRPr="006946B3" w:rsidRDefault="00A62719" w:rsidP="00A62719">
      <w:pPr>
        <w:widowControl w:val="0"/>
        <w:autoSpaceDE w:val="0"/>
        <w:autoSpaceDN w:val="0"/>
        <w:spacing w:before="6"/>
        <w:rPr>
          <w:rFonts w:ascii="Verdana" w:eastAsia="Calibri" w:hAnsi="Verdana" w:cs="Arial"/>
          <w:b/>
          <w:lang w:eastAsia="en-US"/>
        </w:rPr>
      </w:pPr>
    </w:p>
    <w:p w14:paraId="6B2994D7" w14:textId="77777777" w:rsidR="00A62719" w:rsidRPr="006946B3" w:rsidRDefault="00A62719" w:rsidP="00A62719">
      <w:pPr>
        <w:widowControl w:val="0"/>
        <w:autoSpaceDE w:val="0"/>
        <w:autoSpaceDN w:val="0"/>
        <w:rPr>
          <w:rFonts w:ascii="Verdana" w:eastAsia="Calibri" w:hAnsi="Verdana" w:cs="Arial"/>
          <w:lang w:eastAsia="en-US"/>
        </w:rPr>
      </w:pPr>
    </w:p>
    <w:p w14:paraId="353FE229" w14:textId="77777777" w:rsidR="00A62719" w:rsidRPr="00D85244" w:rsidRDefault="00A62719" w:rsidP="00A62719">
      <w:pPr>
        <w:widowControl w:val="0"/>
        <w:autoSpaceDE w:val="0"/>
        <w:autoSpaceDN w:val="0"/>
        <w:jc w:val="both"/>
        <w:rPr>
          <w:rFonts w:ascii="Verdana" w:eastAsia="Calibri" w:hAnsi="Verdana" w:cs="Arial"/>
          <w:lang w:eastAsia="en-US"/>
        </w:rPr>
      </w:pPr>
      <w:r w:rsidRPr="00D85244">
        <w:rPr>
          <w:rFonts w:ascii="Verdana" w:eastAsia="Calibri" w:hAnsi="Verdana" w:cs="Arial"/>
          <w:lang w:eastAsia="en-US"/>
        </w:rPr>
        <w:t>D'una part, el gerent</w:t>
      </w:r>
      <w:r w:rsidRPr="00D85244">
        <w:rPr>
          <w:rFonts w:ascii="Verdana" w:eastAsia="Calibri" w:hAnsi="Verdana" w:cs="Arial"/>
          <w:spacing w:val="17"/>
          <w:lang w:eastAsia="en-US"/>
        </w:rPr>
        <w:t xml:space="preserve"> de l’Institut Municipal de Parcs i </w:t>
      </w:r>
      <w:r w:rsidRPr="00D85244">
        <w:rPr>
          <w:rFonts w:ascii="Verdana" w:eastAsia="Calibri" w:hAnsi="Verdana" w:cs="Arial"/>
          <w:lang w:eastAsia="en-US"/>
        </w:rPr>
        <w:t xml:space="preserve">Jardins de Barcelona, Francesc Jiménez i </w:t>
      </w:r>
      <w:proofErr w:type="spellStart"/>
      <w:r w:rsidRPr="00D85244">
        <w:rPr>
          <w:rFonts w:ascii="Verdana" w:eastAsia="Calibri" w:hAnsi="Verdana" w:cs="Arial"/>
          <w:lang w:eastAsia="en-US"/>
        </w:rPr>
        <w:t>Gusi</w:t>
      </w:r>
      <w:proofErr w:type="spellEnd"/>
      <w:r w:rsidRPr="00D85244">
        <w:rPr>
          <w:rFonts w:ascii="Verdana" w:eastAsia="Calibri" w:hAnsi="Verdana" w:cs="Arial"/>
          <w:lang w:eastAsia="en-US"/>
        </w:rPr>
        <w:t>, per delegacions de la presidència de data 27 de juny de 2023, assistit</w:t>
      </w:r>
      <w:r w:rsidRPr="00D85244">
        <w:rPr>
          <w:rFonts w:ascii="Verdana" w:eastAsia="Calibri" w:hAnsi="Verdana" w:cs="Arial"/>
          <w:spacing w:val="1"/>
          <w:lang w:eastAsia="en-US"/>
        </w:rPr>
        <w:t xml:space="preserve"> </w:t>
      </w:r>
      <w:r w:rsidRPr="00D85244">
        <w:rPr>
          <w:rFonts w:ascii="Verdana" w:eastAsia="Calibri" w:hAnsi="Verdana" w:cs="Arial"/>
          <w:lang w:eastAsia="en-US"/>
        </w:rPr>
        <w:t>en</w:t>
      </w:r>
      <w:r w:rsidRPr="00D85244">
        <w:rPr>
          <w:rFonts w:ascii="Verdana" w:eastAsia="Calibri" w:hAnsi="Verdana" w:cs="Arial"/>
          <w:spacing w:val="1"/>
          <w:lang w:eastAsia="en-US"/>
        </w:rPr>
        <w:t xml:space="preserve"> </w:t>
      </w:r>
      <w:r w:rsidRPr="00D85244">
        <w:rPr>
          <w:rFonts w:ascii="Verdana" w:eastAsia="Calibri" w:hAnsi="Verdana" w:cs="Arial"/>
          <w:lang w:eastAsia="en-US"/>
        </w:rPr>
        <w:t>aquest</w:t>
      </w:r>
      <w:r w:rsidRPr="00D85244">
        <w:rPr>
          <w:rFonts w:ascii="Verdana" w:eastAsia="Calibri" w:hAnsi="Verdana" w:cs="Arial"/>
          <w:spacing w:val="1"/>
          <w:lang w:eastAsia="en-US"/>
        </w:rPr>
        <w:t xml:space="preserve"> </w:t>
      </w:r>
      <w:r w:rsidRPr="00D85244">
        <w:rPr>
          <w:rFonts w:ascii="Verdana" w:eastAsia="Calibri" w:hAnsi="Verdana" w:cs="Arial"/>
          <w:lang w:eastAsia="en-US"/>
        </w:rPr>
        <w:t>acte</w:t>
      </w:r>
      <w:r w:rsidRPr="00D85244">
        <w:rPr>
          <w:rFonts w:ascii="Verdana" w:eastAsia="Calibri" w:hAnsi="Verdana" w:cs="Arial"/>
          <w:spacing w:val="1"/>
          <w:lang w:eastAsia="en-US"/>
        </w:rPr>
        <w:t xml:space="preserve"> </w:t>
      </w:r>
      <w:r w:rsidRPr="00D85244">
        <w:rPr>
          <w:rFonts w:ascii="Verdana" w:eastAsia="Calibri" w:hAnsi="Verdana" w:cs="Arial"/>
          <w:lang w:eastAsia="en-US"/>
        </w:rPr>
        <w:t xml:space="preserve">pel secretari delegat, Álvaro </w:t>
      </w:r>
      <w:proofErr w:type="spellStart"/>
      <w:r w:rsidRPr="00D85244">
        <w:rPr>
          <w:rFonts w:ascii="Verdana" w:eastAsia="Calibri" w:hAnsi="Verdana" w:cs="Arial"/>
          <w:lang w:eastAsia="en-US"/>
        </w:rPr>
        <w:t>Comajoan</w:t>
      </w:r>
      <w:proofErr w:type="spellEnd"/>
      <w:r w:rsidRPr="00D85244">
        <w:rPr>
          <w:rFonts w:ascii="Verdana" w:eastAsia="Calibri" w:hAnsi="Verdana" w:cs="Arial"/>
          <w:lang w:eastAsia="en-US"/>
        </w:rPr>
        <w:t xml:space="preserve"> </w:t>
      </w:r>
      <w:proofErr w:type="spellStart"/>
      <w:r w:rsidRPr="00D85244">
        <w:rPr>
          <w:rFonts w:ascii="Verdana" w:eastAsia="Calibri" w:hAnsi="Verdana" w:cs="Arial"/>
          <w:lang w:eastAsia="en-US"/>
        </w:rPr>
        <w:t>Gutierrez</w:t>
      </w:r>
      <w:proofErr w:type="spellEnd"/>
      <w:r w:rsidRPr="00D85244">
        <w:rPr>
          <w:rFonts w:ascii="Verdana" w:eastAsia="Calibri" w:hAnsi="Verdana" w:cs="Arial"/>
          <w:lang w:eastAsia="en-US"/>
        </w:rPr>
        <w:t>, com a fedatari i assessor legal preceptiu, per delegació del Secretari</w:t>
      </w:r>
      <w:r w:rsidRPr="00D85244">
        <w:rPr>
          <w:rFonts w:ascii="Verdana" w:eastAsia="Calibri" w:hAnsi="Verdana" w:cs="Arial"/>
          <w:spacing w:val="1"/>
          <w:lang w:eastAsia="en-US"/>
        </w:rPr>
        <w:t xml:space="preserve"> </w:t>
      </w:r>
      <w:r w:rsidRPr="00D85244">
        <w:rPr>
          <w:rFonts w:ascii="Verdana" w:eastAsia="Calibri" w:hAnsi="Verdana" w:cs="Arial"/>
          <w:lang w:eastAsia="en-US"/>
        </w:rPr>
        <w:t>General</w:t>
      </w:r>
      <w:r w:rsidRPr="00D85244">
        <w:rPr>
          <w:rFonts w:ascii="Verdana" w:eastAsia="Calibri" w:hAnsi="Verdana" w:cs="Arial"/>
          <w:spacing w:val="-1"/>
          <w:lang w:eastAsia="en-US"/>
        </w:rPr>
        <w:t xml:space="preserve"> </w:t>
      </w:r>
      <w:r w:rsidRPr="00D85244">
        <w:rPr>
          <w:rFonts w:ascii="Verdana" w:eastAsia="Calibri" w:hAnsi="Verdana" w:cs="Arial"/>
          <w:lang w:eastAsia="en-US"/>
        </w:rPr>
        <w:t>de</w:t>
      </w:r>
      <w:r w:rsidRPr="00D85244">
        <w:rPr>
          <w:rFonts w:ascii="Verdana" w:eastAsia="Calibri" w:hAnsi="Verdana" w:cs="Arial"/>
          <w:spacing w:val="-2"/>
          <w:lang w:eastAsia="en-US"/>
        </w:rPr>
        <w:t xml:space="preserve"> </w:t>
      </w:r>
      <w:r w:rsidRPr="00D85244">
        <w:rPr>
          <w:rFonts w:ascii="Verdana" w:eastAsia="Calibri" w:hAnsi="Verdana" w:cs="Arial"/>
          <w:lang w:eastAsia="en-US"/>
        </w:rPr>
        <w:t>l'Ajuntament</w:t>
      </w:r>
      <w:r w:rsidRPr="00D85244">
        <w:rPr>
          <w:rFonts w:ascii="Verdana" w:eastAsia="Calibri" w:hAnsi="Verdana" w:cs="Arial"/>
          <w:spacing w:val="1"/>
          <w:lang w:eastAsia="en-US"/>
        </w:rPr>
        <w:t xml:space="preserve"> </w:t>
      </w:r>
      <w:r w:rsidRPr="00D85244">
        <w:rPr>
          <w:rFonts w:ascii="Verdana" w:eastAsia="Calibri" w:hAnsi="Verdana" w:cs="Arial"/>
          <w:lang w:eastAsia="en-US"/>
        </w:rPr>
        <w:t>de Barcelona, de data</w:t>
      </w:r>
      <w:r w:rsidRPr="00D85244">
        <w:rPr>
          <w:rFonts w:ascii="Verdana" w:eastAsia="Calibri" w:hAnsi="Verdana" w:cs="Arial"/>
          <w:spacing w:val="-4"/>
          <w:lang w:eastAsia="en-US"/>
        </w:rPr>
        <w:t xml:space="preserve"> </w:t>
      </w:r>
      <w:r w:rsidRPr="00D85244">
        <w:rPr>
          <w:rFonts w:ascii="Verdana" w:eastAsia="Calibri" w:hAnsi="Verdana" w:cs="Arial"/>
          <w:lang w:eastAsia="en-US"/>
        </w:rPr>
        <w:t>16</w:t>
      </w:r>
      <w:r w:rsidRPr="00D85244">
        <w:rPr>
          <w:rFonts w:ascii="Verdana" w:eastAsia="Calibri" w:hAnsi="Verdana" w:cs="Arial"/>
          <w:spacing w:val="1"/>
          <w:lang w:eastAsia="en-US"/>
        </w:rPr>
        <w:t xml:space="preserve"> </w:t>
      </w:r>
      <w:r w:rsidRPr="00D85244">
        <w:rPr>
          <w:rFonts w:ascii="Verdana" w:eastAsia="Calibri" w:hAnsi="Verdana" w:cs="Arial"/>
          <w:lang w:eastAsia="en-US"/>
        </w:rPr>
        <w:t>de</w:t>
      </w:r>
      <w:r w:rsidRPr="00D85244">
        <w:rPr>
          <w:rFonts w:ascii="Verdana" w:eastAsia="Calibri" w:hAnsi="Verdana" w:cs="Arial"/>
          <w:spacing w:val="-2"/>
          <w:lang w:eastAsia="en-US"/>
        </w:rPr>
        <w:t xml:space="preserve"> de maig de 2023</w:t>
      </w:r>
      <w:r w:rsidRPr="00D85244">
        <w:rPr>
          <w:rFonts w:ascii="Verdana" w:eastAsia="Calibri" w:hAnsi="Verdana" w:cs="Arial"/>
          <w:lang w:eastAsia="en-US"/>
        </w:rPr>
        <w:t>.</w:t>
      </w:r>
    </w:p>
    <w:p w14:paraId="6ED40181" w14:textId="77777777" w:rsidR="00A62719" w:rsidRDefault="00A62719" w:rsidP="00A62719">
      <w:pPr>
        <w:widowControl w:val="0"/>
        <w:autoSpaceDE w:val="0"/>
        <w:autoSpaceDN w:val="0"/>
        <w:jc w:val="both"/>
        <w:rPr>
          <w:rFonts w:ascii="Verdana" w:eastAsia="Calibri" w:hAnsi="Verdana" w:cs="Arial"/>
          <w:lang w:eastAsia="en-US"/>
        </w:rPr>
      </w:pPr>
    </w:p>
    <w:p w14:paraId="564A9E0F" w14:textId="77777777" w:rsidR="00A62719" w:rsidRPr="006946B3" w:rsidRDefault="00A62719" w:rsidP="00A62719">
      <w:pPr>
        <w:widowControl w:val="0"/>
        <w:autoSpaceDE w:val="0"/>
        <w:autoSpaceDN w:val="0"/>
        <w:jc w:val="both"/>
        <w:rPr>
          <w:rFonts w:ascii="Verdana" w:eastAsia="Calibri" w:hAnsi="Verdana" w:cs="Arial"/>
          <w:lang w:eastAsia="en-US"/>
        </w:rPr>
      </w:pPr>
      <w:r w:rsidRPr="006946B3">
        <w:rPr>
          <w:rFonts w:ascii="Verdana" w:eastAsia="Calibri" w:hAnsi="Verdana" w:cs="Arial"/>
          <w:lang w:eastAsia="en-US"/>
        </w:rPr>
        <w:t>En</w:t>
      </w:r>
      <w:r w:rsidRPr="006946B3">
        <w:rPr>
          <w:rFonts w:ascii="Verdana" w:eastAsia="Calibri" w:hAnsi="Verdana" w:cs="Arial"/>
          <w:spacing w:val="-1"/>
          <w:lang w:eastAsia="en-US"/>
        </w:rPr>
        <w:t xml:space="preserve"> </w:t>
      </w:r>
      <w:r w:rsidRPr="006946B3">
        <w:rPr>
          <w:rFonts w:ascii="Verdana" w:eastAsia="Calibri" w:hAnsi="Verdana" w:cs="Arial"/>
          <w:lang w:eastAsia="en-US"/>
        </w:rPr>
        <w:t>endavant,</w:t>
      </w:r>
      <w:r w:rsidRPr="006946B3">
        <w:rPr>
          <w:rFonts w:ascii="Verdana" w:eastAsia="Calibri" w:hAnsi="Verdana" w:cs="Arial"/>
          <w:spacing w:val="-4"/>
          <w:lang w:eastAsia="en-US"/>
        </w:rPr>
        <w:t xml:space="preserve"> </w:t>
      </w:r>
      <w:r w:rsidRPr="006946B3">
        <w:rPr>
          <w:rFonts w:ascii="Verdana" w:eastAsia="Calibri" w:hAnsi="Verdana" w:cs="Arial"/>
          <w:lang w:eastAsia="en-US"/>
        </w:rPr>
        <w:t>EL RESPONSABLE</w:t>
      </w:r>
      <w:r w:rsidRPr="006946B3">
        <w:rPr>
          <w:rFonts w:ascii="Verdana" w:eastAsia="Calibri" w:hAnsi="Verdana" w:cs="Arial"/>
          <w:spacing w:val="-1"/>
          <w:lang w:eastAsia="en-US"/>
        </w:rPr>
        <w:t xml:space="preserve"> </w:t>
      </w:r>
      <w:r w:rsidRPr="006946B3">
        <w:rPr>
          <w:rFonts w:ascii="Verdana" w:eastAsia="Calibri" w:hAnsi="Verdana" w:cs="Arial"/>
          <w:lang w:eastAsia="en-US"/>
        </w:rPr>
        <w:t>DEL TRACTAMENT</w:t>
      </w:r>
      <w:r w:rsidRPr="006946B3">
        <w:rPr>
          <w:rFonts w:ascii="Verdana" w:eastAsia="Calibri" w:hAnsi="Verdana" w:cs="Arial"/>
          <w:spacing w:val="-2"/>
          <w:lang w:eastAsia="en-US"/>
        </w:rPr>
        <w:t xml:space="preserve"> </w:t>
      </w:r>
      <w:r w:rsidRPr="006946B3">
        <w:rPr>
          <w:rFonts w:ascii="Verdana" w:eastAsia="Calibri" w:hAnsi="Verdana" w:cs="Arial"/>
          <w:lang w:eastAsia="en-US"/>
        </w:rPr>
        <w:t>o</w:t>
      </w:r>
      <w:r w:rsidRPr="006946B3">
        <w:rPr>
          <w:rFonts w:ascii="Verdana" w:eastAsia="Calibri" w:hAnsi="Verdana" w:cs="Arial"/>
          <w:spacing w:val="1"/>
          <w:lang w:eastAsia="en-US"/>
        </w:rPr>
        <w:t xml:space="preserve"> </w:t>
      </w:r>
      <w:r w:rsidRPr="006946B3">
        <w:rPr>
          <w:rFonts w:ascii="Verdana" w:eastAsia="Calibri" w:hAnsi="Verdana" w:cs="Arial"/>
          <w:lang w:eastAsia="en-US"/>
        </w:rPr>
        <w:t>RESPONSABLE</w:t>
      </w:r>
    </w:p>
    <w:p w14:paraId="079E8A62" w14:textId="77777777" w:rsidR="00A62719" w:rsidRPr="006946B3" w:rsidRDefault="00A62719" w:rsidP="00A62719">
      <w:pPr>
        <w:widowControl w:val="0"/>
        <w:autoSpaceDE w:val="0"/>
        <w:autoSpaceDN w:val="0"/>
        <w:spacing w:before="2"/>
        <w:rPr>
          <w:rFonts w:ascii="Verdana" w:eastAsia="Calibri" w:hAnsi="Verdana" w:cs="Arial"/>
          <w:lang w:eastAsia="en-US"/>
        </w:rPr>
      </w:pPr>
    </w:p>
    <w:p w14:paraId="682F786A" w14:textId="77777777" w:rsidR="00A62719" w:rsidRPr="006946B3" w:rsidRDefault="00A62719" w:rsidP="00A62719">
      <w:pPr>
        <w:widowControl w:val="0"/>
        <w:autoSpaceDE w:val="0"/>
        <w:autoSpaceDN w:val="0"/>
        <w:jc w:val="both"/>
        <w:rPr>
          <w:rFonts w:ascii="Verdana" w:eastAsia="Calibri" w:hAnsi="Verdana" w:cs="Arial"/>
          <w:lang w:eastAsia="en-US"/>
        </w:rPr>
      </w:pPr>
      <w:r w:rsidRPr="006946B3">
        <w:rPr>
          <w:rFonts w:ascii="Verdana" w:eastAsia="Calibri" w:hAnsi="Verdana" w:cs="Arial"/>
          <w:lang w:eastAsia="en-US"/>
        </w:rPr>
        <w:t xml:space="preserve">D’altra part </w:t>
      </w:r>
      <w:r w:rsidRPr="006946B3">
        <w:rPr>
          <w:rFonts w:ascii="Verdana" w:eastAsia="Calibri" w:hAnsi="Verdana" w:cs="Arial"/>
          <w:color w:val="C00000"/>
          <w:lang w:eastAsia="en-US"/>
        </w:rPr>
        <w:t>(**nom del representant legal de l’empresa*******)</w:t>
      </w:r>
      <w:r w:rsidRPr="006946B3">
        <w:rPr>
          <w:rFonts w:ascii="Verdana" w:eastAsia="Calibri" w:hAnsi="Verdana" w:cs="Arial"/>
          <w:lang w:eastAsia="en-US"/>
        </w:rPr>
        <w:t xml:space="preserve">,   en nom i representació de </w:t>
      </w:r>
      <w:r w:rsidRPr="006946B3">
        <w:rPr>
          <w:rFonts w:ascii="Verdana" w:eastAsia="Calibri" w:hAnsi="Verdana" w:cs="Arial"/>
          <w:color w:val="C00000"/>
          <w:lang w:eastAsia="en-US"/>
        </w:rPr>
        <w:t>(***nom de l’empresa*****),</w:t>
      </w:r>
      <w:r w:rsidRPr="006946B3">
        <w:rPr>
          <w:rFonts w:ascii="Verdana" w:eastAsia="Calibri" w:hAnsi="Verdana" w:cs="Arial"/>
          <w:lang w:eastAsia="en-US"/>
        </w:rPr>
        <w:t xml:space="preserve">  amb NIF </w:t>
      </w:r>
      <w:r w:rsidRPr="006946B3">
        <w:rPr>
          <w:rFonts w:ascii="Verdana" w:eastAsia="Calibri" w:hAnsi="Verdana" w:cs="Arial"/>
          <w:color w:val="C00000"/>
          <w:lang w:eastAsia="en-US"/>
        </w:rPr>
        <w:t>(***NIF de l’empresa******)</w:t>
      </w:r>
      <w:r w:rsidRPr="006946B3">
        <w:rPr>
          <w:rFonts w:ascii="Verdana" w:eastAsia="Calibri" w:hAnsi="Verdana" w:cs="Arial"/>
          <w:lang w:eastAsia="en-US"/>
        </w:rPr>
        <w:t xml:space="preserve">, amb seu, a efectes d’aquest acord, a </w:t>
      </w:r>
      <w:r w:rsidRPr="006946B3">
        <w:rPr>
          <w:rFonts w:ascii="Verdana" w:eastAsia="Calibri" w:hAnsi="Verdana" w:cs="Arial"/>
          <w:color w:val="C00000"/>
          <w:lang w:eastAsia="en-US"/>
        </w:rPr>
        <w:t>(***domicili fiscal de l’empresa******)</w:t>
      </w:r>
      <w:r w:rsidRPr="006946B3">
        <w:rPr>
          <w:rFonts w:ascii="Verdana" w:eastAsia="Calibri" w:hAnsi="Verdana" w:cs="Arial"/>
          <w:lang w:eastAsia="en-US"/>
        </w:rPr>
        <w:t>, qui manifesta ser suficients els seus poders per la celebració  del present acord i per obligar a la seva representada.</w:t>
      </w:r>
    </w:p>
    <w:p w14:paraId="002B57CC" w14:textId="77777777" w:rsidR="00A62719" w:rsidRPr="006946B3" w:rsidRDefault="00A62719" w:rsidP="00A62719">
      <w:pPr>
        <w:widowControl w:val="0"/>
        <w:autoSpaceDE w:val="0"/>
        <w:autoSpaceDN w:val="0"/>
        <w:spacing w:before="5"/>
        <w:rPr>
          <w:rFonts w:ascii="Verdana" w:eastAsia="Calibri" w:hAnsi="Verdana" w:cs="Arial"/>
          <w:lang w:eastAsia="en-US"/>
        </w:rPr>
      </w:pPr>
    </w:p>
    <w:p w14:paraId="19D3E60F" w14:textId="77777777" w:rsidR="00A62719" w:rsidRPr="006946B3" w:rsidRDefault="00A62719" w:rsidP="00A62719">
      <w:pPr>
        <w:widowControl w:val="0"/>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En</w:t>
      </w:r>
      <w:r w:rsidRPr="006946B3">
        <w:rPr>
          <w:rFonts w:ascii="Verdana" w:eastAsia="Calibri" w:hAnsi="Verdana" w:cs="Arial"/>
          <w:spacing w:val="-2"/>
          <w:lang w:eastAsia="en-US"/>
        </w:rPr>
        <w:t xml:space="preserve"> </w:t>
      </w:r>
      <w:r w:rsidRPr="006946B3">
        <w:rPr>
          <w:rFonts w:ascii="Verdana" w:eastAsia="Calibri" w:hAnsi="Verdana" w:cs="Arial"/>
          <w:lang w:eastAsia="en-US"/>
        </w:rPr>
        <w:t>endavant,</w:t>
      </w:r>
      <w:r w:rsidRPr="006946B3">
        <w:rPr>
          <w:rFonts w:ascii="Verdana" w:eastAsia="Calibri" w:hAnsi="Verdana" w:cs="Arial"/>
          <w:spacing w:val="-4"/>
          <w:lang w:eastAsia="en-US"/>
        </w:rPr>
        <w:t xml:space="preserve"> </w:t>
      </w:r>
      <w:r w:rsidRPr="006946B3">
        <w:rPr>
          <w:rFonts w:ascii="Verdana" w:eastAsia="Calibri" w:hAnsi="Verdana" w:cs="Arial"/>
          <w:lang w:eastAsia="en-US"/>
        </w:rPr>
        <w:t>L’ENCARREGAT DEL TRACTAMENT</w:t>
      </w:r>
      <w:r w:rsidRPr="006946B3">
        <w:rPr>
          <w:rFonts w:ascii="Verdana" w:eastAsia="Calibri" w:hAnsi="Verdana" w:cs="Arial"/>
          <w:spacing w:val="-2"/>
          <w:lang w:eastAsia="en-US"/>
        </w:rPr>
        <w:t xml:space="preserve"> </w:t>
      </w:r>
      <w:r w:rsidRPr="006946B3">
        <w:rPr>
          <w:rFonts w:ascii="Verdana" w:eastAsia="Calibri" w:hAnsi="Verdana" w:cs="Arial"/>
          <w:lang w:eastAsia="en-US"/>
        </w:rPr>
        <w:t>o</w:t>
      </w:r>
      <w:r w:rsidRPr="006946B3">
        <w:rPr>
          <w:rFonts w:ascii="Verdana" w:eastAsia="Calibri" w:hAnsi="Verdana" w:cs="Arial"/>
          <w:spacing w:val="2"/>
          <w:lang w:eastAsia="en-US"/>
        </w:rPr>
        <w:t xml:space="preserve"> </w:t>
      </w:r>
      <w:r w:rsidRPr="006946B3">
        <w:rPr>
          <w:rFonts w:ascii="Verdana" w:eastAsia="Calibri" w:hAnsi="Verdana" w:cs="Arial"/>
          <w:lang w:eastAsia="en-US"/>
        </w:rPr>
        <w:t>ENCARREGAT</w:t>
      </w:r>
    </w:p>
    <w:p w14:paraId="712D82B9" w14:textId="77777777" w:rsidR="00A62719" w:rsidRPr="006946B3" w:rsidRDefault="00A62719" w:rsidP="00A62719">
      <w:pPr>
        <w:widowControl w:val="0"/>
        <w:autoSpaceDE w:val="0"/>
        <w:autoSpaceDN w:val="0"/>
        <w:spacing w:before="6"/>
        <w:rPr>
          <w:rFonts w:ascii="Verdana" w:eastAsia="Calibri" w:hAnsi="Verdana" w:cs="Arial"/>
          <w:lang w:eastAsia="en-US"/>
        </w:rPr>
      </w:pPr>
    </w:p>
    <w:p w14:paraId="79FCE108" w14:textId="77777777" w:rsidR="00A62719" w:rsidRPr="006946B3" w:rsidRDefault="00A62719" w:rsidP="00A62719">
      <w:pPr>
        <w:widowControl w:val="0"/>
        <w:autoSpaceDE w:val="0"/>
        <w:autoSpaceDN w:val="0"/>
        <w:jc w:val="center"/>
        <w:rPr>
          <w:rFonts w:ascii="Verdana" w:eastAsia="Calibri" w:hAnsi="Verdana" w:cs="Arial"/>
          <w:b/>
          <w:lang w:eastAsia="en-US"/>
        </w:rPr>
      </w:pPr>
    </w:p>
    <w:p w14:paraId="7551DC79" w14:textId="77777777" w:rsidR="00A62719" w:rsidRPr="006946B3" w:rsidRDefault="00A62719" w:rsidP="00A62719">
      <w:pPr>
        <w:widowControl w:val="0"/>
        <w:autoSpaceDE w:val="0"/>
        <w:autoSpaceDN w:val="0"/>
        <w:jc w:val="center"/>
        <w:rPr>
          <w:rFonts w:ascii="Verdana" w:eastAsia="Calibri" w:hAnsi="Verdana" w:cs="Arial"/>
          <w:b/>
          <w:lang w:eastAsia="en-US"/>
        </w:rPr>
      </w:pPr>
      <w:r w:rsidRPr="006946B3">
        <w:rPr>
          <w:rFonts w:ascii="Verdana" w:eastAsia="Calibri" w:hAnsi="Verdana" w:cs="Arial"/>
          <w:b/>
          <w:lang w:eastAsia="en-US"/>
        </w:rPr>
        <w:t>EXPOSEN</w:t>
      </w:r>
    </w:p>
    <w:p w14:paraId="608415CD" w14:textId="77777777" w:rsidR="00A62719" w:rsidRPr="006946B3" w:rsidRDefault="00A62719" w:rsidP="00A62719">
      <w:pPr>
        <w:widowControl w:val="0"/>
        <w:autoSpaceDE w:val="0"/>
        <w:autoSpaceDN w:val="0"/>
        <w:spacing w:before="1"/>
        <w:rPr>
          <w:rFonts w:ascii="Verdana" w:eastAsia="Calibri" w:hAnsi="Verdana" w:cs="Arial"/>
          <w:b/>
          <w:lang w:eastAsia="en-US"/>
        </w:rPr>
      </w:pPr>
    </w:p>
    <w:p w14:paraId="46453F73" w14:textId="77777777" w:rsidR="00A62719" w:rsidRPr="006946B3" w:rsidRDefault="00A62719" w:rsidP="00A62719">
      <w:pPr>
        <w:widowControl w:val="0"/>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Ambdues parts es reconeixen mútua i recíprocament la capacitat legal necessària que en dret</w:t>
      </w:r>
      <w:r w:rsidRPr="006946B3">
        <w:rPr>
          <w:rFonts w:ascii="Verdana" w:eastAsia="Calibri" w:hAnsi="Verdana" w:cs="Arial"/>
          <w:spacing w:val="1"/>
          <w:lang w:eastAsia="en-US"/>
        </w:rPr>
        <w:t xml:space="preserve"> </w:t>
      </w:r>
      <w:r w:rsidRPr="006946B3">
        <w:rPr>
          <w:rFonts w:ascii="Verdana" w:eastAsia="Calibri" w:hAnsi="Verdana" w:cs="Arial"/>
          <w:lang w:eastAsia="en-US"/>
        </w:rPr>
        <w:t>es</w:t>
      </w:r>
      <w:r w:rsidRPr="006946B3">
        <w:rPr>
          <w:rFonts w:ascii="Verdana" w:eastAsia="Calibri" w:hAnsi="Verdana" w:cs="Arial"/>
          <w:spacing w:val="1"/>
          <w:lang w:eastAsia="en-US"/>
        </w:rPr>
        <w:t xml:space="preserve"> </w:t>
      </w:r>
      <w:r w:rsidRPr="006946B3">
        <w:rPr>
          <w:rFonts w:ascii="Verdana" w:eastAsia="Calibri" w:hAnsi="Verdana" w:cs="Arial"/>
          <w:lang w:eastAsia="en-US"/>
        </w:rPr>
        <w:t>requereix</w:t>
      </w:r>
      <w:r w:rsidRPr="006946B3">
        <w:rPr>
          <w:rFonts w:ascii="Verdana" w:eastAsia="Calibri" w:hAnsi="Verdana" w:cs="Arial"/>
          <w:spacing w:val="1"/>
          <w:lang w:eastAsia="en-US"/>
        </w:rPr>
        <w:t xml:space="preserve"> </w:t>
      </w:r>
      <w:r w:rsidRPr="006946B3">
        <w:rPr>
          <w:rFonts w:ascii="Verdana" w:eastAsia="Calibri" w:hAnsi="Verdana" w:cs="Arial"/>
          <w:lang w:eastAsia="en-US"/>
        </w:rPr>
        <w:t>per</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celebració</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present</w:t>
      </w:r>
      <w:r w:rsidRPr="006946B3">
        <w:rPr>
          <w:rFonts w:ascii="Verdana" w:eastAsia="Calibri" w:hAnsi="Verdana" w:cs="Arial"/>
          <w:spacing w:val="1"/>
          <w:lang w:eastAsia="en-US"/>
        </w:rPr>
        <w:t xml:space="preserve"> </w:t>
      </w:r>
      <w:r w:rsidRPr="006946B3">
        <w:rPr>
          <w:rFonts w:ascii="Verdana" w:eastAsia="Calibri" w:hAnsi="Verdana" w:cs="Arial"/>
          <w:lang w:eastAsia="en-US"/>
        </w:rPr>
        <w:t>acord</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en</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seva</w:t>
      </w:r>
      <w:r w:rsidRPr="006946B3">
        <w:rPr>
          <w:rFonts w:ascii="Verdana" w:eastAsia="Calibri" w:hAnsi="Verdana" w:cs="Arial"/>
          <w:spacing w:val="1"/>
          <w:lang w:eastAsia="en-US"/>
        </w:rPr>
        <w:t xml:space="preserve"> </w:t>
      </w:r>
      <w:r w:rsidRPr="006946B3">
        <w:rPr>
          <w:rFonts w:ascii="Verdana" w:eastAsia="Calibri" w:hAnsi="Verdana" w:cs="Arial"/>
          <w:lang w:eastAsia="en-US"/>
        </w:rPr>
        <w:t>virtut,</w:t>
      </w:r>
      <w:r w:rsidRPr="006946B3">
        <w:rPr>
          <w:rFonts w:ascii="Verdana" w:eastAsia="Calibri" w:hAnsi="Verdana" w:cs="Arial"/>
          <w:spacing w:val="1"/>
          <w:lang w:eastAsia="en-US"/>
        </w:rPr>
        <w:t xml:space="preserve"> </w:t>
      </w:r>
      <w:r w:rsidRPr="006946B3">
        <w:rPr>
          <w:rFonts w:ascii="Verdana" w:eastAsia="Calibri" w:hAnsi="Verdana" w:cs="Arial"/>
          <w:lang w:eastAsia="en-US"/>
        </w:rPr>
        <w:t>lliure</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voluntàriament</w:t>
      </w:r>
    </w:p>
    <w:p w14:paraId="69A000C8" w14:textId="77777777" w:rsidR="00A62719" w:rsidRPr="006946B3" w:rsidRDefault="00A62719" w:rsidP="00A62719">
      <w:pPr>
        <w:widowControl w:val="0"/>
        <w:autoSpaceDE w:val="0"/>
        <w:autoSpaceDN w:val="0"/>
        <w:spacing w:before="194"/>
        <w:jc w:val="center"/>
        <w:rPr>
          <w:rFonts w:ascii="Verdana" w:eastAsia="Calibri" w:hAnsi="Verdana" w:cs="Arial"/>
          <w:b/>
          <w:lang w:eastAsia="en-US"/>
        </w:rPr>
      </w:pPr>
    </w:p>
    <w:p w14:paraId="3A4AE8F9" w14:textId="77777777" w:rsidR="00A62719" w:rsidRPr="006946B3" w:rsidRDefault="00A62719" w:rsidP="00A62719">
      <w:pPr>
        <w:widowControl w:val="0"/>
        <w:autoSpaceDE w:val="0"/>
        <w:autoSpaceDN w:val="0"/>
        <w:spacing w:before="194"/>
        <w:jc w:val="center"/>
        <w:rPr>
          <w:rFonts w:ascii="Verdana" w:eastAsia="Calibri" w:hAnsi="Verdana" w:cs="Arial"/>
          <w:b/>
          <w:lang w:eastAsia="en-US"/>
        </w:rPr>
      </w:pPr>
      <w:r w:rsidRPr="006946B3">
        <w:rPr>
          <w:rFonts w:ascii="Verdana" w:eastAsia="Calibri" w:hAnsi="Verdana" w:cs="Arial"/>
          <w:b/>
          <w:lang w:eastAsia="en-US"/>
        </w:rPr>
        <w:t>ACORDEN</w:t>
      </w:r>
    </w:p>
    <w:p w14:paraId="66D87D02" w14:textId="77777777" w:rsidR="00A62719" w:rsidRPr="006946B3" w:rsidRDefault="00A62719" w:rsidP="00A62719">
      <w:pPr>
        <w:widowControl w:val="0"/>
        <w:autoSpaceDE w:val="0"/>
        <w:autoSpaceDN w:val="0"/>
        <w:spacing w:before="1"/>
        <w:rPr>
          <w:rFonts w:ascii="Verdana" w:eastAsia="Calibri" w:hAnsi="Verdana" w:cs="Arial"/>
          <w:b/>
          <w:lang w:eastAsia="en-US"/>
        </w:rPr>
      </w:pPr>
    </w:p>
    <w:p w14:paraId="1A40ACCA" w14:textId="77777777" w:rsidR="00A62719" w:rsidRPr="006946B3" w:rsidRDefault="00A62719" w:rsidP="00A62719">
      <w:pPr>
        <w:widowControl w:val="0"/>
        <w:autoSpaceDE w:val="0"/>
        <w:autoSpaceDN w:val="0"/>
        <w:spacing w:before="1"/>
        <w:rPr>
          <w:rFonts w:ascii="Verdana" w:eastAsia="Calibri" w:hAnsi="Verdana" w:cs="Arial"/>
          <w:b/>
          <w:lang w:eastAsia="en-US"/>
        </w:rPr>
      </w:pPr>
    </w:p>
    <w:p w14:paraId="3E318CE9" w14:textId="77777777" w:rsidR="00A62719" w:rsidRPr="006946B3" w:rsidRDefault="00A62719" w:rsidP="00EB4B26">
      <w:pPr>
        <w:pStyle w:val="Pargrafdellista"/>
        <w:widowControl w:val="0"/>
        <w:numPr>
          <w:ilvl w:val="0"/>
          <w:numId w:val="34"/>
        </w:numPr>
        <w:tabs>
          <w:tab w:val="left" w:pos="841"/>
          <w:tab w:val="left" w:pos="842"/>
        </w:tabs>
        <w:autoSpaceDE w:val="0"/>
        <w:autoSpaceDN w:val="0"/>
        <w:outlineLvl w:val="0"/>
        <w:rPr>
          <w:rFonts w:ascii="Verdana" w:eastAsia="Calibri" w:hAnsi="Verdana" w:cs="Arial"/>
          <w:bCs/>
          <w:lang w:eastAsia="en-US"/>
        </w:rPr>
      </w:pPr>
      <w:bookmarkStart w:id="2" w:name="_Toc172007543"/>
      <w:r w:rsidRPr="006946B3">
        <w:rPr>
          <w:rFonts w:ascii="Verdana" w:eastAsia="Calibri" w:hAnsi="Verdana" w:cs="Arial"/>
          <w:b/>
          <w:bCs/>
          <w:lang w:eastAsia="en-US"/>
        </w:rPr>
        <w:t>Objecte de</w:t>
      </w:r>
      <w:r w:rsidRPr="006946B3">
        <w:rPr>
          <w:rFonts w:ascii="Verdana" w:eastAsia="Calibri" w:hAnsi="Verdana" w:cs="Arial"/>
          <w:b/>
          <w:bCs/>
          <w:spacing w:val="-2"/>
          <w:lang w:eastAsia="en-US"/>
        </w:rPr>
        <w:t xml:space="preserve"> </w:t>
      </w:r>
      <w:r w:rsidRPr="006946B3">
        <w:rPr>
          <w:rFonts w:ascii="Verdana" w:eastAsia="Calibri" w:hAnsi="Verdana" w:cs="Arial"/>
          <w:b/>
          <w:bCs/>
          <w:lang w:eastAsia="en-US"/>
        </w:rPr>
        <w:t>l’encàrrec</w:t>
      </w:r>
      <w:r w:rsidRPr="006946B3">
        <w:rPr>
          <w:rFonts w:ascii="Verdana" w:eastAsia="Calibri" w:hAnsi="Verdana" w:cs="Arial"/>
          <w:b/>
          <w:bCs/>
          <w:spacing w:val="-2"/>
          <w:lang w:eastAsia="en-US"/>
        </w:rPr>
        <w:t xml:space="preserve"> </w:t>
      </w:r>
      <w:r w:rsidRPr="006946B3">
        <w:rPr>
          <w:rFonts w:ascii="Verdana" w:eastAsia="Calibri" w:hAnsi="Verdana" w:cs="Arial"/>
          <w:b/>
          <w:bCs/>
          <w:lang w:eastAsia="en-US"/>
        </w:rPr>
        <w:t>del</w:t>
      </w:r>
      <w:r w:rsidRPr="006946B3">
        <w:rPr>
          <w:rFonts w:ascii="Verdana" w:eastAsia="Calibri" w:hAnsi="Verdana" w:cs="Arial"/>
          <w:b/>
          <w:bCs/>
          <w:spacing w:val="1"/>
          <w:lang w:eastAsia="en-US"/>
        </w:rPr>
        <w:t xml:space="preserve"> </w:t>
      </w:r>
      <w:r w:rsidRPr="006946B3">
        <w:rPr>
          <w:rFonts w:ascii="Verdana" w:eastAsia="Calibri" w:hAnsi="Verdana" w:cs="Arial"/>
          <w:b/>
          <w:bCs/>
          <w:lang w:eastAsia="en-US"/>
        </w:rPr>
        <w:t>tractament</w:t>
      </w:r>
      <w:bookmarkEnd w:id="2"/>
    </w:p>
    <w:p w14:paraId="0DF7A415" w14:textId="77777777" w:rsidR="00A62719" w:rsidRPr="006946B3" w:rsidRDefault="00A62719" w:rsidP="00A62719">
      <w:pPr>
        <w:widowControl w:val="0"/>
        <w:autoSpaceDE w:val="0"/>
        <w:autoSpaceDN w:val="0"/>
        <w:rPr>
          <w:rFonts w:ascii="Verdana" w:eastAsia="Calibri" w:hAnsi="Verdana" w:cs="Arial"/>
          <w:b/>
          <w:lang w:eastAsia="en-US"/>
        </w:rPr>
      </w:pPr>
    </w:p>
    <w:p w14:paraId="705E8082" w14:textId="77777777" w:rsidR="00A62719" w:rsidRPr="006946B3" w:rsidRDefault="00A62719" w:rsidP="00A62719">
      <w:pPr>
        <w:widowControl w:val="0"/>
        <w:autoSpaceDE w:val="0"/>
        <w:autoSpaceDN w:val="0"/>
        <w:jc w:val="both"/>
        <w:rPr>
          <w:rFonts w:ascii="Verdana" w:eastAsia="Calibri" w:hAnsi="Verdana" w:cs="Arial"/>
          <w:color w:val="FF0000"/>
          <w:lang w:eastAsia="en-US"/>
        </w:rPr>
      </w:pPr>
      <w:r w:rsidRPr="006946B3">
        <w:rPr>
          <w:rFonts w:ascii="Verdana" w:eastAsia="Calibri" w:hAnsi="Verdana" w:cs="Arial"/>
          <w:lang w:eastAsia="en-US"/>
        </w:rPr>
        <w:t>Mitjançant</w:t>
      </w:r>
      <w:r w:rsidRPr="006946B3">
        <w:rPr>
          <w:rFonts w:ascii="Verdana" w:eastAsia="Calibri" w:hAnsi="Verdana" w:cs="Arial"/>
          <w:spacing w:val="1"/>
          <w:lang w:eastAsia="en-US"/>
        </w:rPr>
        <w:t xml:space="preserve"> </w:t>
      </w:r>
      <w:r w:rsidRPr="006946B3">
        <w:rPr>
          <w:rFonts w:ascii="Verdana" w:eastAsia="Calibri" w:hAnsi="Verdana" w:cs="Arial"/>
          <w:lang w:eastAsia="en-US"/>
        </w:rPr>
        <w:t>aquestes</w:t>
      </w:r>
      <w:r w:rsidRPr="006946B3">
        <w:rPr>
          <w:rFonts w:ascii="Verdana" w:eastAsia="Calibri" w:hAnsi="Verdana" w:cs="Arial"/>
          <w:spacing w:val="1"/>
          <w:lang w:eastAsia="en-US"/>
        </w:rPr>
        <w:t xml:space="preserve"> </w:t>
      </w:r>
      <w:r w:rsidRPr="006946B3">
        <w:rPr>
          <w:rFonts w:ascii="Verdana" w:eastAsia="Calibri" w:hAnsi="Verdana" w:cs="Arial"/>
          <w:lang w:eastAsia="en-US"/>
        </w:rPr>
        <w:t>clàusules</w:t>
      </w:r>
      <w:r w:rsidRPr="006946B3">
        <w:rPr>
          <w:rFonts w:ascii="Verdana" w:eastAsia="Calibri" w:hAnsi="Verdana" w:cs="Arial"/>
          <w:spacing w:val="1"/>
          <w:lang w:eastAsia="en-US"/>
        </w:rPr>
        <w:t xml:space="preserve"> </w:t>
      </w:r>
      <w:r w:rsidRPr="006946B3">
        <w:rPr>
          <w:rFonts w:ascii="Verdana" w:eastAsia="Calibri" w:hAnsi="Verdana" w:cs="Arial"/>
          <w:lang w:eastAsia="en-US"/>
        </w:rPr>
        <w:t>s’habilita</w:t>
      </w:r>
      <w:r w:rsidRPr="006946B3">
        <w:rPr>
          <w:rFonts w:ascii="Verdana" w:eastAsia="Calibri" w:hAnsi="Verdana" w:cs="Arial"/>
          <w:spacing w:val="1"/>
          <w:lang w:eastAsia="en-US"/>
        </w:rPr>
        <w:t xml:space="preserve"> </w:t>
      </w:r>
      <w:r w:rsidRPr="006946B3">
        <w:rPr>
          <w:rFonts w:ascii="Verdana" w:eastAsia="Calibri" w:hAnsi="Verdana" w:cs="Arial"/>
          <w:lang w:eastAsia="en-US"/>
        </w:rPr>
        <w:t>l’empresa</w:t>
      </w:r>
      <w:r w:rsidRPr="006946B3">
        <w:rPr>
          <w:rFonts w:ascii="Verdana" w:eastAsia="Calibri" w:hAnsi="Verdana" w:cs="Arial"/>
          <w:spacing w:val="1"/>
          <w:lang w:eastAsia="en-US"/>
        </w:rPr>
        <w:t xml:space="preserve"> </w:t>
      </w:r>
      <w:r w:rsidRPr="006946B3">
        <w:rPr>
          <w:rFonts w:ascii="Verdana" w:eastAsia="Calibri" w:hAnsi="Verdana" w:cs="Arial"/>
          <w:lang w:eastAsia="en-US"/>
        </w:rPr>
        <w:t>adjudicatària,</w:t>
      </w:r>
      <w:r w:rsidRPr="006946B3">
        <w:rPr>
          <w:rFonts w:ascii="Verdana" w:eastAsia="Calibri" w:hAnsi="Verdana" w:cs="Arial"/>
          <w:spacing w:val="1"/>
          <w:lang w:eastAsia="en-US"/>
        </w:rPr>
        <w:t xml:space="preserve"> </w:t>
      </w:r>
      <w:r w:rsidRPr="006946B3">
        <w:rPr>
          <w:rFonts w:ascii="Verdana" w:eastAsia="Calibri" w:hAnsi="Verdana" w:cs="Arial"/>
          <w:lang w:eastAsia="en-US"/>
        </w:rPr>
        <w:t>encarregada</w:t>
      </w:r>
      <w:r w:rsidRPr="006946B3">
        <w:rPr>
          <w:rFonts w:ascii="Verdana" w:eastAsia="Calibri" w:hAnsi="Verdana" w:cs="Arial"/>
          <w:spacing w:val="50"/>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per</w:t>
      </w:r>
      <w:r w:rsidRPr="006946B3">
        <w:rPr>
          <w:rFonts w:ascii="Verdana" w:eastAsia="Calibri" w:hAnsi="Verdana" w:cs="Arial"/>
          <w:spacing w:val="1"/>
          <w:lang w:eastAsia="en-US"/>
        </w:rPr>
        <w:t xml:space="preserve"> </w:t>
      </w:r>
      <w:r w:rsidRPr="006946B3">
        <w:rPr>
          <w:rFonts w:ascii="Verdana" w:eastAsia="Calibri" w:hAnsi="Verdana" w:cs="Arial"/>
          <w:lang w:eastAsia="en-US"/>
        </w:rPr>
        <w:t>tractar</w:t>
      </w:r>
      <w:r w:rsidRPr="006946B3">
        <w:rPr>
          <w:rFonts w:ascii="Verdana" w:eastAsia="Calibri" w:hAnsi="Verdana" w:cs="Arial"/>
          <w:spacing w:val="1"/>
          <w:lang w:eastAsia="en-US"/>
        </w:rPr>
        <w:t xml:space="preserve"> </w:t>
      </w:r>
      <w:r w:rsidRPr="006946B3">
        <w:rPr>
          <w:rFonts w:ascii="Verdana" w:eastAsia="Calibri" w:hAnsi="Verdana" w:cs="Arial"/>
          <w:lang w:eastAsia="en-US"/>
        </w:rPr>
        <w:t>per</w:t>
      </w:r>
      <w:r w:rsidRPr="006946B3">
        <w:rPr>
          <w:rFonts w:ascii="Verdana" w:eastAsia="Calibri" w:hAnsi="Verdana" w:cs="Arial"/>
          <w:spacing w:val="1"/>
          <w:lang w:eastAsia="en-US"/>
        </w:rPr>
        <w:t xml:space="preserve"> </w:t>
      </w:r>
      <w:r w:rsidRPr="006946B3">
        <w:rPr>
          <w:rFonts w:ascii="Verdana" w:eastAsia="Calibri" w:hAnsi="Verdana" w:cs="Arial"/>
          <w:lang w:eastAsia="en-US"/>
        </w:rPr>
        <w:t>compte</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l’Institut Municipal de </w:t>
      </w:r>
      <w:r w:rsidRPr="006946B3">
        <w:rPr>
          <w:rFonts w:ascii="Verdana" w:eastAsia="Calibri" w:hAnsi="Verdana" w:cs="Arial"/>
          <w:lang w:eastAsia="en-US"/>
        </w:rPr>
        <w:t>Parcs</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Jardins</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Barcelona,</w:t>
      </w:r>
      <w:r w:rsidRPr="006946B3">
        <w:rPr>
          <w:rFonts w:ascii="Verdana" w:eastAsia="Calibri" w:hAnsi="Verdana" w:cs="Arial"/>
          <w:spacing w:val="1"/>
          <w:lang w:eastAsia="en-US"/>
        </w:rPr>
        <w:t xml:space="preserve"> </w:t>
      </w:r>
      <w:r w:rsidRPr="006946B3">
        <w:rPr>
          <w:rFonts w:ascii="Verdana" w:eastAsia="Calibri" w:hAnsi="Verdana" w:cs="Arial"/>
          <w:lang w:eastAsia="en-US"/>
        </w:rPr>
        <w:t>responsable</w:t>
      </w:r>
      <w:r w:rsidRPr="006946B3">
        <w:rPr>
          <w:rFonts w:ascii="Verdana" w:eastAsia="Calibri" w:hAnsi="Verdana" w:cs="Arial"/>
          <w:spacing w:val="6"/>
          <w:lang w:eastAsia="en-US"/>
        </w:rPr>
        <w:t xml:space="preserve"> </w:t>
      </w:r>
      <w:r w:rsidRPr="006946B3">
        <w:rPr>
          <w:rFonts w:ascii="Verdana" w:eastAsia="Calibri" w:hAnsi="Verdana" w:cs="Arial"/>
          <w:lang w:eastAsia="en-US"/>
        </w:rPr>
        <w:t>del</w:t>
      </w:r>
      <w:r w:rsidRPr="006946B3">
        <w:rPr>
          <w:rFonts w:ascii="Verdana" w:eastAsia="Calibri" w:hAnsi="Verdana" w:cs="Arial"/>
          <w:spacing w:val="8"/>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8"/>
          <w:lang w:eastAsia="en-US"/>
        </w:rPr>
        <w:t xml:space="preserve"> </w:t>
      </w:r>
      <w:r w:rsidRPr="006946B3">
        <w:rPr>
          <w:rFonts w:ascii="Verdana" w:eastAsia="Calibri" w:hAnsi="Verdana" w:cs="Arial"/>
          <w:lang w:eastAsia="en-US"/>
        </w:rPr>
        <w:t>les</w:t>
      </w:r>
      <w:r w:rsidRPr="006946B3">
        <w:rPr>
          <w:rFonts w:ascii="Verdana" w:eastAsia="Calibri" w:hAnsi="Verdana" w:cs="Arial"/>
          <w:spacing w:val="8"/>
          <w:lang w:eastAsia="en-US"/>
        </w:rPr>
        <w:t xml:space="preserve"> </w:t>
      </w:r>
      <w:r w:rsidRPr="006946B3">
        <w:rPr>
          <w:rFonts w:ascii="Verdana" w:eastAsia="Calibri" w:hAnsi="Verdana" w:cs="Arial"/>
          <w:lang w:eastAsia="en-US"/>
        </w:rPr>
        <w:t>dades</w:t>
      </w:r>
      <w:r w:rsidRPr="006946B3">
        <w:rPr>
          <w:rFonts w:ascii="Verdana" w:eastAsia="Calibri" w:hAnsi="Verdana" w:cs="Arial"/>
          <w:spacing w:val="8"/>
          <w:lang w:eastAsia="en-US"/>
        </w:rPr>
        <w:t xml:space="preserve"> </w:t>
      </w:r>
      <w:r w:rsidRPr="006946B3">
        <w:rPr>
          <w:rFonts w:ascii="Verdana" w:eastAsia="Calibri" w:hAnsi="Verdana" w:cs="Arial"/>
          <w:lang w:eastAsia="en-US"/>
        </w:rPr>
        <w:t>de</w:t>
      </w:r>
      <w:r w:rsidRPr="006946B3">
        <w:rPr>
          <w:rFonts w:ascii="Verdana" w:eastAsia="Calibri" w:hAnsi="Verdana" w:cs="Arial"/>
          <w:spacing w:val="8"/>
          <w:lang w:eastAsia="en-US"/>
        </w:rPr>
        <w:t xml:space="preserve"> </w:t>
      </w:r>
      <w:r w:rsidRPr="006946B3">
        <w:rPr>
          <w:rFonts w:ascii="Verdana" w:eastAsia="Calibri" w:hAnsi="Verdana" w:cs="Arial"/>
          <w:lang w:eastAsia="en-US"/>
        </w:rPr>
        <w:t>caràcter</w:t>
      </w:r>
      <w:r w:rsidRPr="006946B3">
        <w:rPr>
          <w:rFonts w:ascii="Verdana" w:eastAsia="Calibri" w:hAnsi="Verdana" w:cs="Arial"/>
          <w:spacing w:val="11"/>
          <w:lang w:eastAsia="en-US"/>
        </w:rPr>
        <w:t xml:space="preserve"> </w:t>
      </w:r>
      <w:r w:rsidRPr="006946B3">
        <w:rPr>
          <w:rFonts w:ascii="Verdana" w:eastAsia="Calibri" w:hAnsi="Verdana" w:cs="Arial"/>
          <w:lang w:eastAsia="en-US"/>
        </w:rPr>
        <w:t>personal</w:t>
      </w:r>
      <w:r w:rsidRPr="006946B3">
        <w:rPr>
          <w:rFonts w:ascii="Verdana" w:eastAsia="Calibri" w:hAnsi="Verdana" w:cs="Arial"/>
          <w:spacing w:val="7"/>
          <w:lang w:eastAsia="en-US"/>
        </w:rPr>
        <w:t xml:space="preserve"> </w:t>
      </w:r>
      <w:r w:rsidRPr="006946B3">
        <w:rPr>
          <w:rFonts w:ascii="Verdana" w:eastAsia="Calibri" w:hAnsi="Verdana" w:cs="Arial"/>
          <w:lang w:eastAsia="en-US"/>
        </w:rPr>
        <w:t>necessàries</w:t>
      </w:r>
      <w:r w:rsidRPr="006946B3">
        <w:rPr>
          <w:rFonts w:ascii="Verdana" w:eastAsia="Calibri" w:hAnsi="Verdana" w:cs="Arial"/>
          <w:spacing w:val="8"/>
          <w:lang w:eastAsia="en-US"/>
        </w:rPr>
        <w:t xml:space="preserve"> </w:t>
      </w:r>
      <w:r w:rsidRPr="006946B3">
        <w:rPr>
          <w:rFonts w:ascii="Verdana" w:eastAsia="Calibri" w:hAnsi="Verdana" w:cs="Arial"/>
          <w:lang w:eastAsia="en-US"/>
        </w:rPr>
        <w:t>per</w:t>
      </w:r>
      <w:r w:rsidRPr="006946B3">
        <w:rPr>
          <w:rFonts w:ascii="Verdana" w:eastAsia="Calibri" w:hAnsi="Verdana" w:cs="Arial"/>
          <w:spacing w:val="8"/>
          <w:lang w:eastAsia="en-US"/>
        </w:rPr>
        <w:t xml:space="preserve"> </w:t>
      </w:r>
      <w:r w:rsidRPr="006946B3">
        <w:rPr>
          <w:rFonts w:ascii="Verdana" w:eastAsia="Calibri" w:hAnsi="Verdana" w:cs="Arial"/>
          <w:lang w:eastAsia="en-US"/>
        </w:rPr>
        <w:t>prestar</w:t>
      </w:r>
      <w:r w:rsidRPr="006946B3">
        <w:rPr>
          <w:rFonts w:ascii="Verdana" w:eastAsia="Calibri" w:hAnsi="Verdana" w:cs="Arial"/>
          <w:spacing w:val="9"/>
          <w:lang w:eastAsia="en-US"/>
        </w:rPr>
        <w:t xml:space="preserve"> </w:t>
      </w:r>
      <w:r w:rsidRPr="006946B3">
        <w:rPr>
          <w:rFonts w:ascii="Verdana" w:eastAsia="Calibri" w:hAnsi="Verdana" w:cs="Arial"/>
          <w:lang w:eastAsia="en-US"/>
        </w:rPr>
        <w:t>el</w:t>
      </w:r>
      <w:r w:rsidRPr="006946B3">
        <w:rPr>
          <w:rFonts w:ascii="Verdana" w:eastAsia="Calibri" w:hAnsi="Verdana" w:cs="Arial"/>
          <w:spacing w:val="8"/>
          <w:lang w:eastAsia="en-US"/>
        </w:rPr>
        <w:t xml:space="preserve"> </w:t>
      </w:r>
      <w:r w:rsidRPr="006946B3">
        <w:rPr>
          <w:rFonts w:ascii="Verdana" w:eastAsia="Calibri" w:hAnsi="Verdana" w:cs="Arial"/>
          <w:color w:val="C00000"/>
          <w:spacing w:val="8"/>
          <w:lang w:eastAsia="en-US"/>
        </w:rPr>
        <w:t>(objecte del contracte) (expedient 2x/</w:t>
      </w:r>
      <w:proofErr w:type="spellStart"/>
      <w:r w:rsidRPr="006946B3">
        <w:rPr>
          <w:rFonts w:ascii="Verdana" w:eastAsia="Calibri" w:hAnsi="Verdana" w:cs="Arial"/>
          <w:color w:val="C00000"/>
          <w:spacing w:val="8"/>
          <w:lang w:eastAsia="en-US"/>
        </w:rPr>
        <w:t>xxxx</w:t>
      </w:r>
      <w:proofErr w:type="spellEnd"/>
      <w:r w:rsidRPr="006946B3">
        <w:rPr>
          <w:rFonts w:ascii="Verdana" w:eastAsia="Calibri" w:hAnsi="Verdana" w:cs="Arial"/>
          <w:color w:val="C00000"/>
          <w:spacing w:val="8"/>
          <w:lang w:eastAsia="en-US"/>
        </w:rPr>
        <w:t>).</w:t>
      </w:r>
    </w:p>
    <w:p w14:paraId="7474F4FB" w14:textId="77777777" w:rsidR="00A62719" w:rsidRPr="006946B3" w:rsidRDefault="00A62719" w:rsidP="00A62719">
      <w:pPr>
        <w:widowControl w:val="0"/>
        <w:autoSpaceDE w:val="0"/>
        <w:autoSpaceDN w:val="0"/>
        <w:spacing w:before="136"/>
        <w:jc w:val="both"/>
        <w:rPr>
          <w:rFonts w:ascii="Verdana" w:eastAsia="Calibri" w:hAnsi="Verdana" w:cs="Arial"/>
          <w:color w:val="C00000"/>
          <w:lang w:eastAsia="en-US"/>
        </w:rPr>
      </w:pPr>
      <w:r w:rsidRPr="006946B3">
        <w:rPr>
          <w:rFonts w:ascii="Verdana" w:eastAsia="Calibri" w:hAnsi="Verdana" w:cs="Arial"/>
          <w:color w:val="C00000"/>
          <w:lang w:eastAsia="en-US"/>
        </w:rPr>
        <w:t>Concreció</w:t>
      </w:r>
      <w:r w:rsidRPr="006946B3">
        <w:rPr>
          <w:rFonts w:ascii="Verdana" w:eastAsia="Calibri" w:hAnsi="Verdana" w:cs="Arial"/>
          <w:color w:val="C00000"/>
          <w:spacing w:val="-1"/>
          <w:lang w:eastAsia="en-US"/>
        </w:rPr>
        <w:t xml:space="preserve"> </w:t>
      </w:r>
      <w:r w:rsidRPr="006946B3">
        <w:rPr>
          <w:rFonts w:ascii="Verdana" w:eastAsia="Calibri" w:hAnsi="Verdana" w:cs="Arial"/>
          <w:color w:val="C00000"/>
          <w:lang w:eastAsia="en-US"/>
        </w:rPr>
        <w:t>dels tractaments</w:t>
      </w:r>
      <w:r w:rsidRPr="006946B3">
        <w:rPr>
          <w:rFonts w:ascii="Verdana" w:eastAsia="Calibri" w:hAnsi="Verdana" w:cs="Arial"/>
          <w:color w:val="C00000"/>
          <w:spacing w:val="-3"/>
          <w:lang w:eastAsia="en-US"/>
        </w:rPr>
        <w:t xml:space="preserve"> </w:t>
      </w:r>
      <w:r w:rsidRPr="006946B3">
        <w:rPr>
          <w:rFonts w:ascii="Verdana" w:eastAsia="Calibri" w:hAnsi="Verdana" w:cs="Arial"/>
          <w:color w:val="C00000"/>
          <w:lang w:eastAsia="en-US"/>
        </w:rPr>
        <w:t>a realitzar:</w:t>
      </w:r>
    </w:p>
    <w:p w14:paraId="45E747D4" w14:textId="77777777" w:rsidR="00A62719" w:rsidRPr="006946B3" w:rsidRDefault="00A62719" w:rsidP="00A62719">
      <w:pPr>
        <w:widowControl w:val="0"/>
        <w:autoSpaceDE w:val="0"/>
        <w:autoSpaceDN w:val="0"/>
        <w:spacing w:before="136"/>
        <w:jc w:val="both"/>
        <w:rPr>
          <w:rFonts w:ascii="Verdana" w:eastAsia="Calibri" w:hAnsi="Verdana" w:cs="Arial"/>
          <w:lang w:eastAsia="en-US"/>
        </w:rPr>
      </w:pPr>
    </w:p>
    <w:p w14:paraId="54BB7997" w14:textId="77777777" w:rsidR="00A62719" w:rsidRPr="006946B3" w:rsidRDefault="00A62719" w:rsidP="00A62719">
      <w:pPr>
        <w:widowControl w:val="0"/>
        <w:autoSpaceDE w:val="0"/>
        <w:autoSpaceDN w:val="0"/>
        <w:spacing w:before="3"/>
        <w:rPr>
          <w:rFonts w:ascii="Verdana" w:eastAsia="Calibri" w:hAnsi="Verdana" w:cs="Arial"/>
          <w:lang w:eastAsia="en-US"/>
        </w:rPr>
      </w:pPr>
    </w:p>
    <w:tbl>
      <w:tblPr>
        <w:tblStyle w:val="TableNormal1"/>
        <w:tblW w:w="0" w:type="auto"/>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74"/>
        <w:gridCol w:w="3254"/>
        <w:gridCol w:w="840"/>
        <w:gridCol w:w="3391"/>
      </w:tblGrid>
      <w:tr w:rsidR="00A62719" w:rsidRPr="006946B3" w14:paraId="6256AB1A" w14:textId="77777777" w:rsidTr="00A62719">
        <w:trPr>
          <w:trHeight w:val="402"/>
        </w:trPr>
        <w:tc>
          <w:tcPr>
            <w:tcW w:w="974" w:type="dxa"/>
          </w:tcPr>
          <w:p w14:paraId="37346D13" w14:textId="77777777" w:rsidR="00A62719" w:rsidRPr="006946B3" w:rsidRDefault="00A62719" w:rsidP="00A62719">
            <w:pPr>
              <w:rPr>
                <w:rFonts w:ascii="Verdana" w:hAnsi="Verdana" w:cs="Arial"/>
                <w:color w:val="C00000"/>
                <w:sz w:val="20"/>
                <w:szCs w:val="20"/>
              </w:rPr>
            </w:pPr>
          </w:p>
        </w:tc>
        <w:tc>
          <w:tcPr>
            <w:tcW w:w="3254" w:type="dxa"/>
          </w:tcPr>
          <w:p w14:paraId="714935DC"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Recollida</w:t>
            </w:r>
            <w:proofErr w:type="spellEnd"/>
          </w:p>
        </w:tc>
        <w:tc>
          <w:tcPr>
            <w:tcW w:w="840" w:type="dxa"/>
          </w:tcPr>
          <w:p w14:paraId="20A42F76" w14:textId="77777777" w:rsidR="00A62719" w:rsidRPr="006946B3" w:rsidRDefault="00A62719" w:rsidP="00A62719">
            <w:pPr>
              <w:jc w:val="center"/>
              <w:rPr>
                <w:rFonts w:ascii="Verdana" w:hAnsi="Verdana" w:cs="Arial"/>
                <w:color w:val="C00000"/>
                <w:sz w:val="20"/>
                <w:szCs w:val="20"/>
              </w:rPr>
            </w:pPr>
            <w:r w:rsidRPr="006946B3">
              <w:rPr>
                <w:rFonts w:ascii="Verdana" w:hAnsi="Verdana" w:cs="Arial"/>
                <w:color w:val="C00000"/>
                <w:sz w:val="20"/>
                <w:szCs w:val="20"/>
              </w:rPr>
              <w:t>X</w:t>
            </w:r>
          </w:p>
        </w:tc>
        <w:tc>
          <w:tcPr>
            <w:tcW w:w="3391" w:type="dxa"/>
          </w:tcPr>
          <w:p w14:paraId="55BD82FB"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Registre</w:t>
            </w:r>
            <w:proofErr w:type="spellEnd"/>
          </w:p>
        </w:tc>
      </w:tr>
      <w:tr w:rsidR="00A62719" w:rsidRPr="006946B3" w14:paraId="122399F4" w14:textId="77777777" w:rsidTr="00A62719">
        <w:trPr>
          <w:trHeight w:val="402"/>
        </w:trPr>
        <w:tc>
          <w:tcPr>
            <w:tcW w:w="974" w:type="dxa"/>
          </w:tcPr>
          <w:p w14:paraId="31EEEF12" w14:textId="77777777" w:rsidR="00A62719" w:rsidRPr="006946B3" w:rsidRDefault="00A62719" w:rsidP="00A62719">
            <w:pPr>
              <w:rPr>
                <w:rFonts w:ascii="Verdana" w:hAnsi="Verdana" w:cs="Arial"/>
                <w:color w:val="C00000"/>
                <w:sz w:val="20"/>
                <w:szCs w:val="20"/>
              </w:rPr>
            </w:pPr>
          </w:p>
        </w:tc>
        <w:tc>
          <w:tcPr>
            <w:tcW w:w="3254" w:type="dxa"/>
          </w:tcPr>
          <w:p w14:paraId="36564B39"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Estructuració</w:t>
            </w:r>
            <w:proofErr w:type="spellEnd"/>
          </w:p>
        </w:tc>
        <w:tc>
          <w:tcPr>
            <w:tcW w:w="840" w:type="dxa"/>
          </w:tcPr>
          <w:p w14:paraId="2790A0B3" w14:textId="77777777" w:rsidR="00A62719" w:rsidRPr="006946B3" w:rsidRDefault="00A62719" w:rsidP="00A62719">
            <w:pPr>
              <w:rPr>
                <w:rFonts w:ascii="Verdana" w:hAnsi="Verdana" w:cs="Arial"/>
                <w:color w:val="C00000"/>
                <w:sz w:val="20"/>
                <w:szCs w:val="20"/>
              </w:rPr>
            </w:pPr>
          </w:p>
        </w:tc>
        <w:tc>
          <w:tcPr>
            <w:tcW w:w="3391" w:type="dxa"/>
          </w:tcPr>
          <w:p w14:paraId="7271C871"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Modificació</w:t>
            </w:r>
            <w:proofErr w:type="spellEnd"/>
          </w:p>
        </w:tc>
      </w:tr>
      <w:tr w:rsidR="00A62719" w:rsidRPr="006946B3" w14:paraId="4F95D80D" w14:textId="77777777" w:rsidTr="00A62719">
        <w:trPr>
          <w:trHeight w:val="402"/>
        </w:trPr>
        <w:tc>
          <w:tcPr>
            <w:tcW w:w="974" w:type="dxa"/>
          </w:tcPr>
          <w:p w14:paraId="7AD5E5B3" w14:textId="77777777" w:rsidR="00A62719" w:rsidRPr="006946B3" w:rsidRDefault="00A62719" w:rsidP="00A62719">
            <w:pPr>
              <w:rPr>
                <w:rFonts w:ascii="Verdana" w:hAnsi="Verdana" w:cs="Arial"/>
                <w:color w:val="C00000"/>
                <w:sz w:val="20"/>
                <w:szCs w:val="20"/>
              </w:rPr>
            </w:pPr>
          </w:p>
        </w:tc>
        <w:tc>
          <w:tcPr>
            <w:tcW w:w="3254" w:type="dxa"/>
          </w:tcPr>
          <w:p w14:paraId="7ADA0FD7"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Conservació</w:t>
            </w:r>
            <w:proofErr w:type="spellEnd"/>
          </w:p>
        </w:tc>
        <w:tc>
          <w:tcPr>
            <w:tcW w:w="840" w:type="dxa"/>
          </w:tcPr>
          <w:p w14:paraId="1A9EA910" w14:textId="77777777" w:rsidR="00A62719" w:rsidRPr="006946B3" w:rsidRDefault="00A62719" w:rsidP="00A62719">
            <w:pPr>
              <w:rPr>
                <w:rFonts w:ascii="Verdana" w:hAnsi="Verdana" w:cs="Arial"/>
                <w:color w:val="C00000"/>
                <w:sz w:val="20"/>
                <w:szCs w:val="20"/>
              </w:rPr>
            </w:pPr>
          </w:p>
        </w:tc>
        <w:tc>
          <w:tcPr>
            <w:tcW w:w="3391" w:type="dxa"/>
          </w:tcPr>
          <w:p w14:paraId="53C88B53"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Extracció</w:t>
            </w:r>
            <w:proofErr w:type="spellEnd"/>
          </w:p>
        </w:tc>
      </w:tr>
      <w:tr w:rsidR="00A62719" w:rsidRPr="006946B3" w14:paraId="7D901858" w14:textId="77777777" w:rsidTr="00A62719">
        <w:trPr>
          <w:trHeight w:val="438"/>
        </w:trPr>
        <w:tc>
          <w:tcPr>
            <w:tcW w:w="974" w:type="dxa"/>
          </w:tcPr>
          <w:p w14:paraId="428E4FF3" w14:textId="77777777" w:rsidR="00A62719" w:rsidRPr="006946B3" w:rsidRDefault="00A62719" w:rsidP="00A62719">
            <w:pPr>
              <w:jc w:val="center"/>
              <w:rPr>
                <w:rFonts w:ascii="Verdana" w:hAnsi="Verdana" w:cs="Arial"/>
                <w:color w:val="C00000"/>
                <w:sz w:val="20"/>
                <w:szCs w:val="20"/>
              </w:rPr>
            </w:pPr>
            <w:r w:rsidRPr="006946B3">
              <w:rPr>
                <w:rFonts w:ascii="Verdana" w:hAnsi="Verdana" w:cs="Arial"/>
                <w:color w:val="C00000"/>
                <w:sz w:val="20"/>
                <w:szCs w:val="20"/>
              </w:rPr>
              <w:t>X</w:t>
            </w:r>
          </w:p>
        </w:tc>
        <w:tc>
          <w:tcPr>
            <w:tcW w:w="3254" w:type="dxa"/>
          </w:tcPr>
          <w:p w14:paraId="689E0653"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Consulta</w:t>
            </w:r>
            <w:proofErr w:type="spellEnd"/>
          </w:p>
        </w:tc>
        <w:tc>
          <w:tcPr>
            <w:tcW w:w="840" w:type="dxa"/>
          </w:tcPr>
          <w:p w14:paraId="11659152" w14:textId="77777777" w:rsidR="00A62719" w:rsidRPr="006946B3" w:rsidRDefault="00A62719" w:rsidP="00A62719">
            <w:pPr>
              <w:rPr>
                <w:rFonts w:ascii="Verdana" w:hAnsi="Verdana" w:cs="Arial"/>
                <w:color w:val="C00000"/>
                <w:sz w:val="20"/>
                <w:szCs w:val="20"/>
              </w:rPr>
            </w:pPr>
          </w:p>
        </w:tc>
        <w:tc>
          <w:tcPr>
            <w:tcW w:w="3391" w:type="dxa"/>
          </w:tcPr>
          <w:p w14:paraId="0084B13D"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Comunicació</w:t>
            </w:r>
            <w:proofErr w:type="spellEnd"/>
            <w:r w:rsidRPr="006946B3">
              <w:rPr>
                <w:rFonts w:ascii="Verdana" w:hAnsi="Verdana" w:cs="Arial"/>
                <w:color w:val="C00000"/>
                <w:spacing w:val="-4"/>
                <w:sz w:val="20"/>
                <w:szCs w:val="20"/>
              </w:rPr>
              <w:t xml:space="preserve"> </w:t>
            </w:r>
            <w:r w:rsidRPr="006946B3">
              <w:rPr>
                <w:rFonts w:ascii="Verdana" w:hAnsi="Verdana" w:cs="Arial"/>
                <w:color w:val="C00000"/>
                <w:sz w:val="20"/>
                <w:szCs w:val="20"/>
              </w:rPr>
              <w:t>per</w:t>
            </w:r>
            <w:r w:rsidRPr="006946B3">
              <w:rPr>
                <w:rFonts w:ascii="Verdana" w:hAnsi="Verdana" w:cs="Arial"/>
                <w:color w:val="C00000"/>
                <w:spacing w:val="-2"/>
                <w:sz w:val="20"/>
                <w:szCs w:val="20"/>
              </w:rPr>
              <w:t xml:space="preserve"> </w:t>
            </w:r>
            <w:proofErr w:type="spellStart"/>
            <w:r w:rsidRPr="006946B3">
              <w:rPr>
                <w:rFonts w:ascii="Verdana" w:hAnsi="Verdana" w:cs="Arial"/>
                <w:color w:val="C00000"/>
                <w:sz w:val="20"/>
                <w:szCs w:val="20"/>
              </w:rPr>
              <w:t>transmissió</w:t>
            </w:r>
            <w:proofErr w:type="spellEnd"/>
          </w:p>
        </w:tc>
      </w:tr>
      <w:tr w:rsidR="00A62719" w:rsidRPr="006946B3" w14:paraId="5AE4F67A" w14:textId="77777777" w:rsidTr="00A62719">
        <w:trPr>
          <w:trHeight w:val="405"/>
        </w:trPr>
        <w:tc>
          <w:tcPr>
            <w:tcW w:w="974" w:type="dxa"/>
          </w:tcPr>
          <w:p w14:paraId="1C02E81A" w14:textId="77777777" w:rsidR="00A62719" w:rsidRPr="006946B3" w:rsidRDefault="00A62719" w:rsidP="00A62719">
            <w:pPr>
              <w:rPr>
                <w:rFonts w:ascii="Verdana" w:hAnsi="Verdana" w:cs="Arial"/>
                <w:color w:val="C00000"/>
                <w:sz w:val="20"/>
                <w:szCs w:val="20"/>
              </w:rPr>
            </w:pPr>
          </w:p>
        </w:tc>
        <w:tc>
          <w:tcPr>
            <w:tcW w:w="3254" w:type="dxa"/>
          </w:tcPr>
          <w:p w14:paraId="368EDD53"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Difusió</w:t>
            </w:r>
            <w:proofErr w:type="spellEnd"/>
          </w:p>
        </w:tc>
        <w:tc>
          <w:tcPr>
            <w:tcW w:w="840" w:type="dxa"/>
          </w:tcPr>
          <w:p w14:paraId="21CD959E" w14:textId="77777777" w:rsidR="00A62719" w:rsidRPr="006946B3" w:rsidRDefault="00A62719" w:rsidP="00A62719">
            <w:pPr>
              <w:rPr>
                <w:rFonts w:ascii="Verdana" w:hAnsi="Verdana" w:cs="Arial"/>
                <w:color w:val="C00000"/>
                <w:sz w:val="20"/>
                <w:szCs w:val="20"/>
              </w:rPr>
            </w:pPr>
          </w:p>
        </w:tc>
        <w:tc>
          <w:tcPr>
            <w:tcW w:w="3391" w:type="dxa"/>
          </w:tcPr>
          <w:p w14:paraId="66F1876B"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Interconnexió</w:t>
            </w:r>
            <w:proofErr w:type="spellEnd"/>
          </w:p>
        </w:tc>
      </w:tr>
      <w:tr w:rsidR="00A62719" w:rsidRPr="006946B3" w14:paraId="004E428E" w14:textId="77777777" w:rsidTr="00A62719">
        <w:trPr>
          <w:trHeight w:val="402"/>
        </w:trPr>
        <w:tc>
          <w:tcPr>
            <w:tcW w:w="974" w:type="dxa"/>
          </w:tcPr>
          <w:p w14:paraId="1CD081A9" w14:textId="77777777" w:rsidR="00A62719" w:rsidRPr="006946B3" w:rsidRDefault="00A62719" w:rsidP="00A62719">
            <w:pPr>
              <w:rPr>
                <w:rFonts w:ascii="Verdana" w:hAnsi="Verdana" w:cs="Arial"/>
                <w:color w:val="C00000"/>
                <w:sz w:val="20"/>
                <w:szCs w:val="20"/>
              </w:rPr>
            </w:pPr>
          </w:p>
        </w:tc>
        <w:tc>
          <w:tcPr>
            <w:tcW w:w="3254" w:type="dxa"/>
          </w:tcPr>
          <w:p w14:paraId="060AF3FC"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Confrontació</w:t>
            </w:r>
            <w:proofErr w:type="spellEnd"/>
          </w:p>
        </w:tc>
        <w:tc>
          <w:tcPr>
            <w:tcW w:w="840" w:type="dxa"/>
          </w:tcPr>
          <w:p w14:paraId="6D3EB7E0" w14:textId="77777777" w:rsidR="00A62719" w:rsidRPr="006946B3" w:rsidRDefault="00A62719" w:rsidP="00A62719">
            <w:pPr>
              <w:rPr>
                <w:rFonts w:ascii="Verdana" w:hAnsi="Verdana" w:cs="Arial"/>
                <w:color w:val="C00000"/>
                <w:sz w:val="20"/>
                <w:szCs w:val="20"/>
              </w:rPr>
            </w:pPr>
          </w:p>
        </w:tc>
        <w:tc>
          <w:tcPr>
            <w:tcW w:w="3391" w:type="dxa"/>
          </w:tcPr>
          <w:p w14:paraId="1A210875"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Limitació</w:t>
            </w:r>
            <w:proofErr w:type="spellEnd"/>
          </w:p>
        </w:tc>
      </w:tr>
      <w:tr w:rsidR="00A62719" w:rsidRPr="006946B3" w14:paraId="4F83A536" w14:textId="77777777" w:rsidTr="00A62719">
        <w:trPr>
          <w:trHeight w:val="402"/>
        </w:trPr>
        <w:tc>
          <w:tcPr>
            <w:tcW w:w="974" w:type="dxa"/>
          </w:tcPr>
          <w:p w14:paraId="555BF117" w14:textId="77777777" w:rsidR="00A62719" w:rsidRPr="006946B3" w:rsidRDefault="00A62719" w:rsidP="00A62719">
            <w:pPr>
              <w:rPr>
                <w:rFonts w:ascii="Verdana" w:hAnsi="Verdana" w:cs="Arial"/>
                <w:color w:val="C00000"/>
                <w:sz w:val="20"/>
                <w:szCs w:val="20"/>
              </w:rPr>
            </w:pPr>
          </w:p>
        </w:tc>
        <w:tc>
          <w:tcPr>
            <w:tcW w:w="3254" w:type="dxa"/>
          </w:tcPr>
          <w:p w14:paraId="433CDF57"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Supressió</w:t>
            </w:r>
            <w:proofErr w:type="spellEnd"/>
          </w:p>
        </w:tc>
        <w:tc>
          <w:tcPr>
            <w:tcW w:w="840" w:type="dxa"/>
          </w:tcPr>
          <w:p w14:paraId="1150E89F" w14:textId="77777777" w:rsidR="00A62719" w:rsidRPr="006946B3" w:rsidRDefault="00A62719" w:rsidP="00A62719">
            <w:pPr>
              <w:rPr>
                <w:rFonts w:ascii="Verdana" w:hAnsi="Verdana" w:cs="Arial"/>
                <w:color w:val="C00000"/>
                <w:sz w:val="20"/>
                <w:szCs w:val="20"/>
              </w:rPr>
            </w:pPr>
          </w:p>
        </w:tc>
        <w:tc>
          <w:tcPr>
            <w:tcW w:w="3391" w:type="dxa"/>
          </w:tcPr>
          <w:p w14:paraId="67F8D155"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Destrucció</w:t>
            </w:r>
            <w:proofErr w:type="spellEnd"/>
          </w:p>
        </w:tc>
      </w:tr>
      <w:tr w:rsidR="00A62719" w:rsidRPr="006946B3" w14:paraId="3876D987" w14:textId="77777777" w:rsidTr="00A62719">
        <w:trPr>
          <w:trHeight w:val="402"/>
        </w:trPr>
        <w:tc>
          <w:tcPr>
            <w:tcW w:w="974" w:type="dxa"/>
          </w:tcPr>
          <w:p w14:paraId="0865E1B6" w14:textId="77777777" w:rsidR="00A62719" w:rsidRPr="006946B3" w:rsidRDefault="00A62719" w:rsidP="00A62719">
            <w:pPr>
              <w:rPr>
                <w:rFonts w:ascii="Verdana" w:hAnsi="Verdana" w:cs="Arial"/>
                <w:color w:val="C00000"/>
                <w:sz w:val="20"/>
                <w:szCs w:val="20"/>
              </w:rPr>
            </w:pPr>
          </w:p>
        </w:tc>
        <w:tc>
          <w:tcPr>
            <w:tcW w:w="3254" w:type="dxa"/>
          </w:tcPr>
          <w:p w14:paraId="4790B578" w14:textId="77777777" w:rsidR="00A62719" w:rsidRPr="006946B3" w:rsidRDefault="00A62719" w:rsidP="00A62719">
            <w:pPr>
              <w:tabs>
                <w:tab w:val="left" w:pos="2110"/>
              </w:tabs>
              <w:rPr>
                <w:rFonts w:ascii="Verdana" w:hAnsi="Verdana" w:cs="Arial"/>
                <w:color w:val="C00000"/>
                <w:sz w:val="20"/>
                <w:szCs w:val="20"/>
              </w:rPr>
            </w:pPr>
            <w:proofErr w:type="spellStart"/>
            <w:r w:rsidRPr="006946B3">
              <w:rPr>
                <w:rFonts w:ascii="Verdana" w:hAnsi="Verdana" w:cs="Arial"/>
                <w:color w:val="C00000"/>
                <w:sz w:val="20"/>
                <w:szCs w:val="20"/>
              </w:rPr>
              <w:t>Altres</w:t>
            </w:r>
            <w:proofErr w:type="spellEnd"/>
            <w:r w:rsidRPr="006946B3">
              <w:rPr>
                <w:rFonts w:ascii="Verdana" w:hAnsi="Verdana" w:cs="Arial"/>
                <w:color w:val="C00000"/>
                <w:sz w:val="20"/>
                <w:szCs w:val="20"/>
              </w:rPr>
              <w:t>:</w:t>
            </w:r>
            <w:r w:rsidRPr="006946B3">
              <w:rPr>
                <w:rFonts w:ascii="Verdana" w:hAnsi="Verdana" w:cs="Arial"/>
                <w:color w:val="C00000"/>
                <w:spacing w:val="-1"/>
                <w:sz w:val="20"/>
                <w:szCs w:val="20"/>
              </w:rPr>
              <w:t xml:space="preserve"> </w:t>
            </w:r>
            <w:r w:rsidRPr="006946B3">
              <w:rPr>
                <w:rFonts w:ascii="Verdana" w:hAnsi="Verdana" w:cs="Arial"/>
                <w:color w:val="C00000"/>
                <w:sz w:val="20"/>
                <w:szCs w:val="20"/>
                <w:u w:val="single"/>
              </w:rPr>
              <w:t xml:space="preserve"> </w:t>
            </w:r>
            <w:r w:rsidRPr="006946B3">
              <w:rPr>
                <w:rFonts w:ascii="Verdana" w:hAnsi="Verdana" w:cs="Arial"/>
                <w:color w:val="C00000"/>
                <w:sz w:val="20"/>
                <w:szCs w:val="20"/>
                <w:u w:val="single"/>
              </w:rPr>
              <w:tab/>
            </w:r>
          </w:p>
        </w:tc>
        <w:tc>
          <w:tcPr>
            <w:tcW w:w="840" w:type="dxa"/>
          </w:tcPr>
          <w:p w14:paraId="158E98D5" w14:textId="77777777" w:rsidR="00A62719" w:rsidRPr="006946B3" w:rsidRDefault="00A62719" w:rsidP="00A62719">
            <w:pPr>
              <w:rPr>
                <w:rFonts w:ascii="Verdana" w:hAnsi="Verdana" w:cs="Arial"/>
                <w:color w:val="C00000"/>
                <w:sz w:val="20"/>
                <w:szCs w:val="20"/>
              </w:rPr>
            </w:pPr>
          </w:p>
        </w:tc>
        <w:tc>
          <w:tcPr>
            <w:tcW w:w="3391" w:type="dxa"/>
          </w:tcPr>
          <w:p w14:paraId="1A89EDDC" w14:textId="77777777" w:rsidR="00A62719" w:rsidRPr="006946B3" w:rsidRDefault="00A62719" w:rsidP="00A62719">
            <w:pPr>
              <w:rPr>
                <w:rFonts w:ascii="Verdana" w:hAnsi="Verdana" w:cs="Arial"/>
                <w:color w:val="C00000"/>
                <w:sz w:val="20"/>
                <w:szCs w:val="20"/>
              </w:rPr>
            </w:pPr>
            <w:proofErr w:type="spellStart"/>
            <w:r w:rsidRPr="006946B3">
              <w:rPr>
                <w:rFonts w:ascii="Verdana" w:hAnsi="Verdana" w:cs="Arial"/>
                <w:color w:val="C00000"/>
                <w:sz w:val="20"/>
                <w:szCs w:val="20"/>
              </w:rPr>
              <w:t>Comunicació</w:t>
            </w:r>
            <w:proofErr w:type="spellEnd"/>
          </w:p>
        </w:tc>
      </w:tr>
    </w:tbl>
    <w:p w14:paraId="4283EA42" w14:textId="77777777" w:rsidR="00A62719" w:rsidRPr="006946B3" w:rsidRDefault="00A62719" w:rsidP="00A62719">
      <w:pPr>
        <w:widowControl w:val="0"/>
        <w:autoSpaceDE w:val="0"/>
        <w:autoSpaceDN w:val="0"/>
        <w:rPr>
          <w:rFonts w:ascii="Verdana" w:eastAsia="Calibri" w:hAnsi="Verdana" w:cs="Arial"/>
          <w:lang w:eastAsia="en-US"/>
        </w:rPr>
      </w:pPr>
    </w:p>
    <w:p w14:paraId="59BEB420" w14:textId="77777777" w:rsidR="00A62719" w:rsidRPr="006946B3" w:rsidRDefault="00A62719" w:rsidP="00A62719">
      <w:pPr>
        <w:widowControl w:val="0"/>
        <w:autoSpaceDE w:val="0"/>
        <w:autoSpaceDN w:val="0"/>
        <w:rPr>
          <w:rFonts w:ascii="Verdana" w:eastAsia="Calibri" w:hAnsi="Verdana" w:cs="Arial"/>
          <w:lang w:eastAsia="en-US"/>
        </w:rPr>
      </w:pPr>
    </w:p>
    <w:p w14:paraId="04111AC7" w14:textId="77777777" w:rsidR="00A62719" w:rsidRPr="006946B3" w:rsidRDefault="00A62719" w:rsidP="00EB4B26">
      <w:pPr>
        <w:pStyle w:val="Pargrafdellista"/>
        <w:widowControl w:val="0"/>
        <w:numPr>
          <w:ilvl w:val="0"/>
          <w:numId w:val="34"/>
        </w:numPr>
        <w:tabs>
          <w:tab w:val="left" w:pos="841"/>
          <w:tab w:val="left" w:pos="842"/>
        </w:tabs>
        <w:autoSpaceDE w:val="0"/>
        <w:autoSpaceDN w:val="0"/>
        <w:outlineLvl w:val="0"/>
        <w:rPr>
          <w:rFonts w:ascii="Verdana" w:eastAsia="Calibri" w:hAnsi="Verdana" w:cs="Arial"/>
          <w:b/>
          <w:bCs/>
          <w:lang w:eastAsia="en-US"/>
        </w:rPr>
      </w:pPr>
      <w:bookmarkStart w:id="3" w:name="_Toc172007544"/>
      <w:r w:rsidRPr="006946B3">
        <w:rPr>
          <w:rFonts w:ascii="Verdana" w:eastAsia="Calibri" w:hAnsi="Verdana" w:cs="Arial"/>
          <w:b/>
          <w:bCs/>
          <w:lang w:eastAsia="en-US"/>
        </w:rPr>
        <w:t>Identificació de la informació afectada</w:t>
      </w:r>
      <w:bookmarkEnd w:id="3"/>
    </w:p>
    <w:p w14:paraId="1F3CEE08" w14:textId="77777777" w:rsidR="00A62719" w:rsidRPr="006946B3" w:rsidRDefault="00A62719" w:rsidP="00A62719">
      <w:pPr>
        <w:widowControl w:val="0"/>
        <w:autoSpaceDE w:val="0"/>
        <w:autoSpaceDN w:val="0"/>
        <w:spacing w:before="135"/>
        <w:jc w:val="both"/>
        <w:rPr>
          <w:rFonts w:ascii="Verdana" w:eastAsia="Calibri" w:hAnsi="Verdana" w:cs="Arial"/>
          <w:lang w:eastAsia="en-US"/>
        </w:rPr>
      </w:pPr>
      <w:r w:rsidRPr="006946B3">
        <w:rPr>
          <w:rFonts w:ascii="Verdana" w:eastAsia="Calibri" w:hAnsi="Verdana" w:cs="Arial"/>
          <w:lang w:eastAsia="en-US"/>
        </w:rPr>
        <w:t>Per a l’execució de les prestacions derivades del compliment de l’objecte d’aquest encàrrec, el responsable del tractament, posa a disposició de l’encarregat del tractament, la següent informació:</w:t>
      </w:r>
    </w:p>
    <w:p w14:paraId="7F84630C" w14:textId="77777777" w:rsidR="00A62719" w:rsidRPr="006946B3" w:rsidRDefault="00A62719" w:rsidP="00EB4B26">
      <w:pPr>
        <w:pStyle w:val="Pargrafdellista"/>
        <w:widowControl w:val="0"/>
        <w:numPr>
          <w:ilvl w:val="0"/>
          <w:numId w:val="39"/>
        </w:numPr>
        <w:autoSpaceDE w:val="0"/>
        <w:autoSpaceDN w:val="0"/>
        <w:spacing w:before="135"/>
        <w:jc w:val="both"/>
        <w:rPr>
          <w:rFonts w:ascii="Verdana" w:eastAsia="Calibri" w:hAnsi="Verdana" w:cs="Arial"/>
          <w:color w:val="C00000"/>
          <w:lang w:eastAsia="en-US"/>
        </w:rPr>
      </w:pPr>
      <w:r w:rsidRPr="006946B3">
        <w:rPr>
          <w:rFonts w:ascii="Verdana" w:eastAsia="Calibri" w:hAnsi="Verdana" w:cs="Arial"/>
          <w:color w:val="C00000"/>
          <w:lang w:eastAsia="en-US"/>
        </w:rPr>
        <w:t xml:space="preserve"> (Descripció de les dades de caràcter personal afectades i identificar en quin tractament declarat es troben)</w:t>
      </w:r>
    </w:p>
    <w:p w14:paraId="14D8C1C4" w14:textId="77777777" w:rsidR="00A62719" w:rsidRPr="006946B3" w:rsidRDefault="00A62719" w:rsidP="00A62719">
      <w:pPr>
        <w:widowControl w:val="0"/>
        <w:autoSpaceDE w:val="0"/>
        <w:autoSpaceDN w:val="0"/>
        <w:spacing w:before="135"/>
        <w:jc w:val="both"/>
        <w:rPr>
          <w:rFonts w:ascii="Verdana" w:eastAsia="Calibri" w:hAnsi="Verdana" w:cs="Arial"/>
          <w:lang w:eastAsia="en-US"/>
        </w:rPr>
      </w:pPr>
    </w:p>
    <w:p w14:paraId="5A8E4029" w14:textId="77777777" w:rsidR="00A62719" w:rsidRPr="006946B3" w:rsidRDefault="00A62719" w:rsidP="00EB4B26">
      <w:pPr>
        <w:pStyle w:val="Pargrafdellista"/>
        <w:widowControl w:val="0"/>
        <w:numPr>
          <w:ilvl w:val="0"/>
          <w:numId w:val="34"/>
        </w:numPr>
        <w:tabs>
          <w:tab w:val="left" w:pos="841"/>
          <w:tab w:val="left" w:pos="842"/>
        </w:tabs>
        <w:autoSpaceDE w:val="0"/>
        <w:autoSpaceDN w:val="0"/>
        <w:outlineLvl w:val="0"/>
        <w:rPr>
          <w:rFonts w:ascii="Verdana" w:eastAsia="Calibri" w:hAnsi="Verdana" w:cs="Arial"/>
          <w:b/>
          <w:bCs/>
          <w:lang w:eastAsia="en-US"/>
        </w:rPr>
      </w:pPr>
      <w:bookmarkStart w:id="4" w:name="_Toc172007545"/>
      <w:r w:rsidRPr="006946B3">
        <w:rPr>
          <w:rFonts w:ascii="Verdana" w:eastAsia="Calibri" w:hAnsi="Verdana" w:cs="Arial"/>
          <w:b/>
          <w:bCs/>
          <w:lang w:eastAsia="en-US"/>
        </w:rPr>
        <w:t>Durada</w:t>
      </w:r>
      <w:bookmarkEnd w:id="4"/>
    </w:p>
    <w:p w14:paraId="1E405B6F" w14:textId="77777777" w:rsidR="00A62719" w:rsidRPr="006946B3" w:rsidRDefault="00A62719" w:rsidP="00A62719">
      <w:pPr>
        <w:widowControl w:val="0"/>
        <w:autoSpaceDE w:val="0"/>
        <w:autoSpaceDN w:val="0"/>
        <w:spacing w:before="135"/>
        <w:jc w:val="both"/>
        <w:rPr>
          <w:rFonts w:ascii="Verdana" w:eastAsia="Calibri" w:hAnsi="Verdana" w:cs="Arial"/>
          <w:lang w:eastAsia="en-US"/>
        </w:rPr>
      </w:pPr>
      <w:r w:rsidRPr="006946B3">
        <w:rPr>
          <w:rFonts w:ascii="Verdana" w:eastAsia="Calibri" w:hAnsi="Verdana" w:cs="Arial"/>
          <w:lang w:eastAsia="en-US"/>
        </w:rPr>
        <w:t>El</w:t>
      </w:r>
      <w:r w:rsidRPr="006946B3">
        <w:rPr>
          <w:rFonts w:ascii="Verdana" w:eastAsia="Calibri" w:hAnsi="Verdana" w:cs="Arial"/>
          <w:spacing w:val="1"/>
          <w:lang w:eastAsia="en-US"/>
        </w:rPr>
        <w:t xml:space="preserve"> </w:t>
      </w:r>
      <w:r w:rsidRPr="006946B3">
        <w:rPr>
          <w:rFonts w:ascii="Verdana" w:eastAsia="Calibri" w:hAnsi="Verdana" w:cs="Arial"/>
          <w:lang w:eastAsia="en-US"/>
        </w:rPr>
        <w:t>present</w:t>
      </w:r>
      <w:r w:rsidRPr="006946B3">
        <w:rPr>
          <w:rFonts w:ascii="Verdana" w:eastAsia="Calibri" w:hAnsi="Verdana" w:cs="Arial"/>
          <w:spacing w:val="1"/>
          <w:lang w:eastAsia="en-US"/>
        </w:rPr>
        <w:t xml:space="preserve"> </w:t>
      </w:r>
      <w:r w:rsidRPr="006946B3">
        <w:rPr>
          <w:rFonts w:ascii="Verdana" w:eastAsia="Calibri" w:hAnsi="Verdana" w:cs="Arial"/>
          <w:lang w:eastAsia="en-US"/>
        </w:rPr>
        <w:t>acord</w:t>
      </w:r>
      <w:r w:rsidRPr="006946B3">
        <w:rPr>
          <w:rFonts w:ascii="Verdana" w:eastAsia="Calibri" w:hAnsi="Verdana" w:cs="Arial"/>
          <w:spacing w:val="1"/>
          <w:lang w:eastAsia="en-US"/>
        </w:rPr>
        <w:t xml:space="preserve"> </w:t>
      </w:r>
      <w:r w:rsidRPr="006946B3">
        <w:rPr>
          <w:rFonts w:ascii="Verdana" w:eastAsia="Calibri" w:hAnsi="Verdana" w:cs="Arial"/>
          <w:lang w:eastAsia="en-US"/>
        </w:rPr>
        <w:t>té una</w:t>
      </w:r>
      <w:r w:rsidRPr="006946B3">
        <w:rPr>
          <w:rFonts w:ascii="Verdana" w:eastAsia="Calibri" w:hAnsi="Verdana" w:cs="Arial"/>
          <w:spacing w:val="1"/>
          <w:lang w:eastAsia="en-US"/>
        </w:rPr>
        <w:t xml:space="preserve"> </w:t>
      </w:r>
      <w:r w:rsidRPr="006946B3">
        <w:rPr>
          <w:rFonts w:ascii="Verdana" w:eastAsia="Calibri" w:hAnsi="Verdana" w:cs="Arial"/>
          <w:lang w:eastAsia="en-US"/>
        </w:rPr>
        <w:t>durada vinculada</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prestació</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serveis</w:t>
      </w:r>
      <w:r w:rsidRPr="006946B3">
        <w:rPr>
          <w:rFonts w:ascii="Verdana" w:eastAsia="Calibri" w:hAnsi="Verdana" w:cs="Arial"/>
          <w:spacing w:val="1"/>
          <w:lang w:eastAsia="en-US"/>
        </w:rPr>
        <w:t xml:space="preserve"> </w:t>
      </w:r>
      <w:r w:rsidRPr="006946B3">
        <w:rPr>
          <w:rFonts w:ascii="Verdana" w:eastAsia="Calibri" w:hAnsi="Verdana" w:cs="Arial"/>
          <w:lang w:eastAsia="en-US"/>
        </w:rPr>
        <w:t>que</w:t>
      </w:r>
      <w:r w:rsidRPr="006946B3">
        <w:rPr>
          <w:rFonts w:ascii="Verdana" w:eastAsia="Calibri" w:hAnsi="Verdana" w:cs="Arial"/>
          <w:spacing w:val="1"/>
          <w:lang w:eastAsia="en-US"/>
        </w:rPr>
        <w:t xml:space="preserve"> </w:t>
      </w:r>
      <w:r w:rsidRPr="006946B3">
        <w:rPr>
          <w:rFonts w:ascii="Verdana" w:eastAsia="Calibri" w:hAnsi="Verdana" w:cs="Arial"/>
          <w:lang w:eastAsia="en-US"/>
        </w:rPr>
        <w:t>l’encarregat</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 realitza per compte de l’Institut Municipal de Parcs i Jardins de Barcelona, incloses les</w:t>
      </w:r>
      <w:r w:rsidRPr="006946B3">
        <w:rPr>
          <w:rFonts w:ascii="Verdana" w:eastAsia="Calibri" w:hAnsi="Verdana" w:cs="Arial"/>
          <w:spacing w:val="1"/>
          <w:lang w:eastAsia="en-US"/>
        </w:rPr>
        <w:t xml:space="preserve"> </w:t>
      </w:r>
      <w:r w:rsidRPr="006946B3">
        <w:rPr>
          <w:rFonts w:ascii="Verdana" w:eastAsia="Calibri" w:hAnsi="Verdana" w:cs="Arial"/>
          <w:lang w:eastAsia="en-US"/>
        </w:rPr>
        <w:t>seves pròrrogues.</w:t>
      </w:r>
    </w:p>
    <w:p w14:paraId="26007270" w14:textId="77777777" w:rsidR="00A62719" w:rsidRPr="006946B3" w:rsidRDefault="00A62719" w:rsidP="00A62719">
      <w:pPr>
        <w:widowControl w:val="0"/>
        <w:autoSpaceDE w:val="0"/>
        <w:autoSpaceDN w:val="0"/>
        <w:spacing w:before="11"/>
        <w:rPr>
          <w:rFonts w:ascii="Verdana" w:eastAsia="Calibri" w:hAnsi="Verdana" w:cs="Arial"/>
          <w:lang w:eastAsia="en-US"/>
        </w:rPr>
      </w:pPr>
    </w:p>
    <w:p w14:paraId="7A33069B" w14:textId="77777777" w:rsidR="00A62719" w:rsidRPr="006946B3" w:rsidRDefault="00A62719" w:rsidP="00A62719">
      <w:pPr>
        <w:widowControl w:val="0"/>
        <w:autoSpaceDE w:val="0"/>
        <w:autoSpaceDN w:val="0"/>
        <w:jc w:val="both"/>
        <w:rPr>
          <w:rFonts w:ascii="Verdana" w:eastAsia="Calibri" w:hAnsi="Verdana" w:cs="Arial"/>
          <w:lang w:eastAsia="en-US"/>
        </w:rPr>
      </w:pPr>
      <w:r w:rsidRPr="006946B3">
        <w:rPr>
          <w:rFonts w:ascii="Verdana" w:eastAsia="Calibri" w:hAnsi="Verdana" w:cs="Arial"/>
          <w:lang w:eastAsia="en-US"/>
        </w:rPr>
        <w:t>Són</w:t>
      </w:r>
      <w:r w:rsidRPr="006946B3">
        <w:rPr>
          <w:rFonts w:ascii="Verdana" w:eastAsia="Calibri" w:hAnsi="Verdana" w:cs="Arial"/>
          <w:spacing w:val="1"/>
          <w:lang w:eastAsia="en-US"/>
        </w:rPr>
        <w:t xml:space="preserve"> </w:t>
      </w:r>
      <w:r w:rsidRPr="006946B3">
        <w:rPr>
          <w:rFonts w:ascii="Verdana" w:eastAsia="Calibri" w:hAnsi="Verdana" w:cs="Arial"/>
          <w:lang w:eastAsia="en-US"/>
        </w:rPr>
        <w:t>causes</w:t>
      </w:r>
      <w:r w:rsidRPr="006946B3">
        <w:rPr>
          <w:rFonts w:ascii="Verdana" w:eastAsia="Calibri" w:hAnsi="Verdana" w:cs="Arial"/>
          <w:spacing w:val="1"/>
          <w:lang w:eastAsia="en-US"/>
        </w:rPr>
        <w:t xml:space="preserve"> </w:t>
      </w:r>
      <w:r w:rsidRPr="006946B3">
        <w:rPr>
          <w:rFonts w:ascii="Verdana" w:eastAsia="Calibri" w:hAnsi="Verdana" w:cs="Arial"/>
          <w:lang w:eastAsia="en-US"/>
        </w:rPr>
        <w:t>d'extinció</w:t>
      </w:r>
      <w:r w:rsidRPr="006946B3">
        <w:rPr>
          <w:rFonts w:ascii="Verdana" w:eastAsia="Calibri" w:hAnsi="Verdana" w:cs="Arial"/>
          <w:spacing w:val="1"/>
          <w:lang w:eastAsia="en-US"/>
        </w:rPr>
        <w:t xml:space="preserve"> </w:t>
      </w:r>
      <w:r w:rsidRPr="006946B3">
        <w:rPr>
          <w:rFonts w:ascii="Verdana" w:eastAsia="Calibri" w:hAnsi="Verdana" w:cs="Arial"/>
          <w:lang w:eastAsia="en-US"/>
        </w:rPr>
        <w:t>d'aquest,</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modificació</w:t>
      </w:r>
      <w:r w:rsidRPr="006946B3">
        <w:rPr>
          <w:rFonts w:ascii="Verdana" w:eastAsia="Calibri" w:hAnsi="Verdana" w:cs="Arial"/>
          <w:spacing w:val="1"/>
          <w:lang w:eastAsia="en-US"/>
        </w:rPr>
        <w:t xml:space="preserve"> </w:t>
      </w:r>
      <w:r w:rsidRPr="006946B3">
        <w:rPr>
          <w:rFonts w:ascii="Verdana" w:eastAsia="Calibri" w:hAnsi="Verdana" w:cs="Arial"/>
          <w:lang w:eastAsia="en-US"/>
        </w:rPr>
        <w:t>legal</w:t>
      </w:r>
      <w:r w:rsidRPr="006946B3">
        <w:rPr>
          <w:rFonts w:ascii="Verdana" w:eastAsia="Calibri" w:hAnsi="Verdana" w:cs="Arial"/>
          <w:spacing w:val="1"/>
          <w:lang w:eastAsia="en-US"/>
        </w:rPr>
        <w:t xml:space="preserve"> </w:t>
      </w:r>
      <w:r w:rsidRPr="006946B3">
        <w:rPr>
          <w:rFonts w:ascii="Verdana" w:eastAsia="Calibri" w:hAnsi="Verdana" w:cs="Arial"/>
          <w:lang w:eastAsia="en-US"/>
        </w:rPr>
        <w:t>que</w:t>
      </w:r>
      <w:r w:rsidRPr="006946B3">
        <w:rPr>
          <w:rFonts w:ascii="Verdana" w:eastAsia="Calibri" w:hAnsi="Verdana" w:cs="Arial"/>
          <w:spacing w:val="1"/>
          <w:lang w:eastAsia="en-US"/>
        </w:rPr>
        <w:t xml:space="preserve"> </w:t>
      </w:r>
      <w:r w:rsidRPr="006946B3">
        <w:rPr>
          <w:rFonts w:ascii="Verdana" w:eastAsia="Calibri" w:hAnsi="Verdana" w:cs="Arial"/>
          <w:lang w:eastAsia="en-US"/>
        </w:rPr>
        <w:t>afecti</w:t>
      </w:r>
      <w:r w:rsidRPr="006946B3">
        <w:rPr>
          <w:rFonts w:ascii="Verdana" w:eastAsia="Calibri" w:hAnsi="Verdana" w:cs="Arial"/>
          <w:spacing w:val="1"/>
          <w:lang w:eastAsia="en-US"/>
        </w:rPr>
        <w:t xml:space="preserve"> </w:t>
      </w:r>
      <w:r w:rsidRPr="006946B3">
        <w:rPr>
          <w:rFonts w:ascii="Verdana" w:eastAsia="Calibri" w:hAnsi="Verdana" w:cs="Arial"/>
          <w:lang w:eastAsia="en-US"/>
        </w:rPr>
        <w:t>al</w:t>
      </w:r>
      <w:r w:rsidRPr="006946B3">
        <w:rPr>
          <w:rFonts w:ascii="Verdana" w:eastAsia="Calibri" w:hAnsi="Verdana" w:cs="Arial"/>
          <w:spacing w:val="1"/>
          <w:lang w:eastAsia="en-US"/>
        </w:rPr>
        <w:t xml:space="preserve"> </w:t>
      </w:r>
      <w:r w:rsidRPr="006946B3">
        <w:rPr>
          <w:rFonts w:ascii="Verdana" w:eastAsia="Calibri" w:hAnsi="Verdana" w:cs="Arial"/>
          <w:lang w:eastAsia="en-US"/>
        </w:rPr>
        <w:t>seu</w:t>
      </w:r>
      <w:r w:rsidRPr="006946B3">
        <w:rPr>
          <w:rFonts w:ascii="Verdana" w:eastAsia="Calibri" w:hAnsi="Verdana" w:cs="Arial"/>
          <w:spacing w:val="1"/>
          <w:lang w:eastAsia="en-US"/>
        </w:rPr>
        <w:t xml:space="preserve"> </w:t>
      </w:r>
      <w:r w:rsidRPr="006946B3">
        <w:rPr>
          <w:rFonts w:ascii="Verdana" w:eastAsia="Calibri" w:hAnsi="Verdana" w:cs="Arial"/>
          <w:lang w:eastAsia="en-US"/>
        </w:rPr>
        <w:t>contingut</w:t>
      </w:r>
      <w:r w:rsidRPr="006946B3">
        <w:rPr>
          <w:rFonts w:ascii="Verdana" w:eastAsia="Calibri" w:hAnsi="Verdana" w:cs="Arial"/>
          <w:spacing w:val="1"/>
          <w:lang w:eastAsia="en-US"/>
        </w:rPr>
        <w:t xml:space="preserve"> </w:t>
      </w:r>
      <w:r w:rsidRPr="006946B3">
        <w:rPr>
          <w:rFonts w:ascii="Verdana" w:eastAsia="Calibri" w:hAnsi="Verdana" w:cs="Arial"/>
          <w:lang w:eastAsia="en-US"/>
        </w:rPr>
        <w:t>requerint</w:t>
      </w:r>
      <w:r w:rsidRPr="006946B3">
        <w:rPr>
          <w:rFonts w:ascii="Verdana" w:eastAsia="Calibri" w:hAnsi="Verdana" w:cs="Arial"/>
          <w:spacing w:val="1"/>
          <w:lang w:eastAsia="en-US"/>
        </w:rPr>
        <w:t xml:space="preserve"> </w:t>
      </w:r>
      <w:r w:rsidRPr="006946B3">
        <w:rPr>
          <w:rFonts w:ascii="Verdana" w:eastAsia="Calibri" w:hAnsi="Verdana" w:cs="Arial"/>
          <w:lang w:eastAsia="en-US"/>
        </w:rPr>
        <w:t>l'adequació a la normativa de protecció de dades, la voluntat manifestada expressament per</w:t>
      </w:r>
      <w:r w:rsidRPr="006946B3">
        <w:rPr>
          <w:rFonts w:ascii="Verdana" w:eastAsia="Calibri" w:hAnsi="Verdana" w:cs="Arial"/>
          <w:spacing w:val="1"/>
          <w:lang w:eastAsia="en-US"/>
        </w:rPr>
        <w:t xml:space="preserve"> </w:t>
      </w:r>
      <w:r w:rsidRPr="006946B3">
        <w:rPr>
          <w:rFonts w:ascii="Verdana" w:eastAsia="Calibri" w:hAnsi="Verdana" w:cs="Arial"/>
          <w:lang w:eastAsia="en-US"/>
        </w:rPr>
        <w:t>qualsevol de les parts, el seu incompliment per alguna d'elles, o qualsevol altra prevista a la</w:t>
      </w:r>
      <w:r w:rsidRPr="006946B3">
        <w:rPr>
          <w:rFonts w:ascii="Verdana" w:eastAsia="Calibri" w:hAnsi="Verdana" w:cs="Arial"/>
          <w:spacing w:val="1"/>
          <w:lang w:eastAsia="en-US"/>
        </w:rPr>
        <w:t xml:space="preserve"> </w:t>
      </w:r>
      <w:r w:rsidRPr="006946B3">
        <w:rPr>
          <w:rFonts w:ascii="Verdana" w:eastAsia="Calibri" w:hAnsi="Verdana" w:cs="Arial"/>
          <w:lang w:eastAsia="en-US"/>
        </w:rPr>
        <w:t>normativa</w:t>
      </w:r>
      <w:r w:rsidRPr="006946B3">
        <w:rPr>
          <w:rFonts w:ascii="Verdana" w:eastAsia="Calibri" w:hAnsi="Verdana" w:cs="Arial"/>
          <w:spacing w:val="-5"/>
          <w:lang w:eastAsia="en-US"/>
        </w:rPr>
        <w:t xml:space="preserve"> </w:t>
      </w:r>
      <w:r w:rsidRPr="006946B3">
        <w:rPr>
          <w:rFonts w:ascii="Verdana" w:eastAsia="Calibri" w:hAnsi="Verdana" w:cs="Arial"/>
          <w:lang w:eastAsia="en-US"/>
        </w:rPr>
        <w:t>vigent.</w:t>
      </w:r>
    </w:p>
    <w:p w14:paraId="129152EF" w14:textId="77777777" w:rsidR="00A62719" w:rsidRPr="006946B3" w:rsidRDefault="00A62719" w:rsidP="00A62719">
      <w:pPr>
        <w:widowControl w:val="0"/>
        <w:autoSpaceDE w:val="0"/>
        <w:autoSpaceDN w:val="0"/>
        <w:spacing w:before="12"/>
        <w:rPr>
          <w:rFonts w:ascii="Verdana" w:eastAsia="Calibri" w:hAnsi="Verdana" w:cs="Arial"/>
          <w:lang w:eastAsia="en-US"/>
        </w:rPr>
      </w:pPr>
    </w:p>
    <w:p w14:paraId="6C276095" w14:textId="77777777" w:rsidR="00A62719" w:rsidRPr="006946B3" w:rsidRDefault="00A62719" w:rsidP="00A62719">
      <w:pPr>
        <w:widowControl w:val="0"/>
        <w:autoSpaceDE w:val="0"/>
        <w:autoSpaceDN w:val="0"/>
        <w:jc w:val="both"/>
        <w:rPr>
          <w:rFonts w:ascii="Verdana" w:eastAsia="Calibri" w:hAnsi="Verdana" w:cs="Arial"/>
          <w:lang w:eastAsia="en-US"/>
        </w:rPr>
      </w:pPr>
      <w:r w:rsidRPr="006946B3">
        <w:rPr>
          <w:rFonts w:ascii="Verdana" w:eastAsia="Calibri" w:hAnsi="Verdana" w:cs="Arial"/>
          <w:lang w:eastAsia="en-US"/>
        </w:rPr>
        <w:t>Amb la finalització del present acord, l’encarregat del tractament ha de retornar al responsable</w:t>
      </w:r>
      <w:r w:rsidRPr="006946B3">
        <w:rPr>
          <w:rFonts w:ascii="Verdana" w:eastAsia="Calibri" w:hAnsi="Verdana" w:cs="Arial"/>
          <w:spacing w:val="-47"/>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les dades personals</w:t>
      </w:r>
      <w:r w:rsidRPr="006946B3">
        <w:rPr>
          <w:rFonts w:ascii="Verdana" w:eastAsia="Calibri" w:hAnsi="Verdana" w:cs="Arial"/>
          <w:spacing w:val="-3"/>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suprimir</w:t>
      </w:r>
      <w:r w:rsidRPr="006946B3">
        <w:rPr>
          <w:rFonts w:ascii="Verdana" w:eastAsia="Calibri" w:hAnsi="Verdana" w:cs="Arial"/>
          <w:spacing w:val="-2"/>
          <w:lang w:eastAsia="en-US"/>
        </w:rPr>
        <w:t xml:space="preserve"> </w:t>
      </w:r>
      <w:r w:rsidRPr="006946B3">
        <w:rPr>
          <w:rFonts w:ascii="Verdana" w:eastAsia="Calibri" w:hAnsi="Verdana" w:cs="Arial"/>
          <w:lang w:eastAsia="en-US"/>
        </w:rPr>
        <w:t>qualsevol còpia</w:t>
      </w:r>
      <w:r w:rsidRPr="006946B3">
        <w:rPr>
          <w:rFonts w:ascii="Verdana" w:eastAsia="Calibri" w:hAnsi="Verdana" w:cs="Arial"/>
          <w:spacing w:val="-2"/>
          <w:lang w:eastAsia="en-US"/>
        </w:rPr>
        <w:t xml:space="preserve"> </w:t>
      </w:r>
      <w:r w:rsidRPr="006946B3">
        <w:rPr>
          <w:rFonts w:ascii="Verdana" w:eastAsia="Calibri" w:hAnsi="Verdana" w:cs="Arial"/>
          <w:lang w:eastAsia="en-US"/>
        </w:rPr>
        <w:t>que</w:t>
      </w:r>
      <w:r w:rsidRPr="006946B3">
        <w:rPr>
          <w:rFonts w:ascii="Verdana" w:eastAsia="Calibri" w:hAnsi="Verdana" w:cs="Arial"/>
          <w:spacing w:val="-2"/>
          <w:lang w:eastAsia="en-US"/>
        </w:rPr>
        <w:t xml:space="preserve"> </w:t>
      </w:r>
      <w:r w:rsidRPr="006946B3">
        <w:rPr>
          <w:rFonts w:ascii="Verdana" w:eastAsia="Calibri" w:hAnsi="Verdana" w:cs="Arial"/>
          <w:lang w:eastAsia="en-US"/>
        </w:rPr>
        <w:t>estigui en</w:t>
      </w:r>
      <w:r w:rsidRPr="006946B3">
        <w:rPr>
          <w:rFonts w:ascii="Verdana" w:eastAsia="Calibri" w:hAnsi="Verdana" w:cs="Arial"/>
          <w:spacing w:val="-2"/>
          <w:lang w:eastAsia="en-US"/>
        </w:rPr>
        <w:t xml:space="preserve"> </w:t>
      </w:r>
      <w:r w:rsidRPr="006946B3">
        <w:rPr>
          <w:rFonts w:ascii="Verdana" w:eastAsia="Calibri" w:hAnsi="Verdana" w:cs="Arial"/>
          <w:lang w:eastAsia="en-US"/>
        </w:rPr>
        <w:t>el</w:t>
      </w:r>
      <w:r w:rsidRPr="006946B3">
        <w:rPr>
          <w:rFonts w:ascii="Verdana" w:eastAsia="Calibri" w:hAnsi="Verdana" w:cs="Arial"/>
          <w:spacing w:val="-1"/>
          <w:lang w:eastAsia="en-US"/>
        </w:rPr>
        <w:t xml:space="preserve"> </w:t>
      </w:r>
      <w:r w:rsidRPr="006946B3">
        <w:rPr>
          <w:rFonts w:ascii="Verdana" w:eastAsia="Calibri" w:hAnsi="Verdana" w:cs="Arial"/>
          <w:lang w:eastAsia="en-US"/>
        </w:rPr>
        <w:t>seu</w:t>
      </w:r>
      <w:r w:rsidRPr="006946B3">
        <w:rPr>
          <w:rFonts w:ascii="Verdana" w:eastAsia="Calibri" w:hAnsi="Verdana" w:cs="Arial"/>
          <w:spacing w:val="-1"/>
          <w:lang w:eastAsia="en-US"/>
        </w:rPr>
        <w:t xml:space="preserve"> </w:t>
      </w:r>
      <w:r w:rsidRPr="006946B3">
        <w:rPr>
          <w:rFonts w:ascii="Verdana" w:eastAsia="Calibri" w:hAnsi="Verdana" w:cs="Arial"/>
          <w:lang w:eastAsia="en-US"/>
        </w:rPr>
        <w:t>poder.</w:t>
      </w:r>
    </w:p>
    <w:p w14:paraId="3DB11217" w14:textId="77777777" w:rsidR="00A62719" w:rsidRPr="006946B3" w:rsidRDefault="00A62719" w:rsidP="00A62719">
      <w:pPr>
        <w:pStyle w:val="Pargrafdellista"/>
        <w:widowControl w:val="0"/>
        <w:tabs>
          <w:tab w:val="left" w:pos="841"/>
          <w:tab w:val="left" w:pos="842"/>
        </w:tabs>
        <w:autoSpaceDE w:val="0"/>
        <w:autoSpaceDN w:val="0"/>
        <w:ind w:left="360"/>
        <w:outlineLvl w:val="0"/>
        <w:rPr>
          <w:rFonts w:ascii="Verdana" w:eastAsia="Calibri" w:hAnsi="Verdana" w:cs="Arial"/>
          <w:b/>
          <w:bCs/>
          <w:lang w:eastAsia="en-US"/>
        </w:rPr>
      </w:pPr>
    </w:p>
    <w:p w14:paraId="4D0FCDA7" w14:textId="77777777" w:rsidR="00A62719" w:rsidRPr="006946B3" w:rsidRDefault="00A62719" w:rsidP="00EB4B26">
      <w:pPr>
        <w:pStyle w:val="Pargrafdellista"/>
        <w:widowControl w:val="0"/>
        <w:numPr>
          <w:ilvl w:val="0"/>
          <w:numId w:val="34"/>
        </w:numPr>
        <w:tabs>
          <w:tab w:val="left" w:pos="841"/>
          <w:tab w:val="left" w:pos="842"/>
        </w:tabs>
        <w:autoSpaceDE w:val="0"/>
        <w:autoSpaceDN w:val="0"/>
        <w:outlineLvl w:val="0"/>
        <w:rPr>
          <w:rFonts w:ascii="Verdana" w:eastAsia="Calibri" w:hAnsi="Verdana" w:cs="Arial"/>
          <w:b/>
          <w:bCs/>
          <w:lang w:eastAsia="en-US"/>
        </w:rPr>
      </w:pPr>
      <w:bookmarkStart w:id="5" w:name="_Toc172007546"/>
      <w:r w:rsidRPr="006946B3">
        <w:rPr>
          <w:rFonts w:ascii="Verdana" w:eastAsia="Calibri" w:hAnsi="Verdana" w:cs="Arial"/>
          <w:b/>
          <w:bCs/>
          <w:lang w:eastAsia="en-US"/>
        </w:rPr>
        <w:t>Obligacions de l’encarregat del tractament</w:t>
      </w:r>
      <w:bookmarkEnd w:id="5"/>
    </w:p>
    <w:p w14:paraId="72515C94" w14:textId="77777777" w:rsidR="00A62719" w:rsidRPr="006946B3" w:rsidRDefault="00A62719" w:rsidP="00A62719">
      <w:pPr>
        <w:widowControl w:val="0"/>
        <w:autoSpaceDE w:val="0"/>
        <w:autoSpaceDN w:val="0"/>
        <w:spacing w:before="135"/>
        <w:jc w:val="both"/>
        <w:rPr>
          <w:rFonts w:ascii="Verdana" w:eastAsia="Calibri" w:hAnsi="Verdana" w:cs="Arial"/>
          <w:lang w:eastAsia="en-US"/>
        </w:rPr>
      </w:pPr>
      <w:r w:rsidRPr="006946B3">
        <w:rPr>
          <w:rFonts w:ascii="Verdana" w:eastAsia="Calibri" w:hAnsi="Verdana" w:cs="Arial"/>
          <w:lang w:eastAsia="en-US"/>
        </w:rPr>
        <w:t>L’encarregat</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2"/>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i tot</w:t>
      </w:r>
      <w:r w:rsidRPr="006946B3">
        <w:rPr>
          <w:rFonts w:ascii="Verdana" w:eastAsia="Calibri" w:hAnsi="Verdana" w:cs="Arial"/>
          <w:spacing w:val="-1"/>
          <w:lang w:eastAsia="en-US"/>
        </w:rPr>
        <w:t xml:space="preserve"> </w:t>
      </w:r>
      <w:r w:rsidRPr="006946B3">
        <w:rPr>
          <w:rFonts w:ascii="Verdana" w:eastAsia="Calibri" w:hAnsi="Verdana" w:cs="Arial"/>
          <w:lang w:eastAsia="en-US"/>
        </w:rPr>
        <w:t>el</w:t>
      </w:r>
      <w:r w:rsidRPr="006946B3">
        <w:rPr>
          <w:rFonts w:ascii="Verdana" w:eastAsia="Calibri" w:hAnsi="Verdana" w:cs="Arial"/>
          <w:spacing w:val="-2"/>
          <w:lang w:eastAsia="en-US"/>
        </w:rPr>
        <w:t xml:space="preserve"> </w:t>
      </w:r>
      <w:r w:rsidRPr="006946B3">
        <w:rPr>
          <w:rFonts w:ascii="Verdana" w:eastAsia="Calibri" w:hAnsi="Verdana" w:cs="Arial"/>
          <w:lang w:eastAsia="en-US"/>
        </w:rPr>
        <w:t>personal</w:t>
      </w:r>
      <w:r w:rsidRPr="006946B3">
        <w:rPr>
          <w:rFonts w:ascii="Verdana" w:eastAsia="Calibri" w:hAnsi="Verdana" w:cs="Arial"/>
          <w:spacing w:val="-2"/>
          <w:lang w:eastAsia="en-US"/>
        </w:rPr>
        <w:t xml:space="preserve"> </w:t>
      </w:r>
      <w:r w:rsidRPr="006946B3">
        <w:rPr>
          <w:rFonts w:ascii="Verdana" w:eastAsia="Calibri" w:hAnsi="Verdana" w:cs="Arial"/>
          <w:lang w:eastAsia="en-US"/>
        </w:rPr>
        <w:t>al</w:t>
      </w:r>
      <w:r w:rsidRPr="006946B3">
        <w:rPr>
          <w:rFonts w:ascii="Verdana" w:eastAsia="Calibri" w:hAnsi="Verdana" w:cs="Arial"/>
          <w:spacing w:val="-4"/>
          <w:lang w:eastAsia="en-US"/>
        </w:rPr>
        <w:t xml:space="preserve"> </w:t>
      </w:r>
      <w:r w:rsidRPr="006946B3">
        <w:rPr>
          <w:rFonts w:ascii="Verdana" w:eastAsia="Calibri" w:hAnsi="Verdana" w:cs="Arial"/>
          <w:lang w:eastAsia="en-US"/>
        </w:rPr>
        <w:t>seu càrrec, es compromet</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p>
    <w:p w14:paraId="36597C99" w14:textId="77777777" w:rsidR="00A62719" w:rsidRPr="006946B3" w:rsidRDefault="00A62719" w:rsidP="00A62719">
      <w:pPr>
        <w:widowControl w:val="0"/>
        <w:autoSpaceDE w:val="0"/>
        <w:autoSpaceDN w:val="0"/>
        <w:jc w:val="both"/>
        <w:rPr>
          <w:rFonts w:ascii="Verdana" w:eastAsia="Calibri" w:hAnsi="Verdana" w:cs="Arial"/>
          <w:lang w:eastAsia="en-US"/>
        </w:rPr>
      </w:pPr>
    </w:p>
    <w:p w14:paraId="220DC38A" w14:textId="77777777" w:rsidR="00A62719" w:rsidRPr="006946B3" w:rsidRDefault="00A62719" w:rsidP="00A62719">
      <w:pPr>
        <w:widowControl w:val="0"/>
        <w:autoSpaceDE w:val="0"/>
        <w:autoSpaceDN w:val="0"/>
        <w:jc w:val="both"/>
        <w:rPr>
          <w:rFonts w:ascii="Verdana" w:eastAsia="Calibri" w:hAnsi="Verdana" w:cs="Arial"/>
          <w:lang w:eastAsia="en-US"/>
        </w:rPr>
      </w:pPr>
    </w:p>
    <w:p w14:paraId="05134354"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Utilitzar les dades personals objecte de tractament, o les que reculli per a la seva</w:t>
      </w:r>
      <w:r w:rsidRPr="006946B3">
        <w:rPr>
          <w:rFonts w:ascii="Verdana" w:eastAsia="Calibri" w:hAnsi="Verdana" w:cs="Arial"/>
          <w:spacing w:val="1"/>
          <w:lang w:eastAsia="en-US"/>
        </w:rPr>
        <w:t xml:space="preserve"> </w:t>
      </w:r>
      <w:r w:rsidRPr="006946B3">
        <w:rPr>
          <w:rFonts w:ascii="Verdana" w:eastAsia="Calibri" w:hAnsi="Verdana" w:cs="Arial"/>
          <w:lang w:eastAsia="en-US"/>
        </w:rPr>
        <w:t>inclusió, només per a la finalitat objecte d’aquest encàrrec. En cap cas podrà utilitzar les</w:t>
      </w:r>
      <w:r w:rsidRPr="006946B3">
        <w:rPr>
          <w:rFonts w:ascii="Verdana" w:eastAsia="Calibri" w:hAnsi="Verdana" w:cs="Arial"/>
          <w:spacing w:val="1"/>
          <w:lang w:eastAsia="en-US"/>
        </w:rPr>
        <w:t xml:space="preserve"> </w:t>
      </w:r>
      <w:r w:rsidRPr="006946B3">
        <w:rPr>
          <w:rFonts w:ascii="Verdana" w:eastAsia="Calibri" w:hAnsi="Verdana" w:cs="Arial"/>
          <w:lang w:eastAsia="en-US"/>
        </w:rPr>
        <w:t>dades</w:t>
      </w:r>
      <w:r w:rsidRPr="006946B3">
        <w:rPr>
          <w:rFonts w:ascii="Verdana" w:eastAsia="Calibri" w:hAnsi="Verdana" w:cs="Arial"/>
          <w:spacing w:val="-1"/>
          <w:lang w:eastAsia="en-US"/>
        </w:rPr>
        <w:t xml:space="preserve"> </w:t>
      </w:r>
      <w:r w:rsidRPr="006946B3">
        <w:rPr>
          <w:rFonts w:ascii="Verdana" w:eastAsia="Calibri" w:hAnsi="Verdana" w:cs="Arial"/>
          <w:lang w:eastAsia="en-US"/>
        </w:rPr>
        <w:t>per a finalitats pròpies.</w:t>
      </w:r>
    </w:p>
    <w:p w14:paraId="4F0A97D9" w14:textId="77777777" w:rsidR="00A62719" w:rsidRPr="006946B3" w:rsidRDefault="00A62719" w:rsidP="00A62719">
      <w:pPr>
        <w:widowControl w:val="0"/>
        <w:autoSpaceDE w:val="0"/>
        <w:autoSpaceDN w:val="0"/>
        <w:spacing w:before="11"/>
        <w:jc w:val="both"/>
        <w:rPr>
          <w:rFonts w:ascii="Verdana" w:eastAsia="Calibri" w:hAnsi="Verdana" w:cs="Arial"/>
          <w:lang w:eastAsia="en-US"/>
        </w:rPr>
      </w:pPr>
    </w:p>
    <w:p w14:paraId="647051B9"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Tractar les dades d’acord amb les instruccions del responsable del tractament. L’encarregat del tractament s'obliga a tractar les dades de caràcter personal a les quals tingui accés, en ocasió del compliment del present acord, seguint les instruccions dictades per l’Institut Municipal de Parcs i Jardins de Barcelona,  responsable del tractament, sense que, en cap cas, les pugui aplicar ni utilitzar amb una finalitat diferent a aquest compliment i tindrà, de conformitat amb la normativa aplicable en matèria de protecció de dades, la consideració d'encarregat de tractament.</w:t>
      </w:r>
    </w:p>
    <w:p w14:paraId="43FC03A5" w14:textId="77777777" w:rsidR="00A62719" w:rsidRPr="006946B3" w:rsidRDefault="00A62719" w:rsidP="00A62719">
      <w:pPr>
        <w:widowControl w:val="0"/>
        <w:autoSpaceDE w:val="0"/>
        <w:autoSpaceDN w:val="0"/>
        <w:jc w:val="both"/>
        <w:rPr>
          <w:rFonts w:ascii="Verdana" w:eastAsia="Calibri" w:hAnsi="Verdana" w:cs="Arial"/>
          <w:lang w:eastAsia="en-US"/>
        </w:rPr>
      </w:pPr>
    </w:p>
    <w:p w14:paraId="362497D3" w14:textId="77777777" w:rsidR="00A62719" w:rsidRPr="006946B3" w:rsidRDefault="00A62719" w:rsidP="00A62719">
      <w:pPr>
        <w:widowControl w:val="0"/>
        <w:autoSpaceDE w:val="0"/>
        <w:autoSpaceDN w:val="0"/>
        <w:spacing w:before="135"/>
        <w:ind w:left="360"/>
        <w:jc w:val="both"/>
        <w:rPr>
          <w:rFonts w:ascii="Verdana" w:eastAsia="Calibri" w:hAnsi="Verdana" w:cs="Arial"/>
          <w:lang w:eastAsia="en-US"/>
        </w:rPr>
      </w:pPr>
      <w:r w:rsidRPr="006946B3">
        <w:rPr>
          <w:rFonts w:ascii="Verdana" w:eastAsia="Calibri" w:hAnsi="Verdana" w:cs="Arial"/>
          <w:lang w:eastAsia="en-US"/>
        </w:rPr>
        <w:t>Si l’encarregat del tractament considera que alguna de les instruccions infringeix el RGPD o</w:t>
      </w:r>
      <w:r w:rsidRPr="006946B3">
        <w:rPr>
          <w:rFonts w:ascii="Verdana" w:eastAsia="Calibri" w:hAnsi="Verdana" w:cs="Arial"/>
          <w:spacing w:val="-47"/>
          <w:lang w:eastAsia="en-US"/>
        </w:rPr>
        <w:t xml:space="preserve"> </w:t>
      </w:r>
      <w:r w:rsidRPr="006946B3">
        <w:rPr>
          <w:rFonts w:ascii="Verdana" w:eastAsia="Calibri" w:hAnsi="Verdana" w:cs="Arial"/>
          <w:lang w:eastAsia="en-US"/>
        </w:rPr>
        <w:t>qualsevol</w:t>
      </w:r>
      <w:r w:rsidRPr="006946B3">
        <w:rPr>
          <w:rFonts w:ascii="Verdana" w:eastAsia="Calibri" w:hAnsi="Verdana" w:cs="Arial"/>
          <w:spacing w:val="1"/>
          <w:lang w:eastAsia="en-US"/>
        </w:rPr>
        <w:t xml:space="preserve"> </w:t>
      </w:r>
      <w:r w:rsidRPr="006946B3">
        <w:rPr>
          <w:rFonts w:ascii="Verdana" w:eastAsia="Calibri" w:hAnsi="Verdana" w:cs="Arial"/>
          <w:lang w:eastAsia="en-US"/>
        </w:rPr>
        <w:t>altra</w:t>
      </w:r>
      <w:r w:rsidRPr="006946B3">
        <w:rPr>
          <w:rFonts w:ascii="Verdana" w:eastAsia="Calibri" w:hAnsi="Verdana" w:cs="Arial"/>
          <w:spacing w:val="1"/>
          <w:lang w:eastAsia="en-US"/>
        </w:rPr>
        <w:t xml:space="preserve"> </w:t>
      </w:r>
      <w:r w:rsidRPr="006946B3">
        <w:rPr>
          <w:rFonts w:ascii="Verdana" w:eastAsia="Calibri" w:hAnsi="Verdana" w:cs="Arial"/>
          <w:lang w:eastAsia="en-US"/>
        </w:rPr>
        <w:t>disposició</w:t>
      </w:r>
      <w:r w:rsidRPr="006946B3">
        <w:rPr>
          <w:rFonts w:ascii="Verdana" w:eastAsia="Calibri" w:hAnsi="Verdana" w:cs="Arial"/>
          <w:spacing w:val="1"/>
          <w:lang w:eastAsia="en-US"/>
        </w:rPr>
        <w:t xml:space="preserve"> </w:t>
      </w:r>
      <w:r w:rsidRPr="006946B3">
        <w:rPr>
          <w:rFonts w:ascii="Verdana" w:eastAsia="Calibri" w:hAnsi="Verdana" w:cs="Arial"/>
          <w:lang w:eastAsia="en-US"/>
        </w:rPr>
        <w:t>en</w:t>
      </w:r>
      <w:r w:rsidRPr="006946B3">
        <w:rPr>
          <w:rFonts w:ascii="Verdana" w:eastAsia="Calibri" w:hAnsi="Verdana" w:cs="Arial"/>
          <w:spacing w:val="1"/>
          <w:lang w:eastAsia="en-US"/>
        </w:rPr>
        <w:t xml:space="preserve"> </w:t>
      </w:r>
      <w:r w:rsidRPr="006946B3">
        <w:rPr>
          <w:rFonts w:ascii="Verdana" w:eastAsia="Calibri" w:hAnsi="Verdana" w:cs="Arial"/>
          <w:lang w:eastAsia="en-US"/>
        </w:rPr>
        <w:t>matèria</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protecció</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dades</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Unió</w:t>
      </w:r>
      <w:r w:rsidRPr="006946B3">
        <w:rPr>
          <w:rFonts w:ascii="Verdana" w:eastAsia="Calibri" w:hAnsi="Verdana" w:cs="Arial"/>
          <w:spacing w:val="1"/>
          <w:lang w:eastAsia="en-US"/>
        </w:rPr>
        <w:t xml:space="preserve"> </w:t>
      </w:r>
      <w:r w:rsidRPr="006946B3">
        <w:rPr>
          <w:rFonts w:ascii="Verdana" w:eastAsia="Calibri" w:hAnsi="Verdana" w:cs="Arial"/>
          <w:lang w:eastAsia="en-US"/>
        </w:rPr>
        <w:t>o</w:t>
      </w:r>
      <w:r w:rsidRPr="006946B3">
        <w:rPr>
          <w:rFonts w:ascii="Verdana" w:eastAsia="Calibri" w:hAnsi="Verdana" w:cs="Arial"/>
          <w:spacing w:val="1"/>
          <w:lang w:eastAsia="en-US"/>
        </w:rPr>
        <w:t xml:space="preserve"> </w:t>
      </w:r>
      <w:r w:rsidRPr="006946B3">
        <w:rPr>
          <w:rFonts w:ascii="Verdana" w:eastAsia="Calibri" w:hAnsi="Verdana" w:cs="Arial"/>
          <w:lang w:eastAsia="en-US"/>
        </w:rPr>
        <w:t>dels</w:t>
      </w:r>
      <w:r w:rsidRPr="006946B3">
        <w:rPr>
          <w:rFonts w:ascii="Verdana" w:eastAsia="Calibri" w:hAnsi="Verdana" w:cs="Arial"/>
          <w:spacing w:val="1"/>
          <w:lang w:eastAsia="en-US"/>
        </w:rPr>
        <w:t xml:space="preserve"> </w:t>
      </w:r>
      <w:r w:rsidRPr="006946B3">
        <w:rPr>
          <w:rFonts w:ascii="Verdana" w:eastAsia="Calibri" w:hAnsi="Verdana" w:cs="Arial"/>
          <w:lang w:eastAsia="en-US"/>
        </w:rPr>
        <w:t>Estats</w:t>
      </w:r>
      <w:r w:rsidRPr="006946B3">
        <w:rPr>
          <w:rFonts w:ascii="Verdana" w:eastAsia="Calibri" w:hAnsi="Verdana" w:cs="Arial"/>
          <w:spacing w:val="1"/>
          <w:lang w:eastAsia="en-US"/>
        </w:rPr>
        <w:t xml:space="preserve"> </w:t>
      </w:r>
      <w:r w:rsidRPr="006946B3">
        <w:rPr>
          <w:rFonts w:ascii="Verdana" w:eastAsia="Calibri" w:hAnsi="Verdana" w:cs="Arial"/>
          <w:lang w:eastAsia="en-US"/>
        </w:rPr>
        <w:t>membres,</w:t>
      </w:r>
      <w:r w:rsidRPr="006946B3">
        <w:rPr>
          <w:rFonts w:ascii="Verdana" w:eastAsia="Calibri" w:hAnsi="Verdana" w:cs="Arial"/>
          <w:spacing w:val="-3"/>
          <w:lang w:eastAsia="en-US"/>
        </w:rPr>
        <w:t xml:space="preserve"> </w:t>
      </w:r>
      <w:r w:rsidRPr="006946B3">
        <w:rPr>
          <w:rFonts w:ascii="Verdana" w:eastAsia="Calibri" w:hAnsi="Verdana" w:cs="Arial"/>
          <w:lang w:eastAsia="en-US"/>
        </w:rPr>
        <w:t>l’encarregat</w:t>
      </w:r>
      <w:r w:rsidRPr="006946B3">
        <w:rPr>
          <w:rFonts w:ascii="Verdana" w:eastAsia="Calibri" w:hAnsi="Verdana" w:cs="Arial"/>
          <w:spacing w:val="-1"/>
          <w:lang w:eastAsia="en-US"/>
        </w:rPr>
        <w:t xml:space="preserve"> </w:t>
      </w:r>
      <w:r w:rsidRPr="006946B3">
        <w:rPr>
          <w:rFonts w:ascii="Verdana" w:eastAsia="Calibri" w:hAnsi="Verdana" w:cs="Arial"/>
          <w:lang w:eastAsia="en-US"/>
        </w:rPr>
        <w:t>informarà immediatament al responsable</w:t>
      </w:r>
      <w:r w:rsidRPr="006946B3">
        <w:rPr>
          <w:rFonts w:ascii="Verdana" w:eastAsia="Calibri" w:hAnsi="Verdana" w:cs="Arial"/>
          <w:spacing w:val="-2"/>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w:t>
      </w:r>
    </w:p>
    <w:p w14:paraId="34E14D0C" w14:textId="77777777" w:rsidR="00A62719" w:rsidRPr="006946B3" w:rsidRDefault="00A62719" w:rsidP="00A62719">
      <w:pPr>
        <w:widowControl w:val="0"/>
        <w:autoSpaceDE w:val="0"/>
        <w:autoSpaceDN w:val="0"/>
        <w:jc w:val="both"/>
        <w:rPr>
          <w:rFonts w:ascii="Verdana" w:eastAsia="Calibri" w:hAnsi="Verdana" w:cs="Arial"/>
          <w:lang w:eastAsia="en-US"/>
        </w:rPr>
      </w:pPr>
    </w:p>
    <w:p w14:paraId="4255A591"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Portar, per escrit, un registre de totes les categories d’activitats de tractament efectuades per compte del responsable del tractament, que contingui:</w:t>
      </w:r>
    </w:p>
    <w:p w14:paraId="6ABD8E34" w14:textId="77777777" w:rsidR="00A62719" w:rsidRPr="006946B3" w:rsidRDefault="00A62719" w:rsidP="00A62719">
      <w:pPr>
        <w:widowControl w:val="0"/>
        <w:autoSpaceDE w:val="0"/>
        <w:autoSpaceDN w:val="0"/>
        <w:jc w:val="both"/>
        <w:rPr>
          <w:rFonts w:ascii="Verdana" w:eastAsia="Calibri" w:hAnsi="Verdana" w:cs="Arial"/>
          <w:lang w:eastAsia="en-US"/>
        </w:rPr>
      </w:pPr>
    </w:p>
    <w:p w14:paraId="05055BA1" w14:textId="77777777" w:rsidR="00A62719" w:rsidRPr="006946B3" w:rsidRDefault="00A62719" w:rsidP="00EB4B26">
      <w:pPr>
        <w:pStyle w:val="Pargrafdellista"/>
        <w:widowControl w:val="0"/>
        <w:numPr>
          <w:ilvl w:val="0"/>
          <w:numId w:val="36"/>
        </w:numPr>
        <w:autoSpaceDE w:val="0"/>
        <w:autoSpaceDN w:val="0"/>
        <w:spacing w:before="135"/>
        <w:jc w:val="both"/>
        <w:rPr>
          <w:rFonts w:ascii="Verdana" w:eastAsia="Calibri" w:hAnsi="Verdana" w:cs="Arial"/>
          <w:spacing w:val="1"/>
          <w:lang w:eastAsia="en-US"/>
        </w:rPr>
      </w:pPr>
      <w:r w:rsidRPr="006946B3">
        <w:rPr>
          <w:rFonts w:ascii="Verdana" w:eastAsia="Calibri" w:hAnsi="Verdana" w:cs="Arial"/>
          <w:spacing w:val="1"/>
          <w:lang w:eastAsia="en-US"/>
        </w:rPr>
        <w:lastRenderedPageBreak/>
        <w:t>El nom i les dades de contacte de l’encarregat o encarregats i de cada responsable per compte del que actuï l’encarregat, i, en el seu cas, del representant del responsable o de l’encarregat i del delegat de protecció de dades.</w:t>
      </w:r>
    </w:p>
    <w:p w14:paraId="3998D0D5" w14:textId="77777777" w:rsidR="00A62719" w:rsidRPr="006946B3" w:rsidRDefault="00A62719" w:rsidP="00EB4B26">
      <w:pPr>
        <w:pStyle w:val="Pargrafdellista"/>
        <w:widowControl w:val="0"/>
        <w:numPr>
          <w:ilvl w:val="0"/>
          <w:numId w:val="36"/>
        </w:numPr>
        <w:autoSpaceDE w:val="0"/>
        <w:autoSpaceDN w:val="0"/>
        <w:spacing w:before="135"/>
        <w:jc w:val="both"/>
        <w:rPr>
          <w:rFonts w:ascii="Verdana" w:eastAsia="Calibri" w:hAnsi="Verdana" w:cs="Arial"/>
          <w:spacing w:val="1"/>
          <w:lang w:eastAsia="en-US"/>
        </w:rPr>
      </w:pPr>
      <w:r w:rsidRPr="006946B3">
        <w:rPr>
          <w:rFonts w:ascii="Verdana" w:eastAsia="Calibri" w:hAnsi="Verdana" w:cs="Arial"/>
          <w:spacing w:val="1"/>
          <w:lang w:eastAsia="en-US"/>
        </w:rPr>
        <w:t>Les categories de tractaments efectuades per compte de cada responsable del tractament.</w:t>
      </w:r>
    </w:p>
    <w:p w14:paraId="36904EB3" w14:textId="77777777" w:rsidR="00A62719" w:rsidRPr="006946B3" w:rsidRDefault="00A62719" w:rsidP="00EB4B26">
      <w:pPr>
        <w:pStyle w:val="Pargrafdellista"/>
        <w:widowControl w:val="0"/>
        <w:numPr>
          <w:ilvl w:val="0"/>
          <w:numId w:val="36"/>
        </w:numPr>
        <w:autoSpaceDE w:val="0"/>
        <w:autoSpaceDN w:val="0"/>
        <w:spacing w:before="135"/>
        <w:jc w:val="both"/>
        <w:rPr>
          <w:rFonts w:ascii="Verdana" w:eastAsia="Calibri" w:hAnsi="Verdana" w:cs="Arial"/>
          <w:spacing w:val="1"/>
          <w:lang w:eastAsia="en-US"/>
        </w:rPr>
      </w:pPr>
      <w:r w:rsidRPr="006946B3">
        <w:rPr>
          <w:rFonts w:ascii="Verdana" w:eastAsia="Calibri" w:hAnsi="Verdana" w:cs="Arial"/>
          <w:spacing w:val="1"/>
          <w:lang w:eastAsia="en-US"/>
        </w:rPr>
        <w:t>En el seu cas, les transferències de dades personals a un tercer país o organització internacional, inclosa la identificació d’aquest tercer país o organització internacional i, en el cas de les transferències exposades a l’article 49 apartat 1, paràgraf segon del RGPD, la documentació de garanties adequades.</w:t>
      </w:r>
    </w:p>
    <w:p w14:paraId="59280244" w14:textId="77777777" w:rsidR="00A62719" w:rsidRPr="006946B3" w:rsidRDefault="00A62719" w:rsidP="00EB4B26">
      <w:pPr>
        <w:pStyle w:val="Pargrafdellista"/>
        <w:widowControl w:val="0"/>
        <w:numPr>
          <w:ilvl w:val="0"/>
          <w:numId w:val="36"/>
        </w:numPr>
        <w:tabs>
          <w:tab w:val="left" w:pos="1537"/>
          <w:tab w:val="left" w:pos="1538"/>
        </w:tabs>
        <w:autoSpaceDE w:val="0"/>
        <w:autoSpaceDN w:val="0"/>
        <w:spacing w:before="34"/>
        <w:jc w:val="both"/>
        <w:rPr>
          <w:rFonts w:ascii="Verdana" w:eastAsia="Calibri" w:hAnsi="Verdana" w:cs="Arial"/>
          <w:lang w:eastAsia="en-US"/>
        </w:rPr>
      </w:pPr>
      <w:r w:rsidRPr="006946B3">
        <w:rPr>
          <w:rFonts w:ascii="Verdana" w:eastAsia="Calibri" w:hAnsi="Verdana" w:cs="Arial"/>
          <w:lang w:eastAsia="en-US"/>
        </w:rPr>
        <w:t>Una descripció general de les mesures tècniques i organitzatives de seguretat</w:t>
      </w:r>
      <w:r w:rsidRPr="006946B3">
        <w:rPr>
          <w:rFonts w:ascii="Verdana" w:eastAsia="Calibri" w:hAnsi="Verdana" w:cs="Arial"/>
          <w:spacing w:val="1"/>
          <w:lang w:eastAsia="en-US"/>
        </w:rPr>
        <w:t xml:space="preserve"> </w:t>
      </w:r>
      <w:r w:rsidRPr="006946B3">
        <w:rPr>
          <w:rFonts w:ascii="Verdana" w:eastAsia="Calibri" w:hAnsi="Verdana" w:cs="Arial"/>
          <w:lang w:eastAsia="en-US"/>
        </w:rPr>
        <w:t>relatives a:</w:t>
      </w:r>
    </w:p>
    <w:p w14:paraId="6EEBD15A" w14:textId="77777777" w:rsidR="00A62719" w:rsidRPr="006946B3" w:rsidRDefault="00A62719" w:rsidP="00EB4B26">
      <w:pPr>
        <w:widowControl w:val="0"/>
        <w:numPr>
          <w:ilvl w:val="3"/>
          <w:numId w:val="32"/>
        </w:numPr>
        <w:tabs>
          <w:tab w:val="left" w:pos="2245"/>
          <w:tab w:val="left" w:pos="2246"/>
        </w:tabs>
        <w:autoSpaceDE w:val="0"/>
        <w:autoSpaceDN w:val="0"/>
        <w:spacing w:before="1"/>
        <w:ind w:left="2245" w:hanging="709"/>
        <w:jc w:val="both"/>
        <w:rPr>
          <w:rFonts w:ascii="Verdana" w:eastAsia="Calibri" w:hAnsi="Verdana" w:cs="Arial"/>
          <w:lang w:eastAsia="en-US"/>
        </w:rPr>
      </w:pPr>
      <w:r w:rsidRPr="006946B3">
        <w:rPr>
          <w:rFonts w:ascii="Verdana" w:eastAsia="Calibri" w:hAnsi="Verdana" w:cs="Arial"/>
          <w:lang w:eastAsia="en-US"/>
        </w:rPr>
        <w:t>La</w:t>
      </w:r>
      <w:r w:rsidRPr="006946B3">
        <w:rPr>
          <w:rFonts w:ascii="Verdana" w:eastAsia="Calibri" w:hAnsi="Verdana" w:cs="Arial"/>
          <w:spacing w:val="-1"/>
          <w:lang w:eastAsia="en-US"/>
        </w:rPr>
        <w:t xml:space="preserve"> </w:t>
      </w:r>
      <w:proofErr w:type="spellStart"/>
      <w:r w:rsidRPr="006946B3">
        <w:rPr>
          <w:rFonts w:ascii="Verdana" w:eastAsia="Calibri" w:hAnsi="Verdana" w:cs="Arial"/>
          <w:lang w:eastAsia="en-US"/>
        </w:rPr>
        <w:t>pseudoanonimització</w:t>
      </w:r>
      <w:proofErr w:type="spellEnd"/>
      <w:r w:rsidRPr="006946B3">
        <w:rPr>
          <w:rFonts w:ascii="Verdana" w:eastAsia="Calibri" w:hAnsi="Verdana" w:cs="Arial"/>
          <w:lang w:eastAsia="en-US"/>
        </w:rPr>
        <w:t xml:space="preserve"> i</w:t>
      </w:r>
      <w:r w:rsidRPr="006946B3">
        <w:rPr>
          <w:rFonts w:ascii="Verdana" w:eastAsia="Calibri" w:hAnsi="Verdana" w:cs="Arial"/>
          <w:spacing w:val="-3"/>
          <w:lang w:eastAsia="en-US"/>
        </w:rPr>
        <w:t xml:space="preserve"> </w:t>
      </w:r>
      <w:r w:rsidRPr="006946B3">
        <w:rPr>
          <w:rFonts w:ascii="Verdana" w:eastAsia="Calibri" w:hAnsi="Verdana" w:cs="Arial"/>
          <w:lang w:eastAsia="en-US"/>
        </w:rPr>
        <w:t>el</w:t>
      </w:r>
      <w:r w:rsidRPr="006946B3">
        <w:rPr>
          <w:rFonts w:ascii="Verdana" w:eastAsia="Calibri" w:hAnsi="Verdana" w:cs="Arial"/>
          <w:spacing w:val="-4"/>
          <w:lang w:eastAsia="en-US"/>
        </w:rPr>
        <w:t xml:space="preserve"> </w:t>
      </w:r>
      <w:r w:rsidRPr="006946B3">
        <w:rPr>
          <w:rFonts w:ascii="Verdana" w:eastAsia="Calibri" w:hAnsi="Verdana" w:cs="Arial"/>
          <w:lang w:eastAsia="en-US"/>
        </w:rPr>
        <w:t>xifrat</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dades personals.</w:t>
      </w:r>
    </w:p>
    <w:p w14:paraId="67CB640D" w14:textId="77777777" w:rsidR="00A62719" w:rsidRPr="006946B3" w:rsidRDefault="00A62719" w:rsidP="00EB4B26">
      <w:pPr>
        <w:widowControl w:val="0"/>
        <w:numPr>
          <w:ilvl w:val="3"/>
          <w:numId w:val="32"/>
        </w:numPr>
        <w:tabs>
          <w:tab w:val="left" w:pos="2245"/>
          <w:tab w:val="left" w:pos="2246"/>
        </w:tabs>
        <w:autoSpaceDE w:val="0"/>
        <w:autoSpaceDN w:val="0"/>
        <w:spacing w:before="135"/>
        <w:ind w:left="1537" w:firstLine="0"/>
        <w:jc w:val="both"/>
        <w:rPr>
          <w:rFonts w:ascii="Verdana" w:eastAsia="Calibri" w:hAnsi="Verdana" w:cs="Arial"/>
          <w:lang w:eastAsia="en-US"/>
        </w:rPr>
      </w:pPr>
      <w:r w:rsidRPr="006946B3">
        <w:rPr>
          <w:rFonts w:ascii="Verdana" w:eastAsia="Calibri" w:hAnsi="Verdana" w:cs="Arial"/>
          <w:lang w:eastAsia="en-US"/>
        </w:rPr>
        <w:t>La capacitat de garantir la confidencialitat, integritat, disponibilitat i</w:t>
      </w:r>
      <w:r w:rsidRPr="006946B3">
        <w:rPr>
          <w:rFonts w:ascii="Verdana" w:eastAsia="Calibri" w:hAnsi="Verdana" w:cs="Arial"/>
          <w:spacing w:val="1"/>
          <w:lang w:eastAsia="en-US"/>
        </w:rPr>
        <w:t xml:space="preserve"> </w:t>
      </w:r>
      <w:r w:rsidRPr="006946B3">
        <w:rPr>
          <w:rFonts w:ascii="Verdana" w:eastAsia="Calibri" w:hAnsi="Verdana" w:cs="Arial"/>
          <w:lang w:eastAsia="en-US"/>
        </w:rPr>
        <w:t>resiliència</w:t>
      </w:r>
      <w:r w:rsidRPr="006946B3">
        <w:rPr>
          <w:rFonts w:ascii="Verdana" w:eastAsia="Calibri" w:hAnsi="Verdana" w:cs="Arial"/>
          <w:spacing w:val="-1"/>
          <w:lang w:eastAsia="en-US"/>
        </w:rPr>
        <w:t xml:space="preserve"> </w:t>
      </w:r>
      <w:r w:rsidRPr="006946B3">
        <w:rPr>
          <w:rFonts w:ascii="Verdana" w:eastAsia="Calibri" w:hAnsi="Verdana" w:cs="Arial"/>
          <w:lang w:eastAsia="en-US"/>
        </w:rPr>
        <w:t>permanents dels</w:t>
      </w:r>
      <w:r w:rsidRPr="006946B3">
        <w:rPr>
          <w:rFonts w:ascii="Verdana" w:eastAsia="Calibri" w:hAnsi="Verdana" w:cs="Arial"/>
          <w:spacing w:val="-3"/>
          <w:lang w:eastAsia="en-US"/>
        </w:rPr>
        <w:t xml:space="preserve"> </w:t>
      </w:r>
      <w:r w:rsidRPr="006946B3">
        <w:rPr>
          <w:rFonts w:ascii="Verdana" w:eastAsia="Calibri" w:hAnsi="Verdana" w:cs="Arial"/>
          <w:lang w:eastAsia="en-US"/>
        </w:rPr>
        <w:t>sistemes i serveis de</w:t>
      </w:r>
      <w:r w:rsidRPr="006946B3">
        <w:rPr>
          <w:rFonts w:ascii="Verdana" w:eastAsia="Calibri" w:hAnsi="Verdana" w:cs="Arial"/>
          <w:spacing w:val="-2"/>
          <w:lang w:eastAsia="en-US"/>
        </w:rPr>
        <w:t xml:space="preserve"> </w:t>
      </w:r>
      <w:r w:rsidRPr="006946B3">
        <w:rPr>
          <w:rFonts w:ascii="Verdana" w:eastAsia="Calibri" w:hAnsi="Verdana" w:cs="Arial"/>
          <w:lang w:eastAsia="en-US"/>
        </w:rPr>
        <w:t>tractament.</w:t>
      </w:r>
    </w:p>
    <w:p w14:paraId="00CA3865" w14:textId="77777777" w:rsidR="00A62719" w:rsidRPr="006946B3" w:rsidRDefault="00A62719" w:rsidP="00EB4B26">
      <w:pPr>
        <w:widowControl w:val="0"/>
        <w:numPr>
          <w:ilvl w:val="3"/>
          <w:numId w:val="32"/>
        </w:numPr>
        <w:tabs>
          <w:tab w:val="left" w:pos="2245"/>
          <w:tab w:val="left" w:pos="2246"/>
        </w:tabs>
        <w:autoSpaceDE w:val="0"/>
        <w:autoSpaceDN w:val="0"/>
        <w:ind w:left="1537" w:firstLine="0"/>
        <w:jc w:val="both"/>
        <w:rPr>
          <w:rFonts w:ascii="Verdana" w:eastAsia="Calibri" w:hAnsi="Verdana" w:cs="Arial"/>
          <w:lang w:eastAsia="en-US"/>
        </w:rPr>
      </w:pPr>
      <w:r w:rsidRPr="006946B3">
        <w:rPr>
          <w:rFonts w:ascii="Verdana" w:eastAsia="Calibri" w:hAnsi="Verdana" w:cs="Arial"/>
          <w:lang w:eastAsia="en-US"/>
        </w:rPr>
        <w:t>La capacitat de restaurar la disponibilitat i l’accés a les dades personals</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forma ràpida,</w:t>
      </w:r>
      <w:r w:rsidRPr="006946B3">
        <w:rPr>
          <w:rFonts w:ascii="Verdana" w:eastAsia="Calibri" w:hAnsi="Verdana" w:cs="Arial"/>
          <w:spacing w:val="-2"/>
          <w:lang w:eastAsia="en-US"/>
        </w:rPr>
        <w:t xml:space="preserve"> </w:t>
      </w:r>
      <w:r w:rsidRPr="006946B3">
        <w:rPr>
          <w:rFonts w:ascii="Verdana" w:eastAsia="Calibri" w:hAnsi="Verdana" w:cs="Arial"/>
          <w:lang w:eastAsia="en-US"/>
        </w:rPr>
        <w:t>en cas</w:t>
      </w:r>
      <w:r w:rsidRPr="006946B3">
        <w:rPr>
          <w:rFonts w:ascii="Verdana" w:eastAsia="Calibri" w:hAnsi="Verdana" w:cs="Arial"/>
          <w:spacing w:val="-2"/>
          <w:lang w:eastAsia="en-US"/>
        </w:rPr>
        <w:t xml:space="preserve"> </w:t>
      </w:r>
      <w:r w:rsidRPr="006946B3">
        <w:rPr>
          <w:rFonts w:ascii="Verdana" w:eastAsia="Calibri" w:hAnsi="Verdana" w:cs="Arial"/>
          <w:lang w:eastAsia="en-US"/>
        </w:rPr>
        <w:t>d’ incident</w:t>
      </w:r>
      <w:r w:rsidRPr="006946B3">
        <w:rPr>
          <w:rFonts w:ascii="Verdana" w:eastAsia="Calibri" w:hAnsi="Verdana" w:cs="Arial"/>
          <w:spacing w:val="1"/>
          <w:lang w:eastAsia="en-US"/>
        </w:rPr>
        <w:t xml:space="preserve"> </w:t>
      </w:r>
      <w:r w:rsidRPr="006946B3">
        <w:rPr>
          <w:rFonts w:ascii="Verdana" w:eastAsia="Calibri" w:hAnsi="Verdana" w:cs="Arial"/>
          <w:lang w:eastAsia="en-US"/>
        </w:rPr>
        <w:t>físic</w:t>
      </w:r>
      <w:r w:rsidRPr="006946B3">
        <w:rPr>
          <w:rFonts w:ascii="Verdana" w:eastAsia="Calibri" w:hAnsi="Verdana" w:cs="Arial"/>
          <w:spacing w:val="-2"/>
          <w:lang w:eastAsia="en-US"/>
        </w:rPr>
        <w:t xml:space="preserve"> </w:t>
      </w:r>
      <w:r w:rsidRPr="006946B3">
        <w:rPr>
          <w:rFonts w:ascii="Verdana" w:eastAsia="Calibri" w:hAnsi="Verdana" w:cs="Arial"/>
          <w:lang w:eastAsia="en-US"/>
        </w:rPr>
        <w:t>o tècnic.</w:t>
      </w:r>
    </w:p>
    <w:p w14:paraId="68E21CDB" w14:textId="77777777" w:rsidR="00A62719" w:rsidRPr="006946B3" w:rsidRDefault="00A62719" w:rsidP="00EB4B26">
      <w:pPr>
        <w:widowControl w:val="0"/>
        <w:numPr>
          <w:ilvl w:val="3"/>
          <w:numId w:val="32"/>
        </w:numPr>
        <w:tabs>
          <w:tab w:val="left" w:pos="2245"/>
          <w:tab w:val="left" w:pos="2246"/>
        </w:tabs>
        <w:autoSpaceDE w:val="0"/>
        <w:autoSpaceDN w:val="0"/>
        <w:spacing w:before="4"/>
        <w:ind w:left="1537" w:firstLine="0"/>
        <w:jc w:val="both"/>
        <w:rPr>
          <w:rFonts w:ascii="Verdana" w:eastAsia="Calibri" w:hAnsi="Verdana" w:cs="Arial"/>
          <w:lang w:eastAsia="en-US"/>
        </w:rPr>
      </w:pPr>
      <w:r w:rsidRPr="006946B3">
        <w:rPr>
          <w:rFonts w:ascii="Verdana" w:eastAsia="Calibri" w:hAnsi="Verdana" w:cs="Arial"/>
          <w:lang w:eastAsia="en-US"/>
        </w:rPr>
        <w:t>El</w:t>
      </w:r>
      <w:r w:rsidRPr="006946B3">
        <w:rPr>
          <w:rFonts w:ascii="Verdana" w:eastAsia="Calibri" w:hAnsi="Verdana" w:cs="Arial"/>
          <w:spacing w:val="26"/>
          <w:lang w:eastAsia="en-US"/>
        </w:rPr>
        <w:t xml:space="preserve"> </w:t>
      </w:r>
      <w:r w:rsidRPr="006946B3">
        <w:rPr>
          <w:rFonts w:ascii="Verdana" w:eastAsia="Calibri" w:hAnsi="Verdana" w:cs="Arial"/>
          <w:lang w:eastAsia="en-US"/>
        </w:rPr>
        <w:t>procés</w:t>
      </w:r>
      <w:r w:rsidRPr="006946B3">
        <w:rPr>
          <w:rFonts w:ascii="Verdana" w:eastAsia="Calibri" w:hAnsi="Verdana" w:cs="Arial"/>
          <w:spacing w:val="26"/>
          <w:lang w:eastAsia="en-US"/>
        </w:rPr>
        <w:t xml:space="preserve"> </w:t>
      </w:r>
      <w:r w:rsidRPr="006946B3">
        <w:rPr>
          <w:rFonts w:ascii="Verdana" w:eastAsia="Calibri" w:hAnsi="Verdana" w:cs="Arial"/>
          <w:lang w:eastAsia="en-US"/>
        </w:rPr>
        <w:t>de</w:t>
      </w:r>
      <w:r w:rsidRPr="006946B3">
        <w:rPr>
          <w:rFonts w:ascii="Verdana" w:eastAsia="Calibri" w:hAnsi="Verdana" w:cs="Arial"/>
          <w:spacing w:val="26"/>
          <w:lang w:eastAsia="en-US"/>
        </w:rPr>
        <w:t xml:space="preserve"> </w:t>
      </w:r>
      <w:r w:rsidRPr="006946B3">
        <w:rPr>
          <w:rFonts w:ascii="Verdana" w:eastAsia="Calibri" w:hAnsi="Verdana" w:cs="Arial"/>
          <w:lang w:eastAsia="en-US"/>
        </w:rPr>
        <w:t>verificació,</w:t>
      </w:r>
      <w:r w:rsidRPr="006946B3">
        <w:rPr>
          <w:rFonts w:ascii="Verdana" w:eastAsia="Calibri" w:hAnsi="Verdana" w:cs="Arial"/>
          <w:spacing w:val="26"/>
          <w:lang w:eastAsia="en-US"/>
        </w:rPr>
        <w:t xml:space="preserve"> </w:t>
      </w:r>
      <w:r w:rsidRPr="006946B3">
        <w:rPr>
          <w:rFonts w:ascii="Verdana" w:eastAsia="Calibri" w:hAnsi="Verdana" w:cs="Arial"/>
          <w:lang w:eastAsia="en-US"/>
        </w:rPr>
        <w:t>avaluació</w:t>
      </w:r>
      <w:r w:rsidRPr="006946B3">
        <w:rPr>
          <w:rFonts w:ascii="Verdana" w:eastAsia="Calibri" w:hAnsi="Verdana" w:cs="Arial"/>
          <w:spacing w:val="26"/>
          <w:lang w:eastAsia="en-US"/>
        </w:rPr>
        <w:t xml:space="preserve"> </w:t>
      </w:r>
      <w:r w:rsidRPr="006946B3">
        <w:rPr>
          <w:rFonts w:ascii="Verdana" w:eastAsia="Calibri" w:hAnsi="Verdana" w:cs="Arial"/>
          <w:lang w:eastAsia="en-US"/>
        </w:rPr>
        <w:t>i</w:t>
      </w:r>
      <w:r w:rsidRPr="006946B3">
        <w:rPr>
          <w:rFonts w:ascii="Verdana" w:eastAsia="Calibri" w:hAnsi="Verdana" w:cs="Arial"/>
          <w:spacing w:val="26"/>
          <w:lang w:eastAsia="en-US"/>
        </w:rPr>
        <w:t xml:space="preserve"> </w:t>
      </w:r>
      <w:r w:rsidRPr="006946B3">
        <w:rPr>
          <w:rFonts w:ascii="Verdana" w:eastAsia="Calibri" w:hAnsi="Verdana" w:cs="Arial"/>
          <w:lang w:eastAsia="en-US"/>
        </w:rPr>
        <w:t>valoració</w:t>
      </w:r>
      <w:r w:rsidRPr="006946B3">
        <w:rPr>
          <w:rFonts w:ascii="Verdana" w:eastAsia="Calibri" w:hAnsi="Verdana" w:cs="Arial"/>
          <w:spacing w:val="27"/>
          <w:lang w:eastAsia="en-US"/>
        </w:rPr>
        <w:t xml:space="preserve"> </w:t>
      </w:r>
      <w:r w:rsidRPr="006946B3">
        <w:rPr>
          <w:rFonts w:ascii="Verdana" w:eastAsia="Calibri" w:hAnsi="Verdana" w:cs="Arial"/>
          <w:lang w:eastAsia="en-US"/>
        </w:rPr>
        <w:t>regulars</w:t>
      </w:r>
      <w:r w:rsidRPr="006946B3">
        <w:rPr>
          <w:rFonts w:ascii="Verdana" w:eastAsia="Calibri" w:hAnsi="Verdana" w:cs="Arial"/>
          <w:spacing w:val="26"/>
          <w:lang w:eastAsia="en-US"/>
        </w:rPr>
        <w:t xml:space="preserve"> </w:t>
      </w:r>
      <w:r w:rsidRPr="006946B3">
        <w:rPr>
          <w:rFonts w:ascii="Verdana" w:eastAsia="Calibri" w:hAnsi="Verdana" w:cs="Arial"/>
          <w:lang w:eastAsia="en-US"/>
        </w:rPr>
        <w:t>de</w:t>
      </w:r>
      <w:r w:rsidRPr="006946B3">
        <w:rPr>
          <w:rFonts w:ascii="Verdana" w:eastAsia="Calibri" w:hAnsi="Verdana" w:cs="Arial"/>
          <w:spacing w:val="26"/>
          <w:lang w:eastAsia="en-US"/>
        </w:rPr>
        <w:t xml:space="preserve"> </w:t>
      </w:r>
      <w:r w:rsidRPr="006946B3">
        <w:rPr>
          <w:rFonts w:ascii="Verdana" w:eastAsia="Calibri" w:hAnsi="Verdana" w:cs="Arial"/>
          <w:lang w:eastAsia="en-US"/>
        </w:rPr>
        <w:t>l’eficàcia</w:t>
      </w:r>
      <w:r w:rsidRPr="006946B3">
        <w:rPr>
          <w:rFonts w:ascii="Verdana" w:eastAsia="Calibri" w:hAnsi="Verdana" w:cs="Arial"/>
          <w:spacing w:val="24"/>
          <w:lang w:eastAsia="en-US"/>
        </w:rPr>
        <w:t xml:space="preserve"> </w:t>
      </w:r>
      <w:r w:rsidRPr="006946B3">
        <w:rPr>
          <w:rFonts w:ascii="Verdana" w:eastAsia="Calibri" w:hAnsi="Verdana" w:cs="Arial"/>
          <w:lang w:eastAsia="en-US"/>
        </w:rPr>
        <w:t>de</w:t>
      </w:r>
      <w:r w:rsidRPr="006946B3">
        <w:rPr>
          <w:rFonts w:ascii="Verdana" w:eastAsia="Calibri" w:hAnsi="Verdana" w:cs="Arial"/>
          <w:spacing w:val="-48"/>
          <w:lang w:eastAsia="en-US"/>
        </w:rPr>
        <w:t xml:space="preserve"> </w:t>
      </w:r>
      <w:r w:rsidRPr="006946B3">
        <w:rPr>
          <w:rFonts w:ascii="Verdana" w:eastAsia="Calibri" w:hAnsi="Verdana" w:cs="Arial"/>
          <w:lang w:eastAsia="en-US"/>
        </w:rPr>
        <w:t>les</w:t>
      </w:r>
      <w:r w:rsidRPr="006946B3">
        <w:rPr>
          <w:rFonts w:ascii="Verdana" w:eastAsia="Calibri" w:hAnsi="Verdana" w:cs="Arial"/>
          <w:spacing w:val="1"/>
          <w:lang w:eastAsia="en-US"/>
        </w:rPr>
        <w:t xml:space="preserve"> </w:t>
      </w:r>
      <w:r w:rsidRPr="006946B3">
        <w:rPr>
          <w:rFonts w:ascii="Verdana" w:eastAsia="Calibri" w:hAnsi="Verdana" w:cs="Arial"/>
          <w:lang w:eastAsia="en-US"/>
        </w:rPr>
        <w:t>mesures</w:t>
      </w:r>
      <w:r w:rsidRPr="006946B3">
        <w:rPr>
          <w:rFonts w:ascii="Verdana" w:eastAsia="Calibri" w:hAnsi="Verdana" w:cs="Arial"/>
          <w:spacing w:val="1"/>
          <w:lang w:eastAsia="en-US"/>
        </w:rPr>
        <w:t xml:space="preserve"> </w:t>
      </w:r>
      <w:r w:rsidRPr="006946B3">
        <w:rPr>
          <w:rFonts w:ascii="Verdana" w:eastAsia="Calibri" w:hAnsi="Verdana" w:cs="Arial"/>
          <w:lang w:eastAsia="en-US"/>
        </w:rPr>
        <w:t>tècniques</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organitzatives</w:t>
      </w:r>
      <w:r w:rsidRPr="006946B3">
        <w:rPr>
          <w:rFonts w:ascii="Verdana" w:eastAsia="Calibri" w:hAnsi="Verdana" w:cs="Arial"/>
          <w:spacing w:val="1"/>
          <w:lang w:eastAsia="en-US"/>
        </w:rPr>
        <w:t xml:space="preserve"> </w:t>
      </w:r>
      <w:r w:rsidRPr="006946B3">
        <w:rPr>
          <w:rFonts w:ascii="Verdana" w:eastAsia="Calibri" w:hAnsi="Verdana" w:cs="Arial"/>
          <w:lang w:eastAsia="en-US"/>
        </w:rPr>
        <w:t>per</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r w:rsidRPr="006946B3">
        <w:rPr>
          <w:rFonts w:ascii="Verdana" w:eastAsia="Calibri" w:hAnsi="Verdana" w:cs="Arial"/>
          <w:spacing w:val="1"/>
          <w:lang w:eastAsia="en-US"/>
        </w:rPr>
        <w:t xml:space="preserve"> </w:t>
      </w:r>
      <w:r w:rsidRPr="006946B3">
        <w:rPr>
          <w:rFonts w:ascii="Verdana" w:eastAsia="Calibri" w:hAnsi="Verdana" w:cs="Arial"/>
          <w:lang w:eastAsia="en-US"/>
        </w:rPr>
        <w:t>garantir</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seguretat</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47"/>
          <w:lang w:eastAsia="en-US"/>
        </w:rPr>
        <w:t xml:space="preserve"> </w:t>
      </w:r>
      <w:r w:rsidRPr="006946B3">
        <w:rPr>
          <w:rFonts w:ascii="Verdana" w:eastAsia="Calibri" w:hAnsi="Verdana" w:cs="Arial"/>
          <w:lang w:eastAsia="en-US"/>
        </w:rPr>
        <w:t>tractament.</w:t>
      </w:r>
    </w:p>
    <w:p w14:paraId="4579F72B" w14:textId="77777777" w:rsidR="00A62719" w:rsidRPr="006946B3" w:rsidRDefault="00A62719" w:rsidP="00A62719">
      <w:pPr>
        <w:widowControl w:val="0"/>
        <w:autoSpaceDE w:val="0"/>
        <w:autoSpaceDN w:val="0"/>
        <w:jc w:val="both"/>
        <w:rPr>
          <w:rFonts w:ascii="Verdana" w:eastAsia="Calibri" w:hAnsi="Verdana" w:cs="Arial"/>
          <w:lang w:eastAsia="en-US"/>
        </w:rPr>
      </w:pPr>
    </w:p>
    <w:p w14:paraId="730C0A5B"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L’entitat encarregada del tractament de dades manifesta que té implantades les mesures de caràcter tècnic i organitzatiu necessàries per a garantir la seguretat de les dades de caràcter personal a les quals tindrà accés en ocasió de l'execució del present acord, tot evitant-ne la seva alteració, pèrdua, tractament o accés no autoritzat, tenint en compte l'estat de la tecnologia, la naturalesa de les dades emmagatzemades i els riscos a que estan exposades, i en estricte compliment de la normativa vigent en matèria de protecció de dades de caràcter personal.</w:t>
      </w:r>
    </w:p>
    <w:p w14:paraId="2FF627D1" w14:textId="77777777" w:rsidR="00A62719" w:rsidRPr="006946B3" w:rsidRDefault="00A62719" w:rsidP="00A62719">
      <w:pPr>
        <w:widowControl w:val="0"/>
        <w:autoSpaceDE w:val="0"/>
        <w:autoSpaceDN w:val="0"/>
        <w:jc w:val="both"/>
        <w:rPr>
          <w:rFonts w:ascii="Verdana" w:eastAsia="Calibri" w:hAnsi="Verdana" w:cs="Arial"/>
          <w:lang w:eastAsia="en-US"/>
        </w:rPr>
      </w:pPr>
    </w:p>
    <w:p w14:paraId="11623FD7" w14:textId="77777777" w:rsidR="00A62719" w:rsidRPr="006946B3" w:rsidRDefault="00A62719" w:rsidP="00A62719">
      <w:pPr>
        <w:widowControl w:val="0"/>
        <w:autoSpaceDE w:val="0"/>
        <w:autoSpaceDN w:val="0"/>
        <w:spacing w:before="135"/>
        <w:jc w:val="both"/>
        <w:rPr>
          <w:rFonts w:ascii="Verdana" w:eastAsia="Calibri" w:hAnsi="Verdana" w:cs="Arial"/>
          <w:lang w:eastAsia="en-US"/>
        </w:rPr>
      </w:pPr>
      <w:r w:rsidRPr="006946B3">
        <w:rPr>
          <w:rFonts w:ascii="Verdana" w:eastAsia="Calibri" w:hAnsi="Verdana" w:cs="Arial"/>
          <w:lang w:eastAsia="en-US"/>
        </w:rPr>
        <w:t>Les</w:t>
      </w:r>
      <w:r w:rsidRPr="006946B3">
        <w:rPr>
          <w:rFonts w:ascii="Verdana" w:eastAsia="Calibri" w:hAnsi="Verdana" w:cs="Arial"/>
          <w:spacing w:val="1"/>
          <w:lang w:eastAsia="en-US"/>
        </w:rPr>
        <w:t xml:space="preserve"> </w:t>
      </w:r>
      <w:r w:rsidRPr="006946B3">
        <w:rPr>
          <w:rFonts w:ascii="Verdana" w:eastAsia="Calibri" w:hAnsi="Verdana" w:cs="Arial"/>
          <w:lang w:eastAsia="en-US"/>
        </w:rPr>
        <w:t>mesures</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seguretat</w:t>
      </w:r>
      <w:r w:rsidRPr="006946B3">
        <w:rPr>
          <w:rFonts w:ascii="Verdana" w:eastAsia="Calibri" w:hAnsi="Verdana" w:cs="Arial"/>
          <w:spacing w:val="1"/>
          <w:lang w:eastAsia="en-US"/>
        </w:rPr>
        <w:t xml:space="preserve"> </w:t>
      </w:r>
      <w:r w:rsidRPr="006946B3">
        <w:rPr>
          <w:rFonts w:ascii="Verdana" w:eastAsia="Calibri" w:hAnsi="Verdana" w:cs="Arial"/>
          <w:lang w:eastAsia="en-US"/>
        </w:rPr>
        <w:t>implantades</w:t>
      </w:r>
      <w:r w:rsidRPr="006946B3">
        <w:rPr>
          <w:rFonts w:ascii="Verdana" w:eastAsia="Calibri" w:hAnsi="Verdana" w:cs="Arial"/>
          <w:spacing w:val="1"/>
          <w:lang w:eastAsia="en-US"/>
        </w:rPr>
        <w:t xml:space="preserve"> </w:t>
      </w:r>
      <w:r w:rsidRPr="006946B3">
        <w:rPr>
          <w:rFonts w:ascii="Verdana" w:eastAsia="Calibri" w:hAnsi="Verdana" w:cs="Arial"/>
          <w:lang w:eastAsia="en-US"/>
        </w:rPr>
        <w:t>per</w:t>
      </w:r>
      <w:r w:rsidRPr="006946B3">
        <w:rPr>
          <w:rFonts w:ascii="Verdana" w:eastAsia="Calibri" w:hAnsi="Verdana" w:cs="Arial"/>
          <w:spacing w:val="1"/>
          <w:lang w:eastAsia="en-US"/>
        </w:rPr>
        <w:t xml:space="preserve"> </w:t>
      </w:r>
      <w:r w:rsidRPr="006946B3">
        <w:rPr>
          <w:rFonts w:ascii="Verdana" w:eastAsia="Calibri" w:hAnsi="Verdana" w:cs="Arial"/>
          <w:lang w:eastAsia="en-US"/>
        </w:rPr>
        <w:t>l’encarregat</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garantiran</w:t>
      </w:r>
      <w:r w:rsidRPr="006946B3">
        <w:rPr>
          <w:rFonts w:ascii="Verdana" w:eastAsia="Calibri" w:hAnsi="Verdana" w:cs="Arial"/>
          <w:spacing w:val="1"/>
          <w:lang w:eastAsia="en-US"/>
        </w:rPr>
        <w:t xml:space="preserve"> </w:t>
      </w:r>
      <w:r w:rsidRPr="006946B3">
        <w:rPr>
          <w:rFonts w:ascii="Verdana" w:eastAsia="Calibri" w:hAnsi="Verdana" w:cs="Arial"/>
          <w:lang w:eastAsia="en-US"/>
        </w:rPr>
        <w:t>suficientment l’existència i aplicació de les mesures tècniques i organitzatives apropiades,</w:t>
      </w:r>
      <w:r w:rsidRPr="006946B3">
        <w:rPr>
          <w:rFonts w:ascii="Verdana" w:eastAsia="Calibri" w:hAnsi="Verdana" w:cs="Arial"/>
          <w:spacing w:val="1"/>
          <w:lang w:eastAsia="en-US"/>
        </w:rPr>
        <w:t xml:space="preserve"> </w:t>
      </w:r>
      <w:r w:rsidRPr="006946B3">
        <w:rPr>
          <w:rFonts w:ascii="Verdana" w:eastAsia="Calibri" w:hAnsi="Verdana" w:cs="Arial"/>
          <w:lang w:eastAsia="en-US"/>
        </w:rPr>
        <w:t>incloent, si així correspon, el manteniment d’un registre d’activitats de tractament propi.</w:t>
      </w:r>
      <w:r w:rsidRPr="006946B3">
        <w:rPr>
          <w:rFonts w:ascii="Verdana" w:eastAsia="Calibri" w:hAnsi="Verdana" w:cs="Arial"/>
          <w:spacing w:val="1"/>
          <w:lang w:eastAsia="en-US"/>
        </w:rPr>
        <w:t xml:space="preserve"> </w:t>
      </w:r>
      <w:r w:rsidRPr="006946B3">
        <w:rPr>
          <w:rFonts w:ascii="Verdana" w:eastAsia="Calibri" w:hAnsi="Verdana" w:cs="Arial"/>
          <w:lang w:eastAsia="en-US"/>
        </w:rPr>
        <w:t>L’encarregat del tractament restarà obligat a la seva implantació, sense necessitat de</w:t>
      </w:r>
      <w:r w:rsidRPr="006946B3">
        <w:rPr>
          <w:rFonts w:ascii="Verdana" w:eastAsia="Calibri" w:hAnsi="Verdana" w:cs="Arial"/>
          <w:spacing w:val="1"/>
          <w:lang w:eastAsia="en-US"/>
        </w:rPr>
        <w:t xml:space="preserve"> </w:t>
      </w:r>
      <w:r w:rsidRPr="006946B3">
        <w:rPr>
          <w:rFonts w:ascii="Verdana" w:eastAsia="Calibri" w:hAnsi="Verdana" w:cs="Arial"/>
          <w:lang w:eastAsia="en-US"/>
        </w:rPr>
        <w:t>formalitzar un</w:t>
      </w:r>
      <w:r w:rsidRPr="006946B3">
        <w:rPr>
          <w:rFonts w:ascii="Verdana" w:eastAsia="Calibri" w:hAnsi="Verdana" w:cs="Arial"/>
          <w:spacing w:val="-1"/>
          <w:lang w:eastAsia="en-US"/>
        </w:rPr>
        <w:t xml:space="preserve"> </w:t>
      </w:r>
      <w:r w:rsidRPr="006946B3">
        <w:rPr>
          <w:rFonts w:ascii="Verdana" w:eastAsia="Calibri" w:hAnsi="Verdana" w:cs="Arial"/>
          <w:lang w:eastAsia="en-US"/>
        </w:rPr>
        <w:t>nou</w:t>
      </w:r>
      <w:r w:rsidRPr="006946B3">
        <w:rPr>
          <w:rFonts w:ascii="Verdana" w:eastAsia="Calibri" w:hAnsi="Verdana" w:cs="Arial"/>
          <w:spacing w:val="-1"/>
          <w:lang w:eastAsia="en-US"/>
        </w:rPr>
        <w:t xml:space="preserve"> </w:t>
      </w:r>
      <w:r w:rsidRPr="006946B3">
        <w:rPr>
          <w:rFonts w:ascii="Verdana" w:eastAsia="Calibri" w:hAnsi="Verdana" w:cs="Arial"/>
          <w:lang w:eastAsia="en-US"/>
        </w:rPr>
        <w:t>acord</w:t>
      </w:r>
      <w:r w:rsidRPr="006946B3">
        <w:rPr>
          <w:rFonts w:ascii="Verdana" w:eastAsia="Calibri" w:hAnsi="Verdana" w:cs="Arial"/>
          <w:spacing w:val="-1"/>
          <w:lang w:eastAsia="en-US"/>
        </w:rPr>
        <w:t xml:space="preserve"> </w:t>
      </w:r>
      <w:r w:rsidRPr="006946B3">
        <w:rPr>
          <w:rFonts w:ascii="Verdana" w:eastAsia="Calibri" w:hAnsi="Verdana" w:cs="Arial"/>
          <w:lang w:eastAsia="en-US"/>
        </w:rPr>
        <w:t>ni modificar</w:t>
      </w:r>
      <w:r w:rsidRPr="006946B3">
        <w:rPr>
          <w:rFonts w:ascii="Verdana" w:eastAsia="Calibri" w:hAnsi="Verdana" w:cs="Arial"/>
          <w:spacing w:val="-2"/>
          <w:lang w:eastAsia="en-US"/>
        </w:rPr>
        <w:t xml:space="preserve"> </w:t>
      </w:r>
      <w:r w:rsidRPr="006946B3">
        <w:rPr>
          <w:rFonts w:ascii="Verdana" w:eastAsia="Calibri" w:hAnsi="Verdana" w:cs="Arial"/>
          <w:lang w:eastAsia="en-US"/>
        </w:rPr>
        <w:t>el present.</w:t>
      </w:r>
    </w:p>
    <w:p w14:paraId="0137D674" w14:textId="77777777" w:rsidR="00A62719" w:rsidRPr="006946B3" w:rsidRDefault="00A62719" w:rsidP="00A62719">
      <w:pPr>
        <w:widowControl w:val="0"/>
        <w:autoSpaceDE w:val="0"/>
        <w:autoSpaceDN w:val="0"/>
        <w:jc w:val="both"/>
        <w:rPr>
          <w:rFonts w:ascii="Verdana" w:eastAsia="Calibri" w:hAnsi="Verdana" w:cs="Arial"/>
          <w:lang w:eastAsia="en-US"/>
        </w:rPr>
      </w:pPr>
      <w:r w:rsidRPr="006946B3">
        <w:rPr>
          <w:rFonts w:ascii="Verdana" w:eastAsia="Calibri" w:hAnsi="Verdana" w:cs="Arial"/>
          <w:lang w:eastAsia="en-US"/>
        </w:rPr>
        <w:t>Quan el compliment del present acord es faci en locals de l’Institut Municipal de Parcs i</w:t>
      </w:r>
      <w:r w:rsidRPr="006946B3">
        <w:rPr>
          <w:rFonts w:ascii="Verdana" w:eastAsia="Calibri" w:hAnsi="Verdana" w:cs="Arial"/>
          <w:spacing w:val="1"/>
          <w:lang w:eastAsia="en-US"/>
        </w:rPr>
        <w:t xml:space="preserve"> </w:t>
      </w:r>
      <w:r w:rsidRPr="006946B3">
        <w:rPr>
          <w:rFonts w:ascii="Verdana" w:eastAsia="Calibri" w:hAnsi="Verdana" w:cs="Arial"/>
          <w:lang w:eastAsia="en-US"/>
        </w:rPr>
        <w:t>Jardins</w:t>
      </w:r>
      <w:r w:rsidRPr="006946B3">
        <w:rPr>
          <w:rFonts w:ascii="Verdana" w:eastAsia="Calibri" w:hAnsi="Verdana" w:cs="Arial"/>
          <w:spacing w:val="1"/>
          <w:lang w:eastAsia="en-US"/>
        </w:rPr>
        <w:t xml:space="preserve"> </w:t>
      </w:r>
      <w:r w:rsidRPr="006946B3">
        <w:rPr>
          <w:rFonts w:ascii="Verdana" w:eastAsia="Calibri" w:hAnsi="Verdana" w:cs="Arial"/>
          <w:lang w:eastAsia="en-US"/>
        </w:rPr>
        <w:t>o</w:t>
      </w:r>
      <w:r w:rsidRPr="006946B3">
        <w:rPr>
          <w:rFonts w:ascii="Verdana" w:eastAsia="Calibri" w:hAnsi="Verdana" w:cs="Arial"/>
          <w:spacing w:val="1"/>
          <w:lang w:eastAsia="en-US"/>
        </w:rPr>
        <w:t xml:space="preserve"> </w:t>
      </w:r>
      <w:r w:rsidRPr="006946B3">
        <w:rPr>
          <w:rFonts w:ascii="Verdana" w:eastAsia="Calibri" w:hAnsi="Verdana" w:cs="Arial"/>
          <w:lang w:eastAsia="en-US"/>
        </w:rPr>
        <w:t>l'accés</w:t>
      </w:r>
      <w:r w:rsidRPr="006946B3">
        <w:rPr>
          <w:rFonts w:ascii="Verdana" w:eastAsia="Calibri" w:hAnsi="Verdana" w:cs="Arial"/>
          <w:spacing w:val="1"/>
          <w:lang w:eastAsia="en-US"/>
        </w:rPr>
        <w:t xml:space="preserve"> </w:t>
      </w:r>
      <w:r w:rsidRPr="006946B3">
        <w:rPr>
          <w:rFonts w:ascii="Verdana" w:eastAsia="Calibri" w:hAnsi="Verdana" w:cs="Arial"/>
          <w:lang w:eastAsia="en-US"/>
        </w:rPr>
        <w:t>sigui</w:t>
      </w:r>
      <w:r w:rsidRPr="006946B3">
        <w:rPr>
          <w:rFonts w:ascii="Verdana" w:eastAsia="Calibri" w:hAnsi="Verdana" w:cs="Arial"/>
          <w:spacing w:val="1"/>
          <w:lang w:eastAsia="en-US"/>
        </w:rPr>
        <w:t xml:space="preserve"> </w:t>
      </w:r>
      <w:r w:rsidRPr="006946B3">
        <w:rPr>
          <w:rFonts w:ascii="Verdana" w:eastAsia="Calibri" w:hAnsi="Verdana" w:cs="Arial"/>
          <w:lang w:eastAsia="en-US"/>
        </w:rPr>
        <w:t>remot,</w:t>
      </w:r>
      <w:r w:rsidRPr="006946B3">
        <w:rPr>
          <w:rFonts w:ascii="Verdana" w:eastAsia="Calibri" w:hAnsi="Verdana" w:cs="Arial"/>
          <w:spacing w:val="1"/>
          <w:lang w:eastAsia="en-US"/>
        </w:rPr>
        <w:t xml:space="preserve"> </w:t>
      </w:r>
      <w:r w:rsidRPr="006946B3">
        <w:rPr>
          <w:rFonts w:ascii="Verdana" w:eastAsia="Calibri" w:hAnsi="Verdana" w:cs="Arial"/>
          <w:lang w:eastAsia="en-US"/>
        </w:rPr>
        <w:t>l’encarregat</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s'obliga</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r w:rsidRPr="006946B3">
        <w:rPr>
          <w:rFonts w:ascii="Verdana" w:eastAsia="Calibri" w:hAnsi="Verdana" w:cs="Arial"/>
          <w:spacing w:val="1"/>
          <w:lang w:eastAsia="en-US"/>
        </w:rPr>
        <w:t xml:space="preserve"> </w:t>
      </w:r>
      <w:r w:rsidRPr="006946B3">
        <w:rPr>
          <w:rFonts w:ascii="Verdana" w:eastAsia="Calibri" w:hAnsi="Verdana" w:cs="Arial"/>
          <w:lang w:eastAsia="en-US"/>
        </w:rPr>
        <w:t>complir</w:t>
      </w:r>
      <w:r w:rsidRPr="006946B3">
        <w:rPr>
          <w:rFonts w:ascii="Verdana" w:eastAsia="Calibri" w:hAnsi="Verdana" w:cs="Arial"/>
          <w:spacing w:val="1"/>
          <w:lang w:eastAsia="en-US"/>
        </w:rPr>
        <w:t xml:space="preserve"> </w:t>
      </w:r>
      <w:r w:rsidRPr="006946B3">
        <w:rPr>
          <w:rFonts w:ascii="Verdana" w:eastAsia="Calibri" w:hAnsi="Verdana" w:cs="Arial"/>
          <w:lang w:eastAsia="en-US"/>
        </w:rPr>
        <w:t>amb</w:t>
      </w:r>
      <w:r w:rsidRPr="006946B3">
        <w:rPr>
          <w:rFonts w:ascii="Verdana" w:eastAsia="Calibri" w:hAnsi="Verdana" w:cs="Arial"/>
          <w:spacing w:val="49"/>
          <w:lang w:eastAsia="en-US"/>
        </w:rPr>
        <w:t xml:space="preserve"> </w:t>
      </w:r>
      <w:r w:rsidRPr="006946B3">
        <w:rPr>
          <w:rFonts w:ascii="Verdana" w:eastAsia="Calibri" w:hAnsi="Verdana" w:cs="Arial"/>
          <w:lang w:eastAsia="en-US"/>
        </w:rPr>
        <w:t>les</w:t>
      </w:r>
      <w:r w:rsidRPr="006946B3">
        <w:rPr>
          <w:rFonts w:ascii="Verdana" w:eastAsia="Calibri" w:hAnsi="Verdana" w:cs="Arial"/>
          <w:spacing w:val="1"/>
          <w:lang w:eastAsia="en-US"/>
        </w:rPr>
        <w:t xml:space="preserve"> </w:t>
      </w:r>
      <w:r w:rsidRPr="006946B3">
        <w:rPr>
          <w:rFonts w:ascii="Verdana" w:eastAsia="Calibri" w:hAnsi="Verdana" w:cs="Arial"/>
          <w:lang w:eastAsia="en-US"/>
        </w:rPr>
        <w:t>mesures tècniques i organitzatives que</w:t>
      </w:r>
      <w:r w:rsidRPr="006946B3">
        <w:rPr>
          <w:rFonts w:ascii="Verdana" w:eastAsia="Calibri" w:hAnsi="Verdana" w:cs="Arial"/>
          <w:spacing w:val="1"/>
          <w:lang w:eastAsia="en-US"/>
        </w:rPr>
        <w:t xml:space="preserve"> </w:t>
      </w:r>
      <w:r w:rsidRPr="006946B3">
        <w:rPr>
          <w:rFonts w:ascii="Verdana" w:eastAsia="Calibri" w:hAnsi="Verdana" w:cs="Arial"/>
          <w:lang w:eastAsia="en-US"/>
        </w:rPr>
        <w:t>se li indiquin de</w:t>
      </w:r>
      <w:r w:rsidRPr="006946B3">
        <w:rPr>
          <w:rFonts w:ascii="Verdana" w:eastAsia="Calibri" w:hAnsi="Verdana" w:cs="Arial"/>
          <w:spacing w:val="49"/>
          <w:lang w:eastAsia="en-US"/>
        </w:rPr>
        <w:t xml:space="preserve"> </w:t>
      </w:r>
      <w:r w:rsidRPr="006946B3">
        <w:rPr>
          <w:rFonts w:ascii="Verdana" w:eastAsia="Calibri" w:hAnsi="Verdana" w:cs="Arial"/>
          <w:lang w:eastAsia="en-US"/>
        </w:rPr>
        <w:t>part de</w:t>
      </w:r>
      <w:r w:rsidRPr="006946B3">
        <w:rPr>
          <w:rFonts w:ascii="Verdana" w:eastAsia="Calibri" w:hAnsi="Verdana" w:cs="Arial"/>
          <w:spacing w:val="50"/>
          <w:lang w:eastAsia="en-US"/>
        </w:rPr>
        <w:t xml:space="preserve"> </w:t>
      </w:r>
      <w:r w:rsidRPr="006946B3">
        <w:rPr>
          <w:rFonts w:ascii="Verdana" w:eastAsia="Calibri" w:hAnsi="Verdana" w:cs="Arial"/>
          <w:lang w:eastAsia="en-US"/>
        </w:rPr>
        <w:t>l’Institut Municipal de</w:t>
      </w:r>
      <w:r w:rsidRPr="006946B3">
        <w:rPr>
          <w:rFonts w:ascii="Verdana" w:eastAsia="Calibri" w:hAnsi="Verdana" w:cs="Arial"/>
          <w:spacing w:val="1"/>
          <w:lang w:eastAsia="en-US"/>
        </w:rPr>
        <w:t xml:space="preserve"> </w:t>
      </w:r>
      <w:r w:rsidRPr="006946B3">
        <w:rPr>
          <w:rFonts w:ascii="Verdana" w:eastAsia="Calibri" w:hAnsi="Verdana" w:cs="Arial"/>
          <w:lang w:eastAsia="en-US"/>
        </w:rPr>
        <w:t>Parcs i Jardins i tenir present allò determinat al Registre de Tractament . En cas que el</w:t>
      </w:r>
      <w:r w:rsidRPr="006946B3">
        <w:rPr>
          <w:rFonts w:ascii="Verdana" w:eastAsia="Calibri" w:hAnsi="Verdana" w:cs="Arial"/>
          <w:spacing w:val="1"/>
          <w:lang w:eastAsia="en-US"/>
        </w:rPr>
        <w:t xml:space="preserve"> </w:t>
      </w:r>
      <w:r w:rsidRPr="006946B3">
        <w:rPr>
          <w:rFonts w:ascii="Verdana" w:eastAsia="Calibri" w:hAnsi="Verdana" w:cs="Arial"/>
          <w:lang w:eastAsia="en-US"/>
        </w:rPr>
        <w:t>servei sigui prestat en locals de l’encarregat del tractament, aquest haurà de complir amb</w:t>
      </w:r>
      <w:r w:rsidRPr="006946B3">
        <w:rPr>
          <w:rFonts w:ascii="Verdana" w:eastAsia="Calibri" w:hAnsi="Verdana" w:cs="Arial"/>
          <w:spacing w:val="1"/>
          <w:lang w:eastAsia="en-US"/>
        </w:rPr>
        <w:t xml:space="preserve"> </w:t>
      </w:r>
      <w:r w:rsidRPr="006946B3">
        <w:rPr>
          <w:rFonts w:ascii="Verdana" w:eastAsia="Calibri" w:hAnsi="Verdana" w:cs="Arial"/>
          <w:lang w:eastAsia="en-US"/>
        </w:rPr>
        <w:t>les mesures tècniques i organitzatives indicades per l’Institut Municipal de Parcs i Jardins, i</w:t>
      </w:r>
      <w:r w:rsidRPr="006946B3">
        <w:rPr>
          <w:rFonts w:ascii="Verdana" w:eastAsia="Calibri" w:hAnsi="Verdana" w:cs="Arial"/>
          <w:spacing w:val="1"/>
          <w:lang w:eastAsia="en-US"/>
        </w:rPr>
        <w:t xml:space="preserve"> </w:t>
      </w:r>
      <w:r w:rsidRPr="006946B3">
        <w:rPr>
          <w:rFonts w:ascii="Verdana" w:eastAsia="Calibri" w:hAnsi="Verdana" w:cs="Arial"/>
          <w:lang w:eastAsia="en-US"/>
        </w:rPr>
        <w:t>tot això sens perjudici de la rest d’obligacions que s’hagin de complir a partir de la vigència</w:t>
      </w:r>
      <w:r w:rsidRPr="006946B3">
        <w:rPr>
          <w:rFonts w:ascii="Verdana" w:eastAsia="Calibri" w:hAnsi="Verdana" w:cs="Arial"/>
          <w:spacing w:val="1"/>
          <w:lang w:eastAsia="en-US"/>
        </w:rPr>
        <w:t xml:space="preserve"> </w:t>
      </w:r>
      <w:r w:rsidRPr="006946B3">
        <w:rPr>
          <w:rFonts w:ascii="Verdana" w:eastAsia="Calibri" w:hAnsi="Verdana" w:cs="Arial"/>
          <w:lang w:eastAsia="en-US"/>
        </w:rPr>
        <w:t>del RGPD.</w:t>
      </w:r>
    </w:p>
    <w:p w14:paraId="562ACE38" w14:textId="77777777" w:rsidR="00A62719" w:rsidRPr="006946B3" w:rsidRDefault="00A62719" w:rsidP="00A62719">
      <w:pPr>
        <w:widowControl w:val="0"/>
        <w:autoSpaceDE w:val="0"/>
        <w:autoSpaceDN w:val="0"/>
        <w:jc w:val="both"/>
        <w:rPr>
          <w:rFonts w:ascii="Verdana" w:eastAsia="Calibri" w:hAnsi="Verdana" w:cs="Arial"/>
          <w:lang w:eastAsia="en-US"/>
        </w:rPr>
      </w:pPr>
    </w:p>
    <w:p w14:paraId="43362F62"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No comunicar les dades a terceres persones, llevat que es tingui l’autorització expressa del responsable del tractament, en els supòsits legalment admissibles.</w:t>
      </w:r>
    </w:p>
    <w:p w14:paraId="10C49D45" w14:textId="77777777" w:rsidR="00A62719" w:rsidRPr="006946B3" w:rsidRDefault="00A62719" w:rsidP="00A62719">
      <w:pPr>
        <w:widowControl w:val="0"/>
        <w:autoSpaceDE w:val="0"/>
        <w:autoSpaceDN w:val="0"/>
        <w:jc w:val="both"/>
        <w:rPr>
          <w:rFonts w:ascii="Verdana" w:eastAsia="Calibri" w:hAnsi="Verdana" w:cs="Arial"/>
          <w:lang w:eastAsia="en-US"/>
        </w:rPr>
      </w:pPr>
    </w:p>
    <w:p w14:paraId="61D20B4C" w14:textId="77777777" w:rsidR="00A62719" w:rsidRPr="006946B3" w:rsidRDefault="00A62719" w:rsidP="00A62719">
      <w:pPr>
        <w:widowControl w:val="0"/>
        <w:autoSpaceDE w:val="0"/>
        <w:autoSpaceDN w:val="0"/>
        <w:spacing w:before="136"/>
        <w:jc w:val="both"/>
        <w:rPr>
          <w:rFonts w:ascii="Verdana" w:eastAsia="Calibri" w:hAnsi="Verdana" w:cs="Arial"/>
          <w:lang w:eastAsia="en-US"/>
        </w:rPr>
      </w:pPr>
      <w:r w:rsidRPr="006946B3">
        <w:rPr>
          <w:rFonts w:ascii="Verdana" w:eastAsia="Calibri" w:hAnsi="Verdana" w:cs="Arial"/>
          <w:lang w:eastAsia="en-US"/>
        </w:rPr>
        <w:t>L’encarregat</w:t>
      </w:r>
      <w:r w:rsidRPr="006946B3">
        <w:rPr>
          <w:rFonts w:ascii="Verdana" w:eastAsia="Calibri" w:hAnsi="Verdana" w:cs="Arial"/>
          <w:spacing w:val="1"/>
          <w:lang w:eastAsia="en-US"/>
        </w:rPr>
        <w:t xml:space="preserve"> </w:t>
      </w:r>
      <w:r w:rsidRPr="006946B3">
        <w:rPr>
          <w:rFonts w:ascii="Verdana" w:eastAsia="Calibri" w:hAnsi="Verdana" w:cs="Arial"/>
          <w:lang w:eastAsia="en-US"/>
        </w:rPr>
        <w:t>pot</w:t>
      </w:r>
      <w:r w:rsidRPr="006946B3">
        <w:rPr>
          <w:rFonts w:ascii="Verdana" w:eastAsia="Calibri" w:hAnsi="Verdana" w:cs="Arial"/>
          <w:spacing w:val="1"/>
          <w:lang w:eastAsia="en-US"/>
        </w:rPr>
        <w:t xml:space="preserve"> </w:t>
      </w:r>
      <w:r w:rsidRPr="006946B3">
        <w:rPr>
          <w:rFonts w:ascii="Verdana" w:eastAsia="Calibri" w:hAnsi="Verdana" w:cs="Arial"/>
          <w:lang w:eastAsia="en-US"/>
        </w:rPr>
        <w:t>comunicar</w:t>
      </w:r>
      <w:r w:rsidRPr="006946B3">
        <w:rPr>
          <w:rFonts w:ascii="Verdana" w:eastAsia="Calibri" w:hAnsi="Verdana" w:cs="Arial"/>
          <w:spacing w:val="1"/>
          <w:lang w:eastAsia="en-US"/>
        </w:rPr>
        <w:t xml:space="preserve"> </w:t>
      </w:r>
      <w:r w:rsidRPr="006946B3">
        <w:rPr>
          <w:rFonts w:ascii="Verdana" w:eastAsia="Calibri" w:hAnsi="Verdana" w:cs="Arial"/>
          <w:lang w:eastAsia="en-US"/>
        </w:rPr>
        <w:t>les</w:t>
      </w:r>
      <w:r w:rsidRPr="006946B3">
        <w:rPr>
          <w:rFonts w:ascii="Verdana" w:eastAsia="Calibri" w:hAnsi="Verdana" w:cs="Arial"/>
          <w:spacing w:val="1"/>
          <w:lang w:eastAsia="en-US"/>
        </w:rPr>
        <w:t xml:space="preserve"> </w:t>
      </w:r>
      <w:r w:rsidRPr="006946B3">
        <w:rPr>
          <w:rFonts w:ascii="Verdana" w:eastAsia="Calibri" w:hAnsi="Verdana" w:cs="Arial"/>
          <w:lang w:eastAsia="en-US"/>
        </w:rPr>
        <w:t>dades</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r w:rsidRPr="006946B3">
        <w:rPr>
          <w:rFonts w:ascii="Verdana" w:eastAsia="Calibri" w:hAnsi="Verdana" w:cs="Arial"/>
          <w:spacing w:val="1"/>
          <w:lang w:eastAsia="en-US"/>
        </w:rPr>
        <w:t xml:space="preserve"> </w:t>
      </w:r>
      <w:r w:rsidRPr="006946B3">
        <w:rPr>
          <w:rFonts w:ascii="Verdana" w:eastAsia="Calibri" w:hAnsi="Verdana" w:cs="Arial"/>
          <w:lang w:eastAsia="en-US"/>
        </w:rPr>
        <w:t>altres</w:t>
      </w:r>
      <w:r w:rsidRPr="006946B3">
        <w:rPr>
          <w:rFonts w:ascii="Verdana" w:eastAsia="Calibri" w:hAnsi="Verdana" w:cs="Arial"/>
          <w:spacing w:val="1"/>
          <w:lang w:eastAsia="en-US"/>
        </w:rPr>
        <w:t xml:space="preserve"> </w:t>
      </w:r>
      <w:r w:rsidRPr="006946B3">
        <w:rPr>
          <w:rFonts w:ascii="Verdana" w:eastAsia="Calibri" w:hAnsi="Verdana" w:cs="Arial"/>
          <w:lang w:eastAsia="en-US"/>
        </w:rPr>
        <w:t>encarregats</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mateix</w:t>
      </w:r>
      <w:r w:rsidRPr="006946B3">
        <w:rPr>
          <w:rFonts w:ascii="Verdana" w:eastAsia="Calibri" w:hAnsi="Verdana" w:cs="Arial"/>
          <w:spacing w:val="1"/>
          <w:lang w:eastAsia="en-US"/>
        </w:rPr>
        <w:t xml:space="preserve"> </w:t>
      </w:r>
      <w:r w:rsidRPr="006946B3">
        <w:rPr>
          <w:rFonts w:ascii="Verdana" w:eastAsia="Calibri" w:hAnsi="Verdana" w:cs="Arial"/>
          <w:lang w:eastAsia="en-US"/>
        </w:rPr>
        <w:t>responsable, d’acord amb les instruccions del responsable. En aquest cas, el responsable</w:t>
      </w:r>
      <w:r w:rsidRPr="006946B3">
        <w:rPr>
          <w:rFonts w:ascii="Verdana" w:eastAsia="Calibri" w:hAnsi="Verdana" w:cs="Arial"/>
          <w:spacing w:val="1"/>
          <w:lang w:eastAsia="en-US"/>
        </w:rPr>
        <w:t xml:space="preserve"> </w:t>
      </w:r>
      <w:r w:rsidRPr="006946B3">
        <w:rPr>
          <w:rFonts w:ascii="Verdana" w:eastAsia="Calibri" w:hAnsi="Verdana" w:cs="Arial"/>
          <w:lang w:eastAsia="en-US"/>
        </w:rPr>
        <w:t>identificarà, de forma prèvia i per escrit, l’entitat a la que s’han de comunicar les dades, les</w:t>
      </w:r>
      <w:r w:rsidRPr="006946B3">
        <w:rPr>
          <w:rFonts w:ascii="Verdana" w:eastAsia="Calibri" w:hAnsi="Verdana" w:cs="Arial"/>
          <w:spacing w:val="-47"/>
          <w:lang w:eastAsia="en-US"/>
        </w:rPr>
        <w:t xml:space="preserve"> </w:t>
      </w:r>
      <w:r w:rsidRPr="006946B3">
        <w:rPr>
          <w:rFonts w:ascii="Verdana" w:eastAsia="Calibri" w:hAnsi="Verdana" w:cs="Arial"/>
          <w:lang w:eastAsia="en-US"/>
        </w:rPr>
        <w:t>dades que s’han de comunicar i les mesures de seguretat que s’han d’aplicar per a procedir</w:t>
      </w:r>
      <w:r w:rsidRPr="006946B3">
        <w:rPr>
          <w:rFonts w:ascii="Verdana" w:eastAsia="Calibri" w:hAnsi="Verdana" w:cs="Arial"/>
          <w:spacing w:val="-47"/>
          <w:lang w:eastAsia="en-US"/>
        </w:rPr>
        <w:t xml:space="preserve"> </w:t>
      </w:r>
      <w:r w:rsidRPr="006946B3">
        <w:rPr>
          <w:rFonts w:ascii="Verdana" w:eastAsia="Calibri" w:hAnsi="Verdana" w:cs="Arial"/>
          <w:lang w:eastAsia="en-US"/>
        </w:rPr>
        <w:t>a la comunicació.</w:t>
      </w:r>
    </w:p>
    <w:p w14:paraId="52085B65" w14:textId="77777777" w:rsidR="00A62719" w:rsidRPr="006946B3" w:rsidRDefault="00A62719" w:rsidP="00A62719">
      <w:pPr>
        <w:widowControl w:val="0"/>
        <w:autoSpaceDE w:val="0"/>
        <w:autoSpaceDN w:val="0"/>
        <w:rPr>
          <w:rFonts w:ascii="Verdana" w:eastAsia="Calibri" w:hAnsi="Verdana" w:cs="Arial"/>
          <w:lang w:eastAsia="en-US"/>
        </w:rPr>
      </w:pPr>
    </w:p>
    <w:p w14:paraId="25A7040A" w14:textId="77777777" w:rsidR="00A62719" w:rsidRPr="006946B3" w:rsidRDefault="00A62719" w:rsidP="00A62719">
      <w:pPr>
        <w:widowControl w:val="0"/>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Si l’encarregat ha de</w:t>
      </w:r>
      <w:r w:rsidRPr="006946B3">
        <w:rPr>
          <w:rFonts w:ascii="Verdana" w:eastAsia="Calibri" w:hAnsi="Verdana" w:cs="Arial"/>
          <w:spacing w:val="1"/>
          <w:lang w:eastAsia="en-US"/>
        </w:rPr>
        <w:t xml:space="preserve"> </w:t>
      </w:r>
      <w:r w:rsidRPr="006946B3">
        <w:rPr>
          <w:rFonts w:ascii="Verdana" w:eastAsia="Calibri" w:hAnsi="Verdana" w:cs="Arial"/>
          <w:lang w:eastAsia="en-US"/>
        </w:rPr>
        <w:t>transferir dades</w:t>
      </w:r>
      <w:r w:rsidRPr="006946B3">
        <w:rPr>
          <w:rFonts w:ascii="Verdana" w:eastAsia="Calibri" w:hAnsi="Verdana" w:cs="Arial"/>
          <w:spacing w:val="1"/>
          <w:lang w:eastAsia="en-US"/>
        </w:rPr>
        <w:t xml:space="preserve"> </w:t>
      </w:r>
      <w:r w:rsidRPr="006946B3">
        <w:rPr>
          <w:rFonts w:ascii="Verdana" w:eastAsia="Calibri" w:hAnsi="Verdana" w:cs="Arial"/>
          <w:lang w:eastAsia="en-US"/>
        </w:rPr>
        <w:t>personals</w:t>
      </w:r>
      <w:r w:rsidRPr="006946B3">
        <w:rPr>
          <w:rFonts w:ascii="Verdana" w:eastAsia="Calibri" w:hAnsi="Verdana" w:cs="Arial"/>
          <w:spacing w:val="1"/>
          <w:lang w:eastAsia="en-US"/>
        </w:rPr>
        <w:t xml:space="preserve"> </w:t>
      </w:r>
      <w:r w:rsidRPr="006946B3">
        <w:rPr>
          <w:rFonts w:ascii="Verdana" w:eastAsia="Calibri" w:hAnsi="Verdana" w:cs="Arial"/>
          <w:lang w:eastAsia="en-US"/>
        </w:rPr>
        <w:t>a un tercer país o</w:t>
      </w:r>
      <w:r w:rsidRPr="006946B3">
        <w:rPr>
          <w:rFonts w:ascii="Verdana" w:eastAsia="Calibri" w:hAnsi="Verdana" w:cs="Arial"/>
          <w:spacing w:val="1"/>
          <w:lang w:eastAsia="en-US"/>
        </w:rPr>
        <w:t xml:space="preserve"> </w:t>
      </w:r>
      <w:r w:rsidRPr="006946B3">
        <w:rPr>
          <w:rFonts w:ascii="Verdana" w:eastAsia="Calibri" w:hAnsi="Verdana" w:cs="Arial"/>
          <w:lang w:eastAsia="en-US"/>
        </w:rPr>
        <w:t>a una</w:t>
      </w:r>
      <w:r w:rsidRPr="006946B3">
        <w:rPr>
          <w:rFonts w:ascii="Verdana" w:eastAsia="Calibri" w:hAnsi="Verdana" w:cs="Arial"/>
          <w:spacing w:val="1"/>
          <w:lang w:eastAsia="en-US"/>
        </w:rPr>
        <w:t xml:space="preserve"> </w:t>
      </w:r>
      <w:r w:rsidRPr="006946B3">
        <w:rPr>
          <w:rFonts w:ascii="Verdana" w:eastAsia="Calibri" w:hAnsi="Verdana" w:cs="Arial"/>
          <w:lang w:eastAsia="en-US"/>
        </w:rPr>
        <w:t>organització</w:t>
      </w:r>
      <w:r w:rsidRPr="006946B3">
        <w:rPr>
          <w:rFonts w:ascii="Verdana" w:eastAsia="Calibri" w:hAnsi="Verdana" w:cs="Arial"/>
          <w:spacing w:val="1"/>
          <w:lang w:eastAsia="en-US"/>
        </w:rPr>
        <w:t xml:space="preserve"> </w:t>
      </w:r>
      <w:r w:rsidRPr="006946B3">
        <w:rPr>
          <w:rFonts w:ascii="Verdana" w:eastAsia="Calibri" w:hAnsi="Verdana" w:cs="Arial"/>
          <w:lang w:eastAsia="en-US"/>
        </w:rPr>
        <w:t>internacional, en virtut del Dret de la unió o dels Estats membres que li sigui aplicable,</w:t>
      </w:r>
      <w:r w:rsidRPr="006946B3">
        <w:rPr>
          <w:rFonts w:ascii="Verdana" w:eastAsia="Calibri" w:hAnsi="Verdana" w:cs="Arial"/>
          <w:spacing w:val="1"/>
          <w:lang w:eastAsia="en-US"/>
        </w:rPr>
        <w:t xml:space="preserve"> </w:t>
      </w:r>
      <w:r w:rsidRPr="006946B3">
        <w:rPr>
          <w:rFonts w:ascii="Verdana" w:eastAsia="Calibri" w:hAnsi="Verdana" w:cs="Arial"/>
          <w:lang w:eastAsia="en-US"/>
        </w:rPr>
        <w:t>informarà al responsable d’aquesta exigència de manera prèvia, llevat que el Dret</w:t>
      </w:r>
      <w:r w:rsidRPr="006946B3">
        <w:rPr>
          <w:rFonts w:ascii="Verdana" w:eastAsia="Calibri" w:hAnsi="Verdana" w:cs="Arial"/>
          <w:spacing w:val="1"/>
          <w:lang w:eastAsia="en-US"/>
        </w:rPr>
        <w:t xml:space="preserve"> </w:t>
      </w:r>
      <w:r w:rsidRPr="006946B3">
        <w:rPr>
          <w:rFonts w:ascii="Verdana" w:eastAsia="Calibri" w:hAnsi="Verdana" w:cs="Arial"/>
          <w:lang w:eastAsia="en-US"/>
        </w:rPr>
        <w:t>ho</w:t>
      </w:r>
      <w:r w:rsidRPr="006946B3">
        <w:rPr>
          <w:rFonts w:ascii="Verdana" w:eastAsia="Calibri" w:hAnsi="Verdana" w:cs="Arial"/>
          <w:spacing w:val="1"/>
          <w:lang w:eastAsia="en-US"/>
        </w:rPr>
        <w:t xml:space="preserve"> </w:t>
      </w:r>
      <w:r w:rsidRPr="006946B3">
        <w:rPr>
          <w:rFonts w:ascii="Verdana" w:eastAsia="Calibri" w:hAnsi="Verdana" w:cs="Arial"/>
          <w:lang w:eastAsia="en-US"/>
        </w:rPr>
        <w:t>prohibeixi</w:t>
      </w:r>
      <w:r w:rsidRPr="006946B3">
        <w:rPr>
          <w:rFonts w:ascii="Verdana" w:eastAsia="Calibri" w:hAnsi="Verdana" w:cs="Arial"/>
          <w:spacing w:val="-1"/>
          <w:lang w:eastAsia="en-US"/>
        </w:rPr>
        <w:t xml:space="preserve"> </w:t>
      </w:r>
      <w:r w:rsidRPr="006946B3">
        <w:rPr>
          <w:rFonts w:ascii="Verdana" w:eastAsia="Calibri" w:hAnsi="Verdana" w:cs="Arial"/>
          <w:lang w:eastAsia="en-US"/>
        </w:rPr>
        <w:t>per</w:t>
      </w:r>
      <w:r w:rsidRPr="006946B3">
        <w:rPr>
          <w:rFonts w:ascii="Verdana" w:eastAsia="Calibri" w:hAnsi="Verdana" w:cs="Arial"/>
          <w:spacing w:val="-2"/>
          <w:lang w:eastAsia="en-US"/>
        </w:rPr>
        <w:t xml:space="preserve"> </w:t>
      </w:r>
      <w:r w:rsidRPr="006946B3">
        <w:rPr>
          <w:rFonts w:ascii="Verdana" w:eastAsia="Calibri" w:hAnsi="Verdana" w:cs="Arial"/>
          <w:lang w:eastAsia="en-US"/>
        </w:rPr>
        <w:t>importants</w:t>
      </w:r>
      <w:r w:rsidRPr="006946B3">
        <w:rPr>
          <w:rFonts w:ascii="Verdana" w:eastAsia="Calibri" w:hAnsi="Verdana" w:cs="Arial"/>
          <w:spacing w:val="-3"/>
          <w:lang w:eastAsia="en-US"/>
        </w:rPr>
        <w:t xml:space="preserve"> </w:t>
      </w:r>
      <w:r w:rsidRPr="006946B3">
        <w:rPr>
          <w:rFonts w:ascii="Verdana" w:eastAsia="Calibri" w:hAnsi="Verdana" w:cs="Arial"/>
          <w:lang w:eastAsia="en-US"/>
        </w:rPr>
        <w:t>raons d’interès públic.</w:t>
      </w:r>
    </w:p>
    <w:p w14:paraId="1352BF04" w14:textId="77777777" w:rsidR="00A62719" w:rsidRPr="006946B3" w:rsidRDefault="00A62719" w:rsidP="00A62719">
      <w:pPr>
        <w:widowControl w:val="0"/>
        <w:autoSpaceDE w:val="0"/>
        <w:autoSpaceDN w:val="0"/>
        <w:spacing w:before="11"/>
        <w:rPr>
          <w:rFonts w:ascii="Verdana" w:eastAsia="Calibri" w:hAnsi="Verdana" w:cs="Arial"/>
          <w:lang w:eastAsia="en-US"/>
        </w:rPr>
      </w:pPr>
    </w:p>
    <w:p w14:paraId="6876A596"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lastRenderedPageBreak/>
        <w:t xml:space="preserve">Subcontractació. No subcontractar cap de les prestacions que formen part de l’objecte d’aquest acord que comportin el tractament de dades personals, llevat els serveis auxiliars necessaris pel normal funcionament dels serveis de l’encarregat. Si fos necessari subcontractar algun tractament de dades de caràcter personal, aquest fet s’haurà de comunicar prèviament, i per escrit al responsable, amb una antelació d’ UN MES, indicant els tractaments que es pretenen subcontractar i identificant de forma clara i inequívoca l’empresa </w:t>
      </w:r>
      <w:proofErr w:type="spellStart"/>
      <w:r w:rsidRPr="006946B3">
        <w:rPr>
          <w:rFonts w:ascii="Verdana" w:eastAsia="Calibri" w:hAnsi="Verdana" w:cs="Arial"/>
          <w:lang w:eastAsia="en-US"/>
        </w:rPr>
        <w:t>subcontractista</w:t>
      </w:r>
      <w:proofErr w:type="spellEnd"/>
      <w:r w:rsidRPr="006946B3">
        <w:rPr>
          <w:rFonts w:ascii="Verdana" w:eastAsia="Calibri" w:hAnsi="Verdana" w:cs="Arial"/>
          <w:lang w:eastAsia="en-US"/>
        </w:rPr>
        <w:t xml:space="preserve"> i les seves dades de contacte. La subcontractació podrà dur-se a terme si el responsable no manifesta la seva oposició en el termini de temps establert. El </w:t>
      </w:r>
      <w:proofErr w:type="spellStart"/>
      <w:r w:rsidRPr="006946B3">
        <w:rPr>
          <w:rFonts w:ascii="Verdana" w:eastAsia="Calibri" w:hAnsi="Verdana" w:cs="Arial"/>
          <w:lang w:eastAsia="en-US"/>
        </w:rPr>
        <w:t>subcontractista</w:t>
      </w:r>
      <w:proofErr w:type="spellEnd"/>
      <w:r w:rsidRPr="006946B3">
        <w:rPr>
          <w:rFonts w:ascii="Verdana" w:eastAsia="Calibri" w:hAnsi="Verdana" w:cs="Arial"/>
          <w:lang w:eastAsia="en-US"/>
        </w:rPr>
        <w:t>, que també tindrà la condició d’encarregat del tractament, està obligat igualment a complir les obligacions establertes en aquest document per l’encarregat del tractament i les instruccions que dicti el responsable. Correspon a l’encarregat inicial regular la nova relació de forma que el nou encarregat quedi subjecte a les mateixes condicions (instruccions, obligacions, mesures de seguretat...) i amb els mateixos requisits formals que ell, en el que es refereix a l’adequat tractament de les dades personals i a la garantia dels drets de les persones afectades. En el cas d’ incompliment per part del sots- encarregat, l’encarregat inicial seguirà sent plenament responsable davant del responsable en el referent al compliment de les obligacions.</w:t>
      </w:r>
    </w:p>
    <w:p w14:paraId="2ABB60FB" w14:textId="77777777" w:rsidR="00A62719" w:rsidRPr="006946B3" w:rsidRDefault="00A62719" w:rsidP="00A62719">
      <w:pPr>
        <w:widowControl w:val="0"/>
        <w:autoSpaceDE w:val="0"/>
        <w:autoSpaceDN w:val="0"/>
        <w:spacing w:before="34"/>
        <w:jc w:val="both"/>
        <w:rPr>
          <w:rFonts w:ascii="Verdana" w:eastAsia="Calibri" w:hAnsi="Verdana" w:cs="Arial"/>
          <w:lang w:eastAsia="en-US"/>
        </w:rPr>
      </w:pPr>
    </w:p>
    <w:p w14:paraId="71844FD4" w14:textId="77777777" w:rsidR="00A62719" w:rsidRPr="006946B3" w:rsidRDefault="00A62719" w:rsidP="00A62719">
      <w:pPr>
        <w:widowControl w:val="0"/>
        <w:autoSpaceDE w:val="0"/>
        <w:autoSpaceDN w:val="0"/>
        <w:spacing w:before="34"/>
        <w:jc w:val="both"/>
        <w:rPr>
          <w:rFonts w:ascii="Verdana" w:eastAsia="Calibri" w:hAnsi="Verdana" w:cs="Arial"/>
          <w:lang w:eastAsia="en-US"/>
        </w:rPr>
      </w:pPr>
      <w:r w:rsidRPr="006946B3">
        <w:rPr>
          <w:rFonts w:ascii="Verdana" w:eastAsia="Calibri" w:hAnsi="Verdana" w:cs="Arial"/>
          <w:lang w:eastAsia="en-US"/>
        </w:rPr>
        <w:t>D’acord amb l’article 28.2 RGPD i l’article 33 i 73 l) LOPDGDD, el present acord suposa la</w:t>
      </w:r>
      <w:r w:rsidRPr="006946B3">
        <w:rPr>
          <w:rFonts w:ascii="Verdana" w:eastAsia="Calibri" w:hAnsi="Verdana" w:cs="Arial"/>
          <w:spacing w:val="1"/>
          <w:lang w:eastAsia="en-US"/>
        </w:rPr>
        <w:t xml:space="preserve"> </w:t>
      </w:r>
      <w:r w:rsidRPr="006946B3">
        <w:rPr>
          <w:rFonts w:ascii="Verdana" w:eastAsia="Calibri" w:hAnsi="Verdana" w:cs="Arial"/>
          <w:lang w:eastAsia="en-US"/>
        </w:rPr>
        <w:t>concessió per la Gerència de l’Institut Municipal de Parcs i Jardins de Barcelona d’autorització genèrica a l’encarregat</w:t>
      </w:r>
      <w:r w:rsidRPr="006946B3">
        <w:rPr>
          <w:rFonts w:ascii="Verdana" w:eastAsia="Calibri" w:hAnsi="Verdana" w:cs="Arial"/>
          <w:spacing w:val="1"/>
          <w:lang w:eastAsia="en-US"/>
        </w:rPr>
        <w:t xml:space="preserve"> </w:t>
      </w:r>
      <w:r w:rsidRPr="006946B3">
        <w:rPr>
          <w:rFonts w:ascii="Verdana" w:eastAsia="Calibri" w:hAnsi="Verdana" w:cs="Arial"/>
          <w:lang w:eastAsia="en-US"/>
        </w:rPr>
        <w:t>del tractament per a la subcontractació de serveis de tractament de dades personals,</w:t>
      </w:r>
      <w:r w:rsidRPr="006946B3">
        <w:rPr>
          <w:rFonts w:ascii="Verdana" w:eastAsia="Calibri" w:hAnsi="Verdana" w:cs="Arial"/>
          <w:spacing w:val="1"/>
          <w:lang w:eastAsia="en-US"/>
        </w:rPr>
        <w:t xml:space="preserve"> </w:t>
      </w:r>
      <w:r w:rsidRPr="006946B3">
        <w:rPr>
          <w:rFonts w:ascii="Verdana" w:eastAsia="Calibri" w:hAnsi="Verdana" w:cs="Arial"/>
          <w:lang w:eastAsia="en-US"/>
        </w:rPr>
        <w:t>essent</w:t>
      </w:r>
      <w:r w:rsidRPr="006946B3">
        <w:rPr>
          <w:rFonts w:ascii="Verdana" w:eastAsia="Calibri" w:hAnsi="Verdana" w:cs="Arial"/>
          <w:spacing w:val="1"/>
          <w:lang w:eastAsia="en-US"/>
        </w:rPr>
        <w:t xml:space="preserve"> </w:t>
      </w:r>
      <w:r w:rsidRPr="006946B3">
        <w:rPr>
          <w:rFonts w:ascii="Verdana" w:eastAsia="Calibri" w:hAnsi="Verdana" w:cs="Arial"/>
          <w:lang w:eastAsia="en-US"/>
        </w:rPr>
        <w:t>obligació</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l’encarregat</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comunicació</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subscripció</w:t>
      </w:r>
      <w:r w:rsidRPr="006946B3">
        <w:rPr>
          <w:rFonts w:ascii="Verdana" w:eastAsia="Calibri" w:hAnsi="Verdana" w:cs="Arial"/>
          <w:spacing w:val="1"/>
          <w:lang w:eastAsia="en-US"/>
        </w:rPr>
        <w:t xml:space="preserve"> </w:t>
      </w:r>
      <w:r w:rsidRPr="006946B3">
        <w:rPr>
          <w:rFonts w:ascii="Verdana" w:eastAsia="Calibri" w:hAnsi="Verdana" w:cs="Arial"/>
          <w:lang w:eastAsia="en-US"/>
        </w:rPr>
        <w:t>dels</w:t>
      </w:r>
      <w:r w:rsidRPr="006946B3">
        <w:rPr>
          <w:rFonts w:ascii="Verdana" w:eastAsia="Calibri" w:hAnsi="Verdana" w:cs="Arial"/>
          <w:spacing w:val="1"/>
          <w:lang w:eastAsia="en-US"/>
        </w:rPr>
        <w:t xml:space="preserve"> </w:t>
      </w:r>
      <w:r w:rsidRPr="006946B3">
        <w:rPr>
          <w:rFonts w:ascii="Verdana" w:eastAsia="Calibri" w:hAnsi="Verdana" w:cs="Arial"/>
          <w:lang w:eastAsia="en-US"/>
        </w:rPr>
        <w:t>eventuals</w:t>
      </w:r>
      <w:r w:rsidRPr="006946B3">
        <w:rPr>
          <w:rFonts w:ascii="Verdana" w:eastAsia="Calibri" w:hAnsi="Verdana" w:cs="Arial"/>
          <w:spacing w:val="1"/>
          <w:lang w:eastAsia="en-US"/>
        </w:rPr>
        <w:t xml:space="preserve"> </w:t>
      </w:r>
      <w:r w:rsidRPr="006946B3">
        <w:rPr>
          <w:rFonts w:ascii="Verdana" w:eastAsia="Calibri" w:hAnsi="Verdana" w:cs="Arial"/>
          <w:lang w:eastAsia="en-US"/>
        </w:rPr>
        <w:t>acords</w:t>
      </w:r>
      <w:r w:rsidRPr="006946B3">
        <w:rPr>
          <w:rFonts w:ascii="Verdana" w:eastAsia="Calibri" w:hAnsi="Verdana" w:cs="Arial"/>
          <w:spacing w:val="1"/>
          <w:lang w:eastAsia="en-US"/>
        </w:rPr>
        <w:t xml:space="preserve"> </w:t>
      </w:r>
      <w:r w:rsidRPr="006946B3">
        <w:rPr>
          <w:rFonts w:ascii="Verdana" w:eastAsia="Calibri" w:hAnsi="Verdana" w:cs="Arial"/>
          <w:lang w:eastAsia="en-US"/>
        </w:rPr>
        <w:t>amb</w:t>
      </w:r>
      <w:r w:rsidRPr="006946B3">
        <w:rPr>
          <w:rFonts w:ascii="Verdana" w:eastAsia="Calibri" w:hAnsi="Verdana" w:cs="Arial"/>
          <w:spacing w:val="1"/>
          <w:lang w:eastAsia="en-US"/>
        </w:rPr>
        <w:t xml:space="preserve"> </w:t>
      </w:r>
      <w:r w:rsidRPr="006946B3">
        <w:rPr>
          <w:rFonts w:ascii="Verdana" w:eastAsia="Calibri" w:hAnsi="Verdana" w:cs="Arial"/>
          <w:lang w:eastAsia="en-US"/>
        </w:rPr>
        <w:t>els</w:t>
      </w:r>
      <w:r w:rsidRPr="006946B3">
        <w:rPr>
          <w:rFonts w:ascii="Verdana" w:eastAsia="Calibri" w:hAnsi="Verdana" w:cs="Arial"/>
          <w:spacing w:val="1"/>
          <w:lang w:eastAsia="en-US"/>
        </w:rPr>
        <w:t xml:space="preserve"> </w:t>
      </w:r>
      <w:r w:rsidRPr="006946B3">
        <w:rPr>
          <w:rFonts w:ascii="Verdana" w:eastAsia="Calibri" w:hAnsi="Verdana" w:cs="Arial"/>
          <w:lang w:eastAsia="en-US"/>
        </w:rPr>
        <w:t>referits</w:t>
      </w:r>
      <w:r w:rsidRPr="006946B3">
        <w:rPr>
          <w:rFonts w:ascii="Verdana" w:eastAsia="Calibri" w:hAnsi="Verdana" w:cs="Arial"/>
          <w:spacing w:val="1"/>
          <w:lang w:eastAsia="en-US"/>
        </w:rPr>
        <w:t xml:space="preserve"> </w:t>
      </w:r>
      <w:proofErr w:type="spellStart"/>
      <w:r w:rsidRPr="006946B3">
        <w:rPr>
          <w:rFonts w:ascii="Verdana" w:eastAsia="Calibri" w:hAnsi="Verdana" w:cs="Arial"/>
          <w:lang w:eastAsia="en-US"/>
        </w:rPr>
        <w:t>subcontractistes</w:t>
      </w:r>
      <w:proofErr w:type="spellEnd"/>
      <w:r w:rsidRPr="006946B3">
        <w:rPr>
          <w:rFonts w:ascii="Verdana" w:eastAsia="Calibri" w:hAnsi="Verdana" w:cs="Arial"/>
          <w:spacing w:val="1"/>
          <w:lang w:eastAsia="en-US"/>
        </w:rPr>
        <w:t xml:space="preserve"> </w:t>
      </w:r>
      <w:r w:rsidRPr="006946B3">
        <w:rPr>
          <w:rFonts w:ascii="Verdana" w:eastAsia="Calibri" w:hAnsi="Verdana" w:cs="Arial"/>
          <w:lang w:eastAsia="en-US"/>
        </w:rPr>
        <w:t>al</w:t>
      </w:r>
      <w:r w:rsidRPr="006946B3">
        <w:rPr>
          <w:rFonts w:ascii="Verdana" w:eastAsia="Calibri" w:hAnsi="Verdana" w:cs="Arial"/>
          <w:spacing w:val="1"/>
          <w:lang w:eastAsia="en-US"/>
        </w:rPr>
        <w:t xml:space="preserve"> </w:t>
      </w:r>
      <w:r w:rsidRPr="006946B3">
        <w:rPr>
          <w:rFonts w:ascii="Verdana" w:eastAsia="Calibri" w:hAnsi="Verdana" w:cs="Arial"/>
          <w:lang w:eastAsia="en-US"/>
        </w:rPr>
        <w:t>Responsable</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documentant-ho adequadament, d’acord amb les previsions establertes en aquest mateix</w:t>
      </w:r>
      <w:r w:rsidRPr="006946B3">
        <w:rPr>
          <w:rFonts w:ascii="Verdana" w:eastAsia="Calibri" w:hAnsi="Verdana" w:cs="Arial"/>
          <w:spacing w:val="1"/>
          <w:lang w:eastAsia="en-US"/>
        </w:rPr>
        <w:t xml:space="preserve"> </w:t>
      </w:r>
      <w:r w:rsidRPr="006946B3">
        <w:rPr>
          <w:rFonts w:ascii="Verdana" w:eastAsia="Calibri" w:hAnsi="Verdana" w:cs="Arial"/>
          <w:lang w:eastAsia="en-US"/>
        </w:rPr>
        <w:t>apartat.</w:t>
      </w:r>
    </w:p>
    <w:p w14:paraId="7BF75F43" w14:textId="77777777" w:rsidR="00A62719" w:rsidRPr="006946B3" w:rsidRDefault="00A62719" w:rsidP="00A62719">
      <w:pPr>
        <w:widowControl w:val="0"/>
        <w:autoSpaceDE w:val="0"/>
        <w:autoSpaceDN w:val="0"/>
        <w:rPr>
          <w:rFonts w:ascii="Verdana" w:eastAsia="Calibri" w:hAnsi="Verdana" w:cs="Arial"/>
          <w:lang w:eastAsia="en-US"/>
        </w:rPr>
      </w:pPr>
    </w:p>
    <w:p w14:paraId="5C0E9914"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Mantenir el deure de secret respecte a les dades de caràcter personal a les que hagi tingut accés, com a conseqüència del present encàrrec, fins i tot després de que finalitzi el seu objecte.</w:t>
      </w:r>
    </w:p>
    <w:p w14:paraId="37138B54" w14:textId="77777777" w:rsidR="00A62719" w:rsidRPr="006946B3" w:rsidRDefault="00A62719" w:rsidP="00A62719">
      <w:pPr>
        <w:widowControl w:val="0"/>
        <w:autoSpaceDE w:val="0"/>
        <w:autoSpaceDN w:val="0"/>
        <w:rPr>
          <w:rFonts w:ascii="Verdana" w:eastAsia="Calibri" w:hAnsi="Verdana" w:cs="Arial"/>
          <w:lang w:eastAsia="en-US"/>
        </w:rPr>
      </w:pPr>
    </w:p>
    <w:p w14:paraId="03D4E10C" w14:textId="77777777" w:rsidR="00A62719" w:rsidRPr="006946B3" w:rsidRDefault="00A62719" w:rsidP="00A62719">
      <w:pPr>
        <w:widowControl w:val="0"/>
        <w:autoSpaceDE w:val="0"/>
        <w:autoSpaceDN w:val="0"/>
        <w:spacing w:before="136"/>
        <w:jc w:val="both"/>
        <w:rPr>
          <w:rFonts w:ascii="Verdana" w:eastAsia="Calibri" w:hAnsi="Verdana" w:cs="Arial"/>
          <w:lang w:eastAsia="en-US"/>
        </w:rPr>
      </w:pPr>
      <w:r w:rsidRPr="006946B3">
        <w:rPr>
          <w:rFonts w:ascii="Verdana" w:eastAsia="Calibri" w:hAnsi="Verdana" w:cs="Arial"/>
          <w:lang w:eastAsia="en-US"/>
        </w:rPr>
        <w:t>Totes les persones que tinguin accés per compte de l’encarregat del tractament guardaran</w:t>
      </w:r>
      <w:r w:rsidRPr="006946B3">
        <w:rPr>
          <w:rFonts w:ascii="Verdana" w:eastAsia="Calibri" w:hAnsi="Verdana" w:cs="Arial"/>
          <w:spacing w:val="1"/>
          <w:lang w:eastAsia="en-US"/>
        </w:rPr>
        <w:t xml:space="preserve"> </w:t>
      </w:r>
      <w:r w:rsidRPr="006946B3">
        <w:rPr>
          <w:rFonts w:ascii="Verdana" w:eastAsia="Calibri" w:hAnsi="Verdana" w:cs="Arial"/>
          <w:lang w:eastAsia="en-US"/>
        </w:rPr>
        <w:t>secret professional pel que fa a les dades de caràcter personal a les quals tinguin accés, en</w:t>
      </w:r>
      <w:r w:rsidRPr="006946B3">
        <w:rPr>
          <w:rFonts w:ascii="Verdana" w:eastAsia="Calibri" w:hAnsi="Verdana" w:cs="Arial"/>
          <w:spacing w:val="1"/>
          <w:lang w:eastAsia="en-US"/>
        </w:rPr>
        <w:t xml:space="preserve"> </w:t>
      </w:r>
      <w:r w:rsidRPr="006946B3">
        <w:rPr>
          <w:rFonts w:ascii="Verdana" w:eastAsia="Calibri" w:hAnsi="Verdana" w:cs="Arial"/>
          <w:lang w:eastAsia="en-US"/>
        </w:rPr>
        <w:t>ocasió del compliment del present acord i la normativa municipal en protecció de dades,</w:t>
      </w:r>
      <w:r w:rsidRPr="006946B3">
        <w:rPr>
          <w:rFonts w:ascii="Verdana" w:eastAsia="Calibri" w:hAnsi="Verdana" w:cs="Arial"/>
          <w:spacing w:val="1"/>
          <w:lang w:eastAsia="en-US"/>
        </w:rPr>
        <w:t xml:space="preserve"> </w:t>
      </w:r>
      <w:r w:rsidRPr="006946B3">
        <w:rPr>
          <w:rFonts w:ascii="Verdana" w:eastAsia="Calibri" w:hAnsi="Verdana" w:cs="Arial"/>
          <w:lang w:eastAsia="en-US"/>
        </w:rPr>
        <w:t>obligació que subsistirà fins i tot, un cop l'acord s'hagi extingit, per finalització del seu</w:t>
      </w:r>
      <w:r w:rsidRPr="006946B3">
        <w:rPr>
          <w:rFonts w:ascii="Verdana" w:eastAsia="Calibri" w:hAnsi="Verdana" w:cs="Arial"/>
          <w:spacing w:val="1"/>
          <w:lang w:eastAsia="en-US"/>
        </w:rPr>
        <w:t xml:space="preserve"> </w:t>
      </w:r>
      <w:r w:rsidRPr="006946B3">
        <w:rPr>
          <w:rFonts w:ascii="Verdana" w:eastAsia="Calibri" w:hAnsi="Verdana" w:cs="Arial"/>
          <w:lang w:eastAsia="en-US"/>
        </w:rPr>
        <w:t>termini o objecte, per resolució o per qualsevol altra causa legalment admesa o establerta</w:t>
      </w:r>
      <w:r w:rsidRPr="006946B3">
        <w:rPr>
          <w:rFonts w:ascii="Verdana" w:eastAsia="Calibri" w:hAnsi="Verdana" w:cs="Arial"/>
          <w:spacing w:val="1"/>
          <w:lang w:eastAsia="en-US"/>
        </w:rPr>
        <w:t xml:space="preserve"> </w:t>
      </w:r>
      <w:r w:rsidRPr="006946B3">
        <w:rPr>
          <w:rFonts w:ascii="Verdana" w:eastAsia="Calibri" w:hAnsi="Verdana" w:cs="Arial"/>
          <w:lang w:eastAsia="en-US"/>
        </w:rPr>
        <w:t>en</w:t>
      </w:r>
      <w:r w:rsidRPr="006946B3">
        <w:rPr>
          <w:rFonts w:ascii="Verdana" w:eastAsia="Calibri" w:hAnsi="Verdana" w:cs="Arial"/>
          <w:spacing w:val="-1"/>
          <w:lang w:eastAsia="en-US"/>
        </w:rPr>
        <w:t xml:space="preserve"> </w:t>
      </w:r>
      <w:r w:rsidRPr="006946B3">
        <w:rPr>
          <w:rFonts w:ascii="Verdana" w:eastAsia="Calibri" w:hAnsi="Verdana" w:cs="Arial"/>
          <w:lang w:eastAsia="en-US"/>
        </w:rPr>
        <w:t>aquest acord.</w:t>
      </w:r>
    </w:p>
    <w:p w14:paraId="18CA406F" w14:textId="77777777" w:rsidR="00A62719" w:rsidRPr="006946B3" w:rsidRDefault="00A62719" w:rsidP="00A62719">
      <w:pPr>
        <w:widowControl w:val="0"/>
        <w:autoSpaceDE w:val="0"/>
        <w:autoSpaceDN w:val="0"/>
        <w:rPr>
          <w:rFonts w:ascii="Verdana" w:eastAsia="Calibri" w:hAnsi="Verdana" w:cs="Arial"/>
          <w:lang w:eastAsia="en-US"/>
        </w:rPr>
      </w:pPr>
    </w:p>
    <w:p w14:paraId="2216A935" w14:textId="77777777" w:rsidR="00A62719" w:rsidRPr="006946B3" w:rsidRDefault="00A62719" w:rsidP="00A62719">
      <w:pPr>
        <w:widowControl w:val="0"/>
        <w:autoSpaceDE w:val="0"/>
        <w:autoSpaceDN w:val="0"/>
        <w:spacing w:before="134"/>
        <w:jc w:val="both"/>
        <w:rPr>
          <w:rFonts w:ascii="Verdana" w:eastAsia="Calibri" w:hAnsi="Verdana" w:cs="Arial"/>
          <w:lang w:eastAsia="en-US"/>
        </w:rPr>
      </w:pPr>
      <w:r w:rsidRPr="006946B3">
        <w:rPr>
          <w:rFonts w:ascii="Verdana" w:eastAsia="Calibri" w:hAnsi="Verdana" w:cs="Arial"/>
          <w:lang w:eastAsia="en-US"/>
        </w:rPr>
        <w:t>Així</w:t>
      </w:r>
      <w:r w:rsidRPr="006946B3">
        <w:rPr>
          <w:rFonts w:ascii="Verdana" w:eastAsia="Calibri" w:hAnsi="Verdana" w:cs="Arial"/>
          <w:spacing w:val="1"/>
          <w:lang w:eastAsia="en-US"/>
        </w:rPr>
        <w:t xml:space="preserve"> </w:t>
      </w:r>
      <w:r w:rsidRPr="006946B3">
        <w:rPr>
          <w:rFonts w:ascii="Verdana" w:eastAsia="Calibri" w:hAnsi="Verdana" w:cs="Arial"/>
          <w:lang w:eastAsia="en-US"/>
        </w:rPr>
        <w:t>mateix,</w:t>
      </w:r>
      <w:r w:rsidRPr="006946B3">
        <w:rPr>
          <w:rFonts w:ascii="Verdana" w:eastAsia="Calibri" w:hAnsi="Verdana" w:cs="Arial"/>
          <w:spacing w:val="1"/>
          <w:lang w:eastAsia="en-US"/>
        </w:rPr>
        <w:t xml:space="preserve"> </w:t>
      </w:r>
      <w:r w:rsidRPr="006946B3">
        <w:rPr>
          <w:rFonts w:ascii="Verdana" w:eastAsia="Calibri" w:hAnsi="Verdana" w:cs="Arial"/>
          <w:lang w:eastAsia="en-US"/>
        </w:rPr>
        <w:t>totes</w:t>
      </w:r>
      <w:r w:rsidRPr="006946B3">
        <w:rPr>
          <w:rFonts w:ascii="Verdana" w:eastAsia="Calibri" w:hAnsi="Verdana" w:cs="Arial"/>
          <w:spacing w:val="1"/>
          <w:lang w:eastAsia="en-US"/>
        </w:rPr>
        <w:t xml:space="preserve"> </w:t>
      </w:r>
      <w:r w:rsidRPr="006946B3">
        <w:rPr>
          <w:rFonts w:ascii="Verdana" w:eastAsia="Calibri" w:hAnsi="Verdana" w:cs="Arial"/>
          <w:lang w:eastAsia="en-US"/>
        </w:rPr>
        <w:t>les</w:t>
      </w:r>
      <w:r w:rsidRPr="006946B3">
        <w:rPr>
          <w:rFonts w:ascii="Verdana" w:eastAsia="Calibri" w:hAnsi="Verdana" w:cs="Arial"/>
          <w:spacing w:val="1"/>
          <w:lang w:eastAsia="en-US"/>
        </w:rPr>
        <w:t xml:space="preserve"> </w:t>
      </w:r>
      <w:r w:rsidRPr="006946B3">
        <w:rPr>
          <w:rFonts w:ascii="Verdana" w:eastAsia="Calibri" w:hAnsi="Verdana" w:cs="Arial"/>
          <w:lang w:eastAsia="en-US"/>
        </w:rPr>
        <w:t>persones</w:t>
      </w:r>
      <w:r w:rsidRPr="006946B3">
        <w:rPr>
          <w:rFonts w:ascii="Verdana" w:eastAsia="Calibri" w:hAnsi="Verdana" w:cs="Arial"/>
          <w:spacing w:val="1"/>
          <w:lang w:eastAsia="en-US"/>
        </w:rPr>
        <w:t xml:space="preserve"> </w:t>
      </w:r>
      <w:r w:rsidRPr="006946B3">
        <w:rPr>
          <w:rFonts w:ascii="Verdana" w:eastAsia="Calibri" w:hAnsi="Verdana" w:cs="Arial"/>
          <w:lang w:eastAsia="en-US"/>
        </w:rPr>
        <w:t>que</w:t>
      </w:r>
      <w:r w:rsidRPr="006946B3">
        <w:rPr>
          <w:rFonts w:ascii="Verdana" w:eastAsia="Calibri" w:hAnsi="Verdana" w:cs="Arial"/>
          <w:spacing w:val="1"/>
          <w:lang w:eastAsia="en-US"/>
        </w:rPr>
        <w:t xml:space="preserve"> </w:t>
      </w:r>
      <w:r w:rsidRPr="006946B3">
        <w:rPr>
          <w:rFonts w:ascii="Verdana" w:eastAsia="Calibri" w:hAnsi="Verdana" w:cs="Arial"/>
          <w:lang w:eastAsia="en-US"/>
        </w:rPr>
        <w:t>tinguin</w:t>
      </w:r>
      <w:r w:rsidRPr="006946B3">
        <w:rPr>
          <w:rFonts w:ascii="Verdana" w:eastAsia="Calibri" w:hAnsi="Verdana" w:cs="Arial"/>
          <w:spacing w:val="1"/>
          <w:lang w:eastAsia="en-US"/>
        </w:rPr>
        <w:t xml:space="preserve"> </w:t>
      </w:r>
      <w:r w:rsidRPr="006946B3">
        <w:rPr>
          <w:rFonts w:ascii="Verdana" w:eastAsia="Calibri" w:hAnsi="Verdana" w:cs="Arial"/>
          <w:lang w:eastAsia="en-US"/>
        </w:rPr>
        <w:t>accés</w:t>
      </w:r>
      <w:r w:rsidRPr="006946B3">
        <w:rPr>
          <w:rFonts w:ascii="Verdana" w:eastAsia="Calibri" w:hAnsi="Verdana" w:cs="Arial"/>
          <w:spacing w:val="1"/>
          <w:lang w:eastAsia="en-US"/>
        </w:rPr>
        <w:t xml:space="preserve"> </w:t>
      </w:r>
      <w:r w:rsidRPr="006946B3">
        <w:rPr>
          <w:rFonts w:ascii="Verdana" w:eastAsia="Calibri" w:hAnsi="Verdana" w:cs="Arial"/>
          <w:lang w:eastAsia="en-US"/>
        </w:rPr>
        <w:t>per</w:t>
      </w:r>
      <w:r w:rsidRPr="006946B3">
        <w:rPr>
          <w:rFonts w:ascii="Verdana" w:eastAsia="Calibri" w:hAnsi="Verdana" w:cs="Arial"/>
          <w:spacing w:val="1"/>
          <w:lang w:eastAsia="en-US"/>
        </w:rPr>
        <w:t xml:space="preserve"> </w:t>
      </w:r>
      <w:r w:rsidRPr="006946B3">
        <w:rPr>
          <w:rFonts w:ascii="Verdana" w:eastAsia="Calibri" w:hAnsi="Verdana" w:cs="Arial"/>
          <w:lang w:eastAsia="en-US"/>
        </w:rPr>
        <w:t>compte</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l’encarregat</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 han de guardar reserva respecte de les dades o antecedents dels quals hagin</w:t>
      </w:r>
      <w:r w:rsidRPr="006946B3">
        <w:rPr>
          <w:rFonts w:ascii="Verdana" w:eastAsia="Calibri" w:hAnsi="Verdana" w:cs="Arial"/>
          <w:spacing w:val="1"/>
          <w:lang w:eastAsia="en-US"/>
        </w:rPr>
        <w:t xml:space="preserve"> </w:t>
      </w:r>
      <w:r w:rsidRPr="006946B3">
        <w:rPr>
          <w:rFonts w:ascii="Verdana" w:eastAsia="Calibri" w:hAnsi="Verdana" w:cs="Arial"/>
          <w:lang w:eastAsia="en-US"/>
        </w:rPr>
        <w:t>tingut</w:t>
      </w:r>
      <w:r w:rsidRPr="006946B3">
        <w:rPr>
          <w:rFonts w:ascii="Verdana" w:eastAsia="Calibri" w:hAnsi="Verdana" w:cs="Arial"/>
          <w:spacing w:val="1"/>
          <w:lang w:eastAsia="en-US"/>
        </w:rPr>
        <w:t xml:space="preserve"> </w:t>
      </w:r>
      <w:r w:rsidRPr="006946B3">
        <w:rPr>
          <w:rFonts w:ascii="Verdana" w:eastAsia="Calibri" w:hAnsi="Verdana" w:cs="Arial"/>
          <w:lang w:eastAsia="en-US"/>
        </w:rPr>
        <w:t>coneixement</w:t>
      </w:r>
      <w:r w:rsidRPr="006946B3">
        <w:rPr>
          <w:rFonts w:ascii="Verdana" w:eastAsia="Calibri" w:hAnsi="Verdana" w:cs="Arial"/>
          <w:spacing w:val="1"/>
          <w:lang w:eastAsia="en-US"/>
        </w:rPr>
        <w:t xml:space="preserve"> </w:t>
      </w:r>
      <w:r w:rsidRPr="006946B3">
        <w:rPr>
          <w:rFonts w:ascii="Verdana" w:eastAsia="Calibri" w:hAnsi="Verdana" w:cs="Arial"/>
          <w:lang w:eastAsia="en-US"/>
        </w:rPr>
        <w:t>en</w:t>
      </w:r>
      <w:r w:rsidRPr="006946B3">
        <w:rPr>
          <w:rFonts w:ascii="Verdana" w:eastAsia="Calibri" w:hAnsi="Verdana" w:cs="Arial"/>
          <w:spacing w:val="1"/>
          <w:lang w:eastAsia="en-US"/>
        </w:rPr>
        <w:t xml:space="preserve"> </w:t>
      </w:r>
      <w:r w:rsidRPr="006946B3">
        <w:rPr>
          <w:rFonts w:ascii="Verdana" w:eastAsia="Calibri" w:hAnsi="Verdana" w:cs="Arial"/>
          <w:lang w:eastAsia="en-US"/>
        </w:rPr>
        <w:t>ocasió</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present</w:t>
      </w:r>
      <w:r w:rsidRPr="006946B3">
        <w:rPr>
          <w:rFonts w:ascii="Verdana" w:eastAsia="Calibri" w:hAnsi="Verdana" w:cs="Arial"/>
          <w:spacing w:val="1"/>
          <w:lang w:eastAsia="en-US"/>
        </w:rPr>
        <w:t xml:space="preserve"> </w:t>
      </w:r>
      <w:r w:rsidRPr="006946B3">
        <w:rPr>
          <w:rFonts w:ascii="Verdana" w:eastAsia="Calibri" w:hAnsi="Verdana" w:cs="Arial"/>
          <w:lang w:eastAsia="en-US"/>
        </w:rPr>
        <w:t>acord.</w:t>
      </w:r>
      <w:r w:rsidRPr="006946B3">
        <w:rPr>
          <w:rFonts w:ascii="Verdana" w:eastAsia="Calibri" w:hAnsi="Verdana" w:cs="Arial"/>
          <w:spacing w:val="1"/>
          <w:lang w:eastAsia="en-US"/>
        </w:rPr>
        <w:t xml:space="preserve"> </w:t>
      </w:r>
      <w:r w:rsidRPr="006946B3">
        <w:rPr>
          <w:rFonts w:ascii="Verdana" w:eastAsia="Calibri" w:hAnsi="Verdana" w:cs="Arial"/>
          <w:lang w:eastAsia="en-US"/>
        </w:rPr>
        <w:t>En</w:t>
      </w:r>
      <w:r w:rsidRPr="006946B3">
        <w:rPr>
          <w:rFonts w:ascii="Verdana" w:eastAsia="Calibri" w:hAnsi="Verdana" w:cs="Arial"/>
          <w:spacing w:val="1"/>
          <w:lang w:eastAsia="en-US"/>
        </w:rPr>
        <w:t xml:space="preserve"> </w:t>
      </w:r>
      <w:r w:rsidRPr="006946B3">
        <w:rPr>
          <w:rFonts w:ascii="Verdana" w:eastAsia="Calibri" w:hAnsi="Verdana" w:cs="Arial"/>
          <w:lang w:eastAsia="en-US"/>
        </w:rPr>
        <w:t>aquest</w:t>
      </w:r>
      <w:r w:rsidRPr="006946B3">
        <w:rPr>
          <w:rFonts w:ascii="Verdana" w:eastAsia="Calibri" w:hAnsi="Verdana" w:cs="Arial"/>
          <w:spacing w:val="1"/>
          <w:lang w:eastAsia="en-US"/>
        </w:rPr>
        <w:t xml:space="preserve"> </w:t>
      </w:r>
      <w:r w:rsidRPr="006946B3">
        <w:rPr>
          <w:rFonts w:ascii="Verdana" w:eastAsia="Calibri" w:hAnsi="Verdana" w:cs="Arial"/>
          <w:lang w:eastAsia="en-US"/>
        </w:rPr>
        <w:t>sentit,</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documentació</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informació</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qual</w:t>
      </w:r>
      <w:r w:rsidRPr="006946B3">
        <w:rPr>
          <w:rFonts w:ascii="Verdana" w:eastAsia="Calibri" w:hAnsi="Verdana" w:cs="Arial"/>
          <w:spacing w:val="1"/>
          <w:lang w:eastAsia="en-US"/>
        </w:rPr>
        <w:t xml:space="preserve"> </w:t>
      </w:r>
      <w:r w:rsidRPr="006946B3">
        <w:rPr>
          <w:rFonts w:ascii="Verdana" w:eastAsia="Calibri" w:hAnsi="Verdana" w:cs="Arial"/>
          <w:lang w:eastAsia="en-US"/>
        </w:rPr>
        <w:t>tinguin</w:t>
      </w:r>
      <w:r w:rsidRPr="006946B3">
        <w:rPr>
          <w:rFonts w:ascii="Verdana" w:eastAsia="Calibri" w:hAnsi="Verdana" w:cs="Arial"/>
          <w:spacing w:val="1"/>
          <w:lang w:eastAsia="en-US"/>
        </w:rPr>
        <w:t xml:space="preserve"> </w:t>
      </w:r>
      <w:r w:rsidRPr="006946B3">
        <w:rPr>
          <w:rFonts w:ascii="Verdana" w:eastAsia="Calibri" w:hAnsi="Verdana" w:cs="Arial"/>
          <w:lang w:eastAsia="en-US"/>
        </w:rPr>
        <w:t>accés</w:t>
      </w:r>
      <w:r w:rsidRPr="006946B3">
        <w:rPr>
          <w:rFonts w:ascii="Verdana" w:eastAsia="Calibri" w:hAnsi="Verdana" w:cs="Arial"/>
          <w:spacing w:val="1"/>
          <w:lang w:eastAsia="en-US"/>
        </w:rPr>
        <w:t xml:space="preserve"> </w:t>
      </w:r>
      <w:r w:rsidRPr="006946B3">
        <w:rPr>
          <w:rFonts w:ascii="Verdana" w:eastAsia="Calibri" w:hAnsi="Verdana" w:cs="Arial"/>
          <w:lang w:eastAsia="en-US"/>
        </w:rPr>
        <w:t>té</w:t>
      </w:r>
      <w:r w:rsidRPr="006946B3">
        <w:rPr>
          <w:rFonts w:ascii="Verdana" w:eastAsia="Calibri" w:hAnsi="Verdana" w:cs="Arial"/>
          <w:spacing w:val="1"/>
          <w:lang w:eastAsia="en-US"/>
        </w:rPr>
        <w:t xml:space="preserve"> </w:t>
      </w:r>
      <w:r w:rsidRPr="006946B3">
        <w:rPr>
          <w:rFonts w:ascii="Verdana" w:eastAsia="Calibri" w:hAnsi="Verdana" w:cs="Arial"/>
          <w:lang w:eastAsia="en-US"/>
        </w:rPr>
        <w:t>caràcter confidencial,</w:t>
      </w:r>
      <w:r w:rsidRPr="006946B3">
        <w:rPr>
          <w:rFonts w:ascii="Verdana" w:eastAsia="Calibri" w:hAnsi="Verdana" w:cs="Arial"/>
          <w:spacing w:val="1"/>
          <w:lang w:eastAsia="en-US"/>
        </w:rPr>
        <w:t xml:space="preserve"> </w:t>
      </w:r>
      <w:r w:rsidRPr="006946B3">
        <w:rPr>
          <w:rFonts w:ascii="Verdana" w:eastAsia="Calibri" w:hAnsi="Verdana" w:cs="Arial"/>
          <w:lang w:eastAsia="en-US"/>
        </w:rPr>
        <w:t>i no</w:t>
      </w:r>
      <w:r w:rsidRPr="006946B3">
        <w:rPr>
          <w:rFonts w:ascii="Verdana" w:eastAsia="Calibri" w:hAnsi="Verdana" w:cs="Arial"/>
          <w:spacing w:val="1"/>
          <w:lang w:eastAsia="en-US"/>
        </w:rPr>
        <w:t xml:space="preserve"> </w:t>
      </w:r>
      <w:r w:rsidRPr="006946B3">
        <w:rPr>
          <w:rFonts w:ascii="Verdana" w:eastAsia="Calibri" w:hAnsi="Verdana" w:cs="Arial"/>
          <w:lang w:eastAsia="en-US"/>
        </w:rPr>
        <w:t>podrà ser objecte</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reproducció</w:t>
      </w:r>
      <w:r w:rsidRPr="006946B3">
        <w:rPr>
          <w:rFonts w:ascii="Verdana" w:eastAsia="Calibri" w:hAnsi="Verdana" w:cs="Arial"/>
          <w:spacing w:val="1"/>
          <w:lang w:eastAsia="en-US"/>
        </w:rPr>
        <w:t xml:space="preserve"> </w:t>
      </w:r>
      <w:r w:rsidRPr="006946B3">
        <w:rPr>
          <w:rFonts w:ascii="Verdana" w:eastAsia="Calibri" w:hAnsi="Verdana" w:cs="Arial"/>
          <w:lang w:eastAsia="en-US"/>
        </w:rPr>
        <w:t>total</w:t>
      </w:r>
      <w:r w:rsidRPr="006946B3">
        <w:rPr>
          <w:rFonts w:ascii="Verdana" w:eastAsia="Calibri" w:hAnsi="Verdana" w:cs="Arial"/>
          <w:spacing w:val="1"/>
          <w:lang w:eastAsia="en-US"/>
        </w:rPr>
        <w:t xml:space="preserve"> </w:t>
      </w:r>
      <w:r w:rsidRPr="006946B3">
        <w:rPr>
          <w:rFonts w:ascii="Verdana" w:eastAsia="Calibri" w:hAnsi="Verdana" w:cs="Arial"/>
          <w:lang w:eastAsia="en-US"/>
        </w:rPr>
        <w:t>o</w:t>
      </w:r>
      <w:r w:rsidRPr="006946B3">
        <w:rPr>
          <w:rFonts w:ascii="Verdana" w:eastAsia="Calibri" w:hAnsi="Verdana" w:cs="Arial"/>
          <w:spacing w:val="1"/>
          <w:lang w:eastAsia="en-US"/>
        </w:rPr>
        <w:t xml:space="preserve"> </w:t>
      </w:r>
      <w:r w:rsidRPr="006946B3">
        <w:rPr>
          <w:rFonts w:ascii="Verdana" w:eastAsia="Calibri" w:hAnsi="Verdana" w:cs="Arial"/>
          <w:lang w:eastAsia="en-US"/>
        </w:rPr>
        <w:t>parcial</w:t>
      </w:r>
      <w:r w:rsidRPr="006946B3">
        <w:rPr>
          <w:rFonts w:ascii="Verdana" w:eastAsia="Calibri" w:hAnsi="Verdana" w:cs="Arial"/>
          <w:spacing w:val="1"/>
          <w:lang w:eastAsia="en-US"/>
        </w:rPr>
        <w:t xml:space="preserve"> </w:t>
      </w:r>
      <w:r w:rsidRPr="006946B3">
        <w:rPr>
          <w:rFonts w:ascii="Verdana" w:eastAsia="Calibri" w:hAnsi="Verdana" w:cs="Arial"/>
          <w:lang w:eastAsia="en-US"/>
        </w:rPr>
        <w:t>per</w:t>
      </w:r>
      <w:r w:rsidRPr="006946B3">
        <w:rPr>
          <w:rFonts w:ascii="Verdana" w:eastAsia="Calibri" w:hAnsi="Verdana" w:cs="Arial"/>
          <w:spacing w:val="1"/>
          <w:lang w:eastAsia="en-US"/>
        </w:rPr>
        <w:t xml:space="preserve"> </w:t>
      </w:r>
      <w:r w:rsidRPr="006946B3">
        <w:rPr>
          <w:rFonts w:ascii="Verdana" w:eastAsia="Calibri" w:hAnsi="Verdana" w:cs="Arial"/>
          <w:lang w:eastAsia="en-US"/>
        </w:rPr>
        <w:t>cap</w:t>
      </w:r>
      <w:r w:rsidRPr="006946B3">
        <w:rPr>
          <w:rFonts w:ascii="Verdana" w:eastAsia="Calibri" w:hAnsi="Verdana" w:cs="Arial"/>
          <w:spacing w:val="1"/>
          <w:lang w:eastAsia="en-US"/>
        </w:rPr>
        <w:t xml:space="preserve"> </w:t>
      </w:r>
      <w:r w:rsidRPr="006946B3">
        <w:rPr>
          <w:rFonts w:ascii="Verdana" w:eastAsia="Calibri" w:hAnsi="Verdana" w:cs="Arial"/>
          <w:lang w:eastAsia="en-US"/>
        </w:rPr>
        <w:t>mitjà</w:t>
      </w:r>
      <w:r w:rsidRPr="006946B3">
        <w:rPr>
          <w:rFonts w:ascii="Verdana" w:eastAsia="Calibri" w:hAnsi="Verdana" w:cs="Arial"/>
          <w:spacing w:val="1"/>
          <w:lang w:eastAsia="en-US"/>
        </w:rPr>
        <w:t xml:space="preserve"> </w:t>
      </w:r>
      <w:r w:rsidRPr="006946B3">
        <w:rPr>
          <w:rFonts w:ascii="Verdana" w:eastAsia="Calibri" w:hAnsi="Verdana" w:cs="Arial"/>
          <w:lang w:eastAsia="en-US"/>
        </w:rPr>
        <w:t>o</w:t>
      </w:r>
      <w:r w:rsidRPr="006946B3">
        <w:rPr>
          <w:rFonts w:ascii="Verdana" w:eastAsia="Calibri" w:hAnsi="Verdana" w:cs="Arial"/>
          <w:spacing w:val="1"/>
          <w:lang w:eastAsia="en-US"/>
        </w:rPr>
        <w:t xml:space="preserve"> </w:t>
      </w:r>
      <w:r w:rsidRPr="006946B3">
        <w:rPr>
          <w:rFonts w:ascii="Verdana" w:eastAsia="Calibri" w:hAnsi="Verdana" w:cs="Arial"/>
          <w:lang w:eastAsia="en-US"/>
        </w:rPr>
        <w:t>suport.</w:t>
      </w:r>
      <w:r w:rsidRPr="006946B3">
        <w:rPr>
          <w:rFonts w:ascii="Verdana" w:eastAsia="Calibri" w:hAnsi="Verdana" w:cs="Arial"/>
          <w:spacing w:val="1"/>
          <w:lang w:eastAsia="en-US"/>
        </w:rPr>
        <w:t xml:space="preserve"> </w:t>
      </w:r>
      <w:r w:rsidRPr="006946B3">
        <w:rPr>
          <w:rFonts w:ascii="Verdana" w:eastAsia="Calibri" w:hAnsi="Verdana" w:cs="Arial"/>
          <w:lang w:eastAsia="en-US"/>
        </w:rPr>
        <w:t>Per</w:t>
      </w:r>
      <w:r w:rsidRPr="006946B3">
        <w:rPr>
          <w:rFonts w:ascii="Verdana" w:eastAsia="Calibri" w:hAnsi="Verdana" w:cs="Arial"/>
          <w:spacing w:val="1"/>
          <w:lang w:eastAsia="en-US"/>
        </w:rPr>
        <w:t xml:space="preserve"> </w:t>
      </w:r>
      <w:r w:rsidRPr="006946B3">
        <w:rPr>
          <w:rFonts w:ascii="Verdana" w:eastAsia="Calibri" w:hAnsi="Verdana" w:cs="Arial"/>
          <w:lang w:eastAsia="en-US"/>
        </w:rPr>
        <w:t>tant,</w:t>
      </w:r>
      <w:r w:rsidRPr="006946B3">
        <w:rPr>
          <w:rFonts w:ascii="Verdana" w:eastAsia="Calibri" w:hAnsi="Verdana" w:cs="Arial"/>
          <w:spacing w:val="1"/>
          <w:lang w:eastAsia="en-US"/>
        </w:rPr>
        <w:t xml:space="preserve"> </w:t>
      </w:r>
      <w:r w:rsidRPr="006946B3">
        <w:rPr>
          <w:rFonts w:ascii="Verdana" w:eastAsia="Calibri" w:hAnsi="Verdana" w:cs="Arial"/>
          <w:lang w:eastAsia="en-US"/>
        </w:rPr>
        <w:t>no</w:t>
      </w:r>
      <w:r w:rsidRPr="006946B3">
        <w:rPr>
          <w:rFonts w:ascii="Verdana" w:eastAsia="Calibri" w:hAnsi="Verdana" w:cs="Arial"/>
          <w:spacing w:val="1"/>
          <w:lang w:eastAsia="en-US"/>
        </w:rPr>
        <w:t xml:space="preserve"> </w:t>
      </w:r>
      <w:r w:rsidRPr="006946B3">
        <w:rPr>
          <w:rFonts w:ascii="Verdana" w:eastAsia="Calibri" w:hAnsi="Verdana" w:cs="Arial"/>
          <w:lang w:eastAsia="en-US"/>
        </w:rPr>
        <w:t>se'n</w:t>
      </w:r>
      <w:r w:rsidRPr="006946B3">
        <w:rPr>
          <w:rFonts w:ascii="Verdana" w:eastAsia="Calibri" w:hAnsi="Verdana" w:cs="Arial"/>
          <w:spacing w:val="1"/>
          <w:lang w:eastAsia="en-US"/>
        </w:rPr>
        <w:t xml:space="preserve"> </w:t>
      </w:r>
      <w:r w:rsidRPr="006946B3">
        <w:rPr>
          <w:rFonts w:ascii="Verdana" w:eastAsia="Calibri" w:hAnsi="Verdana" w:cs="Arial"/>
          <w:lang w:eastAsia="en-US"/>
        </w:rPr>
        <w:t>podrà</w:t>
      </w:r>
      <w:r w:rsidRPr="006946B3">
        <w:rPr>
          <w:rFonts w:ascii="Verdana" w:eastAsia="Calibri" w:hAnsi="Verdana" w:cs="Arial"/>
          <w:spacing w:val="1"/>
          <w:lang w:eastAsia="en-US"/>
        </w:rPr>
        <w:t xml:space="preserve"> </w:t>
      </w:r>
      <w:r w:rsidRPr="006946B3">
        <w:rPr>
          <w:rFonts w:ascii="Verdana" w:eastAsia="Calibri" w:hAnsi="Verdana" w:cs="Arial"/>
          <w:lang w:eastAsia="en-US"/>
        </w:rPr>
        <w:t>fer</w:t>
      </w:r>
      <w:r w:rsidRPr="006946B3">
        <w:rPr>
          <w:rFonts w:ascii="Verdana" w:eastAsia="Calibri" w:hAnsi="Verdana" w:cs="Arial"/>
          <w:spacing w:val="1"/>
          <w:lang w:eastAsia="en-US"/>
        </w:rPr>
        <w:t xml:space="preserve"> </w:t>
      </w:r>
      <w:r w:rsidRPr="006946B3">
        <w:rPr>
          <w:rFonts w:ascii="Verdana" w:eastAsia="Calibri" w:hAnsi="Verdana" w:cs="Arial"/>
          <w:lang w:eastAsia="en-US"/>
        </w:rPr>
        <w:t>cap</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 ni edició, informàtica o no, ni transmissió a terceres persones fora de l'estricte</w:t>
      </w:r>
      <w:r w:rsidRPr="006946B3">
        <w:rPr>
          <w:rFonts w:ascii="Verdana" w:eastAsia="Calibri" w:hAnsi="Verdana" w:cs="Arial"/>
          <w:spacing w:val="1"/>
          <w:lang w:eastAsia="en-US"/>
        </w:rPr>
        <w:t xml:space="preserve"> </w:t>
      </w:r>
      <w:r w:rsidRPr="006946B3">
        <w:rPr>
          <w:rFonts w:ascii="Verdana" w:eastAsia="Calibri" w:hAnsi="Verdana" w:cs="Arial"/>
          <w:lang w:eastAsia="en-US"/>
        </w:rPr>
        <w:t>àmbit d'execució</w:t>
      </w:r>
      <w:r w:rsidRPr="006946B3">
        <w:rPr>
          <w:rFonts w:ascii="Verdana" w:eastAsia="Calibri" w:hAnsi="Verdana" w:cs="Arial"/>
          <w:spacing w:val="1"/>
          <w:lang w:eastAsia="en-US"/>
        </w:rPr>
        <w:t xml:space="preserve"> </w:t>
      </w:r>
      <w:r w:rsidRPr="006946B3">
        <w:rPr>
          <w:rFonts w:ascii="Verdana" w:eastAsia="Calibri" w:hAnsi="Verdana" w:cs="Arial"/>
          <w:lang w:eastAsia="en-US"/>
        </w:rPr>
        <w:t>directa del present acord, ni tan sols entre la resta del</w:t>
      </w:r>
      <w:r w:rsidRPr="006946B3">
        <w:rPr>
          <w:rFonts w:ascii="Verdana" w:eastAsia="Calibri" w:hAnsi="Verdana" w:cs="Arial"/>
          <w:spacing w:val="49"/>
          <w:lang w:eastAsia="en-US"/>
        </w:rPr>
        <w:t xml:space="preserve"> </w:t>
      </w:r>
      <w:r w:rsidRPr="006946B3">
        <w:rPr>
          <w:rFonts w:ascii="Verdana" w:eastAsia="Calibri" w:hAnsi="Verdana" w:cs="Arial"/>
          <w:lang w:eastAsia="en-US"/>
        </w:rPr>
        <w:t>personal que</w:t>
      </w:r>
      <w:r w:rsidRPr="006946B3">
        <w:rPr>
          <w:rFonts w:ascii="Verdana" w:eastAsia="Calibri" w:hAnsi="Verdana" w:cs="Arial"/>
          <w:spacing w:val="1"/>
          <w:lang w:eastAsia="en-US"/>
        </w:rPr>
        <w:t xml:space="preserve"> </w:t>
      </w:r>
      <w:r w:rsidRPr="006946B3">
        <w:rPr>
          <w:rFonts w:ascii="Verdana" w:eastAsia="Calibri" w:hAnsi="Verdana" w:cs="Arial"/>
          <w:lang w:eastAsia="en-US"/>
        </w:rPr>
        <w:t>tingui</w:t>
      </w:r>
      <w:r w:rsidRPr="006946B3">
        <w:rPr>
          <w:rFonts w:ascii="Verdana" w:eastAsia="Calibri" w:hAnsi="Verdana" w:cs="Arial"/>
          <w:spacing w:val="-1"/>
          <w:lang w:eastAsia="en-US"/>
        </w:rPr>
        <w:t xml:space="preserve"> </w:t>
      </w:r>
      <w:r w:rsidRPr="006946B3">
        <w:rPr>
          <w:rFonts w:ascii="Verdana" w:eastAsia="Calibri" w:hAnsi="Verdana" w:cs="Arial"/>
          <w:lang w:eastAsia="en-US"/>
        </w:rPr>
        <w:t>o</w:t>
      </w:r>
      <w:r w:rsidRPr="006946B3">
        <w:rPr>
          <w:rFonts w:ascii="Verdana" w:eastAsia="Calibri" w:hAnsi="Verdana" w:cs="Arial"/>
          <w:spacing w:val="3"/>
          <w:lang w:eastAsia="en-US"/>
        </w:rPr>
        <w:t xml:space="preserve"> </w:t>
      </w:r>
      <w:r w:rsidRPr="006946B3">
        <w:rPr>
          <w:rFonts w:ascii="Verdana" w:eastAsia="Calibri" w:hAnsi="Verdana" w:cs="Arial"/>
          <w:lang w:eastAsia="en-US"/>
        </w:rPr>
        <w:t>pugui</w:t>
      </w:r>
      <w:r w:rsidRPr="006946B3">
        <w:rPr>
          <w:rFonts w:ascii="Verdana" w:eastAsia="Calibri" w:hAnsi="Verdana" w:cs="Arial"/>
          <w:spacing w:val="-2"/>
          <w:lang w:eastAsia="en-US"/>
        </w:rPr>
        <w:t xml:space="preserve"> </w:t>
      </w:r>
      <w:r w:rsidRPr="006946B3">
        <w:rPr>
          <w:rFonts w:ascii="Verdana" w:eastAsia="Calibri" w:hAnsi="Verdana" w:cs="Arial"/>
          <w:lang w:eastAsia="en-US"/>
        </w:rPr>
        <w:t>tenir l'entitat</w:t>
      </w:r>
      <w:r w:rsidRPr="006946B3">
        <w:rPr>
          <w:rFonts w:ascii="Verdana" w:eastAsia="Calibri" w:hAnsi="Verdana" w:cs="Arial"/>
          <w:spacing w:val="-2"/>
          <w:lang w:eastAsia="en-US"/>
        </w:rPr>
        <w:t xml:space="preserve"> </w:t>
      </w:r>
      <w:r w:rsidRPr="006946B3">
        <w:rPr>
          <w:rFonts w:ascii="Verdana" w:eastAsia="Calibri" w:hAnsi="Verdana" w:cs="Arial"/>
          <w:lang w:eastAsia="en-US"/>
        </w:rPr>
        <w:t>per a prestar</w:t>
      </w:r>
      <w:r w:rsidRPr="006946B3">
        <w:rPr>
          <w:rFonts w:ascii="Verdana" w:eastAsia="Calibri" w:hAnsi="Verdana" w:cs="Arial"/>
          <w:spacing w:val="-4"/>
          <w:lang w:eastAsia="en-US"/>
        </w:rPr>
        <w:t xml:space="preserve"> </w:t>
      </w:r>
      <w:r w:rsidRPr="006946B3">
        <w:rPr>
          <w:rFonts w:ascii="Verdana" w:eastAsia="Calibri" w:hAnsi="Verdana" w:cs="Arial"/>
          <w:lang w:eastAsia="en-US"/>
        </w:rPr>
        <w:t>el servei</w:t>
      </w:r>
      <w:r w:rsidRPr="006946B3">
        <w:rPr>
          <w:rFonts w:ascii="Verdana" w:eastAsia="Calibri" w:hAnsi="Verdana" w:cs="Arial"/>
          <w:spacing w:val="-2"/>
          <w:lang w:eastAsia="en-US"/>
        </w:rPr>
        <w:t xml:space="preserve"> </w:t>
      </w:r>
      <w:r w:rsidRPr="006946B3">
        <w:rPr>
          <w:rFonts w:ascii="Verdana" w:eastAsia="Calibri" w:hAnsi="Verdana" w:cs="Arial"/>
          <w:lang w:eastAsia="en-US"/>
        </w:rPr>
        <w:t>objecte d'aquest.</w:t>
      </w:r>
    </w:p>
    <w:p w14:paraId="5A6629A6" w14:textId="77777777" w:rsidR="00A62719" w:rsidRPr="006946B3" w:rsidRDefault="00A62719" w:rsidP="00A62719">
      <w:pPr>
        <w:pStyle w:val="Pargrafdellista"/>
        <w:widowControl w:val="0"/>
        <w:tabs>
          <w:tab w:val="left" w:pos="842"/>
        </w:tabs>
        <w:autoSpaceDE w:val="0"/>
        <w:autoSpaceDN w:val="0"/>
        <w:spacing w:before="1"/>
        <w:ind w:left="360"/>
        <w:jc w:val="both"/>
        <w:rPr>
          <w:rFonts w:ascii="Verdana" w:eastAsia="Calibri" w:hAnsi="Verdana" w:cs="Arial"/>
          <w:lang w:eastAsia="en-US"/>
        </w:rPr>
      </w:pPr>
    </w:p>
    <w:p w14:paraId="1C58A584"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Garantir que les persones autoritzades per tractar dades personals es comprometin, de forma expressa i per escrit, a respectar la confidencialitat, i a complir les mesures de seguretat corresponents, de les que han d’informar-li convenientment.</w:t>
      </w:r>
    </w:p>
    <w:p w14:paraId="0FD27520" w14:textId="77777777" w:rsidR="00A62719" w:rsidRPr="006946B3" w:rsidRDefault="00A62719" w:rsidP="00A62719">
      <w:pPr>
        <w:widowControl w:val="0"/>
        <w:autoSpaceDE w:val="0"/>
        <w:autoSpaceDN w:val="0"/>
        <w:spacing w:before="34"/>
        <w:jc w:val="both"/>
        <w:rPr>
          <w:rFonts w:ascii="Verdana" w:eastAsia="Calibri" w:hAnsi="Verdana" w:cs="Arial"/>
          <w:lang w:eastAsia="en-US"/>
        </w:rPr>
      </w:pPr>
    </w:p>
    <w:p w14:paraId="17E3FAA2" w14:textId="77777777" w:rsidR="00A62719" w:rsidRPr="006946B3" w:rsidRDefault="00A62719" w:rsidP="00A62719">
      <w:pPr>
        <w:widowControl w:val="0"/>
        <w:autoSpaceDE w:val="0"/>
        <w:autoSpaceDN w:val="0"/>
        <w:spacing w:before="34"/>
        <w:jc w:val="both"/>
        <w:rPr>
          <w:rFonts w:ascii="Verdana" w:eastAsia="Calibri" w:hAnsi="Verdana" w:cs="Arial"/>
          <w:lang w:eastAsia="en-US"/>
        </w:rPr>
      </w:pPr>
      <w:r w:rsidRPr="006946B3">
        <w:rPr>
          <w:rFonts w:ascii="Verdana" w:eastAsia="Calibri" w:hAnsi="Verdana" w:cs="Arial"/>
          <w:lang w:eastAsia="en-US"/>
        </w:rPr>
        <w:t>En tot cas, i sens perjudici d'altres mesures a adoptar d'acord amb la normativa vigent en</w:t>
      </w:r>
      <w:r w:rsidRPr="006946B3">
        <w:rPr>
          <w:rFonts w:ascii="Verdana" w:eastAsia="Calibri" w:hAnsi="Verdana" w:cs="Arial"/>
          <w:spacing w:val="1"/>
          <w:lang w:eastAsia="en-US"/>
        </w:rPr>
        <w:t xml:space="preserve"> </w:t>
      </w:r>
      <w:r w:rsidRPr="006946B3">
        <w:rPr>
          <w:rFonts w:ascii="Verdana" w:eastAsia="Calibri" w:hAnsi="Verdana" w:cs="Arial"/>
          <w:lang w:eastAsia="en-US"/>
        </w:rPr>
        <w:t>matèria</w:t>
      </w:r>
      <w:r w:rsidRPr="006946B3">
        <w:rPr>
          <w:rFonts w:ascii="Verdana" w:eastAsia="Calibri" w:hAnsi="Verdana" w:cs="Arial"/>
          <w:spacing w:val="16"/>
          <w:lang w:eastAsia="en-US"/>
        </w:rPr>
        <w:t xml:space="preserve"> </w:t>
      </w:r>
      <w:r w:rsidRPr="006946B3">
        <w:rPr>
          <w:rFonts w:ascii="Verdana" w:eastAsia="Calibri" w:hAnsi="Verdana" w:cs="Arial"/>
          <w:lang w:eastAsia="en-US"/>
        </w:rPr>
        <w:t>de</w:t>
      </w:r>
      <w:r w:rsidRPr="006946B3">
        <w:rPr>
          <w:rFonts w:ascii="Verdana" w:eastAsia="Calibri" w:hAnsi="Verdana" w:cs="Arial"/>
          <w:spacing w:val="19"/>
          <w:lang w:eastAsia="en-US"/>
        </w:rPr>
        <w:t xml:space="preserve"> </w:t>
      </w:r>
      <w:r w:rsidRPr="006946B3">
        <w:rPr>
          <w:rFonts w:ascii="Verdana" w:eastAsia="Calibri" w:hAnsi="Verdana" w:cs="Arial"/>
          <w:lang w:eastAsia="en-US"/>
        </w:rPr>
        <w:t>protecció</w:t>
      </w:r>
      <w:r w:rsidRPr="006946B3">
        <w:rPr>
          <w:rFonts w:ascii="Verdana" w:eastAsia="Calibri" w:hAnsi="Verdana" w:cs="Arial"/>
          <w:spacing w:val="20"/>
          <w:lang w:eastAsia="en-US"/>
        </w:rPr>
        <w:t xml:space="preserve"> </w:t>
      </w:r>
      <w:r w:rsidRPr="006946B3">
        <w:rPr>
          <w:rFonts w:ascii="Verdana" w:eastAsia="Calibri" w:hAnsi="Verdana" w:cs="Arial"/>
          <w:lang w:eastAsia="en-US"/>
        </w:rPr>
        <w:t>de</w:t>
      </w:r>
      <w:r w:rsidRPr="006946B3">
        <w:rPr>
          <w:rFonts w:ascii="Verdana" w:eastAsia="Calibri" w:hAnsi="Verdana" w:cs="Arial"/>
          <w:spacing w:val="19"/>
          <w:lang w:eastAsia="en-US"/>
        </w:rPr>
        <w:t xml:space="preserve"> </w:t>
      </w:r>
      <w:r w:rsidRPr="006946B3">
        <w:rPr>
          <w:rFonts w:ascii="Verdana" w:eastAsia="Calibri" w:hAnsi="Verdana" w:cs="Arial"/>
          <w:lang w:eastAsia="en-US"/>
        </w:rPr>
        <w:t>dades</w:t>
      </w:r>
      <w:r w:rsidRPr="006946B3">
        <w:rPr>
          <w:rFonts w:ascii="Verdana" w:eastAsia="Calibri" w:hAnsi="Verdana" w:cs="Arial"/>
          <w:spacing w:val="19"/>
          <w:lang w:eastAsia="en-US"/>
        </w:rPr>
        <w:t xml:space="preserve"> </w:t>
      </w:r>
      <w:r w:rsidRPr="006946B3">
        <w:rPr>
          <w:rFonts w:ascii="Verdana" w:eastAsia="Calibri" w:hAnsi="Verdana" w:cs="Arial"/>
          <w:lang w:eastAsia="en-US"/>
        </w:rPr>
        <w:t>personals,</w:t>
      </w:r>
      <w:r w:rsidRPr="006946B3">
        <w:rPr>
          <w:rFonts w:ascii="Verdana" w:eastAsia="Calibri" w:hAnsi="Verdana" w:cs="Arial"/>
          <w:spacing w:val="19"/>
          <w:lang w:eastAsia="en-US"/>
        </w:rPr>
        <w:t xml:space="preserve"> </w:t>
      </w:r>
      <w:r w:rsidRPr="006946B3">
        <w:rPr>
          <w:rFonts w:ascii="Verdana" w:eastAsia="Calibri" w:hAnsi="Verdana" w:cs="Arial"/>
          <w:lang w:eastAsia="en-US"/>
        </w:rPr>
        <w:t>només</w:t>
      </w:r>
      <w:r w:rsidRPr="006946B3">
        <w:rPr>
          <w:rFonts w:ascii="Verdana" w:eastAsia="Calibri" w:hAnsi="Verdana" w:cs="Arial"/>
          <w:spacing w:val="19"/>
          <w:lang w:eastAsia="en-US"/>
        </w:rPr>
        <w:t xml:space="preserve"> </w:t>
      </w:r>
      <w:r w:rsidRPr="006946B3">
        <w:rPr>
          <w:rFonts w:ascii="Verdana" w:eastAsia="Calibri" w:hAnsi="Verdana" w:cs="Arial"/>
          <w:lang w:eastAsia="en-US"/>
        </w:rPr>
        <w:t>podran</w:t>
      </w:r>
      <w:r w:rsidRPr="006946B3">
        <w:rPr>
          <w:rFonts w:ascii="Verdana" w:eastAsia="Calibri" w:hAnsi="Verdana" w:cs="Arial"/>
          <w:spacing w:val="18"/>
          <w:lang w:eastAsia="en-US"/>
        </w:rPr>
        <w:t xml:space="preserve"> </w:t>
      </w:r>
      <w:r w:rsidRPr="006946B3">
        <w:rPr>
          <w:rFonts w:ascii="Verdana" w:eastAsia="Calibri" w:hAnsi="Verdana" w:cs="Arial"/>
          <w:lang w:eastAsia="en-US"/>
        </w:rPr>
        <w:t>accedir</w:t>
      </w:r>
      <w:r w:rsidRPr="006946B3">
        <w:rPr>
          <w:rFonts w:ascii="Verdana" w:eastAsia="Calibri" w:hAnsi="Verdana" w:cs="Arial"/>
          <w:spacing w:val="19"/>
          <w:lang w:eastAsia="en-US"/>
        </w:rPr>
        <w:t xml:space="preserve"> </w:t>
      </w:r>
      <w:r w:rsidRPr="006946B3">
        <w:rPr>
          <w:rFonts w:ascii="Verdana" w:eastAsia="Calibri" w:hAnsi="Verdana" w:cs="Arial"/>
          <w:lang w:eastAsia="en-US"/>
        </w:rPr>
        <w:t>a</w:t>
      </w:r>
      <w:r w:rsidRPr="006946B3">
        <w:rPr>
          <w:rFonts w:ascii="Verdana" w:eastAsia="Calibri" w:hAnsi="Verdana" w:cs="Arial"/>
          <w:spacing w:val="17"/>
          <w:lang w:eastAsia="en-US"/>
        </w:rPr>
        <w:t xml:space="preserve"> </w:t>
      </w:r>
      <w:r w:rsidRPr="006946B3">
        <w:rPr>
          <w:rFonts w:ascii="Verdana" w:eastAsia="Calibri" w:hAnsi="Verdana" w:cs="Arial"/>
          <w:lang w:eastAsia="en-US"/>
        </w:rPr>
        <w:t>les</w:t>
      </w:r>
      <w:r w:rsidRPr="006946B3">
        <w:rPr>
          <w:rFonts w:ascii="Verdana" w:eastAsia="Calibri" w:hAnsi="Verdana" w:cs="Arial"/>
          <w:spacing w:val="19"/>
          <w:lang w:eastAsia="en-US"/>
        </w:rPr>
        <w:t xml:space="preserve"> </w:t>
      </w:r>
      <w:r w:rsidRPr="006946B3">
        <w:rPr>
          <w:rFonts w:ascii="Verdana" w:eastAsia="Calibri" w:hAnsi="Verdana" w:cs="Arial"/>
          <w:lang w:eastAsia="en-US"/>
        </w:rPr>
        <w:t>esmentades</w:t>
      </w:r>
      <w:r w:rsidRPr="006946B3">
        <w:rPr>
          <w:rFonts w:ascii="Verdana" w:eastAsia="Calibri" w:hAnsi="Verdana" w:cs="Arial"/>
          <w:spacing w:val="19"/>
          <w:lang w:eastAsia="en-US"/>
        </w:rPr>
        <w:t xml:space="preserve"> </w:t>
      </w:r>
      <w:r w:rsidRPr="006946B3">
        <w:rPr>
          <w:rFonts w:ascii="Verdana" w:eastAsia="Calibri" w:hAnsi="Verdana" w:cs="Arial"/>
          <w:lang w:eastAsia="en-US"/>
        </w:rPr>
        <w:t>dades</w:t>
      </w:r>
      <w:r w:rsidRPr="006946B3">
        <w:rPr>
          <w:rFonts w:ascii="Verdana" w:eastAsia="Calibri" w:hAnsi="Verdana" w:cs="Arial"/>
          <w:spacing w:val="-47"/>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caràcter</w:t>
      </w:r>
      <w:r w:rsidRPr="006946B3">
        <w:rPr>
          <w:rFonts w:ascii="Verdana" w:eastAsia="Calibri" w:hAnsi="Verdana" w:cs="Arial"/>
          <w:spacing w:val="1"/>
          <w:lang w:eastAsia="en-US"/>
        </w:rPr>
        <w:t xml:space="preserve"> </w:t>
      </w:r>
      <w:r w:rsidRPr="006946B3">
        <w:rPr>
          <w:rFonts w:ascii="Verdana" w:eastAsia="Calibri" w:hAnsi="Verdana" w:cs="Arial"/>
          <w:lang w:eastAsia="en-US"/>
        </w:rPr>
        <w:t>personal,</w:t>
      </w:r>
      <w:r w:rsidRPr="006946B3">
        <w:rPr>
          <w:rFonts w:ascii="Verdana" w:eastAsia="Calibri" w:hAnsi="Verdana" w:cs="Arial"/>
          <w:spacing w:val="1"/>
          <w:lang w:eastAsia="en-US"/>
        </w:rPr>
        <w:t xml:space="preserve"> </w:t>
      </w:r>
      <w:r w:rsidRPr="006946B3">
        <w:rPr>
          <w:rFonts w:ascii="Verdana" w:eastAsia="Calibri" w:hAnsi="Verdana" w:cs="Arial"/>
          <w:lang w:eastAsia="en-US"/>
        </w:rPr>
        <w:t>informacions</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documentació,</w:t>
      </w:r>
      <w:r w:rsidRPr="006946B3">
        <w:rPr>
          <w:rFonts w:ascii="Verdana" w:eastAsia="Calibri" w:hAnsi="Verdana" w:cs="Arial"/>
          <w:spacing w:val="1"/>
          <w:lang w:eastAsia="en-US"/>
        </w:rPr>
        <w:t xml:space="preserve"> </w:t>
      </w:r>
      <w:r w:rsidRPr="006946B3">
        <w:rPr>
          <w:rFonts w:ascii="Verdana" w:eastAsia="Calibri" w:hAnsi="Verdana" w:cs="Arial"/>
          <w:lang w:eastAsia="en-US"/>
        </w:rPr>
        <w:t>les</w:t>
      </w:r>
      <w:r w:rsidRPr="006946B3">
        <w:rPr>
          <w:rFonts w:ascii="Verdana" w:eastAsia="Calibri" w:hAnsi="Verdana" w:cs="Arial"/>
          <w:spacing w:val="1"/>
          <w:lang w:eastAsia="en-US"/>
        </w:rPr>
        <w:t xml:space="preserve"> </w:t>
      </w:r>
      <w:r w:rsidRPr="006946B3">
        <w:rPr>
          <w:rFonts w:ascii="Verdana" w:eastAsia="Calibri" w:hAnsi="Verdana" w:cs="Arial"/>
          <w:lang w:eastAsia="en-US"/>
        </w:rPr>
        <w:t>persones</w:t>
      </w:r>
      <w:r w:rsidRPr="006946B3">
        <w:rPr>
          <w:rFonts w:ascii="Verdana" w:eastAsia="Calibri" w:hAnsi="Verdana" w:cs="Arial"/>
          <w:spacing w:val="1"/>
          <w:lang w:eastAsia="en-US"/>
        </w:rPr>
        <w:t xml:space="preserve"> </w:t>
      </w:r>
      <w:r w:rsidRPr="006946B3">
        <w:rPr>
          <w:rFonts w:ascii="Verdana" w:eastAsia="Calibri" w:hAnsi="Verdana" w:cs="Arial"/>
          <w:lang w:eastAsia="en-US"/>
        </w:rPr>
        <w:t>estrictament</w:t>
      </w:r>
      <w:r w:rsidRPr="006946B3">
        <w:rPr>
          <w:rFonts w:ascii="Verdana" w:eastAsia="Calibri" w:hAnsi="Verdana" w:cs="Arial"/>
          <w:spacing w:val="-47"/>
          <w:lang w:eastAsia="en-US"/>
        </w:rPr>
        <w:t xml:space="preserve"> </w:t>
      </w:r>
      <w:r w:rsidRPr="006946B3">
        <w:rPr>
          <w:rFonts w:ascii="Verdana" w:eastAsia="Calibri" w:hAnsi="Verdana" w:cs="Arial"/>
          <w:lang w:eastAsia="en-US"/>
        </w:rPr>
        <w:t>imprescindibles per al desenvolupament de les tasques inherents al propi encàrrec. Totes</w:t>
      </w:r>
      <w:r w:rsidRPr="006946B3">
        <w:rPr>
          <w:rFonts w:ascii="Verdana" w:eastAsia="Calibri" w:hAnsi="Verdana" w:cs="Arial"/>
          <w:spacing w:val="1"/>
          <w:lang w:eastAsia="en-US"/>
        </w:rPr>
        <w:t xml:space="preserve"> </w:t>
      </w:r>
      <w:r w:rsidRPr="006946B3">
        <w:rPr>
          <w:rFonts w:ascii="Verdana" w:eastAsia="Calibri" w:hAnsi="Verdana" w:cs="Arial"/>
          <w:lang w:eastAsia="en-US"/>
        </w:rPr>
        <w:lastRenderedPageBreak/>
        <w:t>elles</w:t>
      </w:r>
      <w:r w:rsidRPr="006946B3">
        <w:rPr>
          <w:rFonts w:ascii="Verdana" w:eastAsia="Calibri" w:hAnsi="Verdana" w:cs="Arial"/>
          <w:spacing w:val="1"/>
          <w:lang w:eastAsia="en-US"/>
        </w:rPr>
        <w:t xml:space="preserve"> </w:t>
      </w:r>
      <w:r w:rsidRPr="006946B3">
        <w:rPr>
          <w:rFonts w:ascii="Verdana" w:eastAsia="Calibri" w:hAnsi="Verdana" w:cs="Arial"/>
          <w:lang w:eastAsia="en-US"/>
        </w:rPr>
        <w:t>seran</w:t>
      </w:r>
      <w:r w:rsidRPr="006946B3">
        <w:rPr>
          <w:rFonts w:ascii="Verdana" w:eastAsia="Calibri" w:hAnsi="Verdana" w:cs="Arial"/>
          <w:spacing w:val="1"/>
          <w:lang w:eastAsia="en-US"/>
        </w:rPr>
        <w:t xml:space="preserve"> </w:t>
      </w:r>
      <w:r w:rsidRPr="006946B3">
        <w:rPr>
          <w:rFonts w:ascii="Verdana" w:eastAsia="Calibri" w:hAnsi="Verdana" w:cs="Arial"/>
          <w:lang w:eastAsia="en-US"/>
        </w:rPr>
        <w:t>advertides</w:t>
      </w:r>
      <w:r w:rsidRPr="006946B3">
        <w:rPr>
          <w:rFonts w:ascii="Verdana" w:eastAsia="Calibri" w:hAnsi="Verdana" w:cs="Arial"/>
          <w:spacing w:val="1"/>
          <w:lang w:eastAsia="en-US"/>
        </w:rPr>
        <w:t xml:space="preserve"> </w:t>
      </w:r>
      <w:r w:rsidRPr="006946B3">
        <w:rPr>
          <w:rFonts w:ascii="Verdana" w:eastAsia="Calibri" w:hAnsi="Verdana" w:cs="Arial"/>
          <w:lang w:eastAsia="en-US"/>
        </w:rPr>
        <w:t>pels</w:t>
      </w:r>
      <w:r w:rsidRPr="006946B3">
        <w:rPr>
          <w:rFonts w:ascii="Verdana" w:eastAsia="Calibri" w:hAnsi="Verdana" w:cs="Arial"/>
          <w:spacing w:val="1"/>
          <w:lang w:eastAsia="en-US"/>
        </w:rPr>
        <w:t xml:space="preserve"> </w:t>
      </w:r>
      <w:r w:rsidRPr="006946B3">
        <w:rPr>
          <w:rFonts w:ascii="Verdana" w:eastAsia="Calibri" w:hAnsi="Verdana" w:cs="Arial"/>
          <w:lang w:eastAsia="en-US"/>
        </w:rPr>
        <w:t>responsables</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l’encarregat</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caràcter</w:t>
      </w:r>
      <w:r w:rsidRPr="006946B3">
        <w:rPr>
          <w:rFonts w:ascii="Verdana" w:eastAsia="Calibri" w:hAnsi="Verdana" w:cs="Arial"/>
          <w:spacing w:val="1"/>
          <w:lang w:eastAsia="en-US"/>
        </w:rPr>
        <w:t xml:space="preserve"> </w:t>
      </w:r>
      <w:r w:rsidRPr="006946B3">
        <w:rPr>
          <w:rFonts w:ascii="Verdana" w:eastAsia="Calibri" w:hAnsi="Verdana" w:cs="Arial"/>
          <w:lang w:eastAsia="en-US"/>
        </w:rPr>
        <w:t>d'informació</w:t>
      </w:r>
      <w:r w:rsidRPr="006946B3">
        <w:rPr>
          <w:rFonts w:ascii="Verdana" w:eastAsia="Calibri" w:hAnsi="Verdana" w:cs="Arial"/>
          <w:spacing w:val="1"/>
          <w:lang w:eastAsia="en-US"/>
        </w:rPr>
        <w:t xml:space="preserve"> </w:t>
      </w:r>
      <w:r w:rsidRPr="006946B3">
        <w:rPr>
          <w:rFonts w:ascii="Verdana" w:eastAsia="Calibri" w:hAnsi="Verdana" w:cs="Arial"/>
          <w:lang w:eastAsia="en-US"/>
        </w:rPr>
        <w:t>confidencial</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reservada</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deure</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secret</w:t>
      </w:r>
      <w:r w:rsidRPr="006946B3">
        <w:rPr>
          <w:rFonts w:ascii="Verdana" w:eastAsia="Calibri" w:hAnsi="Verdana" w:cs="Arial"/>
          <w:spacing w:val="1"/>
          <w:lang w:eastAsia="en-US"/>
        </w:rPr>
        <w:t xml:space="preserve"> </w:t>
      </w:r>
      <w:r w:rsidRPr="006946B3">
        <w:rPr>
          <w:rFonts w:ascii="Verdana" w:eastAsia="Calibri" w:hAnsi="Verdana" w:cs="Arial"/>
          <w:lang w:eastAsia="en-US"/>
        </w:rPr>
        <w:t>al</w:t>
      </w:r>
      <w:r w:rsidRPr="006946B3">
        <w:rPr>
          <w:rFonts w:ascii="Verdana" w:eastAsia="Calibri" w:hAnsi="Verdana" w:cs="Arial"/>
          <w:spacing w:val="1"/>
          <w:lang w:eastAsia="en-US"/>
        </w:rPr>
        <w:t xml:space="preserve"> </w:t>
      </w:r>
      <w:r w:rsidRPr="006946B3">
        <w:rPr>
          <w:rFonts w:ascii="Verdana" w:eastAsia="Calibri" w:hAnsi="Verdana" w:cs="Arial"/>
          <w:lang w:eastAsia="en-US"/>
        </w:rPr>
        <w:t>qual</w:t>
      </w:r>
      <w:r w:rsidRPr="006946B3">
        <w:rPr>
          <w:rFonts w:ascii="Verdana" w:eastAsia="Calibri" w:hAnsi="Verdana" w:cs="Arial"/>
          <w:spacing w:val="1"/>
          <w:lang w:eastAsia="en-US"/>
        </w:rPr>
        <w:t xml:space="preserve"> </w:t>
      </w:r>
      <w:r w:rsidRPr="006946B3">
        <w:rPr>
          <w:rFonts w:ascii="Verdana" w:eastAsia="Calibri" w:hAnsi="Verdana" w:cs="Arial"/>
          <w:lang w:eastAsia="en-US"/>
        </w:rPr>
        <w:t>estan</w:t>
      </w:r>
      <w:r w:rsidRPr="006946B3">
        <w:rPr>
          <w:rFonts w:ascii="Verdana" w:eastAsia="Calibri" w:hAnsi="Verdana" w:cs="Arial"/>
          <w:spacing w:val="1"/>
          <w:lang w:eastAsia="en-US"/>
        </w:rPr>
        <w:t xml:space="preserve"> </w:t>
      </w:r>
      <w:r w:rsidRPr="006946B3">
        <w:rPr>
          <w:rFonts w:ascii="Verdana" w:eastAsia="Calibri" w:hAnsi="Verdana" w:cs="Arial"/>
          <w:lang w:eastAsia="en-US"/>
        </w:rPr>
        <w:t>sotmeses;</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l’encarregat del tractament serà responsable del compliment d'aquestes obligacions per</w:t>
      </w:r>
      <w:r w:rsidRPr="006946B3">
        <w:rPr>
          <w:rFonts w:ascii="Verdana" w:eastAsia="Calibri" w:hAnsi="Verdana" w:cs="Arial"/>
          <w:spacing w:val="1"/>
          <w:lang w:eastAsia="en-US"/>
        </w:rPr>
        <w:t xml:space="preserve"> </w:t>
      </w:r>
      <w:r w:rsidRPr="006946B3">
        <w:rPr>
          <w:rFonts w:ascii="Verdana" w:eastAsia="Calibri" w:hAnsi="Verdana" w:cs="Arial"/>
          <w:lang w:eastAsia="en-US"/>
        </w:rPr>
        <w:t>part del seu personal.</w:t>
      </w:r>
    </w:p>
    <w:p w14:paraId="2012E08F" w14:textId="77777777" w:rsidR="00A62719" w:rsidRPr="006946B3" w:rsidRDefault="00A62719" w:rsidP="00A62719">
      <w:pPr>
        <w:widowControl w:val="0"/>
        <w:autoSpaceDE w:val="0"/>
        <w:autoSpaceDN w:val="0"/>
        <w:rPr>
          <w:rFonts w:ascii="Verdana" w:eastAsia="Calibri" w:hAnsi="Verdana" w:cs="Arial"/>
          <w:lang w:eastAsia="en-US"/>
        </w:rPr>
      </w:pPr>
    </w:p>
    <w:p w14:paraId="0F3DA146"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Mantenir a disposició del responsable la documentació acreditativa del compliment de l’obligació establerta a l’apartat anterior.</w:t>
      </w:r>
    </w:p>
    <w:p w14:paraId="4A60AD4E" w14:textId="77777777" w:rsidR="00A62719" w:rsidRPr="006946B3" w:rsidRDefault="00A62719" w:rsidP="00A62719">
      <w:pPr>
        <w:widowControl w:val="0"/>
        <w:autoSpaceDE w:val="0"/>
        <w:autoSpaceDN w:val="0"/>
        <w:rPr>
          <w:rFonts w:ascii="Verdana" w:eastAsia="Calibri" w:hAnsi="Verdana" w:cs="Arial"/>
          <w:lang w:eastAsia="en-US"/>
        </w:rPr>
      </w:pPr>
    </w:p>
    <w:p w14:paraId="79E56FFC"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Garantir la formació necessària en matèria de protecció de dades personals de les persones autoritzades per tractar dades personals.</w:t>
      </w:r>
    </w:p>
    <w:p w14:paraId="720610E7" w14:textId="77777777" w:rsidR="00A62719" w:rsidRPr="006946B3" w:rsidRDefault="00A62719" w:rsidP="00A62719">
      <w:pPr>
        <w:widowControl w:val="0"/>
        <w:autoSpaceDE w:val="0"/>
        <w:autoSpaceDN w:val="0"/>
        <w:spacing w:before="8"/>
        <w:rPr>
          <w:rFonts w:ascii="Verdana" w:eastAsia="Calibri" w:hAnsi="Verdana" w:cs="Arial"/>
          <w:lang w:eastAsia="en-US"/>
        </w:rPr>
      </w:pPr>
    </w:p>
    <w:p w14:paraId="6DC35F95"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Assistir al responsable del tractament en la resposta a l’exercici dels drets de:</w:t>
      </w:r>
    </w:p>
    <w:p w14:paraId="7B36C618" w14:textId="77777777" w:rsidR="00A62719" w:rsidRPr="006946B3" w:rsidRDefault="00A62719" w:rsidP="00EB4B26">
      <w:pPr>
        <w:widowControl w:val="0"/>
        <w:numPr>
          <w:ilvl w:val="0"/>
          <w:numId w:val="37"/>
        </w:numPr>
        <w:tabs>
          <w:tab w:val="left" w:pos="1538"/>
        </w:tabs>
        <w:autoSpaceDE w:val="0"/>
        <w:autoSpaceDN w:val="0"/>
        <w:spacing w:before="135"/>
        <w:jc w:val="both"/>
        <w:rPr>
          <w:rFonts w:ascii="Verdana" w:eastAsia="Calibri" w:hAnsi="Verdana" w:cs="Arial"/>
          <w:lang w:eastAsia="en-US"/>
        </w:rPr>
      </w:pPr>
      <w:r w:rsidRPr="006946B3">
        <w:rPr>
          <w:rFonts w:ascii="Verdana" w:eastAsia="Calibri" w:hAnsi="Verdana" w:cs="Arial"/>
          <w:lang w:eastAsia="en-US"/>
        </w:rPr>
        <w:t>Accés,</w:t>
      </w:r>
      <w:r w:rsidRPr="006946B3">
        <w:rPr>
          <w:rFonts w:ascii="Verdana" w:eastAsia="Calibri" w:hAnsi="Verdana" w:cs="Arial"/>
          <w:spacing w:val="-2"/>
          <w:lang w:eastAsia="en-US"/>
        </w:rPr>
        <w:t xml:space="preserve"> </w:t>
      </w:r>
      <w:r w:rsidRPr="006946B3">
        <w:rPr>
          <w:rFonts w:ascii="Verdana" w:eastAsia="Calibri" w:hAnsi="Verdana" w:cs="Arial"/>
          <w:lang w:eastAsia="en-US"/>
        </w:rPr>
        <w:t>rectificació,</w:t>
      </w:r>
      <w:r w:rsidRPr="006946B3">
        <w:rPr>
          <w:rFonts w:ascii="Verdana" w:eastAsia="Calibri" w:hAnsi="Verdana" w:cs="Arial"/>
          <w:spacing w:val="-1"/>
          <w:lang w:eastAsia="en-US"/>
        </w:rPr>
        <w:t xml:space="preserve"> </w:t>
      </w:r>
      <w:r w:rsidRPr="006946B3">
        <w:rPr>
          <w:rFonts w:ascii="Verdana" w:eastAsia="Calibri" w:hAnsi="Verdana" w:cs="Arial"/>
          <w:lang w:eastAsia="en-US"/>
        </w:rPr>
        <w:t>supressió</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4"/>
          <w:lang w:eastAsia="en-US"/>
        </w:rPr>
        <w:t xml:space="preserve"> </w:t>
      </w:r>
      <w:r w:rsidRPr="006946B3">
        <w:rPr>
          <w:rFonts w:ascii="Verdana" w:eastAsia="Calibri" w:hAnsi="Verdana" w:cs="Arial"/>
          <w:lang w:eastAsia="en-US"/>
        </w:rPr>
        <w:t>oposició.</w:t>
      </w:r>
    </w:p>
    <w:p w14:paraId="7F5A875E" w14:textId="77777777" w:rsidR="00A62719" w:rsidRPr="006946B3" w:rsidRDefault="00A62719" w:rsidP="00EB4B26">
      <w:pPr>
        <w:widowControl w:val="0"/>
        <w:numPr>
          <w:ilvl w:val="0"/>
          <w:numId w:val="37"/>
        </w:numPr>
        <w:tabs>
          <w:tab w:val="left" w:pos="1538"/>
        </w:tabs>
        <w:autoSpaceDE w:val="0"/>
        <w:autoSpaceDN w:val="0"/>
        <w:spacing w:before="134"/>
        <w:jc w:val="both"/>
        <w:rPr>
          <w:rFonts w:ascii="Verdana" w:eastAsia="Calibri" w:hAnsi="Verdana" w:cs="Arial"/>
          <w:lang w:eastAsia="en-US"/>
        </w:rPr>
      </w:pPr>
      <w:r w:rsidRPr="006946B3">
        <w:rPr>
          <w:rFonts w:ascii="Verdana" w:eastAsia="Calibri" w:hAnsi="Verdana" w:cs="Arial"/>
          <w:lang w:eastAsia="en-US"/>
        </w:rPr>
        <w:t>Limitació</w:t>
      </w:r>
      <w:r w:rsidRPr="006946B3">
        <w:rPr>
          <w:rFonts w:ascii="Verdana" w:eastAsia="Calibri" w:hAnsi="Verdana" w:cs="Arial"/>
          <w:spacing w:val="-3"/>
          <w:lang w:eastAsia="en-US"/>
        </w:rPr>
        <w:t xml:space="preserve"> </w:t>
      </w:r>
      <w:r w:rsidRPr="006946B3">
        <w:rPr>
          <w:rFonts w:ascii="Verdana" w:eastAsia="Calibri" w:hAnsi="Verdana" w:cs="Arial"/>
          <w:lang w:eastAsia="en-US"/>
        </w:rPr>
        <w:t>del tractament</w:t>
      </w:r>
    </w:p>
    <w:p w14:paraId="4F081CB4" w14:textId="77777777" w:rsidR="00A62719" w:rsidRPr="006946B3" w:rsidRDefault="00A62719" w:rsidP="00EB4B26">
      <w:pPr>
        <w:widowControl w:val="0"/>
        <w:numPr>
          <w:ilvl w:val="0"/>
          <w:numId w:val="37"/>
        </w:numPr>
        <w:tabs>
          <w:tab w:val="left" w:pos="1538"/>
        </w:tabs>
        <w:autoSpaceDE w:val="0"/>
        <w:autoSpaceDN w:val="0"/>
        <w:spacing w:before="132"/>
        <w:jc w:val="both"/>
        <w:rPr>
          <w:rFonts w:ascii="Verdana" w:eastAsia="Calibri" w:hAnsi="Verdana" w:cs="Arial"/>
          <w:lang w:eastAsia="en-US"/>
        </w:rPr>
      </w:pPr>
      <w:r w:rsidRPr="006946B3">
        <w:rPr>
          <w:rFonts w:ascii="Verdana" w:eastAsia="Calibri" w:hAnsi="Verdana" w:cs="Arial"/>
          <w:lang w:eastAsia="en-US"/>
        </w:rPr>
        <w:t>Portabilitat de</w:t>
      </w:r>
      <w:r w:rsidRPr="006946B3">
        <w:rPr>
          <w:rFonts w:ascii="Verdana" w:eastAsia="Calibri" w:hAnsi="Verdana" w:cs="Arial"/>
          <w:spacing w:val="-1"/>
          <w:lang w:eastAsia="en-US"/>
        </w:rPr>
        <w:t xml:space="preserve"> </w:t>
      </w:r>
      <w:r w:rsidRPr="006946B3">
        <w:rPr>
          <w:rFonts w:ascii="Verdana" w:eastAsia="Calibri" w:hAnsi="Verdana" w:cs="Arial"/>
          <w:lang w:eastAsia="en-US"/>
        </w:rPr>
        <w:t>dades</w:t>
      </w:r>
    </w:p>
    <w:p w14:paraId="05421377" w14:textId="77777777" w:rsidR="00A62719" w:rsidRPr="006946B3" w:rsidRDefault="00A62719" w:rsidP="00EB4B26">
      <w:pPr>
        <w:widowControl w:val="0"/>
        <w:numPr>
          <w:ilvl w:val="0"/>
          <w:numId w:val="37"/>
        </w:numPr>
        <w:tabs>
          <w:tab w:val="left" w:pos="1538"/>
        </w:tabs>
        <w:autoSpaceDE w:val="0"/>
        <w:autoSpaceDN w:val="0"/>
        <w:spacing w:before="132"/>
        <w:jc w:val="both"/>
        <w:rPr>
          <w:rFonts w:ascii="Verdana" w:eastAsia="Calibri" w:hAnsi="Verdana" w:cs="Arial"/>
          <w:lang w:eastAsia="en-US"/>
        </w:rPr>
      </w:pPr>
      <w:r w:rsidRPr="006946B3">
        <w:rPr>
          <w:rFonts w:ascii="Verdana" w:eastAsia="Calibri" w:hAnsi="Verdana" w:cs="Arial"/>
          <w:lang w:eastAsia="en-US"/>
        </w:rPr>
        <w:t>A</w:t>
      </w:r>
      <w:r w:rsidRPr="006946B3">
        <w:rPr>
          <w:rFonts w:ascii="Verdana" w:eastAsia="Calibri" w:hAnsi="Verdana" w:cs="Arial"/>
          <w:spacing w:val="43"/>
          <w:lang w:eastAsia="en-US"/>
        </w:rPr>
        <w:t xml:space="preserve"> </w:t>
      </w:r>
      <w:r w:rsidRPr="006946B3">
        <w:rPr>
          <w:rFonts w:ascii="Verdana" w:eastAsia="Calibri" w:hAnsi="Verdana" w:cs="Arial"/>
          <w:lang w:eastAsia="en-US"/>
        </w:rPr>
        <w:t>no</w:t>
      </w:r>
      <w:r w:rsidRPr="006946B3">
        <w:rPr>
          <w:rFonts w:ascii="Verdana" w:eastAsia="Calibri" w:hAnsi="Verdana" w:cs="Arial"/>
          <w:spacing w:val="45"/>
          <w:lang w:eastAsia="en-US"/>
        </w:rPr>
        <w:t xml:space="preserve"> </w:t>
      </w:r>
      <w:r w:rsidRPr="006946B3">
        <w:rPr>
          <w:rFonts w:ascii="Verdana" w:eastAsia="Calibri" w:hAnsi="Verdana" w:cs="Arial"/>
          <w:lang w:eastAsia="en-US"/>
        </w:rPr>
        <w:t>ser</w:t>
      </w:r>
      <w:r w:rsidRPr="006946B3">
        <w:rPr>
          <w:rFonts w:ascii="Verdana" w:eastAsia="Calibri" w:hAnsi="Verdana" w:cs="Arial"/>
          <w:spacing w:val="45"/>
          <w:lang w:eastAsia="en-US"/>
        </w:rPr>
        <w:t xml:space="preserve"> </w:t>
      </w:r>
      <w:r w:rsidRPr="006946B3">
        <w:rPr>
          <w:rFonts w:ascii="Verdana" w:eastAsia="Calibri" w:hAnsi="Verdana" w:cs="Arial"/>
          <w:lang w:eastAsia="en-US"/>
        </w:rPr>
        <w:t>objecte</w:t>
      </w:r>
      <w:r w:rsidRPr="006946B3">
        <w:rPr>
          <w:rFonts w:ascii="Verdana" w:eastAsia="Calibri" w:hAnsi="Verdana" w:cs="Arial"/>
          <w:spacing w:val="45"/>
          <w:lang w:eastAsia="en-US"/>
        </w:rPr>
        <w:t xml:space="preserve"> </w:t>
      </w:r>
      <w:r w:rsidRPr="006946B3">
        <w:rPr>
          <w:rFonts w:ascii="Verdana" w:eastAsia="Calibri" w:hAnsi="Verdana" w:cs="Arial"/>
          <w:lang w:eastAsia="en-US"/>
        </w:rPr>
        <w:t>de</w:t>
      </w:r>
      <w:r w:rsidRPr="006946B3">
        <w:rPr>
          <w:rFonts w:ascii="Verdana" w:eastAsia="Calibri" w:hAnsi="Verdana" w:cs="Arial"/>
          <w:spacing w:val="45"/>
          <w:lang w:eastAsia="en-US"/>
        </w:rPr>
        <w:t xml:space="preserve"> </w:t>
      </w:r>
      <w:r w:rsidRPr="006946B3">
        <w:rPr>
          <w:rFonts w:ascii="Verdana" w:eastAsia="Calibri" w:hAnsi="Verdana" w:cs="Arial"/>
          <w:lang w:eastAsia="en-US"/>
        </w:rPr>
        <w:t>decisions</w:t>
      </w:r>
      <w:r w:rsidRPr="006946B3">
        <w:rPr>
          <w:rFonts w:ascii="Verdana" w:eastAsia="Calibri" w:hAnsi="Verdana" w:cs="Arial"/>
          <w:spacing w:val="43"/>
          <w:lang w:eastAsia="en-US"/>
        </w:rPr>
        <w:t xml:space="preserve"> </w:t>
      </w:r>
      <w:r w:rsidRPr="006946B3">
        <w:rPr>
          <w:rFonts w:ascii="Verdana" w:eastAsia="Calibri" w:hAnsi="Verdana" w:cs="Arial"/>
          <w:lang w:eastAsia="en-US"/>
        </w:rPr>
        <w:t>individualitzades</w:t>
      </w:r>
      <w:r w:rsidRPr="006946B3">
        <w:rPr>
          <w:rFonts w:ascii="Verdana" w:eastAsia="Calibri" w:hAnsi="Verdana" w:cs="Arial"/>
          <w:spacing w:val="43"/>
          <w:lang w:eastAsia="en-US"/>
        </w:rPr>
        <w:t xml:space="preserve"> </w:t>
      </w:r>
      <w:r w:rsidRPr="006946B3">
        <w:rPr>
          <w:rFonts w:ascii="Verdana" w:eastAsia="Calibri" w:hAnsi="Verdana" w:cs="Arial"/>
          <w:lang w:eastAsia="en-US"/>
        </w:rPr>
        <w:t>automatitzades</w:t>
      </w:r>
      <w:r w:rsidRPr="006946B3">
        <w:rPr>
          <w:rFonts w:ascii="Verdana" w:eastAsia="Calibri" w:hAnsi="Verdana" w:cs="Arial"/>
          <w:spacing w:val="45"/>
          <w:lang w:eastAsia="en-US"/>
        </w:rPr>
        <w:t xml:space="preserve"> </w:t>
      </w:r>
      <w:r w:rsidRPr="006946B3">
        <w:rPr>
          <w:rFonts w:ascii="Verdana" w:eastAsia="Calibri" w:hAnsi="Verdana" w:cs="Arial"/>
          <w:lang w:eastAsia="en-US"/>
        </w:rPr>
        <w:t>(inclosa</w:t>
      </w:r>
      <w:r w:rsidRPr="006946B3">
        <w:rPr>
          <w:rFonts w:ascii="Verdana" w:eastAsia="Calibri" w:hAnsi="Verdana" w:cs="Arial"/>
          <w:spacing w:val="-47"/>
          <w:lang w:eastAsia="en-US"/>
        </w:rPr>
        <w:t xml:space="preserve"> </w:t>
      </w:r>
      <w:r w:rsidRPr="006946B3">
        <w:rPr>
          <w:rFonts w:ascii="Verdana" w:eastAsia="Calibri" w:hAnsi="Verdana" w:cs="Arial"/>
          <w:lang w:eastAsia="en-US"/>
        </w:rPr>
        <w:t>l’elaboració de</w:t>
      </w:r>
      <w:r w:rsidRPr="006946B3">
        <w:rPr>
          <w:rFonts w:ascii="Verdana" w:eastAsia="Calibri" w:hAnsi="Verdana" w:cs="Arial"/>
          <w:spacing w:val="-2"/>
          <w:lang w:eastAsia="en-US"/>
        </w:rPr>
        <w:t xml:space="preserve"> </w:t>
      </w:r>
      <w:r w:rsidRPr="006946B3">
        <w:rPr>
          <w:rFonts w:ascii="Verdana" w:eastAsia="Calibri" w:hAnsi="Verdana" w:cs="Arial"/>
          <w:lang w:eastAsia="en-US"/>
        </w:rPr>
        <w:t>perfils.)</w:t>
      </w:r>
    </w:p>
    <w:p w14:paraId="52F16930" w14:textId="77777777" w:rsidR="00A62719" w:rsidRPr="006946B3" w:rsidRDefault="00A62719" w:rsidP="00A62719">
      <w:pPr>
        <w:widowControl w:val="0"/>
        <w:autoSpaceDE w:val="0"/>
        <w:autoSpaceDN w:val="0"/>
        <w:spacing w:before="135"/>
        <w:jc w:val="both"/>
        <w:rPr>
          <w:rFonts w:ascii="Verdana" w:eastAsia="Calibri" w:hAnsi="Verdana" w:cs="Arial"/>
          <w:lang w:eastAsia="en-US"/>
        </w:rPr>
      </w:pPr>
      <w:r w:rsidRPr="006946B3">
        <w:rPr>
          <w:rFonts w:ascii="Verdana" w:eastAsia="Calibri" w:hAnsi="Verdana" w:cs="Arial"/>
          <w:lang w:eastAsia="en-US"/>
        </w:rPr>
        <w:t>Quan les persones afectades exerceixin els drets d’accés, rectificació, supressió i oposició,</w:t>
      </w:r>
      <w:r w:rsidRPr="006946B3">
        <w:rPr>
          <w:rFonts w:ascii="Verdana" w:eastAsia="Calibri" w:hAnsi="Verdana" w:cs="Arial"/>
          <w:spacing w:val="1"/>
          <w:lang w:eastAsia="en-US"/>
        </w:rPr>
        <w:t xml:space="preserve"> </w:t>
      </w:r>
      <w:r w:rsidRPr="006946B3">
        <w:rPr>
          <w:rFonts w:ascii="Verdana" w:eastAsia="Calibri" w:hAnsi="Verdana" w:cs="Arial"/>
          <w:lang w:eastAsia="en-US"/>
        </w:rPr>
        <w:t>limitació</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portabilitat</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dades</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r w:rsidRPr="006946B3">
        <w:rPr>
          <w:rFonts w:ascii="Verdana" w:eastAsia="Calibri" w:hAnsi="Verdana" w:cs="Arial"/>
          <w:spacing w:val="1"/>
          <w:lang w:eastAsia="en-US"/>
        </w:rPr>
        <w:t xml:space="preserve"> </w:t>
      </w:r>
      <w:r w:rsidRPr="006946B3">
        <w:rPr>
          <w:rFonts w:ascii="Verdana" w:eastAsia="Calibri" w:hAnsi="Verdana" w:cs="Arial"/>
          <w:lang w:eastAsia="en-US"/>
        </w:rPr>
        <w:t>no ser</w:t>
      </w:r>
      <w:r w:rsidRPr="006946B3">
        <w:rPr>
          <w:rFonts w:ascii="Verdana" w:eastAsia="Calibri" w:hAnsi="Verdana" w:cs="Arial"/>
          <w:spacing w:val="1"/>
          <w:lang w:eastAsia="en-US"/>
        </w:rPr>
        <w:t xml:space="preserve"> </w:t>
      </w:r>
      <w:r w:rsidRPr="006946B3">
        <w:rPr>
          <w:rFonts w:ascii="Verdana" w:eastAsia="Calibri" w:hAnsi="Verdana" w:cs="Arial"/>
          <w:lang w:eastAsia="en-US"/>
        </w:rPr>
        <w:t>objecte</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decisions</w:t>
      </w:r>
      <w:r w:rsidRPr="006946B3">
        <w:rPr>
          <w:rFonts w:ascii="Verdana" w:eastAsia="Calibri" w:hAnsi="Verdana" w:cs="Arial"/>
          <w:spacing w:val="1"/>
          <w:lang w:eastAsia="en-US"/>
        </w:rPr>
        <w:t xml:space="preserve"> </w:t>
      </w:r>
      <w:r w:rsidRPr="006946B3">
        <w:rPr>
          <w:rFonts w:ascii="Verdana" w:eastAsia="Calibri" w:hAnsi="Verdana" w:cs="Arial"/>
          <w:lang w:eastAsia="en-US"/>
        </w:rPr>
        <w:t>individualitzades</w:t>
      </w:r>
      <w:r w:rsidRPr="006946B3">
        <w:rPr>
          <w:rFonts w:ascii="Verdana" w:eastAsia="Calibri" w:hAnsi="Verdana" w:cs="Arial"/>
          <w:spacing w:val="1"/>
          <w:lang w:eastAsia="en-US"/>
        </w:rPr>
        <w:t xml:space="preserve"> </w:t>
      </w:r>
      <w:r w:rsidRPr="006946B3">
        <w:rPr>
          <w:rFonts w:ascii="Verdana" w:eastAsia="Calibri" w:hAnsi="Verdana" w:cs="Arial"/>
          <w:lang w:eastAsia="en-US"/>
        </w:rPr>
        <w:t>automatitzades,</w:t>
      </w:r>
      <w:r w:rsidRPr="006946B3">
        <w:rPr>
          <w:rFonts w:ascii="Verdana" w:eastAsia="Calibri" w:hAnsi="Verdana" w:cs="Arial"/>
          <w:spacing w:val="1"/>
          <w:lang w:eastAsia="en-US"/>
        </w:rPr>
        <w:t xml:space="preserve"> </w:t>
      </w:r>
      <w:r w:rsidRPr="006946B3">
        <w:rPr>
          <w:rFonts w:ascii="Verdana" w:eastAsia="Calibri" w:hAnsi="Verdana" w:cs="Arial"/>
          <w:lang w:eastAsia="en-US"/>
        </w:rPr>
        <w:t>davant</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l’encarregat</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aquest</w:t>
      </w:r>
      <w:r w:rsidRPr="006946B3">
        <w:rPr>
          <w:rFonts w:ascii="Verdana" w:eastAsia="Calibri" w:hAnsi="Verdana" w:cs="Arial"/>
          <w:spacing w:val="1"/>
          <w:lang w:eastAsia="en-US"/>
        </w:rPr>
        <w:t xml:space="preserve"> </w:t>
      </w:r>
      <w:r w:rsidRPr="006946B3">
        <w:rPr>
          <w:rFonts w:ascii="Verdana" w:eastAsia="Calibri" w:hAnsi="Verdana" w:cs="Arial"/>
          <w:lang w:eastAsia="en-US"/>
        </w:rPr>
        <w:t>ha de</w:t>
      </w:r>
      <w:r w:rsidRPr="006946B3">
        <w:rPr>
          <w:rFonts w:ascii="Verdana" w:eastAsia="Calibri" w:hAnsi="Verdana" w:cs="Arial"/>
          <w:spacing w:val="1"/>
          <w:lang w:eastAsia="en-US"/>
        </w:rPr>
        <w:t xml:space="preserve"> </w:t>
      </w:r>
      <w:r w:rsidRPr="006946B3">
        <w:rPr>
          <w:rFonts w:ascii="Verdana" w:eastAsia="Calibri" w:hAnsi="Verdana" w:cs="Arial"/>
          <w:lang w:eastAsia="en-US"/>
        </w:rPr>
        <w:t>comunicar-ho</w:t>
      </w:r>
      <w:r w:rsidRPr="006946B3">
        <w:rPr>
          <w:rFonts w:ascii="Verdana" w:eastAsia="Calibri" w:hAnsi="Verdana" w:cs="Arial"/>
          <w:spacing w:val="1"/>
          <w:lang w:eastAsia="en-US"/>
        </w:rPr>
        <w:t xml:space="preserve"> </w:t>
      </w:r>
      <w:r w:rsidRPr="006946B3">
        <w:rPr>
          <w:rFonts w:ascii="Verdana" w:eastAsia="Calibri" w:hAnsi="Verdana" w:cs="Arial"/>
          <w:lang w:eastAsia="en-US"/>
        </w:rPr>
        <w:t>per</w:t>
      </w:r>
      <w:r w:rsidRPr="006946B3">
        <w:rPr>
          <w:rFonts w:ascii="Verdana" w:eastAsia="Calibri" w:hAnsi="Verdana" w:cs="Arial"/>
          <w:spacing w:val="1"/>
          <w:lang w:eastAsia="en-US"/>
        </w:rPr>
        <w:t xml:space="preserve"> </w:t>
      </w:r>
      <w:r w:rsidRPr="006946B3">
        <w:rPr>
          <w:rFonts w:ascii="Verdana" w:eastAsia="Calibri" w:hAnsi="Verdana" w:cs="Arial"/>
          <w:lang w:eastAsia="en-US"/>
        </w:rPr>
        <w:t>correu</w:t>
      </w:r>
      <w:r w:rsidRPr="006946B3">
        <w:rPr>
          <w:rFonts w:ascii="Verdana" w:eastAsia="Calibri" w:hAnsi="Verdana" w:cs="Arial"/>
          <w:spacing w:val="1"/>
          <w:lang w:eastAsia="en-US"/>
        </w:rPr>
        <w:t xml:space="preserve"> </w:t>
      </w:r>
      <w:r w:rsidRPr="006946B3">
        <w:rPr>
          <w:rFonts w:ascii="Verdana" w:eastAsia="Calibri" w:hAnsi="Verdana" w:cs="Arial"/>
          <w:lang w:eastAsia="en-US"/>
        </w:rPr>
        <w:t>electrònic</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direcció del</w:t>
      </w:r>
      <w:r w:rsidRPr="006946B3">
        <w:rPr>
          <w:rFonts w:ascii="Verdana" w:eastAsia="Calibri" w:hAnsi="Verdana" w:cs="Arial"/>
          <w:spacing w:val="1"/>
          <w:lang w:eastAsia="en-US"/>
        </w:rPr>
        <w:t xml:space="preserve"> </w:t>
      </w:r>
      <w:r w:rsidRPr="006946B3">
        <w:rPr>
          <w:rFonts w:ascii="Verdana" w:eastAsia="Calibri" w:hAnsi="Verdana" w:cs="Arial"/>
          <w:lang w:eastAsia="en-US"/>
        </w:rPr>
        <w:t>responsable</w:t>
      </w:r>
      <w:r w:rsidRPr="006946B3">
        <w:rPr>
          <w:rFonts w:ascii="Verdana" w:eastAsia="Calibri" w:hAnsi="Verdana" w:cs="Arial"/>
          <w:spacing w:val="1"/>
          <w:lang w:eastAsia="en-US"/>
        </w:rPr>
        <w:t xml:space="preserve"> </w:t>
      </w:r>
      <w:r w:rsidRPr="006946B3">
        <w:rPr>
          <w:rFonts w:ascii="Verdana" w:eastAsia="Calibri" w:hAnsi="Verdana" w:cs="Arial"/>
          <w:lang w:eastAsia="en-US"/>
        </w:rPr>
        <w:t>d’aquest</w:t>
      </w:r>
      <w:r w:rsidRPr="006946B3">
        <w:rPr>
          <w:rFonts w:ascii="Verdana" w:eastAsia="Calibri" w:hAnsi="Verdana" w:cs="Arial"/>
          <w:spacing w:val="1"/>
          <w:lang w:eastAsia="en-US"/>
        </w:rPr>
        <w:t xml:space="preserve"> </w:t>
      </w:r>
      <w:r w:rsidRPr="006946B3">
        <w:rPr>
          <w:rFonts w:ascii="Verdana" w:eastAsia="Calibri" w:hAnsi="Verdana" w:cs="Arial"/>
          <w:lang w:eastAsia="en-US"/>
        </w:rPr>
        <w:t>acord.</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comunicació ha de fer-se de forma immediata, i en cap cas més enllà del dia laborable</w:t>
      </w:r>
      <w:r w:rsidRPr="006946B3">
        <w:rPr>
          <w:rFonts w:ascii="Verdana" w:eastAsia="Calibri" w:hAnsi="Verdana" w:cs="Arial"/>
          <w:spacing w:val="1"/>
          <w:lang w:eastAsia="en-US"/>
        </w:rPr>
        <w:t xml:space="preserve"> </w:t>
      </w:r>
      <w:r w:rsidRPr="006946B3">
        <w:rPr>
          <w:rFonts w:ascii="Verdana" w:eastAsia="Calibri" w:hAnsi="Verdana" w:cs="Arial"/>
          <w:lang w:eastAsia="en-US"/>
        </w:rPr>
        <w:t>següent</w:t>
      </w:r>
      <w:r w:rsidRPr="006946B3">
        <w:rPr>
          <w:rFonts w:ascii="Verdana" w:eastAsia="Calibri" w:hAnsi="Verdana" w:cs="Arial"/>
          <w:spacing w:val="1"/>
          <w:lang w:eastAsia="en-US"/>
        </w:rPr>
        <w:t xml:space="preserve"> </w:t>
      </w:r>
      <w:r w:rsidRPr="006946B3">
        <w:rPr>
          <w:rFonts w:ascii="Verdana" w:eastAsia="Calibri" w:hAnsi="Verdana" w:cs="Arial"/>
          <w:lang w:eastAsia="en-US"/>
        </w:rPr>
        <w:t>al</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recepció</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sol·licitud,</w:t>
      </w:r>
      <w:r w:rsidRPr="006946B3">
        <w:rPr>
          <w:rFonts w:ascii="Verdana" w:eastAsia="Calibri" w:hAnsi="Verdana" w:cs="Arial"/>
          <w:spacing w:val="1"/>
          <w:lang w:eastAsia="en-US"/>
        </w:rPr>
        <w:t xml:space="preserve"> </w:t>
      </w:r>
      <w:r w:rsidRPr="006946B3">
        <w:rPr>
          <w:rFonts w:ascii="Verdana" w:eastAsia="Calibri" w:hAnsi="Verdana" w:cs="Arial"/>
          <w:lang w:eastAsia="en-US"/>
        </w:rPr>
        <w:t>juntament,</w:t>
      </w:r>
      <w:r w:rsidRPr="006946B3">
        <w:rPr>
          <w:rFonts w:ascii="Verdana" w:eastAsia="Calibri" w:hAnsi="Verdana" w:cs="Arial"/>
          <w:spacing w:val="1"/>
          <w:lang w:eastAsia="en-US"/>
        </w:rPr>
        <w:t xml:space="preserve"> </w:t>
      </w:r>
      <w:r w:rsidRPr="006946B3">
        <w:rPr>
          <w:rFonts w:ascii="Verdana" w:eastAsia="Calibri" w:hAnsi="Verdana" w:cs="Arial"/>
          <w:lang w:eastAsia="en-US"/>
        </w:rPr>
        <w:t>en</w:t>
      </w:r>
      <w:r w:rsidRPr="006946B3">
        <w:rPr>
          <w:rFonts w:ascii="Verdana" w:eastAsia="Calibri" w:hAnsi="Verdana" w:cs="Arial"/>
          <w:spacing w:val="1"/>
          <w:lang w:eastAsia="en-US"/>
        </w:rPr>
        <w:t xml:space="preserve"> </w:t>
      </w:r>
      <w:r w:rsidRPr="006946B3">
        <w:rPr>
          <w:rFonts w:ascii="Verdana" w:eastAsia="Calibri" w:hAnsi="Verdana" w:cs="Arial"/>
          <w:lang w:eastAsia="en-US"/>
        </w:rPr>
        <w:t>el</w:t>
      </w:r>
      <w:r w:rsidRPr="006946B3">
        <w:rPr>
          <w:rFonts w:ascii="Verdana" w:eastAsia="Calibri" w:hAnsi="Verdana" w:cs="Arial"/>
          <w:spacing w:val="1"/>
          <w:lang w:eastAsia="en-US"/>
        </w:rPr>
        <w:t xml:space="preserve"> </w:t>
      </w:r>
      <w:r w:rsidRPr="006946B3">
        <w:rPr>
          <w:rFonts w:ascii="Verdana" w:eastAsia="Calibri" w:hAnsi="Verdana" w:cs="Arial"/>
          <w:lang w:eastAsia="en-US"/>
        </w:rPr>
        <w:t>seu</w:t>
      </w:r>
      <w:r w:rsidRPr="006946B3">
        <w:rPr>
          <w:rFonts w:ascii="Verdana" w:eastAsia="Calibri" w:hAnsi="Verdana" w:cs="Arial"/>
          <w:spacing w:val="1"/>
          <w:lang w:eastAsia="en-US"/>
        </w:rPr>
        <w:t xml:space="preserve"> </w:t>
      </w:r>
      <w:r w:rsidRPr="006946B3">
        <w:rPr>
          <w:rFonts w:ascii="Verdana" w:eastAsia="Calibri" w:hAnsi="Verdana" w:cs="Arial"/>
          <w:lang w:eastAsia="en-US"/>
        </w:rPr>
        <w:t>cas,</w:t>
      </w:r>
      <w:r w:rsidRPr="006946B3">
        <w:rPr>
          <w:rFonts w:ascii="Verdana" w:eastAsia="Calibri" w:hAnsi="Verdana" w:cs="Arial"/>
          <w:spacing w:val="49"/>
          <w:lang w:eastAsia="en-US"/>
        </w:rPr>
        <w:t xml:space="preserve"> </w:t>
      </w:r>
      <w:r w:rsidRPr="006946B3">
        <w:rPr>
          <w:rFonts w:ascii="Verdana" w:eastAsia="Calibri" w:hAnsi="Verdana" w:cs="Arial"/>
          <w:lang w:eastAsia="en-US"/>
        </w:rPr>
        <w:t>amb</w:t>
      </w:r>
      <w:r w:rsidRPr="006946B3">
        <w:rPr>
          <w:rFonts w:ascii="Verdana" w:eastAsia="Calibri" w:hAnsi="Verdana" w:cs="Arial"/>
          <w:spacing w:val="50"/>
          <w:lang w:eastAsia="en-US"/>
        </w:rPr>
        <w:t xml:space="preserve"> </w:t>
      </w:r>
      <w:r w:rsidRPr="006946B3">
        <w:rPr>
          <w:rFonts w:ascii="Verdana" w:eastAsia="Calibri" w:hAnsi="Verdana" w:cs="Arial"/>
          <w:lang w:eastAsia="en-US"/>
        </w:rPr>
        <w:t>altres</w:t>
      </w:r>
      <w:r w:rsidRPr="006946B3">
        <w:rPr>
          <w:rFonts w:ascii="Verdana" w:eastAsia="Calibri" w:hAnsi="Verdana" w:cs="Arial"/>
          <w:spacing w:val="1"/>
          <w:lang w:eastAsia="en-US"/>
        </w:rPr>
        <w:t xml:space="preserve"> </w:t>
      </w:r>
      <w:r w:rsidRPr="006946B3">
        <w:rPr>
          <w:rFonts w:ascii="Verdana" w:eastAsia="Calibri" w:hAnsi="Verdana" w:cs="Arial"/>
          <w:lang w:eastAsia="en-US"/>
        </w:rPr>
        <w:t>informacions</w:t>
      </w:r>
      <w:r w:rsidRPr="006946B3">
        <w:rPr>
          <w:rFonts w:ascii="Verdana" w:eastAsia="Calibri" w:hAnsi="Verdana" w:cs="Arial"/>
          <w:spacing w:val="-1"/>
          <w:lang w:eastAsia="en-US"/>
        </w:rPr>
        <w:t xml:space="preserve"> </w:t>
      </w:r>
      <w:r w:rsidRPr="006946B3">
        <w:rPr>
          <w:rFonts w:ascii="Verdana" w:eastAsia="Calibri" w:hAnsi="Verdana" w:cs="Arial"/>
          <w:lang w:eastAsia="en-US"/>
        </w:rPr>
        <w:t>que puguin</w:t>
      </w:r>
      <w:r w:rsidRPr="006946B3">
        <w:rPr>
          <w:rFonts w:ascii="Verdana" w:eastAsia="Calibri" w:hAnsi="Verdana" w:cs="Arial"/>
          <w:spacing w:val="-1"/>
          <w:lang w:eastAsia="en-US"/>
        </w:rPr>
        <w:t xml:space="preserve"> </w:t>
      </w:r>
      <w:r w:rsidRPr="006946B3">
        <w:rPr>
          <w:rFonts w:ascii="Verdana" w:eastAsia="Calibri" w:hAnsi="Verdana" w:cs="Arial"/>
          <w:lang w:eastAsia="en-US"/>
        </w:rPr>
        <w:t>ser rellevants</w:t>
      </w:r>
      <w:r w:rsidRPr="006946B3">
        <w:rPr>
          <w:rFonts w:ascii="Verdana" w:eastAsia="Calibri" w:hAnsi="Verdana" w:cs="Arial"/>
          <w:spacing w:val="-3"/>
          <w:lang w:eastAsia="en-US"/>
        </w:rPr>
        <w:t xml:space="preserve"> </w:t>
      </w:r>
      <w:r w:rsidRPr="006946B3">
        <w:rPr>
          <w:rFonts w:ascii="Verdana" w:eastAsia="Calibri" w:hAnsi="Verdana" w:cs="Arial"/>
          <w:lang w:eastAsia="en-US"/>
        </w:rPr>
        <w:t>per</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r w:rsidRPr="006946B3">
        <w:rPr>
          <w:rFonts w:ascii="Verdana" w:eastAsia="Calibri" w:hAnsi="Verdana" w:cs="Arial"/>
          <w:spacing w:val="-2"/>
          <w:lang w:eastAsia="en-US"/>
        </w:rPr>
        <w:t xml:space="preserve"> </w:t>
      </w:r>
      <w:r w:rsidRPr="006946B3">
        <w:rPr>
          <w:rFonts w:ascii="Verdana" w:eastAsia="Calibri" w:hAnsi="Verdana" w:cs="Arial"/>
          <w:lang w:eastAsia="en-US"/>
        </w:rPr>
        <w:t>resoldre</w:t>
      </w:r>
      <w:r w:rsidRPr="006946B3">
        <w:rPr>
          <w:rFonts w:ascii="Verdana" w:eastAsia="Calibri" w:hAnsi="Verdana" w:cs="Arial"/>
          <w:spacing w:val="-3"/>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sol·licitud.</w:t>
      </w:r>
    </w:p>
    <w:p w14:paraId="125D2FAE" w14:textId="77777777" w:rsidR="00A62719" w:rsidRPr="006946B3" w:rsidRDefault="00A62719" w:rsidP="00A62719">
      <w:pPr>
        <w:widowControl w:val="0"/>
        <w:autoSpaceDE w:val="0"/>
        <w:autoSpaceDN w:val="0"/>
        <w:rPr>
          <w:rFonts w:ascii="Verdana" w:eastAsia="Calibri" w:hAnsi="Verdana" w:cs="Arial"/>
          <w:lang w:eastAsia="en-US"/>
        </w:rPr>
      </w:pPr>
    </w:p>
    <w:p w14:paraId="1BFAE680" w14:textId="77777777" w:rsidR="00A62719" w:rsidRPr="006946B3" w:rsidRDefault="00A62719" w:rsidP="00A62719">
      <w:pPr>
        <w:widowControl w:val="0"/>
        <w:autoSpaceDE w:val="0"/>
        <w:autoSpaceDN w:val="0"/>
        <w:spacing w:before="135"/>
        <w:jc w:val="both"/>
        <w:rPr>
          <w:rFonts w:ascii="Verdana" w:eastAsia="Calibri" w:hAnsi="Verdana" w:cs="Arial"/>
          <w:lang w:eastAsia="en-US"/>
        </w:rPr>
      </w:pPr>
      <w:r w:rsidRPr="006946B3">
        <w:rPr>
          <w:rFonts w:ascii="Verdana" w:eastAsia="Calibri" w:hAnsi="Verdana" w:cs="Arial"/>
          <w:lang w:eastAsia="en-US"/>
        </w:rPr>
        <w:t>Quan els afectats exercitin els seus drets davant de l’encarregat del tractament, aquest</w:t>
      </w:r>
      <w:r w:rsidRPr="006946B3">
        <w:rPr>
          <w:rFonts w:ascii="Verdana" w:eastAsia="Calibri" w:hAnsi="Verdana" w:cs="Arial"/>
          <w:spacing w:val="1"/>
          <w:lang w:eastAsia="en-US"/>
        </w:rPr>
        <w:t xml:space="preserve"> </w:t>
      </w:r>
      <w:r w:rsidRPr="006946B3">
        <w:rPr>
          <w:rFonts w:ascii="Verdana" w:eastAsia="Calibri" w:hAnsi="Verdana" w:cs="Arial"/>
          <w:lang w:eastAsia="en-US"/>
        </w:rPr>
        <w:t>haurà</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donar</w:t>
      </w:r>
      <w:r w:rsidRPr="006946B3">
        <w:rPr>
          <w:rFonts w:ascii="Verdana" w:eastAsia="Calibri" w:hAnsi="Verdana" w:cs="Arial"/>
          <w:spacing w:val="1"/>
          <w:lang w:eastAsia="en-US"/>
        </w:rPr>
        <w:t xml:space="preserve"> </w:t>
      </w:r>
      <w:r w:rsidRPr="006946B3">
        <w:rPr>
          <w:rFonts w:ascii="Verdana" w:eastAsia="Calibri" w:hAnsi="Verdana" w:cs="Arial"/>
          <w:lang w:eastAsia="en-US"/>
        </w:rPr>
        <w:t>trasllat</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sol·licitud</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r w:rsidRPr="006946B3">
        <w:rPr>
          <w:rFonts w:ascii="Verdana" w:eastAsia="Calibri" w:hAnsi="Verdana" w:cs="Arial"/>
          <w:spacing w:val="1"/>
          <w:lang w:eastAsia="en-US"/>
        </w:rPr>
        <w:t xml:space="preserve"> </w:t>
      </w:r>
      <w:r w:rsidRPr="006946B3">
        <w:rPr>
          <w:rFonts w:ascii="Verdana" w:eastAsia="Calibri" w:hAnsi="Verdana" w:cs="Arial"/>
          <w:lang w:eastAsia="en-US"/>
        </w:rPr>
        <w:t>l’Institut Municipal de Parcs i Jardins de Barcelona,</w:t>
      </w:r>
      <w:r w:rsidRPr="006946B3">
        <w:rPr>
          <w:rFonts w:ascii="Verdana" w:eastAsia="Calibri" w:hAnsi="Verdana" w:cs="Arial"/>
          <w:spacing w:val="1"/>
          <w:lang w:eastAsia="en-US"/>
        </w:rPr>
        <w:t xml:space="preserve"> </w:t>
      </w:r>
      <w:r w:rsidRPr="006946B3">
        <w:rPr>
          <w:rFonts w:ascii="Verdana" w:eastAsia="Calibri" w:hAnsi="Verdana" w:cs="Arial"/>
          <w:lang w:eastAsia="en-US"/>
        </w:rPr>
        <w:t>en</w:t>
      </w:r>
      <w:r w:rsidRPr="006946B3">
        <w:rPr>
          <w:rFonts w:ascii="Verdana" w:eastAsia="Calibri" w:hAnsi="Verdana" w:cs="Arial"/>
          <w:spacing w:val="1"/>
          <w:lang w:eastAsia="en-US"/>
        </w:rPr>
        <w:t xml:space="preserve"> </w:t>
      </w:r>
      <w:r w:rsidRPr="006946B3">
        <w:rPr>
          <w:rFonts w:ascii="Verdana" w:eastAsia="Calibri" w:hAnsi="Verdana" w:cs="Arial"/>
          <w:lang w:eastAsia="en-US"/>
        </w:rPr>
        <w:t>els</w:t>
      </w:r>
      <w:r w:rsidRPr="006946B3">
        <w:rPr>
          <w:rFonts w:ascii="Verdana" w:eastAsia="Calibri" w:hAnsi="Verdana" w:cs="Arial"/>
          <w:spacing w:val="1"/>
          <w:lang w:eastAsia="en-US"/>
        </w:rPr>
        <w:t xml:space="preserve"> </w:t>
      </w:r>
      <w:r w:rsidRPr="006946B3">
        <w:rPr>
          <w:rFonts w:ascii="Verdana" w:eastAsia="Calibri" w:hAnsi="Verdana" w:cs="Arial"/>
          <w:lang w:eastAsia="en-US"/>
        </w:rPr>
        <w:t>terminis</w:t>
      </w:r>
      <w:r w:rsidRPr="006946B3">
        <w:rPr>
          <w:rFonts w:ascii="Verdana" w:eastAsia="Calibri" w:hAnsi="Verdana" w:cs="Arial"/>
          <w:spacing w:val="1"/>
          <w:lang w:eastAsia="en-US"/>
        </w:rPr>
        <w:t xml:space="preserve"> </w:t>
      </w:r>
      <w:r w:rsidRPr="006946B3">
        <w:rPr>
          <w:rFonts w:ascii="Verdana" w:eastAsia="Calibri" w:hAnsi="Verdana" w:cs="Arial"/>
          <w:lang w:eastAsia="en-US"/>
        </w:rPr>
        <w:t>indicats,</w:t>
      </w:r>
      <w:r w:rsidRPr="006946B3">
        <w:rPr>
          <w:rFonts w:ascii="Verdana" w:eastAsia="Calibri" w:hAnsi="Verdana" w:cs="Arial"/>
          <w:spacing w:val="15"/>
          <w:lang w:eastAsia="en-US"/>
        </w:rPr>
        <w:t xml:space="preserve"> </w:t>
      </w:r>
      <w:r w:rsidRPr="006946B3">
        <w:rPr>
          <w:rFonts w:ascii="Verdana" w:eastAsia="Calibri" w:hAnsi="Verdana" w:cs="Arial"/>
          <w:lang w:eastAsia="en-US"/>
        </w:rPr>
        <w:t>a</w:t>
      </w:r>
      <w:r w:rsidRPr="006946B3">
        <w:rPr>
          <w:rFonts w:ascii="Verdana" w:eastAsia="Calibri" w:hAnsi="Verdana" w:cs="Arial"/>
          <w:spacing w:val="17"/>
          <w:lang w:eastAsia="en-US"/>
        </w:rPr>
        <w:t xml:space="preserve"> </w:t>
      </w:r>
      <w:r w:rsidRPr="006946B3">
        <w:rPr>
          <w:rFonts w:ascii="Verdana" w:eastAsia="Calibri" w:hAnsi="Verdana" w:cs="Arial"/>
          <w:lang w:eastAsia="en-US"/>
        </w:rPr>
        <w:t>fi</w:t>
      </w:r>
      <w:r w:rsidRPr="006946B3">
        <w:rPr>
          <w:rFonts w:ascii="Verdana" w:eastAsia="Calibri" w:hAnsi="Verdana" w:cs="Arial"/>
          <w:spacing w:val="15"/>
          <w:lang w:eastAsia="en-US"/>
        </w:rPr>
        <w:t xml:space="preserve"> </w:t>
      </w:r>
      <w:r w:rsidRPr="006946B3">
        <w:rPr>
          <w:rFonts w:ascii="Verdana" w:eastAsia="Calibri" w:hAnsi="Verdana" w:cs="Arial"/>
          <w:lang w:eastAsia="en-US"/>
        </w:rPr>
        <w:t>de</w:t>
      </w:r>
      <w:r w:rsidRPr="006946B3">
        <w:rPr>
          <w:rFonts w:ascii="Verdana" w:eastAsia="Calibri" w:hAnsi="Verdana" w:cs="Arial"/>
          <w:spacing w:val="17"/>
          <w:lang w:eastAsia="en-US"/>
        </w:rPr>
        <w:t xml:space="preserve"> </w:t>
      </w:r>
      <w:r w:rsidRPr="006946B3">
        <w:rPr>
          <w:rFonts w:ascii="Verdana" w:eastAsia="Calibri" w:hAnsi="Verdana" w:cs="Arial"/>
          <w:lang w:eastAsia="en-US"/>
        </w:rPr>
        <w:t>què</w:t>
      </w:r>
      <w:r w:rsidRPr="006946B3">
        <w:rPr>
          <w:rFonts w:ascii="Verdana" w:eastAsia="Calibri" w:hAnsi="Verdana" w:cs="Arial"/>
          <w:spacing w:val="14"/>
          <w:lang w:eastAsia="en-US"/>
        </w:rPr>
        <w:t xml:space="preserve"> </w:t>
      </w:r>
      <w:r w:rsidRPr="006946B3">
        <w:rPr>
          <w:rFonts w:ascii="Verdana" w:eastAsia="Calibri" w:hAnsi="Verdana" w:cs="Arial"/>
          <w:lang w:eastAsia="en-US"/>
        </w:rPr>
        <w:t>pugui</w:t>
      </w:r>
      <w:r w:rsidRPr="006946B3">
        <w:rPr>
          <w:rFonts w:ascii="Verdana" w:eastAsia="Calibri" w:hAnsi="Verdana" w:cs="Arial"/>
          <w:spacing w:val="15"/>
          <w:lang w:eastAsia="en-US"/>
        </w:rPr>
        <w:t xml:space="preserve"> </w:t>
      </w:r>
      <w:r w:rsidRPr="006946B3">
        <w:rPr>
          <w:rFonts w:ascii="Verdana" w:eastAsia="Calibri" w:hAnsi="Verdana" w:cs="Arial"/>
          <w:lang w:eastAsia="en-US"/>
        </w:rPr>
        <w:t>respondre</w:t>
      </w:r>
      <w:r w:rsidRPr="006946B3">
        <w:rPr>
          <w:rFonts w:ascii="Verdana" w:eastAsia="Calibri" w:hAnsi="Verdana" w:cs="Arial"/>
          <w:spacing w:val="15"/>
          <w:lang w:eastAsia="en-US"/>
        </w:rPr>
        <w:t xml:space="preserve"> </w:t>
      </w:r>
      <w:r w:rsidRPr="006946B3">
        <w:rPr>
          <w:rFonts w:ascii="Verdana" w:eastAsia="Calibri" w:hAnsi="Verdana" w:cs="Arial"/>
          <w:lang w:eastAsia="en-US"/>
        </w:rPr>
        <w:t>en</w:t>
      </w:r>
      <w:r w:rsidRPr="006946B3">
        <w:rPr>
          <w:rFonts w:ascii="Verdana" w:eastAsia="Calibri" w:hAnsi="Verdana" w:cs="Arial"/>
          <w:spacing w:val="16"/>
          <w:lang w:eastAsia="en-US"/>
        </w:rPr>
        <w:t xml:space="preserve"> </w:t>
      </w:r>
      <w:r w:rsidRPr="006946B3">
        <w:rPr>
          <w:rFonts w:ascii="Verdana" w:eastAsia="Calibri" w:hAnsi="Verdana" w:cs="Arial"/>
          <w:lang w:eastAsia="en-US"/>
        </w:rPr>
        <w:t>termini</w:t>
      </w:r>
      <w:r w:rsidRPr="006946B3">
        <w:rPr>
          <w:rFonts w:ascii="Verdana" w:eastAsia="Calibri" w:hAnsi="Verdana" w:cs="Arial"/>
          <w:spacing w:val="17"/>
          <w:lang w:eastAsia="en-US"/>
        </w:rPr>
        <w:t xml:space="preserve"> </w:t>
      </w:r>
      <w:r w:rsidRPr="006946B3">
        <w:rPr>
          <w:rFonts w:ascii="Verdana" w:eastAsia="Calibri" w:hAnsi="Verdana" w:cs="Arial"/>
          <w:lang w:eastAsia="en-US"/>
        </w:rPr>
        <w:t>al/s</w:t>
      </w:r>
      <w:r w:rsidRPr="006946B3">
        <w:rPr>
          <w:rFonts w:ascii="Verdana" w:eastAsia="Calibri" w:hAnsi="Verdana" w:cs="Arial"/>
          <w:spacing w:val="16"/>
          <w:lang w:eastAsia="en-US"/>
        </w:rPr>
        <w:t xml:space="preserve"> </w:t>
      </w:r>
      <w:r w:rsidRPr="006946B3">
        <w:rPr>
          <w:rFonts w:ascii="Verdana" w:eastAsia="Calibri" w:hAnsi="Verdana" w:cs="Arial"/>
          <w:lang w:eastAsia="en-US"/>
        </w:rPr>
        <w:t>afectat/s,</w:t>
      </w:r>
      <w:r w:rsidRPr="006946B3">
        <w:rPr>
          <w:rFonts w:ascii="Verdana" w:eastAsia="Calibri" w:hAnsi="Verdana" w:cs="Arial"/>
          <w:spacing w:val="13"/>
          <w:lang w:eastAsia="en-US"/>
        </w:rPr>
        <w:t xml:space="preserve"> </w:t>
      </w:r>
      <w:r w:rsidRPr="006946B3">
        <w:rPr>
          <w:rFonts w:ascii="Verdana" w:eastAsia="Calibri" w:hAnsi="Verdana" w:cs="Arial"/>
          <w:lang w:eastAsia="en-US"/>
        </w:rPr>
        <w:t>assistint</w:t>
      </w:r>
      <w:r w:rsidRPr="006946B3">
        <w:rPr>
          <w:rFonts w:ascii="Verdana" w:eastAsia="Calibri" w:hAnsi="Verdana" w:cs="Arial"/>
          <w:spacing w:val="14"/>
          <w:lang w:eastAsia="en-US"/>
        </w:rPr>
        <w:t xml:space="preserve"> </w:t>
      </w:r>
      <w:r w:rsidRPr="006946B3">
        <w:rPr>
          <w:rFonts w:ascii="Verdana" w:eastAsia="Calibri" w:hAnsi="Verdana" w:cs="Arial"/>
          <w:lang w:eastAsia="en-US"/>
        </w:rPr>
        <w:t>al</w:t>
      </w:r>
      <w:r w:rsidRPr="006946B3">
        <w:rPr>
          <w:rFonts w:ascii="Verdana" w:eastAsia="Calibri" w:hAnsi="Verdana" w:cs="Arial"/>
          <w:spacing w:val="15"/>
          <w:lang w:eastAsia="en-US"/>
        </w:rPr>
        <w:t xml:space="preserve"> </w:t>
      </w:r>
      <w:r w:rsidRPr="006946B3">
        <w:rPr>
          <w:rFonts w:ascii="Verdana" w:eastAsia="Calibri" w:hAnsi="Verdana" w:cs="Arial"/>
          <w:lang w:eastAsia="en-US"/>
        </w:rPr>
        <w:t>responsable</w:t>
      </w:r>
      <w:r w:rsidRPr="006946B3">
        <w:rPr>
          <w:rFonts w:ascii="Verdana" w:eastAsia="Calibri" w:hAnsi="Verdana" w:cs="Arial"/>
          <w:spacing w:val="17"/>
          <w:lang w:eastAsia="en-US"/>
        </w:rPr>
        <w:t xml:space="preserve"> </w:t>
      </w:r>
      <w:r w:rsidRPr="006946B3">
        <w:rPr>
          <w:rFonts w:ascii="Verdana" w:eastAsia="Calibri" w:hAnsi="Verdana" w:cs="Arial"/>
          <w:lang w:eastAsia="en-US"/>
        </w:rPr>
        <w:t>en</w:t>
      </w:r>
      <w:r w:rsidRPr="006946B3">
        <w:rPr>
          <w:rFonts w:ascii="Verdana" w:eastAsia="Calibri" w:hAnsi="Verdana" w:cs="Arial"/>
          <w:spacing w:val="-47"/>
          <w:lang w:eastAsia="en-US"/>
        </w:rPr>
        <w:t xml:space="preserve"> </w:t>
      </w:r>
      <w:r w:rsidRPr="006946B3">
        <w:rPr>
          <w:rFonts w:ascii="Verdana" w:eastAsia="Calibri" w:hAnsi="Verdana" w:cs="Arial"/>
          <w:lang w:eastAsia="en-US"/>
        </w:rPr>
        <w:t>les seves obligacions de respondre a les sol·licituds que tinguin per objecte l’exercici de</w:t>
      </w:r>
      <w:r w:rsidRPr="006946B3">
        <w:rPr>
          <w:rFonts w:ascii="Verdana" w:eastAsia="Calibri" w:hAnsi="Verdana" w:cs="Arial"/>
          <w:spacing w:val="1"/>
          <w:lang w:eastAsia="en-US"/>
        </w:rPr>
        <w:t xml:space="preserve"> </w:t>
      </w:r>
      <w:r w:rsidRPr="006946B3">
        <w:rPr>
          <w:rFonts w:ascii="Verdana" w:eastAsia="Calibri" w:hAnsi="Verdana" w:cs="Arial"/>
          <w:lang w:eastAsia="en-US"/>
        </w:rPr>
        <w:t>drets dels</w:t>
      </w:r>
      <w:r w:rsidRPr="006946B3">
        <w:rPr>
          <w:rFonts w:ascii="Verdana" w:eastAsia="Calibri" w:hAnsi="Verdana" w:cs="Arial"/>
          <w:spacing w:val="-4"/>
          <w:lang w:eastAsia="en-US"/>
        </w:rPr>
        <w:t xml:space="preserve"> </w:t>
      </w:r>
      <w:r w:rsidRPr="006946B3">
        <w:rPr>
          <w:rFonts w:ascii="Verdana" w:eastAsia="Calibri" w:hAnsi="Verdana" w:cs="Arial"/>
          <w:lang w:eastAsia="en-US"/>
        </w:rPr>
        <w:t>interessats,</w:t>
      </w:r>
      <w:r w:rsidRPr="006946B3">
        <w:rPr>
          <w:rFonts w:ascii="Verdana" w:eastAsia="Calibri" w:hAnsi="Verdana" w:cs="Arial"/>
          <w:spacing w:val="-2"/>
          <w:lang w:eastAsia="en-US"/>
        </w:rPr>
        <w:t xml:space="preserve"> </w:t>
      </w:r>
      <w:r w:rsidRPr="006946B3">
        <w:rPr>
          <w:rFonts w:ascii="Verdana" w:eastAsia="Calibri" w:hAnsi="Verdana" w:cs="Arial"/>
          <w:lang w:eastAsia="en-US"/>
        </w:rPr>
        <w:t>així</w:t>
      </w:r>
      <w:r w:rsidRPr="006946B3">
        <w:rPr>
          <w:rFonts w:ascii="Verdana" w:eastAsia="Calibri" w:hAnsi="Verdana" w:cs="Arial"/>
          <w:spacing w:val="-2"/>
          <w:lang w:eastAsia="en-US"/>
        </w:rPr>
        <w:t xml:space="preserve"> </w:t>
      </w:r>
      <w:r w:rsidRPr="006946B3">
        <w:rPr>
          <w:rFonts w:ascii="Verdana" w:eastAsia="Calibri" w:hAnsi="Verdana" w:cs="Arial"/>
          <w:lang w:eastAsia="en-US"/>
        </w:rPr>
        <w:t>com també als requeriments</w:t>
      </w:r>
      <w:r w:rsidRPr="006946B3">
        <w:rPr>
          <w:rFonts w:ascii="Verdana" w:eastAsia="Calibri" w:hAnsi="Verdana" w:cs="Arial"/>
          <w:spacing w:val="-3"/>
          <w:lang w:eastAsia="en-US"/>
        </w:rPr>
        <w:t xml:space="preserve"> </w:t>
      </w:r>
      <w:r w:rsidRPr="006946B3">
        <w:rPr>
          <w:rFonts w:ascii="Verdana" w:eastAsia="Calibri" w:hAnsi="Verdana" w:cs="Arial"/>
          <w:lang w:eastAsia="en-US"/>
        </w:rPr>
        <w:t>de les</w:t>
      </w:r>
      <w:r w:rsidRPr="006946B3">
        <w:rPr>
          <w:rFonts w:ascii="Verdana" w:eastAsia="Calibri" w:hAnsi="Verdana" w:cs="Arial"/>
          <w:spacing w:val="-2"/>
          <w:lang w:eastAsia="en-US"/>
        </w:rPr>
        <w:t xml:space="preserve"> </w:t>
      </w:r>
      <w:r w:rsidRPr="006946B3">
        <w:rPr>
          <w:rFonts w:ascii="Verdana" w:eastAsia="Calibri" w:hAnsi="Verdana" w:cs="Arial"/>
          <w:lang w:eastAsia="en-US"/>
        </w:rPr>
        <w:t>autoritats</w:t>
      </w:r>
      <w:r w:rsidRPr="006946B3">
        <w:rPr>
          <w:rFonts w:ascii="Verdana" w:eastAsia="Calibri" w:hAnsi="Verdana" w:cs="Arial"/>
          <w:spacing w:val="-3"/>
          <w:lang w:eastAsia="en-US"/>
        </w:rPr>
        <w:t xml:space="preserve"> </w:t>
      </w:r>
      <w:r w:rsidRPr="006946B3">
        <w:rPr>
          <w:rFonts w:ascii="Verdana" w:eastAsia="Calibri" w:hAnsi="Verdana" w:cs="Arial"/>
          <w:lang w:eastAsia="en-US"/>
        </w:rPr>
        <w:t>de control.</w:t>
      </w:r>
    </w:p>
    <w:p w14:paraId="03699080" w14:textId="77777777" w:rsidR="00A62719" w:rsidRPr="006946B3" w:rsidRDefault="00A62719" w:rsidP="00A62719">
      <w:pPr>
        <w:widowControl w:val="0"/>
        <w:autoSpaceDE w:val="0"/>
        <w:autoSpaceDN w:val="0"/>
        <w:spacing w:before="135"/>
        <w:jc w:val="both"/>
        <w:rPr>
          <w:rFonts w:ascii="Verdana" w:eastAsia="Calibri" w:hAnsi="Verdana" w:cs="Arial"/>
          <w:lang w:eastAsia="en-US"/>
        </w:rPr>
      </w:pPr>
    </w:p>
    <w:p w14:paraId="03D9235E"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Dret d’ informació. Correspon al responsable facilitar el dret d’ informació en el moment de la recollida de les dades.</w:t>
      </w:r>
    </w:p>
    <w:p w14:paraId="3C2E8EB6" w14:textId="77777777" w:rsidR="00A62719" w:rsidRPr="006946B3" w:rsidRDefault="00A62719" w:rsidP="00A62719">
      <w:pPr>
        <w:widowControl w:val="0"/>
        <w:autoSpaceDE w:val="0"/>
        <w:autoSpaceDN w:val="0"/>
        <w:rPr>
          <w:rFonts w:ascii="Verdana" w:eastAsia="Calibri" w:hAnsi="Verdana" w:cs="Arial"/>
          <w:lang w:eastAsia="en-US"/>
        </w:rPr>
      </w:pPr>
    </w:p>
    <w:p w14:paraId="6125B37B"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Notificació de violacions de la seguretat de les dades. L’encarregat del tractament notificarà al responsable del tractament i al responsable executiu del tractament, sense dilació indeguda, i en qualsevol cas abans del termini màxim de 24 hores des de la seva detecció, i a través de l’adreça de correu dels responsables (</w:t>
      </w:r>
      <w:hyperlink r:id="rId11" w:history="1">
        <w:r w:rsidRPr="006946B3">
          <w:rPr>
            <w:rStyle w:val="Enlla"/>
            <w:rFonts w:ascii="Verdana" w:eastAsia="Calibri" w:hAnsi="Verdana" w:cs="Arial"/>
            <w:lang w:eastAsia="en-US"/>
          </w:rPr>
          <w:t>delegat_proteccio_dades@bcn.cat</w:t>
        </w:r>
      </w:hyperlink>
      <w:r w:rsidRPr="006946B3">
        <w:rPr>
          <w:rFonts w:ascii="Verdana" w:eastAsia="Calibri" w:hAnsi="Verdana" w:cs="Arial"/>
          <w:lang w:eastAsia="en-US"/>
        </w:rPr>
        <w:t xml:space="preserve"> i </w:t>
      </w:r>
      <w:hyperlink r:id="rId12" w:history="1">
        <w:r w:rsidRPr="006946B3">
          <w:rPr>
            <w:rStyle w:val="Enlla"/>
            <w:rFonts w:ascii="Verdana" w:eastAsia="Calibri" w:hAnsi="Verdana" w:cs="Arial"/>
            <w:lang w:eastAsia="en-US"/>
          </w:rPr>
          <w:t>assessoria_pij@bcn.cat</w:t>
        </w:r>
      </w:hyperlink>
      <w:r w:rsidRPr="006946B3">
        <w:rPr>
          <w:rFonts w:ascii="Verdana" w:eastAsia="Calibri" w:hAnsi="Verdana" w:cs="Arial"/>
          <w:lang w:eastAsia="en-US"/>
        </w:rPr>
        <w:t>) les violacions de la seguretat de les dades personals que estiguin sota el seu càrrec de les que tingui coneixement, juntament amb tota la informació rellevant per a la documentació i comunicació de la incidència.</w:t>
      </w:r>
    </w:p>
    <w:p w14:paraId="7E636DF1" w14:textId="77777777" w:rsidR="00A62719" w:rsidRPr="006946B3" w:rsidRDefault="00A62719" w:rsidP="00A62719">
      <w:pPr>
        <w:widowControl w:val="0"/>
        <w:autoSpaceDE w:val="0"/>
        <w:autoSpaceDN w:val="0"/>
        <w:rPr>
          <w:rFonts w:ascii="Verdana" w:eastAsia="Calibri" w:hAnsi="Verdana" w:cs="Arial"/>
          <w:lang w:eastAsia="en-US"/>
        </w:rPr>
      </w:pPr>
    </w:p>
    <w:p w14:paraId="477DA4D8" w14:textId="77777777" w:rsidR="00A62719" w:rsidRPr="006946B3" w:rsidRDefault="00A62719" w:rsidP="00A62719">
      <w:pPr>
        <w:widowControl w:val="0"/>
        <w:autoSpaceDE w:val="0"/>
        <w:autoSpaceDN w:val="0"/>
        <w:jc w:val="both"/>
        <w:rPr>
          <w:rFonts w:ascii="Verdana" w:eastAsia="Calibri" w:hAnsi="Verdana" w:cs="Arial"/>
          <w:lang w:eastAsia="en-US"/>
        </w:rPr>
      </w:pPr>
      <w:r w:rsidRPr="006946B3">
        <w:rPr>
          <w:rFonts w:ascii="Verdana" w:eastAsia="Calibri" w:hAnsi="Verdana" w:cs="Arial"/>
          <w:lang w:eastAsia="en-US"/>
        </w:rPr>
        <w:t>No</w:t>
      </w:r>
      <w:r w:rsidRPr="006946B3">
        <w:rPr>
          <w:rFonts w:ascii="Verdana" w:eastAsia="Calibri" w:hAnsi="Verdana" w:cs="Arial"/>
          <w:spacing w:val="1"/>
          <w:lang w:eastAsia="en-US"/>
        </w:rPr>
        <w:t xml:space="preserve"> </w:t>
      </w:r>
      <w:r w:rsidRPr="006946B3">
        <w:rPr>
          <w:rFonts w:ascii="Verdana" w:eastAsia="Calibri" w:hAnsi="Verdana" w:cs="Arial"/>
          <w:lang w:eastAsia="en-US"/>
        </w:rPr>
        <w:t>serà</w:t>
      </w:r>
      <w:r w:rsidRPr="006946B3">
        <w:rPr>
          <w:rFonts w:ascii="Verdana" w:eastAsia="Calibri" w:hAnsi="Verdana" w:cs="Arial"/>
          <w:spacing w:val="1"/>
          <w:lang w:eastAsia="en-US"/>
        </w:rPr>
        <w:t xml:space="preserve"> </w:t>
      </w:r>
      <w:r w:rsidRPr="006946B3">
        <w:rPr>
          <w:rFonts w:ascii="Verdana" w:eastAsia="Calibri" w:hAnsi="Verdana" w:cs="Arial"/>
          <w:lang w:eastAsia="en-US"/>
        </w:rPr>
        <w:t>necessària</w:t>
      </w:r>
      <w:r w:rsidRPr="006946B3">
        <w:rPr>
          <w:rFonts w:ascii="Verdana" w:eastAsia="Calibri" w:hAnsi="Verdana" w:cs="Arial"/>
          <w:spacing w:val="1"/>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notificació</w:t>
      </w:r>
      <w:r w:rsidRPr="006946B3">
        <w:rPr>
          <w:rFonts w:ascii="Verdana" w:eastAsia="Calibri" w:hAnsi="Verdana" w:cs="Arial"/>
          <w:spacing w:val="1"/>
          <w:lang w:eastAsia="en-US"/>
        </w:rPr>
        <w:t xml:space="preserve"> </w:t>
      </w:r>
      <w:r w:rsidRPr="006946B3">
        <w:rPr>
          <w:rFonts w:ascii="Verdana" w:eastAsia="Calibri" w:hAnsi="Verdana" w:cs="Arial"/>
          <w:lang w:eastAsia="en-US"/>
        </w:rPr>
        <w:t>quan</w:t>
      </w:r>
      <w:r w:rsidRPr="006946B3">
        <w:rPr>
          <w:rFonts w:ascii="Verdana" w:eastAsia="Calibri" w:hAnsi="Verdana" w:cs="Arial"/>
          <w:spacing w:val="1"/>
          <w:lang w:eastAsia="en-US"/>
        </w:rPr>
        <w:t xml:space="preserve"> </w:t>
      </w:r>
      <w:r w:rsidRPr="006946B3">
        <w:rPr>
          <w:rFonts w:ascii="Verdana" w:eastAsia="Calibri" w:hAnsi="Verdana" w:cs="Arial"/>
          <w:lang w:eastAsia="en-US"/>
        </w:rPr>
        <w:t>sigui</w:t>
      </w:r>
      <w:r w:rsidRPr="006946B3">
        <w:rPr>
          <w:rFonts w:ascii="Verdana" w:eastAsia="Calibri" w:hAnsi="Verdana" w:cs="Arial"/>
          <w:spacing w:val="1"/>
          <w:lang w:eastAsia="en-US"/>
        </w:rPr>
        <w:t xml:space="preserve"> </w:t>
      </w:r>
      <w:r w:rsidRPr="006946B3">
        <w:rPr>
          <w:rFonts w:ascii="Verdana" w:eastAsia="Calibri" w:hAnsi="Verdana" w:cs="Arial"/>
          <w:lang w:eastAsia="en-US"/>
        </w:rPr>
        <w:t>improbable</w:t>
      </w:r>
      <w:r w:rsidRPr="006946B3">
        <w:rPr>
          <w:rFonts w:ascii="Verdana" w:eastAsia="Calibri" w:hAnsi="Verdana" w:cs="Arial"/>
          <w:spacing w:val="1"/>
          <w:lang w:eastAsia="en-US"/>
        </w:rPr>
        <w:t xml:space="preserve"> </w:t>
      </w:r>
      <w:r w:rsidRPr="006946B3">
        <w:rPr>
          <w:rFonts w:ascii="Verdana" w:eastAsia="Calibri" w:hAnsi="Verdana" w:cs="Arial"/>
          <w:lang w:eastAsia="en-US"/>
        </w:rPr>
        <w:t>que</w:t>
      </w:r>
      <w:r w:rsidRPr="006946B3">
        <w:rPr>
          <w:rFonts w:ascii="Verdana" w:eastAsia="Calibri" w:hAnsi="Verdana" w:cs="Arial"/>
          <w:spacing w:val="1"/>
          <w:lang w:eastAsia="en-US"/>
        </w:rPr>
        <w:t xml:space="preserve"> </w:t>
      </w:r>
      <w:r w:rsidRPr="006946B3">
        <w:rPr>
          <w:rFonts w:ascii="Verdana" w:eastAsia="Calibri" w:hAnsi="Verdana" w:cs="Arial"/>
          <w:lang w:eastAsia="en-US"/>
        </w:rPr>
        <w:t>aquesta</w:t>
      </w:r>
      <w:r w:rsidRPr="006946B3">
        <w:rPr>
          <w:rFonts w:ascii="Verdana" w:eastAsia="Calibri" w:hAnsi="Verdana" w:cs="Arial"/>
          <w:spacing w:val="1"/>
          <w:lang w:eastAsia="en-US"/>
        </w:rPr>
        <w:t xml:space="preserve"> </w:t>
      </w:r>
      <w:r w:rsidRPr="006946B3">
        <w:rPr>
          <w:rFonts w:ascii="Verdana" w:eastAsia="Calibri" w:hAnsi="Verdana" w:cs="Arial"/>
          <w:lang w:eastAsia="en-US"/>
        </w:rPr>
        <w:t>violació</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49"/>
          <w:lang w:eastAsia="en-US"/>
        </w:rPr>
        <w:t xml:space="preserve"> </w:t>
      </w:r>
      <w:r w:rsidRPr="006946B3">
        <w:rPr>
          <w:rFonts w:ascii="Verdana" w:eastAsia="Calibri" w:hAnsi="Verdana" w:cs="Arial"/>
          <w:lang w:eastAsia="en-US"/>
        </w:rPr>
        <w:t>la</w:t>
      </w:r>
      <w:r w:rsidRPr="006946B3">
        <w:rPr>
          <w:rFonts w:ascii="Verdana" w:eastAsia="Calibri" w:hAnsi="Verdana" w:cs="Arial"/>
          <w:spacing w:val="1"/>
          <w:lang w:eastAsia="en-US"/>
        </w:rPr>
        <w:t xml:space="preserve"> </w:t>
      </w:r>
      <w:r w:rsidRPr="006946B3">
        <w:rPr>
          <w:rFonts w:ascii="Verdana" w:eastAsia="Calibri" w:hAnsi="Verdana" w:cs="Arial"/>
          <w:lang w:eastAsia="en-US"/>
        </w:rPr>
        <w:t>seguretat</w:t>
      </w:r>
      <w:r w:rsidRPr="006946B3">
        <w:rPr>
          <w:rFonts w:ascii="Verdana" w:eastAsia="Calibri" w:hAnsi="Verdana" w:cs="Arial"/>
          <w:spacing w:val="-4"/>
          <w:lang w:eastAsia="en-US"/>
        </w:rPr>
        <w:t xml:space="preserve"> </w:t>
      </w:r>
      <w:r w:rsidRPr="006946B3">
        <w:rPr>
          <w:rFonts w:ascii="Verdana" w:eastAsia="Calibri" w:hAnsi="Verdana" w:cs="Arial"/>
          <w:lang w:eastAsia="en-US"/>
        </w:rPr>
        <w:t>constitueixi</w:t>
      </w:r>
      <w:r w:rsidRPr="006946B3">
        <w:rPr>
          <w:rFonts w:ascii="Verdana" w:eastAsia="Calibri" w:hAnsi="Verdana" w:cs="Arial"/>
          <w:spacing w:val="-2"/>
          <w:lang w:eastAsia="en-US"/>
        </w:rPr>
        <w:t xml:space="preserve"> </w:t>
      </w:r>
      <w:r w:rsidRPr="006946B3">
        <w:rPr>
          <w:rFonts w:ascii="Verdana" w:eastAsia="Calibri" w:hAnsi="Verdana" w:cs="Arial"/>
          <w:lang w:eastAsia="en-US"/>
        </w:rPr>
        <w:t>un</w:t>
      </w:r>
      <w:r w:rsidRPr="006946B3">
        <w:rPr>
          <w:rFonts w:ascii="Verdana" w:eastAsia="Calibri" w:hAnsi="Verdana" w:cs="Arial"/>
          <w:spacing w:val="-1"/>
          <w:lang w:eastAsia="en-US"/>
        </w:rPr>
        <w:t xml:space="preserve"> </w:t>
      </w:r>
      <w:r w:rsidRPr="006946B3">
        <w:rPr>
          <w:rFonts w:ascii="Verdana" w:eastAsia="Calibri" w:hAnsi="Verdana" w:cs="Arial"/>
          <w:lang w:eastAsia="en-US"/>
        </w:rPr>
        <w:t>risc per als</w:t>
      </w:r>
      <w:r w:rsidRPr="006946B3">
        <w:rPr>
          <w:rFonts w:ascii="Verdana" w:eastAsia="Calibri" w:hAnsi="Verdana" w:cs="Arial"/>
          <w:spacing w:val="-3"/>
          <w:lang w:eastAsia="en-US"/>
        </w:rPr>
        <w:t xml:space="preserve"> </w:t>
      </w:r>
      <w:r w:rsidRPr="006946B3">
        <w:rPr>
          <w:rFonts w:ascii="Verdana" w:eastAsia="Calibri" w:hAnsi="Verdana" w:cs="Arial"/>
          <w:lang w:eastAsia="en-US"/>
        </w:rPr>
        <w:t>drets</w:t>
      </w:r>
      <w:r w:rsidRPr="006946B3">
        <w:rPr>
          <w:rFonts w:ascii="Verdana" w:eastAsia="Calibri" w:hAnsi="Verdana" w:cs="Arial"/>
          <w:spacing w:val="-3"/>
          <w:lang w:eastAsia="en-US"/>
        </w:rPr>
        <w:t xml:space="preserve"> </w:t>
      </w:r>
      <w:r w:rsidRPr="006946B3">
        <w:rPr>
          <w:rFonts w:ascii="Verdana" w:eastAsia="Calibri" w:hAnsi="Verdana" w:cs="Arial"/>
          <w:lang w:eastAsia="en-US"/>
        </w:rPr>
        <w:t>i les</w:t>
      </w:r>
      <w:r w:rsidRPr="006946B3">
        <w:rPr>
          <w:rFonts w:ascii="Verdana" w:eastAsia="Calibri" w:hAnsi="Verdana" w:cs="Arial"/>
          <w:spacing w:val="-2"/>
          <w:lang w:eastAsia="en-US"/>
        </w:rPr>
        <w:t xml:space="preserve"> </w:t>
      </w:r>
      <w:r w:rsidRPr="006946B3">
        <w:rPr>
          <w:rFonts w:ascii="Verdana" w:eastAsia="Calibri" w:hAnsi="Verdana" w:cs="Arial"/>
          <w:lang w:eastAsia="en-US"/>
        </w:rPr>
        <w:t>llibertats de les</w:t>
      </w:r>
      <w:r w:rsidRPr="006946B3">
        <w:rPr>
          <w:rFonts w:ascii="Verdana" w:eastAsia="Calibri" w:hAnsi="Verdana" w:cs="Arial"/>
          <w:spacing w:val="2"/>
          <w:lang w:eastAsia="en-US"/>
        </w:rPr>
        <w:t xml:space="preserve"> </w:t>
      </w:r>
      <w:r w:rsidRPr="006946B3">
        <w:rPr>
          <w:rFonts w:ascii="Verdana" w:eastAsia="Calibri" w:hAnsi="Verdana" w:cs="Arial"/>
          <w:lang w:eastAsia="en-US"/>
        </w:rPr>
        <w:t>persones</w:t>
      </w:r>
      <w:r w:rsidRPr="006946B3">
        <w:rPr>
          <w:rFonts w:ascii="Verdana" w:eastAsia="Calibri" w:hAnsi="Verdana" w:cs="Arial"/>
          <w:spacing w:val="-3"/>
          <w:lang w:eastAsia="en-US"/>
        </w:rPr>
        <w:t xml:space="preserve"> </w:t>
      </w:r>
      <w:r w:rsidRPr="006946B3">
        <w:rPr>
          <w:rFonts w:ascii="Verdana" w:eastAsia="Calibri" w:hAnsi="Verdana" w:cs="Arial"/>
          <w:lang w:eastAsia="en-US"/>
        </w:rPr>
        <w:t>físiques.</w:t>
      </w:r>
    </w:p>
    <w:p w14:paraId="3A29DAB2" w14:textId="77777777" w:rsidR="00A62719" w:rsidRPr="006946B3" w:rsidRDefault="00A62719" w:rsidP="00A62719">
      <w:pPr>
        <w:widowControl w:val="0"/>
        <w:autoSpaceDE w:val="0"/>
        <w:autoSpaceDN w:val="0"/>
        <w:jc w:val="both"/>
        <w:rPr>
          <w:rFonts w:ascii="Verdana" w:eastAsia="Calibri" w:hAnsi="Verdana" w:cs="Arial"/>
          <w:lang w:eastAsia="en-US"/>
        </w:rPr>
      </w:pPr>
    </w:p>
    <w:p w14:paraId="72B7AB8A" w14:textId="77777777" w:rsidR="00A62719" w:rsidRPr="006946B3" w:rsidRDefault="00A62719" w:rsidP="00A62719">
      <w:pPr>
        <w:widowControl w:val="0"/>
        <w:autoSpaceDE w:val="0"/>
        <w:autoSpaceDN w:val="0"/>
        <w:spacing w:before="135"/>
        <w:rPr>
          <w:rFonts w:ascii="Verdana" w:eastAsia="Calibri" w:hAnsi="Verdana" w:cs="Arial"/>
          <w:lang w:eastAsia="en-US"/>
        </w:rPr>
      </w:pPr>
      <w:r w:rsidRPr="006946B3">
        <w:rPr>
          <w:rFonts w:ascii="Verdana" w:eastAsia="Calibri" w:hAnsi="Verdana" w:cs="Arial"/>
          <w:lang w:eastAsia="en-US"/>
        </w:rPr>
        <w:t>Si</w:t>
      </w:r>
      <w:r w:rsidRPr="006946B3">
        <w:rPr>
          <w:rFonts w:ascii="Verdana" w:eastAsia="Calibri" w:hAnsi="Verdana" w:cs="Arial"/>
          <w:spacing w:val="-3"/>
          <w:lang w:eastAsia="en-US"/>
        </w:rPr>
        <w:t xml:space="preserve"> </w:t>
      </w:r>
      <w:r w:rsidRPr="006946B3">
        <w:rPr>
          <w:rFonts w:ascii="Verdana" w:eastAsia="Calibri" w:hAnsi="Verdana" w:cs="Arial"/>
          <w:lang w:eastAsia="en-US"/>
        </w:rPr>
        <w:t>es</w:t>
      </w:r>
      <w:r w:rsidRPr="006946B3">
        <w:rPr>
          <w:rFonts w:ascii="Verdana" w:eastAsia="Calibri" w:hAnsi="Verdana" w:cs="Arial"/>
          <w:spacing w:val="2"/>
          <w:lang w:eastAsia="en-US"/>
        </w:rPr>
        <w:t xml:space="preserve"> </w:t>
      </w:r>
      <w:r w:rsidRPr="006946B3">
        <w:rPr>
          <w:rFonts w:ascii="Verdana" w:eastAsia="Calibri" w:hAnsi="Verdana" w:cs="Arial"/>
          <w:lang w:eastAsia="en-US"/>
        </w:rPr>
        <w:t>disposa</w:t>
      </w:r>
      <w:r w:rsidRPr="006946B3">
        <w:rPr>
          <w:rFonts w:ascii="Verdana" w:eastAsia="Calibri" w:hAnsi="Verdana" w:cs="Arial"/>
          <w:spacing w:val="-2"/>
          <w:lang w:eastAsia="en-US"/>
        </w:rPr>
        <w:t xml:space="preserve"> </w:t>
      </w:r>
      <w:r w:rsidRPr="006946B3">
        <w:rPr>
          <w:rFonts w:ascii="Verdana" w:eastAsia="Calibri" w:hAnsi="Verdana" w:cs="Arial"/>
          <w:lang w:eastAsia="en-US"/>
        </w:rPr>
        <w:t>d’ella</w:t>
      </w:r>
      <w:r w:rsidRPr="006946B3">
        <w:rPr>
          <w:rFonts w:ascii="Verdana" w:eastAsia="Calibri" w:hAnsi="Verdana" w:cs="Arial"/>
          <w:spacing w:val="-2"/>
          <w:lang w:eastAsia="en-US"/>
        </w:rPr>
        <w:t xml:space="preserve"> </w:t>
      </w:r>
      <w:r w:rsidRPr="006946B3">
        <w:rPr>
          <w:rFonts w:ascii="Verdana" w:eastAsia="Calibri" w:hAnsi="Verdana" w:cs="Arial"/>
          <w:lang w:eastAsia="en-US"/>
        </w:rPr>
        <w:t>es facilitarà, com</w:t>
      </w:r>
      <w:r w:rsidRPr="006946B3">
        <w:rPr>
          <w:rFonts w:ascii="Verdana" w:eastAsia="Calibri" w:hAnsi="Verdana" w:cs="Arial"/>
          <w:spacing w:val="-2"/>
          <w:lang w:eastAsia="en-US"/>
        </w:rPr>
        <w:t xml:space="preserve"> </w:t>
      </w:r>
      <w:r w:rsidRPr="006946B3">
        <w:rPr>
          <w:rFonts w:ascii="Verdana" w:eastAsia="Calibri" w:hAnsi="Verdana" w:cs="Arial"/>
          <w:lang w:eastAsia="en-US"/>
        </w:rPr>
        <w:t>a</w:t>
      </w:r>
      <w:r w:rsidRPr="006946B3">
        <w:rPr>
          <w:rFonts w:ascii="Verdana" w:eastAsia="Calibri" w:hAnsi="Verdana" w:cs="Arial"/>
          <w:spacing w:val="-2"/>
          <w:lang w:eastAsia="en-US"/>
        </w:rPr>
        <w:t xml:space="preserve"> </w:t>
      </w:r>
      <w:r w:rsidRPr="006946B3">
        <w:rPr>
          <w:rFonts w:ascii="Verdana" w:eastAsia="Calibri" w:hAnsi="Verdana" w:cs="Arial"/>
          <w:lang w:eastAsia="en-US"/>
        </w:rPr>
        <w:t>mínim,</w:t>
      </w:r>
      <w:r w:rsidRPr="006946B3">
        <w:rPr>
          <w:rFonts w:ascii="Verdana" w:eastAsia="Calibri" w:hAnsi="Verdana" w:cs="Arial"/>
          <w:spacing w:val="-2"/>
          <w:lang w:eastAsia="en-US"/>
        </w:rPr>
        <w:t xml:space="preserve"> </w:t>
      </w:r>
      <w:r w:rsidRPr="006946B3">
        <w:rPr>
          <w:rFonts w:ascii="Verdana" w:eastAsia="Calibri" w:hAnsi="Verdana" w:cs="Arial"/>
          <w:lang w:eastAsia="en-US"/>
        </w:rPr>
        <w:t>la informació següent:</w:t>
      </w:r>
    </w:p>
    <w:p w14:paraId="0B3CB4E9" w14:textId="77777777" w:rsidR="00A62719" w:rsidRPr="006946B3" w:rsidRDefault="00A62719" w:rsidP="00A62719">
      <w:pPr>
        <w:widowControl w:val="0"/>
        <w:autoSpaceDE w:val="0"/>
        <w:autoSpaceDN w:val="0"/>
        <w:rPr>
          <w:rFonts w:ascii="Verdana" w:eastAsia="Calibri" w:hAnsi="Verdana" w:cs="Arial"/>
          <w:lang w:eastAsia="en-US"/>
        </w:rPr>
      </w:pPr>
    </w:p>
    <w:p w14:paraId="32F51826" w14:textId="77777777" w:rsidR="00A62719" w:rsidRPr="006946B3" w:rsidRDefault="00A62719" w:rsidP="00EB4B26">
      <w:pPr>
        <w:widowControl w:val="0"/>
        <w:numPr>
          <w:ilvl w:val="0"/>
          <w:numId w:val="33"/>
        </w:numPr>
        <w:tabs>
          <w:tab w:val="left" w:pos="2245"/>
          <w:tab w:val="left" w:pos="2246"/>
        </w:tabs>
        <w:autoSpaceDE w:val="0"/>
        <w:autoSpaceDN w:val="0"/>
        <w:spacing w:before="195"/>
        <w:jc w:val="both"/>
        <w:rPr>
          <w:rFonts w:ascii="Verdana" w:eastAsia="Calibri" w:hAnsi="Verdana" w:cs="Arial"/>
          <w:lang w:eastAsia="en-US"/>
        </w:rPr>
      </w:pPr>
      <w:r w:rsidRPr="006946B3">
        <w:rPr>
          <w:rFonts w:ascii="Verdana" w:eastAsia="Calibri" w:hAnsi="Verdana" w:cs="Arial"/>
          <w:lang w:eastAsia="en-US"/>
        </w:rPr>
        <w:t>Descripció de la naturalesa de la violació de la seguretat de les dades</w:t>
      </w:r>
      <w:r w:rsidRPr="006946B3">
        <w:rPr>
          <w:rFonts w:ascii="Verdana" w:eastAsia="Calibri" w:hAnsi="Verdana" w:cs="Arial"/>
          <w:spacing w:val="1"/>
          <w:lang w:eastAsia="en-US"/>
        </w:rPr>
        <w:t xml:space="preserve"> </w:t>
      </w:r>
      <w:r w:rsidRPr="006946B3">
        <w:rPr>
          <w:rFonts w:ascii="Verdana" w:eastAsia="Calibri" w:hAnsi="Verdana" w:cs="Arial"/>
          <w:lang w:eastAsia="en-US"/>
        </w:rPr>
        <w:t xml:space="preserve">personals, inclòs, quan sigui possible, les categories i el número aproximat d’interessats </w:t>
      </w:r>
      <w:r w:rsidRPr="006946B3">
        <w:rPr>
          <w:rFonts w:ascii="Verdana" w:eastAsia="Calibri" w:hAnsi="Verdana" w:cs="Arial"/>
          <w:lang w:eastAsia="en-US"/>
        </w:rPr>
        <w:lastRenderedPageBreak/>
        <w:t>afectats, i les categories i el numero aproximat de registres de dades</w:t>
      </w:r>
      <w:r w:rsidRPr="006946B3">
        <w:rPr>
          <w:rFonts w:ascii="Verdana" w:eastAsia="Calibri" w:hAnsi="Verdana" w:cs="Arial"/>
          <w:spacing w:val="-47"/>
          <w:lang w:eastAsia="en-US"/>
        </w:rPr>
        <w:t xml:space="preserve"> </w:t>
      </w:r>
      <w:r w:rsidRPr="006946B3">
        <w:rPr>
          <w:rFonts w:ascii="Verdana" w:eastAsia="Calibri" w:hAnsi="Verdana" w:cs="Arial"/>
          <w:lang w:eastAsia="en-US"/>
        </w:rPr>
        <w:t>personals</w:t>
      </w:r>
      <w:r w:rsidRPr="006946B3">
        <w:rPr>
          <w:rFonts w:ascii="Verdana" w:eastAsia="Calibri" w:hAnsi="Verdana" w:cs="Arial"/>
          <w:spacing w:val="-2"/>
          <w:lang w:eastAsia="en-US"/>
        </w:rPr>
        <w:t xml:space="preserve"> </w:t>
      </w:r>
      <w:r w:rsidRPr="006946B3">
        <w:rPr>
          <w:rFonts w:ascii="Verdana" w:eastAsia="Calibri" w:hAnsi="Verdana" w:cs="Arial"/>
          <w:lang w:eastAsia="en-US"/>
        </w:rPr>
        <w:t>afectats.</w:t>
      </w:r>
    </w:p>
    <w:p w14:paraId="7FAC4AE8" w14:textId="77777777" w:rsidR="00A62719" w:rsidRPr="006946B3" w:rsidRDefault="00A62719" w:rsidP="00EB4B26">
      <w:pPr>
        <w:widowControl w:val="0"/>
        <w:numPr>
          <w:ilvl w:val="0"/>
          <w:numId w:val="33"/>
        </w:numPr>
        <w:tabs>
          <w:tab w:val="left" w:pos="2245"/>
          <w:tab w:val="left" w:pos="2246"/>
        </w:tabs>
        <w:autoSpaceDE w:val="0"/>
        <w:autoSpaceDN w:val="0"/>
        <w:spacing w:before="195"/>
        <w:jc w:val="both"/>
        <w:rPr>
          <w:rFonts w:ascii="Verdana" w:eastAsia="Calibri" w:hAnsi="Verdana" w:cs="Arial"/>
          <w:lang w:eastAsia="en-US"/>
        </w:rPr>
      </w:pPr>
      <w:r w:rsidRPr="006946B3">
        <w:rPr>
          <w:rFonts w:ascii="Verdana" w:eastAsia="Calibri" w:hAnsi="Verdana" w:cs="Arial"/>
          <w:lang w:eastAsia="en-US"/>
        </w:rPr>
        <w:t>En nom i les dades de contacte del delegat de protecció de dades o d’un altre punt de contacte en el que es pugui obtenir més informació.</w:t>
      </w:r>
    </w:p>
    <w:p w14:paraId="0FC2B612" w14:textId="77777777" w:rsidR="00A62719" w:rsidRPr="006946B3" w:rsidRDefault="00A62719" w:rsidP="00EB4B26">
      <w:pPr>
        <w:widowControl w:val="0"/>
        <w:numPr>
          <w:ilvl w:val="0"/>
          <w:numId w:val="33"/>
        </w:numPr>
        <w:tabs>
          <w:tab w:val="left" w:pos="2245"/>
          <w:tab w:val="left" w:pos="2246"/>
        </w:tabs>
        <w:autoSpaceDE w:val="0"/>
        <w:autoSpaceDN w:val="0"/>
        <w:spacing w:before="195"/>
        <w:jc w:val="both"/>
        <w:rPr>
          <w:rFonts w:ascii="Verdana" w:eastAsia="Calibri" w:hAnsi="Verdana" w:cs="Arial"/>
          <w:lang w:eastAsia="en-US"/>
        </w:rPr>
      </w:pPr>
      <w:r w:rsidRPr="006946B3">
        <w:rPr>
          <w:rFonts w:ascii="Verdana" w:eastAsia="Calibri" w:hAnsi="Verdana" w:cs="Arial"/>
          <w:lang w:eastAsia="en-US"/>
        </w:rPr>
        <w:t>Descripcions de les possibles conseqüències de la violació de la seguretat de les dades personals.</w:t>
      </w:r>
    </w:p>
    <w:p w14:paraId="3BCF99E5" w14:textId="77777777" w:rsidR="00A62719" w:rsidRPr="006946B3" w:rsidRDefault="00A62719" w:rsidP="00EB4B26">
      <w:pPr>
        <w:widowControl w:val="0"/>
        <w:numPr>
          <w:ilvl w:val="0"/>
          <w:numId w:val="33"/>
        </w:numPr>
        <w:tabs>
          <w:tab w:val="left" w:pos="2245"/>
          <w:tab w:val="left" w:pos="2246"/>
        </w:tabs>
        <w:autoSpaceDE w:val="0"/>
        <w:autoSpaceDN w:val="0"/>
        <w:spacing w:before="195"/>
        <w:jc w:val="both"/>
        <w:rPr>
          <w:rFonts w:ascii="Verdana" w:eastAsia="Calibri" w:hAnsi="Verdana" w:cs="Arial"/>
          <w:lang w:eastAsia="en-US"/>
        </w:rPr>
      </w:pPr>
      <w:r w:rsidRPr="006946B3">
        <w:rPr>
          <w:rFonts w:ascii="Verdana" w:eastAsia="Calibri" w:hAnsi="Verdana" w:cs="Arial"/>
          <w:lang w:eastAsia="en-US"/>
        </w:rPr>
        <w:t>Descripció de les mesures adoptades o proposades per a posar remei a la violació de la seguretat de les dades personals, inclòs, si procedeix, les mesures adoptades per mitigar els possibles efectes negatius.</w:t>
      </w:r>
    </w:p>
    <w:p w14:paraId="264FB95D" w14:textId="77777777" w:rsidR="00A62719" w:rsidRPr="006946B3" w:rsidRDefault="00A62719" w:rsidP="00A62719">
      <w:pPr>
        <w:widowControl w:val="0"/>
        <w:autoSpaceDE w:val="0"/>
        <w:autoSpaceDN w:val="0"/>
        <w:jc w:val="both"/>
        <w:rPr>
          <w:rFonts w:ascii="Verdana" w:eastAsia="Calibri" w:hAnsi="Verdana" w:cs="Arial"/>
          <w:lang w:eastAsia="en-US"/>
        </w:rPr>
      </w:pPr>
    </w:p>
    <w:p w14:paraId="5B86F016" w14:textId="77777777" w:rsidR="00A62719" w:rsidRPr="006946B3" w:rsidRDefault="00A62719" w:rsidP="00A62719">
      <w:pPr>
        <w:widowControl w:val="0"/>
        <w:autoSpaceDE w:val="0"/>
        <w:autoSpaceDN w:val="0"/>
        <w:jc w:val="both"/>
        <w:rPr>
          <w:rFonts w:ascii="Verdana" w:eastAsia="Calibri" w:hAnsi="Verdana" w:cs="Arial"/>
          <w:lang w:eastAsia="en-US"/>
        </w:rPr>
      </w:pPr>
      <w:r w:rsidRPr="006946B3">
        <w:rPr>
          <w:rFonts w:ascii="Verdana" w:eastAsia="Calibri" w:hAnsi="Verdana" w:cs="Arial"/>
          <w:lang w:eastAsia="en-US"/>
        </w:rPr>
        <w:t>Si no es possible facilitar la informació simultàniament, i en la mesura</w:t>
      </w:r>
      <w:r w:rsidRPr="006946B3">
        <w:rPr>
          <w:rFonts w:ascii="Verdana" w:eastAsia="Calibri" w:hAnsi="Verdana" w:cs="Arial"/>
          <w:spacing w:val="1"/>
          <w:lang w:eastAsia="en-US"/>
        </w:rPr>
        <w:t xml:space="preserve"> </w:t>
      </w:r>
      <w:r w:rsidRPr="006946B3">
        <w:rPr>
          <w:rFonts w:ascii="Verdana" w:eastAsia="Calibri" w:hAnsi="Verdana" w:cs="Arial"/>
          <w:lang w:eastAsia="en-US"/>
        </w:rPr>
        <w:t>en que no hi sigui, la informació es facilitarà de forma gradual sense dilacions</w:t>
      </w:r>
      <w:r w:rsidRPr="006946B3">
        <w:rPr>
          <w:rFonts w:ascii="Verdana" w:eastAsia="Calibri" w:hAnsi="Verdana" w:cs="Arial"/>
          <w:spacing w:val="1"/>
          <w:lang w:eastAsia="en-US"/>
        </w:rPr>
        <w:t xml:space="preserve"> </w:t>
      </w:r>
      <w:r w:rsidRPr="006946B3">
        <w:rPr>
          <w:rFonts w:ascii="Verdana" w:eastAsia="Calibri" w:hAnsi="Verdana" w:cs="Arial"/>
          <w:lang w:eastAsia="en-US"/>
        </w:rPr>
        <w:t>indegudes.</w:t>
      </w:r>
    </w:p>
    <w:p w14:paraId="62B56AE2" w14:textId="77777777" w:rsidR="00A62719" w:rsidRPr="006946B3" w:rsidRDefault="00A62719" w:rsidP="00A62719">
      <w:pPr>
        <w:widowControl w:val="0"/>
        <w:autoSpaceDE w:val="0"/>
        <w:autoSpaceDN w:val="0"/>
        <w:spacing w:before="11"/>
        <w:rPr>
          <w:rFonts w:ascii="Verdana" w:eastAsia="Calibri" w:hAnsi="Verdana" w:cs="Arial"/>
          <w:lang w:eastAsia="en-US"/>
        </w:rPr>
      </w:pPr>
    </w:p>
    <w:p w14:paraId="64D259B5"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Donar recolzament al responsable del tractament en la realització de les avaluacions d’ impacte relatives a la protecció de dades, quan correspongui.</w:t>
      </w:r>
    </w:p>
    <w:p w14:paraId="74C86D63" w14:textId="77777777" w:rsidR="00A62719" w:rsidRPr="006946B3" w:rsidRDefault="00A62719" w:rsidP="00A62719">
      <w:pPr>
        <w:widowControl w:val="0"/>
        <w:autoSpaceDE w:val="0"/>
        <w:autoSpaceDN w:val="0"/>
        <w:spacing w:before="11"/>
        <w:rPr>
          <w:rFonts w:ascii="Verdana" w:eastAsia="Calibri" w:hAnsi="Verdana" w:cs="Arial"/>
          <w:lang w:eastAsia="en-US"/>
        </w:rPr>
      </w:pPr>
    </w:p>
    <w:p w14:paraId="481959BD"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Donar recolzament al responsable del tractament en la realització de les consultes prèvies a l’ autoritat de control, quan correspongui.</w:t>
      </w:r>
    </w:p>
    <w:p w14:paraId="0F947B5C" w14:textId="77777777" w:rsidR="00A62719" w:rsidRPr="006946B3" w:rsidRDefault="00A62719" w:rsidP="00A62719">
      <w:pPr>
        <w:pStyle w:val="Pargrafdellista"/>
        <w:rPr>
          <w:rFonts w:ascii="Verdana" w:eastAsia="Calibri" w:hAnsi="Verdana" w:cs="Arial"/>
          <w:lang w:eastAsia="en-US"/>
        </w:rPr>
      </w:pPr>
    </w:p>
    <w:p w14:paraId="4E4D27C7"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Posar a disposició del responsable tota la informació necessària per demostrar el compliment de les seves obligacions, així com per la realització de les auditories o les inspeccions que realitzin el responsable o un altre auditor autoritzat per ell. En cas de recórrer a un auditor extern, aquest no haurà de tenir conflicte d'interessos amb l'encarregat, i guardar un deure estricte de confidencialitat respecte a la informació obtinguda en el procés d'auditoria.</w:t>
      </w:r>
    </w:p>
    <w:p w14:paraId="00FBCF58" w14:textId="77777777" w:rsidR="00A62719" w:rsidRPr="006946B3" w:rsidRDefault="00A62719" w:rsidP="00A62719">
      <w:pPr>
        <w:widowControl w:val="0"/>
        <w:autoSpaceDE w:val="0"/>
        <w:autoSpaceDN w:val="0"/>
        <w:spacing w:before="8"/>
        <w:rPr>
          <w:rFonts w:ascii="Verdana" w:eastAsia="Calibri" w:hAnsi="Verdana" w:cs="Arial"/>
          <w:lang w:eastAsia="en-US"/>
        </w:rPr>
      </w:pPr>
    </w:p>
    <w:p w14:paraId="574E1279"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Implantar les mesures de seguretat que permetin:</w:t>
      </w:r>
    </w:p>
    <w:p w14:paraId="69278BF0" w14:textId="77777777" w:rsidR="00A62719" w:rsidRPr="006946B3" w:rsidRDefault="00A62719" w:rsidP="00A62719">
      <w:pPr>
        <w:widowControl w:val="0"/>
        <w:autoSpaceDE w:val="0"/>
        <w:autoSpaceDN w:val="0"/>
        <w:rPr>
          <w:rFonts w:ascii="Verdana" w:eastAsia="Calibri" w:hAnsi="Verdana" w:cs="Arial"/>
          <w:lang w:eastAsia="en-US"/>
        </w:rPr>
      </w:pPr>
    </w:p>
    <w:p w14:paraId="2D3075A4" w14:textId="77777777" w:rsidR="00A62719" w:rsidRPr="006946B3" w:rsidRDefault="00A62719" w:rsidP="00EB4B26">
      <w:pPr>
        <w:widowControl w:val="0"/>
        <w:numPr>
          <w:ilvl w:val="0"/>
          <w:numId w:val="31"/>
        </w:numPr>
        <w:tabs>
          <w:tab w:val="left" w:pos="2245"/>
          <w:tab w:val="left" w:pos="2246"/>
        </w:tabs>
        <w:autoSpaceDE w:val="0"/>
        <w:autoSpaceDN w:val="0"/>
        <w:spacing w:before="1"/>
        <w:ind w:firstLine="0"/>
        <w:jc w:val="both"/>
        <w:rPr>
          <w:rFonts w:ascii="Verdana" w:eastAsia="Calibri" w:hAnsi="Verdana" w:cs="Arial"/>
          <w:lang w:eastAsia="en-US"/>
        </w:rPr>
      </w:pPr>
      <w:r w:rsidRPr="006946B3">
        <w:rPr>
          <w:rFonts w:ascii="Verdana" w:eastAsia="Calibri" w:hAnsi="Verdana" w:cs="Arial"/>
          <w:lang w:eastAsia="en-US"/>
        </w:rPr>
        <w:t>Garantir</w:t>
      </w:r>
      <w:r w:rsidRPr="006946B3">
        <w:rPr>
          <w:rFonts w:ascii="Verdana" w:eastAsia="Calibri" w:hAnsi="Verdana" w:cs="Arial"/>
          <w:spacing w:val="22"/>
          <w:lang w:eastAsia="en-US"/>
        </w:rPr>
        <w:t xml:space="preserve"> </w:t>
      </w:r>
      <w:r w:rsidRPr="006946B3">
        <w:rPr>
          <w:rFonts w:ascii="Verdana" w:eastAsia="Calibri" w:hAnsi="Verdana" w:cs="Arial"/>
          <w:lang w:eastAsia="en-US"/>
        </w:rPr>
        <w:t>la</w:t>
      </w:r>
      <w:r w:rsidRPr="006946B3">
        <w:rPr>
          <w:rFonts w:ascii="Verdana" w:eastAsia="Calibri" w:hAnsi="Verdana" w:cs="Arial"/>
          <w:spacing w:val="22"/>
          <w:lang w:eastAsia="en-US"/>
        </w:rPr>
        <w:t xml:space="preserve"> </w:t>
      </w:r>
      <w:r w:rsidRPr="006946B3">
        <w:rPr>
          <w:rFonts w:ascii="Verdana" w:eastAsia="Calibri" w:hAnsi="Verdana" w:cs="Arial"/>
          <w:lang w:eastAsia="en-US"/>
        </w:rPr>
        <w:t>confidencialitat,</w:t>
      </w:r>
      <w:r w:rsidRPr="006946B3">
        <w:rPr>
          <w:rFonts w:ascii="Verdana" w:eastAsia="Calibri" w:hAnsi="Verdana" w:cs="Arial"/>
          <w:spacing w:val="21"/>
          <w:lang w:eastAsia="en-US"/>
        </w:rPr>
        <w:t xml:space="preserve"> </w:t>
      </w:r>
      <w:r w:rsidRPr="006946B3">
        <w:rPr>
          <w:rFonts w:ascii="Verdana" w:eastAsia="Calibri" w:hAnsi="Verdana" w:cs="Arial"/>
          <w:lang w:eastAsia="en-US"/>
        </w:rPr>
        <w:t>integritat,</w:t>
      </w:r>
      <w:r w:rsidRPr="006946B3">
        <w:rPr>
          <w:rFonts w:ascii="Verdana" w:eastAsia="Calibri" w:hAnsi="Verdana" w:cs="Arial"/>
          <w:spacing w:val="21"/>
          <w:lang w:eastAsia="en-US"/>
        </w:rPr>
        <w:t xml:space="preserve"> </w:t>
      </w:r>
      <w:r w:rsidRPr="006946B3">
        <w:rPr>
          <w:rFonts w:ascii="Verdana" w:eastAsia="Calibri" w:hAnsi="Verdana" w:cs="Arial"/>
          <w:lang w:eastAsia="en-US"/>
        </w:rPr>
        <w:t>disponibilitat</w:t>
      </w:r>
      <w:r w:rsidRPr="006946B3">
        <w:rPr>
          <w:rFonts w:ascii="Verdana" w:eastAsia="Calibri" w:hAnsi="Verdana" w:cs="Arial"/>
          <w:spacing w:val="22"/>
          <w:lang w:eastAsia="en-US"/>
        </w:rPr>
        <w:t xml:space="preserve"> </w:t>
      </w:r>
      <w:r w:rsidRPr="006946B3">
        <w:rPr>
          <w:rFonts w:ascii="Verdana" w:eastAsia="Calibri" w:hAnsi="Verdana" w:cs="Arial"/>
          <w:lang w:eastAsia="en-US"/>
        </w:rPr>
        <w:t>i</w:t>
      </w:r>
      <w:r w:rsidRPr="006946B3">
        <w:rPr>
          <w:rFonts w:ascii="Verdana" w:eastAsia="Calibri" w:hAnsi="Verdana" w:cs="Arial"/>
          <w:spacing w:val="21"/>
          <w:lang w:eastAsia="en-US"/>
        </w:rPr>
        <w:t xml:space="preserve"> </w:t>
      </w:r>
      <w:r w:rsidRPr="006946B3">
        <w:rPr>
          <w:rFonts w:ascii="Verdana" w:eastAsia="Calibri" w:hAnsi="Verdana" w:cs="Arial"/>
          <w:lang w:eastAsia="en-US"/>
        </w:rPr>
        <w:t>resiliència</w:t>
      </w:r>
      <w:r w:rsidRPr="006946B3">
        <w:rPr>
          <w:rFonts w:ascii="Verdana" w:eastAsia="Calibri" w:hAnsi="Verdana" w:cs="Arial"/>
          <w:spacing w:val="-47"/>
          <w:lang w:eastAsia="en-US"/>
        </w:rPr>
        <w:t xml:space="preserve"> </w:t>
      </w:r>
      <w:r w:rsidRPr="006946B3">
        <w:rPr>
          <w:rFonts w:ascii="Verdana" w:eastAsia="Calibri" w:hAnsi="Verdana" w:cs="Arial"/>
          <w:lang w:eastAsia="en-US"/>
        </w:rPr>
        <w:t>permanents</w:t>
      </w:r>
      <w:r w:rsidRPr="006946B3">
        <w:rPr>
          <w:rFonts w:ascii="Verdana" w:eastAsia="Calibri" w:hAnsi="Verdana" w:cs="Arial"/>
          <w:spacing w:val="-3"/>
          <w:lang w:eastAsia="en-US"/>
        </w:rPr>
        <w:t xml:space="preserve"> </w:t>
      </w:r>
      <w:r w:rsidRPr="006946B3">
        <w:rPr>
          <w:rFonts w:ascii="Verdana" w:eastAsia="Calibri" w:hAnsi="Verdana" w:cs="Arial"/>
          <w:lang w:eastAsia="en-US"/>
        </w:rPr>
        <w:t>dels</w:t>
      </w:r>
      <w:r w:rsidRPr="006946B3">
        <w:rPr>
          <w:rFonts w:ascii="Verdana" w:eastAsia="Calibri" w:hAnsi="Verdana" w:cs="Arial"/>
          <w:spacing w:val="-2"/>
          <w:lang w:eastAsia="en-US"/>
        </w:rPr>
        <w:t xml:space="preserve"> </w:t>
      </w:r>
      <w:r w:rsidRPr="006946B3">
        <w:rPr>
          <w:rFonts w:ascii="Verdana" w:eastAsia="Calibri" w:hAnsi="Verdana" w:cs="Arial"/>
          <w:lang w:eastAsia="en-US"/>
        </w:rPr>
        <w:t>sistemes</w:t>
      </w:r>
      <w:r w:rsidRPr="006946B3">
        <w:rPr>
          <w:rFonts w:ascii="Verdana" w:eastAsia="Calibri" w:hAnsi="Verdana" w:cs="Arial"/>
          <w:spacing w:val="2"/>
          <w:lang w:eastAsia="en-US"/>
        </w:rPr>
        <w:t xml:space="preserve"> </w:t>
      </w:r>
      <w:r w:rsidRPr="006946B3">
        <w:rPr>
          <w:rFonts w:ascii="Verdana" w:eastAsia="Calibri" w:hAnsi="Verdana" w:cs="Arial"/>
          <w:lang w:eastAsia="en-US"/>
        </w:rPr>
        <w:t>i</w:t>
      </w:r>
      <w:r w:rsidRPr="006946B3">
        <w:rPr>
          <w:rFonts w:ascii="Verdana" w:eastAsia="Calibri" w:hAnsi="Verdana" w:cs="Arial"/>
          <w:spacing w:val="-4"/>
          <w:lang w:eastAsia="en-US"/>
        </w:rPr>
        <w:t xml:space="preserve"> </w:t>
      </w:r>
      <w:r w:rsidRPr="006946B3">
        <w:rPr>
          <w:rFonts w:ascii="Verdana" w:eastAsia="Calibri" w:hAnsi="Verdana" w:cs="Arial"/>
          <w:lang w:eastAsia="en-US"/>
        </w:rPr>
        <w:t>serveis de</w:t>
      </w:r>
      <w:r w:rsidRPr="006946B3">
        <w:rPr>
          <w:rFonts w:ascii="Verdana" w:eastAsia="Calibri" w:hAnsi="Verdana" w:cs="Arial"/>
          <w:spacing w:val="-2"/>
          <w:lang w:eastAsia="en-US"/>
        </w:rPr>
        <w:t xml:space="preserve"> </w:t>
      </w:r>
      <w:r w:rsidRPr="006946B3">
        <w:rPr>
          <w:rFonts w:ascii="Verdana" w:eastAsia="Calibri" w:hAnsi="Verdana" w:cs="Arial"/>
          <w:lang w:eastAsia="en-US"/>
        </w:rPr>
        <w:t>tractament.</w:t>
      </w:r>
    </w:p>
    <w:p w14:paraId="371DED4B" w14:textId="77777777" w:rsidR="00A62719" w:rsidRPr="006946B3" w:rsidRDefault="00A62719" w:rsidP="00EB4B26">
      <w:pPr>
        <w:widowControl w:val="0"/>
        <w:numPr>
          <w:ilvl w:val="0"/>
          <w:numId w:val="31"/>
        </w:numPr>
        <w:tabs>
          <w:tab w:val="left" w:pos="2245"/>
          <w:tab w:val="left" w:pos="2246"/>
        </w:tabs>
        <w:autoSpaceDE w:val="0"/>
        <w:autoSpaceDN w:val="0"/>
        <w:ind w:firstLine="0"/>
        <w:jc w:val="both"/>
        <w:rPr>
          <w:rFonts w:ascii="Verdana" w:eastAsia="Calibri" w:hAnsi="Verdana" w:cs="Arial"/>
          <w:lang w:eastAsia="en-US"/>
        </w:rPr>
      </w:pPr>
      <w:r w:rsidRPr="006946B3">
        <w:rPr>
          <w:rFonts w:ascii="Verdana" w:eastAsia="Calibri" w:hAnsi="Verdana" w:cs="Arial"/>
          <w:lang w:eastAsia="en-US"/>
        </w:rPr>
        <w:t>Restaurar</w:t>
      </w:r>
      <w:r w:rsidRPr="006946B3">
        <w:rPr>
          <w:rFonts w:ascii="Verdana" w:eastAsia="Calibri" w:hAnsi="Verdana" w:cs="Arial"/>
          <w:spacing w:val="14"/>
          <w:lang w:eastAsia="en-US"/>
        </w:rPr>
        <w:t xml:space="preserve"> </w:t>
      </w:r>
      <w:r w:rsidRPr="006946B3">
        <w:rPr>
          <w:rFonts w:ascii="Verdana" w:eastAsia="Calibri" w:hAnsi="Verdana" w:cs="Arial"/>
          <w:lang w:eastAsia="en-US"/>
        </w:rPr>
        <w:t>la</w:t>
      </w:r>
      <w:r w:rsidRPr="006946B3">
        <w:rPr>
          <w:rFonts w:ascii="Verdana" w:eastAsia="Calibri" w:hAnsi="Verdana" w:cs="Arial"/>
          <w:spacing w:val="16"/>
          <w:lang w:eastAsia="en-US"/>
        </w:rPr>
        <w:t xml:space="preserve"> </w:t>
      </w:r>
      <w:r w:rsidRPr="006946B3">
        <w:rPr>
          <w:rFonts w:ascii="Verdana" w:eastAsia="Calibri" w:hAnsi="Verdana" w:cs="Arial"/>
          <w:lang w:eastAsia="en-US"/>
        </w:rPr>
        <w:t>disponibilitat</w:t>
      </w:r>
      <w:r w:rsidRPr="006946B3">
        <w:rPr>
          <w:rFonts w:ascii="Verdana" w:eastAsia="Calibri" w:hAnsi="Verdana" w:cs="Arial"/>
          <w:spacing w:val="-3"/>
          <w:lang w:eastAsia="en-US"/>
        </w:rPr>
        <w:t xml:space="preserve"> </w:t>
      </w:r>
      <w:r w:rsidRPr="006946B3">
        <w:rPr>
          <w:rFonts w:ascii="Verdana" w:eastAsia="Calibri" w:hAnsi="Verdana" w:cs="Arial"/>
          <w:lang w:eastAsia="en-US"/>
        </w:rPr>
        <w:t>i</w:t>
      </w:r>
      <w:r w:rsidRPr="006946B3">
        <w:rPr>
          <w:rFonts w:ascii="Verdana" w:eastAsia="Calibri" w:hAnsi="Verdana" w:cs="Arial"/>
          <w:spacing w:val="18"/>
          <w:lang w:eastAsia="en-US"/>
        </w:rPr>
        <w:t xml:space="preserve"> </w:t>
      </w:r>
      <w:r w:rsidRPr="006946B3">
        <w:rPr>
          <w:rFonts w:ascii="Verdana" w:eastAsia="Calibri" w:hAnsi="Verdana" w:cs="Arial"/>
          <w:lang w:eastAsia="en-US"/>
        </w:rPr>
        <w:t>l’accés</w:t>
      </w:r>
      <w:r w:rsidRPr="006946B3">
        <w:rPr>
          <w:rFonts w:ascii="Verdana" w:eastAsia="Calibri" w:hAnsi="Verdana" w:cs="Arial"/>
          <w:spacing w:val="18"/>
          <w:lang w:eastAsia="en-US"/>
        </w:rPr>
        <w:t xml:space="preserve"> </w:t>
      </w:r>
      <w:r w:rsidRPr="006946B3">
        <w:rPr>
          <w:rFonts w:ascii="Verdana" w:eastAsia="Calibri" w:hAnsi="Verdana" w:cs="Arial"/>
          <w:lang w:eastAsia="en-US"/>
        </w:rPr>
        <w:t>a</w:t>
      </w:r>
      <w:r w:rsidRPr="006946B3">
        <w:rPr>
          <w:rFonts w:ascii="Verdana" w:eastAsia="Calibri" w:hAnsi="Verdana" w:cs="Arial"/>
          <w:spacing w:val="14"/>
          <w:lang w:eastAsia="en-US"/>
        </w:rPr>
        <w:t xml:space="preserve"> </w:t>
      </w:r>
      <w:r w:rsidRPr="006946B3">
        <w:rPr>
          <w:rFonts w:ascii="Verdana" w:eastAsia="Calibri" w:hAnsi="Verdana" w:cs="Arial"/>
          <w:lang w:eastAsia="en-US"/>
        </w:rPr>
        <w:t>les</w:t>
      </w:r>
      <w:r w:rsidRPr="006946B3">
        <w:rPr>
          <w:rFonts w:ascii="Verdana" w:eastAsia="Calibri" w:hAnsi="Verdana" w:cs="Arial"/>
          <w:spacing w:val="16"/>
          <w:lang w:eastAsia="en-US"/>
        </w:rPr>
        <w:t xml:space="preserve"> </w:t>
      </w:r>
      <w:r w:rsidRPr="006946B3">
        <w:rPr>
          <w:rFonts w:ascii="Verdana" w:eastAsia="Calibri" w:hAnsi="Verdana" w:cs="Arial"/>
          <w:lang w:eastAsia="en-US"/>
        </w:rPr>
        <w:t>dades</w:t>
      </w:r>
      <w:r w:rsidRPr="006946B3">
        <w:rPr>
          <w:rFonts w:ascii="Verdana" w:eastAsia="Calibri" w:hAnsi="Verdana" w:cs="Arial"/>
          <w:spacing w:val="18"/>
          <w:lang w:eastAsia="en-US"/>
        </w:rPr>
        <w:t xml:space="preserve"> </w:t>
      </w:r>
      <w:r w:rsidRPr="006946B3">
        <w:rPr>
          <w:rFonts w:ascii="Verdana" w:eastAsia="Calibri" w:hAnsi="Verdana" w:cs="Arial"/>
          <w:lang w:eastAsia="en-US"/>
        </w:rPr>
        <w:t>personals</w:t>
      </w:r>
      <w:r w:rsidRPr="006946B3">
        <w:rPr>
          <w:rFonts w:ascii="Verdana" w:eastAsia="Calibri" w:hAnsi="Verdana" w:cs="Arial"/>
          <w:spacing w:val="16"/>
          <w:lang w:eastAsia="en-US"/>
        </w:rPr>
        <w:t xml:space="preserve"> </w:t>
      </w:r>
      <w:r w:rsidRPr="006946B3">
        <w:rPr>
          <w:rFonts w:ascii="Verdana" w:eastAsia="Calibri" w:hAnsi="Verdana" w:cs="Arial"/>
          <w:lang w:eastAsia="en-US"/>
        </w:rPr>
        <w:t>de</w:t>
      </w:r>
      <w:r w:rsidRPr="006946B3">
        <w:rPr>
          <w:rFonts w:ascii="Verdana" w:eastAsia="Calibri" w:hAnsi="Verdana" w:cs="Arial"/>
          <w:spacing w:val="-3"/>
          <w:lang w:eastAsia="en-US"/>
        </w:rPr>
        <w:t xml:space="preserve"> </w:t>
      </w:r>
      <w:r w:rsidRPr="006946B3">
        <w:rPr>
          <w:rFonts w:ascii="Verdana" w:eastAsia="Calibri" w:hAnsi="Verdana" w:cs="Arial"/>
          <w:lang w:eastAsia="en-US"/>
        </w:rPr>
        <w:t>forma</w:t>
      </w:r>
      <w:r w:rsidRPr="006946B3">
        <w:rPr>
          <w:rFonts w:ascii="Verdana" w:eastAsia="Calibri" w:hAnsi="Verdana" w:cs="Arial"/>
          <w:spacing w:val="-47"/>
          <w:lang w:eastAsia="en-US"/>
        </w:rPr>
        <w:t xml:space="preserve"> </w:t>
      </w:r>
      <w:r w:rsidRPr="006946B3">
        <w:rPr>
          <w:rFonts w:ascii="Verdana" w:eastAsia="Calibri" w:hAnsi="Verdana" w:cs="Arial"/>
          <w:lang w:eastAsia="en-US"/>
        </w:rPr>
        <w:t>ràpida,</w:t>
      </w:r>
      <w:r w:rsidRPr="006946B3">
        <w:rPr>
          <w:rFonts w:ascii="Verdana" w:eastAsia="Calibri" w:hAnsi="Verdana" w:cs="Arial"/>
          <w:spacing w:val="-1"/>
          <w:lang w:eastAsia="en-US"/>
        </w:rPr>
        <w:t xml:space="preserve"> </w:t>
      </w:r>
      <w:r w:rsidRPr="006946B3">
        <w:rPr>
          <w:rFonts w:ascii="Verdana" w:eastAsia="Calibri" w:hAnsi="Verdana" w:cs="Arial"/>
          <w:lang w:eastAsia="en-US"/>
        </w:rPr>
        <w:t>en cas d’incident</w:t>
      </w:r>
      <w:r w:rsidRPr="006946B3">
        <w:rPr>
          <w:rFonts w:ascii="Verdana" w:eastAsia="Calibri" w:hAnsi="Verdana" w:cs="Arial"/>
          <w:spacing w:val="1"/>
          <w:lang w:eastAsia="en-US"/>
        </w:rPr>
        <w:t xml:space="preserve"> </w:t>
      </w:r>
      <w:r w:rsidRPr="006946B3">
        <w:rPr>
          <w:rFonts w:ascii="Verdana" w:eastAsia="Calibri" w:hAnsi="Verdana" w:cs="Arial"/>
          <w:lang w:eastAsia="en-US"/>
        </w:rPr>
        <w:t>físic o</w:t>
      </w:r>
      <w:r w:rsidRPr="006946B3">
        <w:rPr>
          <w:rFonts w:ascii="Verdana" w:eastAsia="Calibri" w:hAnsi="Verdana" w:cs="Arial"/>
          <w:spacing w:val="-1"/>
          <w:lang w:eastAsia="en-US"/>
        </w:rPr>
        <w:t xml:space="preserve"> </w:t>
      </w:r>
      <w:r w:rsidRPr="006946B3">
        <w:rPr>
          <w:rFonts w:ascii="Verdana" w:eastAsia="Calibri" w:hAnsi="Verdana" w:cs="Arial"/>
          <w:lang w:eastAsia="en-US"/>
        </w:rPr>
        <w:t>tècnic.</w:t>
      </w:r>
    </w:p>
    <w:p w14:paraId="1225327C" w14:textId="77777777" w:rsidR="00A62719" w:rsidRPr="006946B3" w:rsidRDefault="00A62719" w:rsidP="00EB4B26">
      <w:pPr>
        <w:widowControl w:val="0"/>
        <w:numPr>
          <w:ilvl w:val="0"/>
          <w:numId w:val="31"/>
        </w:numPr>
        <w:tabs>
          <w:tab w:val="left" w:pos="2245"/>
          <w:tab w:val="left" w:pos="2246"/>
        </w:tabs>
        <w:autoSpaceDE w:val="0"/>
        <w:autoSpaceDN w:val="0"/>
        <w:ind w:firstLine="0"/>
        <w:jc w:val="both"/>
        <w:rPr>
          <w:rFonts w:ascii="Verdana" w:eastAsia="Calibri" w:hAnsi="Verdana" w:cs="Arial"/>
          <w:lang w:eastAsia="en-US"/>
        </w:rPr>
      </w:pPr>
      <w:r w:rsidRPr="006946B3">
        <w:rPr>
          <w:rFonts w:ascii="Verdana" w:eastAsia="Calibri" w:hAnsi="Verdana" w:cs="Arial"/>
          <w:lang w:eastAsia="en-US"/>
        </w:rPr>
        <w:t>Verificar,</w:t>
      </w:r>
      <w:r w:rsidRPr="006946B3">
        <w:rPr>
          <w:rFonts w:ascii="Verdana" w:eastAsia="Calibri" w:hAnsi="Verdana" w:cs="Arial"/>
          <w:spacing w:val="22"/>
          <w:lang w:eastAsia="en-US"/>
        </w:rPr>
        <w:t xml:space="preserve"> </w:t>
      </w:r>
      <w:r w:rsidRPr="006946B3">
        <w:rPr>
          <w:rFonts w:ascii="Verdana" w:eastAsia="Calibri" w:hAnsi="Verdana" w:cs="Arial"/>
          <w:lang w:eastAsia="en-US"/>
        </w:rPr>
        <w:t>avaluar</w:t>
      </w:r>
      <w:r w:rsidRPr="006946B3">
        <w:rPr>
          <w:rFonts w:ascii="Verdana" w:eastAsia="Calibri" w:hAnsi="Verdana" w:cs="Arial"/>
          <w:spacing w:val="22"/>
          <w:lang w:eastAsia="en-US"/>
        </w:rPr>
        <w:t xml:space="preserve"> </w:t>
      </w:r>
      <w:r w:rsidRPr="006946B3">
        <w:rPr>
          <w:rFonts w:ascii="Verdana" w:eastAsia="Calibri" w:hAnsi="Verdana" w:cs="Arial"/>
          <w:lang w:eastAsia="en-US"/>
        </w:rPr>
        <w:t>i</w:t>
      </w:r>
      <w:r w:rsidRPr="006946B3">
        <w:rPr>
          <w:rFonts w:ascii="Verdana" w:eastAsia="Calibri" w:hAnsi="Verdana" w:cs="Arial"/>
          <w:spacing w:val="15"/>
          <w:lang w:eastAsia="en-US"/>
        </w:rPr>
        <w:t xml:space="preserve"> </w:t>
      </w:r>
      <w:r w:rsidRPr="006946B3">
        <w:rPr>
          <w:rFonts w:ascii="Verdana" w:eastAsia="Calibri" w:hAnsi="Verdana" w:cs="Arial"/>
          <w:lang w:eastAsia="en-US"/>
        </w:rPr>
        <w:t>valorar,</w:t>
      </w:r>
      <w:r w:rsidRPr="006946B3">
        <w:rPr>
          <w:rFonts w:ascii="Verdana" w:eastAsia="Calibri" w:hAnsi="Verdana" w:cs="Arial"/>
          <w:spacing w:val="20"/>
          <w:lang w:eastAsia="en-US"/>
        </w:rPr>
        <w:t xml:space="preserve"> </w:t>
      </w:r>
      <w:r w:rsidRPr="006946B3">
        <w:rPr>
          <w:rFonts w:ascii="Verdana" w:eastAsia="Calibri" w:hAnsi="Verdana" w:cs="Arial"/>
          <w:lang w:eastAsia="en-US"/>
        </w:rPr>
        <w:t>de</w:t>
      </w:r>
      <w:r w:rsidRPr="006946B3">
        <w:rPr>
          <w:rFonts w:ascii="Verdana" w:eastAsia="Calibri" w:hAnsi="Verdana" w:cs="Arial"/>
          <w:spacing w:val="23"/>
          <w:lang w:eastAsia="en-US"/>
        </w:rPr>
        <w:t xml:space="preserve"> </w:t>
      </w:r>
      <w:r w:rsidRPr="006946B3">
        <w:rPr>
          <w:rFonts w:ascii="Verdana" w:eastAsia="Calibri" w:hAnsi="Verdana" w:cs="Arial"/>
          <w:lang w:eastAsia="en-US"/>
        </w:rPr>
        <w:t>forma</w:t>
      </w:r>
      <w:r w:rsidRPr="006946B3">
        <w:rPr>
          <w:rFonts w:ascii="Verdana" w:eastAsia="Calibri" w:hAnsi="Verdana" w:cs="Arial"/>
          <w:spacing w:val="19"/>
          <w:lang w:eastAsia="en-US"/>
        </w:rPr>
        <w:t xml:space="preserve"> </w:t>
      </w:r>
      <w:r w:rsidRPr="006946B3">
        <w:rPr>
          <w:rFonts w:ascii="Verdana" w:eastAsia="Calibri" w:hAnsi="Verdana" w:cs="Arial"/>
          <w:lang w:eastAsia="en-US"/>
        </w:rPr>
        <w:t>regular,</w:t>
      </w:r>
      <w:r w:rsidRPr="006946B3">
        <w:rPr>
          <w:rFonts w:ascii="Verdana" w:eastAsia="Calibri" w:hAnsi="Verdana" w:cs="Arial"/>
          <w:spacing w:val="19"/>
          <w:lang w:eastAsia="en-US"/>
        </w:rPr>
        <w:t xml:space="preserve"> </w:t>
      </w:r>
      <w:r w:rsidRPr="006946B3">
        <w:rPr>
          <w:rFonts w:ascii="Verdana" w:eastAsia="Calibri" w:hAnsi="Verdana" w:cs="Arial"/>
          <w:lang w:eastAsia="en-US"/>
        </w:rPr>
        <w:t>l’eficàcia</w:t>
      </w:r>
      <w:r w:rsidRPr="006946B3">
        <w:rPr>
          <w:rFonts w:ascii="Verdana" w:eastAsia="Calibri" w:hAnsi="Verdana" w:cs="Arial"/>
          <w:spacing w:val="19"/>
          <w:lang w:eastAsia="en-US"/>
        </w:rPr>
        <w:t xml:space="preserve"> </w:t>
      </w:r>
      <w:r w:rsidRPr="006946B3">
        <w:rPr>
          <w:rFonts w:ascii="Verdana" w:eastAsia="Calibri" w:hAnsi="Verdana" w:cs="Arial"/>
          <w:lang w:eastAsia="en-US"/>
        </w:rPr>
        <w:t>de</w:t>
      </w:r>
      <w:r w:rsidRPr="006946B3">
        <w:rPr>
          <w:rFonts w:ascii="Verdana" w:eastAsia="Calibri" w:hAnsi="Verdana" w:cs="Arial"/>
          <w:spacing w:val="22"/>
          <w:lang w:eastAsia="en-US"/>
        </w:rPr>
        <w:t xml:space="preserve"> </w:t>
      </w:r>
      <w:r w:rsidRPr="006946B3">
        <w:rPr>
          <w:rFonts w:ascii="Verdana" w:eastAsia="Calibri" w:hAnsi="Verdana" w:cs="Arial"/>
          <w:lang w:eastAsia="en-US"/>
        </w:rPr>
        <w:t>les</w:t>
      </w:r>
      <w:r w:rsidRPr="006946B3">
        <w:rPr>
          <w:rFonts w:ascii="Verdana" w:eastAsia="Calibri" w:hAnsi="Verdana" w:cs="Arial"/>
          <w:spacing w:val="18"/>
          <w:lang w:eastAsia="en-US"/>
        </w:rPr>
        <w:t xml:space="preserve"> </w:t>
      </w:r>
      <w:r w:rsidRPr="006946B3">
        <w:rPr>
          <w:rFonts w:ascii="Verdana" w:eastAsia="Calibri" w:hAnsi="Verdana" w:cs="Arial"/>
          <w:lang w:eastAsia="en-US"/>
        </w:rPr>
        <w:t>mesures</w:t>
      </w:r>
      <w:r w:rsidRPr="006946B3">
        <w:rPr>
          <w:rFonts w:ascii="Verdana" w:eastAsia="Calibri" w:hAnsi="Verdana" w:cs="Arial"/>
          <w:spacing w:val="-47"/>
          <w:lang w:eastAsia="en-US"/>
        </w:rPr>
        <w:t xml:space="preserve"> </w:t>
      </w:r>
      <w:r w:rsidRPr="006946B3">
        <w:rPr>
          <w:rFonts w:ascii="Verdana" w:eastAsia="Calibri" w:hAnsi="Verdana" w:cs="Arial"/>
          <w:lang w:eastAsia="en-US"/>
        </w:rPr>
        <w:t>tècniques</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2"/>
          <w:lang w:eastAsia="en-US"/>
        </w:rPr>
        <w:t xml:space="preserve"> </w:t>
      </w:r>
      <w:r w:rsidRPr="006946B3">
        <w:rPr>
          <w:rFonts w:ascii="Verdana" w:eastAsia="Calibri" w:hAnsi="Verdana" w:cs="Arial"/>
          <w:lang w:eastAsia="en-US"/>
        </w:rPr>
        <w:t>organitzatives</w:t>
      </w:r>
      <w:r w:rsidRPr="006946B3">
        <w:rPr>
          <w:rFonts w:ascii="Verdana" w:eastAsia="Calibri" w:hAnsi="Verdana" w:cs="Arial"/>
          <w:spacing w:val="-3"/>
          <w:lang w:eastAsia="en-US"/>
        </w:rPr>
        <w:t xml:space="preserve"> </w:t>
      </w:r>
      <w:r w:rsidRPr="006946B3">
        <w:rPr>
          <w:rFonts w:ascii="Verdana" w:eastAsia="Calibri" w:hAnsi="Verdana" w:cs="Arial"/>
          <w:lang w:eastAsia="en-US"/>
        </w:rPr>
        <w:t>implantades</w:t>
      </w:r>
      <w:r w:rsidRPr="006946B3">
        <w:rPr>
          <w:rFonts w:ascii="Verdana" w:eastAsia="Calibri" w:hAnsi="Verdana" w:cs="Arial"/>
          <w:spacing w:val="-3"/>
          <w:lang w:eastAsia="en-US"/>
        </w:rPr>
        <w:t xml:space="preserve"> </w:t>
      </w:r>
      <w:r w:rsidRPr="006946B3">
        <w:rPr>
          <w:rFonts w:ascii="Verdana" w:eastAsia="Calibri" w:hAnsi="Verdana" w:cs="Arial"/>
          <w:lang w:eastAsia="en-US"/>
        </w:rPr>
        <w:t>per garantir</w:t>
      </w:r>
      <w:r w:rsidRPr="006946B3">
        <w:rPr>
          <w:rFonts w:ascii="Verdana" w:eastAsia="Calibri" w:hAnsi="Verdana" w:cs="Arial"/>
          <w:spacing w:val="-4"/>
          <w:lang w:eastAsia="en-US"/>
        </w:rPr>
        <w:t xml:space="preserve"> </w:t>
      </w:r>
      <w:r w:rsidRPr="006946B3">
        <w:rPr>
          <w:rFonts w:ascii="Verdana" w:eastAsia="Calibri" w:hAnsi="Verdana" w:cs="Arial"/>
          <w:lang w:eastAsia="en-US"/>
        </w:rPr>
        <w:t>la</w:t>
      </w:r>
      <w:r w:rsidRPr="006946B3">
        <w:rPr>
          <w:rFonts w:ascii="Verdana" w:eastAsia="Calibri" w:hAnsi="Verdana" w:cs="Arial"/>
          <w:spacing w:val="-3"/>
          <w:lang w:eastAsia="en-US"/>
        </w:rPr>
        <w:t xml:space="preserve"> </w:t>
      </w:r>
      <w:r w:rsidRPr="006946B3">
        <w:rPr>
          <w:rFonts w:ascii="Verdana" w:eastAsia="Calibri" w:hAnsi="Verdana" w:cs="Arial"/>
          <w:lang w:eastAsia="en-US"/>
        </w:rPr>
        <w:t>seguretat</w:t>
      </w:r>
      <w:r w:rsidRPr="006946B3">
        <w:rPr>
          <w:rFonts w:ascii="Verdana" w:eastAsia="Calibri" w:hAnsi="Verdana" w:cs="Arial"/>
          <w:spacing w:val="-2"/>
          <w:lang w:eastAsia="en-US"/>
        </w:rPr>
        <w:t xml:space="preserve"> </w:t>
      </w:r>
      <w:r w:rsidRPr="006946B3">
        <w:rPr>
          <w:rFonts w:ascii="Verdana" w:eastAsia="Calibri" w:hAnsi="Verdana" w:cs="Arial"/>
          <w:lang w:eastAsia="en-US"/>
        </w:rPr>
        <w:t>del tractament.</w:t>
      </w:r>
    </w:p>
    <w:p w14:paraId="380E8987" w14:textId="77777777" w:rsidR="00A62719" w:rsidRPr="006946B3" w:rsidRDefault="00A62719" w:rsidP="00EB4B26">
      <w:pPr>
        <w:widowControl w:val="0"/>
        <w:numPr>
          <w:ilvl w:val="0"/>
          <w:numId w:val="31"/>
        </w:numPr>
        <w:tabs>
          <w:tab w:val="left" w:pos="2245"/>
          <w:tab w:val="left" w:pos="2246"/>
        </w:tabs>
        <w:autoSpaceDE w:val="0"/>
        <w:autoSpaceDN w:val="0"/>
        <w:ind w:left="2245" w:hanging="774"/>
        <w:jc w:val="both"/>
        <w:rPr>
          <w:rFonts w:ascii="Verdana" w:eastAsia="Calibri" w:hAnsi="Verdana" w:cs="Arial"/>
          <w:lang w:eastAsia="en-US"/>
        </w:rPr>
      </w:pPr>
      <w:proofErr w:type="spellStart"/>
      <w:r w:rsidRPr="006946B3">
        <w:rPr>
          <w:rFonts w:ascii="Verdana" w:eastAsia="Calibri" w:hAnsi="Verdana" w:cs="Arial"/>
          <w:lang w:eastAsia="en-US"/>
        </w:rPr>
        <w:t>Pseudoanonimitzar</w:t>
      </w:r>
      <w:proofErr w:type="spellEnd"/>
      <w:r w:rsidRPr="006946B3">
        <w:rPr>
          <w:rFonts w:ascii="Verdana" w:eastAsia="Calibri" w:hAnsi="Verdana" w:cs="Arial"/>
          <w:spacing w:val="-3"/>
          <w:lang w:eastAsia="en-US"/>
        </w:rPr>
        <w:t xml:space="preserve"> </w:t>
      </w:r>
      <w:r w:rsidRPr="006946B3">
        <w:rPr>
          <w:rFonts w:ascii="Verdana" w:eastAsia="Calibri" w:hAnsi="Verdana" w:cs="Arial"/>
          <w:lang w:eastAsia="en-US"/>
        </w:rPr>
        <w:t>i xifrar</w:t>
      </w:r>
      <w:r w:rsidRPr="006946B3">
        <w:rPr>
          <w:rFonts w:ascii="Verdana" w:eastAsia="Calibri" w:hAnsi="Verdana" w:cs="Arial"/>
          <w:spacing w:val="-1"/>
          <w:lang w:eastAsia="en-US"/>
        </w:rPr>
        <w:t xml:space="preserve"> </w:t>
      </w:r>
      <w:r w:rsidRPr="006946B3">
        <w:rPr>
          <w:rFonts w:ascii="Verdana" w:eastAsia="Calibri" w:hAnsi="Verdana" w:cs="Arial"/>
          <w:lang w:eastAsia="en-US"/>
        </w:rPr>
        <w:t>les</w:t>
      </w:r>
      <w:r w:rsidRPr="006946B3">
        <w:rPr>
          <w:rFonts w:ascii="Verdana" w:eastAsia="Calibri" w:hAnsi="Verdana" w:cs="Arial"/>
          <w:spacing w:val="-2"/>
          <w:lang w:eastAsia="en-US"/>
        </w:rPr>
        <w:t xml:space="preserve"> </w:t>
      </w:r>
      <w:r w:rsidRPr="006946B3">
        <w:rPr>
          <w:rFonts w:ascii="Verdana" w:eastAsia="Calibri" w:hAnsi="Verdana" w:cs="Arial"/>
          <w:lang w:eastAsia="en-US"/>
        </w:rPr>
        <w:t>dades</w:t>
      </w:r>
      <w:r w:rsidRPr="006946B3">
        <w:rPr>
          <w:rFonts w:ascii="Verdana" w:eastAsia="Calibri" w:hAnsi="Verdana" w:cs="Arial"/>
          <w:spacing w:val="-1"/>
          <w:lang w:eastAsia="en-US"/>
        </w:rPr>
        <w:t xml:space="preserve"> </w:t>
      </w:r>
      <w:r w:rsidRPr="006946B3">
        <w:rPr>
          <w:rFonts w:ascii="Verdana" w:eastAsia="Calibri" w:hAnsi="Verdana" w:cs="Arial"/>
          <w:lang w:eastAsia="en-US"/>
        </w:rPr>
        <w:t>personals,</w:t>
      </w:r>
      <w:r w:rsidRPr="006946B3">
        <w:rPr>
          <w:rFonts w:ascii="Verdana" w:eastAsia="Calibri" w:hAnsi="Verdana" w:cs="Arial"/>
          <w:spacing w:val="-2"/>
          <w:lang w:eastAsia="en-US"/>
        </w:rPr>
        <w:t xml:space="preserve"> </w:t>
      </w:r>
      <w:r w:rsidRPr="006946B3">
        <w:rPr>
          <w:rFonts w:ascii="Verdana" w:eastAsia="Calibri" w:hAnsi="Verdana" w:cs="Arial"/>
          <w:lang w:eastAsia="en-US"/>
        </w:rPr>
        <w:t>en</w:t>
      </w:r>
      <w:r w:rsidRPr="006946B3">
        <w:rPr>
          <w:rFonts w:ascii="Verdana" w:eastAsia="Calibri" w:hAnsi="Verdana" w:cs="Arial"/>
          <w:spacing w:val="-2"/>
          <w:lang w:eastAsia="en-US"/>
        </w:rPr>
        <w:t xml:space="preserve"> </w:t>
      </w:r>
      <w:r w:rsidRPr="006946B3">
        <w:rPr>
          <w:rFonts w:ascii="Verdana" w:eastAsia="Calibri" w:hAnsi="Verdana" w:cs="Arial"/>
          <w:lang w:eastAsia="en-US"/>
        </w:rPr>
        <w:t>el seu</w:t>
      </w:r>
      <w:r w:rsidRPr="006946B3">
        <w:rPr>
          <w:rFonts w:ascii="Verdana" w:eastAsia="Calibri" w:hAnsi="Verdana" w:cs="Arial"/>
          <w:spacing w:val="-3"/>
          <w:lang w:eastAsia="en-US"/>
        </w:rPr>
        <w:t xml:space="preserve"> </w:t>
      </w:r>
      <w:r w:rsidRPr="006946B3">
        <w:rPr>
          <w:rFonts w:ascii="Verdana" w:eastAsia="Calibri" w:hAnsi="Verdana" w:cs="Arial"/>
          <w:lang w:eastAsia="en-US"/>
        </w:rPr>
        <w:t>cas.</w:t>
      </w:r>
    </w:p>
    <w:p w14:paraId="20BEC8A7" w14:textId="77777777" w:rsidR="00A62719" w:rsidRPr="006946B3" w:rsidRDefault="00A62719" w:rsidP="00A62719">
      <w:pPr>
        <w:widowControl w:val="0"/>
        <w:autoSpaceDE w:val="0"/>
        <w:autoSpaceDN w:val="0"/>
        <w:rPr>
          <w:rFonts w:ascii="Verdana" w:eastAsia="Calibri" w:hAnsi="Verdana" w:cs="Arial"/>
          <w:lang w:eastAsia="en-US"/>
        </w:rPr>
      </w:pPr>
    </w:p>
    <w:p w14:paraId="52246284" w14:textId="77777777" w:rsidR="00A62719" w:rsidRPr="006946B3"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Designar un delegat de protecció de dades i comunicar la seva identitat i dades de contacte al responsable.</w:t>
      </w:r>
    </w:p>
    <w:p w14:paraId="58E45677" w14:textId="77777777" w:rsidR="00A62719" w:rsidRPr="00D85244" w:rsidRDefault="00A62719" w:rsidP="00A62719">
      <w:pPr>
        <w:widowControl w:val="0"/>
        <w:autoSpaceDE w:val="0"/>
        <w:autoSpaceDN w:val="0"/>
        <w:spacing w:before="11"/>
        <w:rPr>
          <w:rFonts w:ascii="Verdana" w:eastAsia="Calibri" w:hAnsi="Verdana" w:cs="Arial"/>
          <w:lang w:eastAsia="en-US"/>
        </w:rPr>
      </w:pPr>
    </w:p>
    <w:p w14:paraId="4AD5FE61" w14:textId="77777777" w:rsidR="00A62719" w:rsidRPr="00D85244" w:rsidRDefault="00A62719" w:rsidP="00A62719">
      <w:pPr>
        <w:widowControl w:val="0"/>
        <w:autoSpaceDE w:val="0"/>
        <w:autoSpaceDN w:val="0"/>
        <w:jc w:val="both"/>
        <w:rPr>
          <w:rFonts w:ascii="Verdana" w:eastAsia="Calibri" w:hAnsi="Verdana" w:cs="Arial"/>
          <w:lang w:eastAsia="en-US"/>
        </w:rPr>
      </w:pPr>
      <w:r w:rsidRPr="00D85244">
        <w:rPr>
          <w:rFonts w:ascii="Verdana" w:eastAsia="Calibri" w:hAnsi="Verdana" w:cs="Arial"/>
          <w:lang w:eastAsia="en-US"/>
        </w:rPr>
        <w:t>En aquest acte s’informa que el Delegat de Protecció de dades de l’encarregat del</w:t>
      </w:r>
      <w:r w:rsidRPr="00D85244">
        <w:rPr>
          <w:rFonts w:ascii="Verdana" w:eastAsia="Calibri" w:hAnsi="Verdana" w:cs="Arial"/>
          <w:spacing w:val="1"/>
          <w:lang w:eastAsia="en-US"/>
        </w:rPr>
        <w:t xml:space="preserve"> </w:t>
      </w:r>
      <w:r w:rsidRPr="00D85244">
        <w:rPr>
          <w:rFonts w:ascii="Verdana" w:eastAsia="Calibri" w:hAnsi="Verdana" w:cs="Arial"/>
          <w:lang w:eastAsia="en-US"/>
        </w:rPr>
        <w:t>tractament</w:t>
      </w:r>
      <w:r w:rsidRPr="00D85244">
        <w:rPr>
          <w:rFonts w:ascii="Verdana" w:eastAsia="Calibri" w:hAnsi="Verdana" w:cs="Arial"/>
          <w:spacing w:val="1"/>
          <w:lang w:eastAsia="en-US"/>
        </w:rPr>
        <w:t xml:space="preserve"> </w:t>
      </w:r>
      <w:r w:rsidRPr="00D85244">
        <w:rPr>
          <w:rFonts w:ascii="Verdana" w:eastAsia="Calibri" w:hAnsi="Verdana" w:cs="Arial"/>
          <w:lang w:eastAsia="en-US"/>
        </w:rPr>
        <w:t>és</w:t>
      </w:r>
      <w:r w:rsidRPr="00D85244">
        <w:rPr>
          <w:rFonts w:ascii="Verdana" w:eastAsia="Calibri" w:hAnsi="Verdana" w:cs="Arial"/>
          <w:spacing w:val="1"/>
          <w:lang w:eastAsia="en-US"/>
        </w:rPr>
        <w:t xml:space="preserve"> </w:t>
      </w:r>
      <w:r w:rsidRPr="00D85244">
        <w:rPr>
          <w:rFonts w:ascii="Verdana" w:eastAsia="Calibri" w:hAnsi="Verdana" w:cs="Arial"/>
          <w:lang w:eastAsia="en-US"/>
        </w:rPr>
        <w:t>(*********) i</w:t>
      </w:r>
      <w:r w:rsidRPr="00D85244">
        <w:rPr>
          <w:rFonts w:ascii="Verdana" w:eastAsia="Calibri" w:hAnsi="Verdana" w:cs="Arial"/>
          <w:spacing w:val="1"/>
          <w:lang w:eastAsia="en-US"/>
        </w:rPr>
        <w:t xml:space="preserve"> </w:t>
      </w:r>
      <w:r w:rsidRPr="00D85244">
        <w:rPr>
          <w:rFonts w:ascii="Verdana" w:eastAsia="Calibri" w:hAnsi="Verdana" w:cs="Arial"/>
          <w:lang w:eastAsia="en-US"/>
        </w:rPr>
        <w:t>les</w:t>
      </w:r>
      <w:r w:rsidRPr="00D85244">
        <w:rPr>
          <w:rFonts w:ascii="Verdana" w:eastAsia="Calibri" w:hAnsi="Verdana" w:cs="Arial"/>
          <w:spacing w:val="1"/>
          <w:lang w:eastAsia="en-US"/>
        </w:rPr>
        <w:t xml:space="preserve"> </w:t>
      </w:r>
      <w:r w:rsidRPr="00D85244">
        <w:rPr>
          <w:rFonts w:ascii="Verdana" w:eastAsia="Calibri" w:hAnsi="Verdana" w:cs="Arial"/>
          <w:lang w:eastAsia="en-US"/>
        </w:rPr>
        <w:t>seves</w:t>
      </w:r>
      <w:r w:rsidRPr="00D85244">
        <w:rPr>
          <w:rFonts w:ascii="Verdana" w:eastAsia="Calibri" w:hAnsi="Verdana" w:cs="Arial"/>
          <w:spacing w:val="1"/>
          <w:lang w:eastAsia="en-US"/>
        </w:rPr>
        <w:t xml:space="preserve"> </w:t>
      </w:r>
      <w:r w:rsidRPr="00D85244">
        <w:rPr>
          <w:rFonts w:ascii="Verdana" w:eastAsia="Calibri" w:hAnsi="Verdana" w:cs="Arial"/>
          <w:lang w:eastAsia="en-US"/>
        </w:rPr>
        <w:t>dades</w:t>
      </w:r>
      <w:r w:rsidRPr="00D85244">
        <w:rPr>
          <w:rFonts w:ascii="Verdana" w:eastAsia="Calibri" w:hAnsi="Verdana" w:cs="Arial"/>
          <w:spacing w:val="1"/>
          <w:lang w:eastAsia="en-US"/>
        </w:rPr>
        <w:t xml:space="preserve"> </w:t>
      </w:r>
      <w:r w:rsidRPr="00D85244">
        <w:rPr>
          <w:rFonts w:ascii="Verdana" w:eastAsia="Calibri" w:hAnsi="Verdana" w:cs="Arial"/>
          <w:lang w:eastAsia="en-US"/>
        </w:rPr>
        <w:t>de</w:t>
      </w:r>
      <w:r w:rsidRPr="00D85244">
        <w:rPr>
          <w:rFonts w:ascii="Verdana" w:eastAsia="Calibri" w:hAnsi="Verdana" w:cs="Arial"/>
          <w:spacing w:val="1"/>
          <w:lang w:eastAsia="en-US"/>
        </w:rPr>
        <w:t xml:space="preserve"> </w:t>
      </w:r>
      <w:r w:rsidRPr="00D85244">
        <w:rPr>
          <w:rFonts w:ascii="Verdana" w:eastAsia="Calibri" w:hAnsi="Verdana" w:cs="Arial"/>
          <w:lang w:eastAsia="en-US"/>
        </w:rPr>
        <w:t>contacte:</w:t>
      </w:r>
    </w:p>
    <w:p w14:paraId="0E8C9F57" w14:textId="77777777" w:rsidR="00A62719" w:rsidRPr="00D85244" w:rsidRDefault="00A62719" w:rsidP="00EB4B26">
      <w:pPr>
        <w:widowControl w:val="0"/>
        <w:numPr>
          <w:ilvl w:val="0"/>
          <w:numId w:val="30"/>
        </w:numPr>
        <w:tabs>
          <w:tab w:val="left" w:pos="1189"/>
          <w:tab w:val="left" w:pos="1190"/>
        </w:tabs>
        <w:autoSpaceDE w:val="0"/>
        <w:autoSpaceDN w:val="0"/>
        <w:spacing w:before="135"/>
        <w:ind w:hanging="361"/>
        <w:rPr>
          <w:rFonts w:ascii="Verdana" w:eastAsia="Calibri" w:hAnsi="Verdana" w:cs="Arial"/>
          <w:lang w:eastAsia="en-US"/>
        </w:rPr>
      </w:pPr>
      <w:r w:rsidRPr="00D85244">
        <w:rPr>
          <w:rFonts w:ascii="Verdana" w:eastAsia="Calibri" w:hAnsi="Verdana" w:cs="Arial"/>
          <w:lang w:eastAsia="en-US"/>
        </w:rPr>
        <w:t>Correu</w:t>
      </w:r>
      <w:r w:rsidRPr="00D85244">
        <w:rPr>
          <w:rFonts w:ascii="Verdana" w:eastAsia="Calibri" w:hAnsi="Verdana" w:cs="Arial"/>
          <w:spacing w:val="-5"/>
          <w:lang w:eastAsia="en-US"/>
        </w:rPr>
        <w:t xml:space="preserve"> </w:t>
      </w:r>
      <w:r w:rsidRPr="00D85244">
        <w:rPr>
          <w:rFonts w:ascii="Verdana" w:eastAsia="Calibri" w:hAnsi="Verdana" w:cs="Arial"/>
          <w:lang w:eastAsia="en-US"/>
        </w:rPr>
        <w:t>electrònic:</w:t>
      </w:r>
      <w:r w:rsidRPr="00D85244">
        <w:rPr>
          <w:rFonts w:ascii="Verdana" w:eastAsia="Calibri" w:hAnsi="Verdana" w:cs="Arial"/>
          <w:spacing w:val="-1"/>
          <w:lang w:eastAsia="en-US"/>
        </w:rPr>
        <w:t xml:space="preserve"> </w:t>
      </w:r>
      <w:r w:rsidRPr="00D85244">
        <w:rPr>
          <w:rFonts w:ascii="Verdana" w:eastAsia="Calibri" w:hAnsi="Verdana" w:cs="Arial"/>
          <w:lang w:eastAsia="en-US"/>
        </w:rPr>
        <w:t>(*********)</w:t>
      </w:r>
    </w:p>
    <w:p w14:paraId="43C986C0" w14:textId="77777777" w:rsidR="00A62719" w:rsidRPr="00D85244" w:rsidRDefault="00A62719" w:rsidP="00EB4B26">
      <w:pPr>
        <w:widowControl w:val="0"/>
        <w:numPr>
          <w:ilvl w:val="0"/>
          <w:numId w:val="30"/>
        </w:numPr>
        <w:tabs>
          <w:tab w:val="left" w:pos="1189"/>
          <w:tab w:val="left" w:pos="1190"/>
        </w:tabs>
        <w:autoSpaceDE w:val="0"/>
        <w:autoSpaceDN w:val="0"/>
        <w:spacing w:before="135"/>
        <w:ind w:hanging="361"/>
        <w:rPr>
          <w:rFonts w:ascii="Verdana" w:eastAsia="Calibri" w:hAnsi="Verdana" w:cs="Arial"/>
          <w:lang w:eastAsia="en-US"/>
        </w:rPr>
      </w:pPr>
      <w:r w:rsidRPr="00D85244">
        <w:rPr>
          <w:rFonts w:ascii="Verdana" w:eastAsia="Calibri" w:hAnsi="Verdana" w:cs="Arial"/>
          <w:lang w:eastAsia="en-US"/>
        </w:rPr>
        <w:t>Persona</w:t>
      </w:r>
      <w:r w:rsidRPr="00D85244">
        <w:rPr>
          <w:rFonts w:ascii="Verdana" w:eastAsia="Calibri" w:hAnsi="Verdana" w:cs="Arial"/>
          <w:spacing w:val="-2"/>
          <w:lang w:eastAsia="en-US"/>
        </w:rPr>
        <w:t xml:space="preserve"> </w:t>
      </w:r>
      <w:r w:rsidRPr="00D85244">
        <w:rPr>
          <w:rFonts w:ascii="Verdana" w:eastAsia="Calibri" w:hAnsi="Verdana" w:cs="Arial"/>
          <w:lang w:eastAsia="en-US"/>
        </w:rPr>
        <w:t>de</w:t>
      </w:r>
      <w:r w:rsidRPr="00D85244">
        <w:rPr>
          <w:rFonts w:ascii="Verdana" w:eastAsia="Calibri" w:hAnsi="Verdana" w:cs="Arial"/>
          <w:spacing w:val="-4"/>
          <w:lang w:eastAsia="en-US"/>
        </w:rPr>
        <w:t xml:space="preserve"> </w:t>
      </w:r>
      <w:r w:rsidRPr="00D85244">
        <w:rPr>
          <w:rFonts w:ascii="Verdana" w:eastAsia="Calibri" w:hAnsi="Verdana" w:cs="Arial"/>
          <w:lang w:eastAsia="en-US"/>
        </w:rPr>
        <w:t>contacte:</w:t>
      </w:r>
      <w:r w:rsidRPr="00D85244">
        <w:rPr>
          <w:rFonts w:ascii="Verdana" w:eastAsia="Calibri" w:hAnsi="Verdana" w:cs="Arial"/>
          <w:spacing w:val="-2"/>
          <w:lang w:eastAsia="en-US"/>
        </w:rPr>
        <w:t xml:space="preserve"> </w:t>
      </w:r>
      <w:r w:rsidRPr="00D85244">
        <w:rPr>
          <w:rFonts w:ascii="Verdana" w:eastAsia="Calibri" w:hAnsi="Verdana" w:cs="Arial"/>
          <w:lang w:eastAsia="en-US"/>
        </w:rPr>
        <w:t>(*********)</w:t>
      </w:r>
    </w:p>
    <w:p w14:paraId="25434BCB" w14:textId="77777777" w:rsidR="00A62719" w:rsidRPr="00D85244" w:rsidRDefault="00A62719" w:rsidP="00EB4B26">
      <w:pPr>
        <w:widowControl w:val="0"/>
        <w:numPr>
          <w:ilvl w:val="0"/>
          <w:numId w:val="30"/>
        </w:numPr>
        <w:tabs>
          <w:tab w:val="left" w:pos="1189"/>
          <w:tab w:val="left" w:pos="1190"/>
        </w:tabs>
        <w:autoSpaceDE w:val="0"/>
        <w:autoSpaceDN w:val="0"/>
        <w:spacing w:before="133"/>
        <w:ind w:hanging="361"/>
        <w:rPr>
          <w:rFonts w:ascii="Verdana" w:eastAsia="Calibri" w:hAnsi="Verdana" w:cs="Arial"/>
          <w:lang w:eastAsia="en-US"/>
        </w:rPr>
      </w:pPr>
      <w:r w:rsidRPr="00D85244">
        <w:rPr>
          <w:rFonts w:ascii="Verdana" w:eastAsia="Calibri" w:hAnsi="Verdana" w:cs="Arial"/>
          <w:lang w:eastAsia="en-US"/>
        </w:rPr>
        <w:t>Telèfon:</w:t>
      </w:r>
      <w:r w:rsidRPr="00D85244">
        <w:rPr>
          <w:rFonts w:ascii="Verdana" w:eastAsia="Calibri" w:hAnsi="Verdana" w:cs="Arial"/>
          <w:spacing w:val="-3"/>
          <w:lang w:eastAsia="en-US"/>
        </w:rPr>
        <w:t xml:space="preserve"> </w:t>
      </w:r>
      <w:r w:rsidRPr="00D85244">
        <w:rPr>
          <w:rFonts w:ascii="Verdana" w:eastAsia="Calibri" w:hAnsi="Verdana" w:cs="Arial"/>
          <w:lang w:eastAsia="en-US"/>
        </w:rPr>
        <w:t>(*********)</w:t>
      </w:r>
    </w:p>
    <w:p w14:paraId="21BF6EA2" w14:textId="77777777" w:rsidR="00A62719" w:rsidRPr="00D85244" w:rsidRDefault="00A62719" w:rsidP="00A62719">
      <w:pPr>
        <w:widowControl w:val="0"/>
        <w:autoSpaceDE w:val="0"/>
        <w:autoSpaceDN w:val="0"/>
        <w:rPr>
          <w:rFonts w:ascii="Verdana" w:eastAsia="Calibri" w:hAnsi="Verdana" w:cs="Arial"/>
          <w:lang w:eastAsia="en-US"/>
        </w:rPr>
      </w:pPr>
    </w:p>
    <w:p w14:paraId="4804060E" w14:textId="77777777" w:rsidR="00A62719" w:rsidRPr="00D85244" w:rsidRDefault="00A62719" w:rsidP="00EB4B26">
      <w:pPr>
        <w:pStyle w:val="Pargrafdellista"/>
        <w:widowControl w:val="0"/>
        <w:numPr>
          <w:ilvl w:val="0"/>
          <w:numId w:val="35"/>
        </w:numPr>
        <w:tabs>
          <w:tab w:val="left" w:pos="842"/>
        </w:tabs>
        <w:autoSpaceDE w:val="0"/>
        <w:autoSpaceDN w:val="0"/>
        <w:spacing w:before="1"/>
        <w:jc w:val="both"/>
        <w:rPr>
          <w:rFonts w:ascii="Verdana" w:eastAsia="Calibri" w:hAnsi="Verdana" w:cs="Arial"/>
          <w:lang w:eastAsia="en-US"/>
        </w:rPr>
      </w:pPr>
      <w:r w:rsidRPr="00D85244">
        <w:rPr>
          <w:rFonts w:ascii="Verdana" w:eastAsia="Calibri" w:hAnsi="Verdana" w:cs="Arial"/>
          <w:lang w:eastAsia="en-US"/>
        </w:rPr>
        <w:t>Destí de les dades. Retornar al responsable del tractament les dades personals i, si procedeix, els suports on consten, una vegada complida la prestació. La devolució ha de comportar l’esborrat total de les dades existents als equips informàtics utilitzats per l’encarregat. No obstant, l’encarregat pot conservar una còpia, amb les dades degudament bloquejades, mentre puguin derivar-se responsabilitats de l’execució de la prestació.</w:t>
      </w:r>
    </w:p>
    <w:p w14:paraId="5D6932AE" w14:textId="77777777" w:rsidR="00A62719" w:rsidRPr="00D85244" w:rsidRDefault="00A62719" w:rsidP="00A62719">
      <w:pPr>
        <w:pStyle w:val="Pargrafdellista"/>
        <w:widowControl w:val="0"/>
        <w:tabs>
          <w:tab w:val="left" w:pos="841"/>
          <w:tab w:val="left" w:pos="842"/>
        </w:tabs>
        <w:autoSpaceDE w:val="0"/>
        <w:autoSpaceDN w:val="0"/>
        <w:ind w:left="360"/>
        <w:outlineLvl w:val="0"/>
        <w:rPr>
          <w:rFonts w:ascii="Verdana" w:eastAsia="Calibri" w:hAnsi="Verdana" w:cs="Arial"/>
          <w:b/>
          <w:bCs/>
          <w:lang w:eastAsia="en-US"/>
        </w:rPr>
      </w:pPr>
    </w:p>
    <w:p w14:paraId="27CA371F" w14:textId="77777777" w:rsidR="00A62719" w:rsidRPr="00D85244" w:rsidRDefault="00A62719" w:rsidP="00EB4B26">
      <w:pPr>
        <w:pStyle w:val="Pargrafdellista"/>
        <w:widowControl w:val="0"/>
        <w:numPr>
          <w:ilvl w:val="0"/>
          <w:numId w:val="34"/>
        </w:numPr>
        <w:tabs>
          <w:tab w:val="left" w:pos="841"/>
          <w:tab w:val="left" w:pos="842"/>
        </w:tabs>
        <w:autoSpaceDE w:val="0"/>
        <w:autoSpaceDN w:val="0"/>
        <w:outlineLvl w:val="0"/>
        <w:rPr>
          <w:rFonts w:ascii="Verdana" w:eastAsia="Calibri" w:hAnsi="Verdana" w:cs="Arial"/>
          <w:b/>
          <w:bCs/>
          <w:lang w:eastAsia="en-US"/>
        </w:rPr>
      </w:pPr>
      <w:bookmarkStart w:id="6" w:name="_Toc172007547"/>
      <w:r w:rsidRPr="00D85244">
        <w:rPr>
          <w:rFonts w:ascii="Verdana" w:eastAsia="Calibri" w:hAnsi="Verdana" w:cs="Arial"/>
          <w:b/>
          <w:bCs/>
          <w:lang w:eastAsia="en-US"/>
        </w:rPr>
        <w:t>Obligacions del responsable del tractament</w:t>
      </w:r>
      <w:bookmarkEnd w:id="6"/>
    </w:p>
    <w:p w14:paraId="13B1680C" w14:textId="77777777" w:rsidR="00A62719" w:rsidRPr="00D85244" w:rsidRDefault="00A62719" w:rsidP="00A62719">
      <w:pPr>
        <w:widowControl w:val="0"/>
        <w:autoSpaceDE w:val="0"/>
        <w:autoSpaceDN w:val="0"/>
        <w:spacing w:before="135"/>
        <w:rPr>
          <w:rFonts w:ascii="Verdana" w:eastAsia="Calibri" w:hAnsi="Verdana" w:cs="Arial"/>
          <w:lang w:eastAsia="en-US"/>
        </w:rPr>
      </w:pPr>
      <w:r w:rsidRPr="00D85244">
        <w:rPr>
          <w:rFonts w:ascii="Verdana" w:eastAsia="Calibri" w:hAnsi="Verdana" w:cs="Arial"/>
          <w:lang w:eastAsia="en-US"/>
        </w:rPr>
        <w:t>Correspon</w:t>
      </w:r>
      <w:r w:rsidRPr="00D85244">
        <w:rPr>
          <w:rFonts w:ascii="Verdana" w:eastAsia="Calibri" w:hAnsi="Verdana" w:cs="Arial"/>
          <w:spacing w:val="-2"/>
          <w:lang w:eastAsia="en-US"/>
        </w:rPr>
        <w:t xml:space="preserve"> </w:t>
      </w:r>
      <w:r w:rsidRPr="00D85244">
        <w:rPr>
          <w:rFonts w:ascii="Verdana" w:eastAsia="Calibri" w:hAnsi="Verdana" w:cs="Arial"/>
          <w:lang w:eastAsia="en-US"/>
        </w:rPr>
        <w:t>al</w:t>
      </w:r>
      <w:r w:rsidRPr="00D85244">
        <w:rPr>
          <w:rFonts w:ascii="Verdana" w:eastAsia="Calibri" w:hAnsi="Verdana" w:cs="Arial"/>
          <w:spacing w:val="-3"/>
          <w:lang w:eastAsia="en-US"/>
        </w:rPr>
        <w:t xml:space="preserve"> </w:t>
      </w:r>
      <w:r w:rsidRPr="00D85244">
        <w:rPr>
          <w:rFonts w:ascii="Verdana" w:eastAsia="Calibri" w:hAnsi="Verdana" w:cs="Arial"/>
          <w:lang w:eastAsia="en-US"/>
        </w:rPr>
        <w:t>responsable del</w:t>
      </w:r>
      <w:r w:rsidRPr="00D85244">
        <w:rPr>
          <w:rFonts w:ascii="Verdana" w:eastAsia="Calibri" w:hAnsi="Verdana" w:cs="Arial"/>
          <w:spacing w:val="-1"/>
          <w:lang w:eastAsia="en-US"/>
        </w:rPr>
        <w:t xml:space="preserve"> </w:t>
      </w:r>
      <w:r w:rsidRPr="00D85244">
        <w:rPr>
          <w:rFonts w:ascii="Verdana" w:eastAsia="Calibri" w:hAnsi="Verdana" w:cs="Arial"/>
          <w:lang w:eastAsia="en-US"/>
        </w:rPr>
        <w:t>tractament:</w:t>
      </w:r>
    </w:p>
    <w:p w14:paraId="17F1484A" w14:textId="77777777" w:rsidR="00A62719" w:rsidRPr="00D85244" w:rsidRDefault="00A62719" w:rsidP="00EB4B26">
      <w:pPr>
        <w:pStyle w:val="Pargrafdellista"/>
        <w:widowControl w:val="0"/>
        <w:numPr>
          <w:ilvl w:val="0"/>
          <w:numId w:val="38"/>
        </w:numPr>
        <w:tabs>
          <w:tab w:val="left" w:pos="842"/>
        </w:tabs>
        <w:autoSpaceDE w:val="0"/>
        <w:autoSpaceDN w:val="0"/>
        <w:spacing w:before="135"/>
        <w:ind w:left="708"/>
        <w:jc w:val="both"/>
        <w:rPr>
          <w:rFonts w:ascii="Verdana" w:eastAsia="Calibri" w:hAnsi="Verdana" w:cs="Arial"/>
          <w:lang w:eastAsia="en-US"/>
        </w:rPr>
      </w:pPr>
      <w:r w:rsidRPr="00D85244">
        <w:rPr>
          <w:rFonts w:ascii="Verdana" w:eastAsia="Calibri" w:hAnsi="Verdana" w:cs="Arial"/>
          <w:lang w:eastAsia="en-US"/>
        </w:rPr>
        <w:t>Entregar</w:t>
      </w:r>
      <w:r w:rsidRPr="00D85244">
        <w:rPr>
          <w:rFonts w:ascii="Verdana" w:eastAsia="Calibri" w:hAnsi="Verdana" w:cs="Arial"/>
          <w:spacing w:val="6"/>
          <w:lang w:eastAsia="en-US"/>
        </w:rPr>
        <w:t xml:space="preserve"> </w:t>
      </w:r>
      <w:r w:rsidRPr="00D85244">
        <w:rPr>
          <w:rFonts w:ascii="Verdana" w:eastAsia="Calibri" w:hAnsi="Verdana" w:cs="Arial"/>
          <w:lang w:eastAsia="en-US"/>
        </w:rPr>
        <w:t>a</w:t>
      </w:r>
      <w:r w:rsidRPr="00D85244">
        <w:rPr>
          <w:rFonts w:ascii="Verdana" w:eastAsia="Calibri" w:hAnsi="Verdana" w:cs="Arial"/>
          <w:spacing w:val="2"/>
          <w:lang w:eastAsia="en-US"/>
        </w:rPr>
        <w:t xml:space="preserve"> </w:t>
      </w:r>
      <w:r w:rsidRPr="00D85244">
        <w:rPr>
          <w:rFonts w:ascii="Verdana" w:eastAsia="Calibri" w:hAnsi="Verdana" w:cs="Arial"/>
          <w:lang w:eastAsia="en-US"/>
        </w:rPr>
        <w:t>l’encarregat</w:t>
      </w:r>
      <w:r w:rsidRPr="00D85244">
        <w:rPr>
          <w:rFonts w:ascii="Verdana" w:eastAsia="Calibri" w:hAnsi="Verdana" w:cs="Arial"/>
          <w:spacing w:val="7"/>
          <w:lang w:eastAsia="en-US"/>
        </w:rPr>
        <w:t xml:space="preserve"> </w:t>
      </w:r>
      <w:r w:rsidRPr="00D85244">
        <w:rPr>
          <w:rFonts w:ascii="Verdana" w:eastAsia="Calibri" w:hAnsi="Verdana" w:cs="Arial"/>
          <w:lang w:eastAsia="en-US"/>
        </w:rPr>
        <w:t>les</w:t>
      </w:r>
      <w:r w:rsidRPr="00D85244">
        <w:rPr>
          <w:rFonts w:ascii="Verdana" w:eastAsia="Calibri" w:hAnsi="Verdana" w:cs="Arial"/>
          <w:spacing w:val="6"/>
          <w:lang w:eastAsia="en-US"/>
        </w:rPr>
        <w:t xml:space="preserve"> </w:t>
      </w:r>
      <w:r w:rsidRPr="00D85244">
        <w:rPr>
          <w:rFonts w:ascii="Verdana" w:eastAsia="Calibri" w:hAnsi="Verdana" w:cs="Arial"/>
          <w:lang w:eastAsia="en-US"/>
        </w:rPr>
        <w:t>dades</w:t>
      </w:r>
      <w:r w:rsidRPr="00D85244">
        <w:rPr>
          <w:rFonts w:ascii="Verdana" w:eastAsia="Calibri" w:hAnsi="Verdana" w:cs="Arial"/>
          <w:spacing w:val="7"/>
          <w:lang w:eastAsia="en-US"/>
        </w:rPr>
        <w:t xml:space="preserve"> </w:t>
      </w:r>
      <w:r w:rsidRPr="00D85244">
        <w:rPr>
          <w:rFonts w:ascii="Verdana" w:eastAsia="Calibri" w:hAnsi="Verdana" w:cs="Arial"/>
          <w:lang w:eastAsia="en-US"/>
        </w:rPr>
        <w:t>a</w:t>
      </w:r>
      <w:r w:rsidRPr="00D85244">
        <w:rPr>
          <w:rFonts w:ascii="Verdana" w:eastAsia="Calibri" w:hAnsi="Verdana" w:cs="Arial"/>
          <w:spacing w:val="6"/>
          <w:lang w:eastAsia="en-US"/>
        </w:rPr>
        <w:t xml:space="preserve"> </w:t>
      </w:r>
      <w:r w:rsidRPr="00D85244">
        <w:rPr>
          <w:rFonts w:ascii="Verdana" w:eastAsia="Calibri" w:hAnsi="Verdana" w:cs="Arial"/>
          <w:lang w:eastAsia="en-US"/>
        </w:rPr>
        <w:t>les</w:t>
      </w:r>
      <w:r w:rsidRPr="00D85244">
        <w:rPr>
          <w:rFonts w:ascii="Verdana" w:eastAsia="Calibri" w:hAnsi="Verdana" w:cs="Arial"/>
          <w:spacing w:val="6"/>
          <w:lang w:eastAsia="en-US"/>
        </w:rPr>
        <w:t xml:space="preserve"> </w:t>
      </w:r>
      <w:r w:rsidRPr="00D85244">
        <w:rPr>
          <w:rFonts w:ascii="Verdana" w:eastAsia="Calibri" w:hAnsi="Verdana" w:cs="Arial"/>
          <w:lang w:eastAsia="en-US"/>
        </w:rPr>
        <w:t>que</w:t>
      </w:r>
      <w:r w:rsidRPr="00D85244">
        <w:rPr>
          <w:rFonts w:ascii="Verdana" w:eastAsia="Calibri" w:hAnsi="Verdana" w:cs="Arial"/>
          <w:spacing w:val="4"/>
          <w:lang w:eastAsia="en-US"/>
        </w:rPr>
        <w:t xml:space="preserve"> </w:t>
      </w:r>
      <w:r w:rsidRPr="00D85244">
        <w:rPr>
          <w:rFonts w:ascii="Verdana" w:eastAsia="Calibri" w:hAnsi="Verdana" w:cs="Arial"/>
          <w:lang w:eastAsia="en-US"/>
        </w:rPr>
        <w:t>es</w:t>
      </w:r>
      <w:r w:rsidRPr="00D85244">
        <w:rPr>
          <w:rFonts w:ascii="Verdana" w:eastAsia="Calibri" w:hAnsi="Verdana" w:cs="Arial"/>
          <w:spacing w:val="8"/>
          <w:lang w:eastAsia="en-US"/>
        </w:rPr>
        <w:t xml:space="preserve"> </w:t>
      </w:r>
      <w:r w:rsidRPr="00D85244">
        <w:rPr>
          <w:rFonts w:ascii="Verdana" w:eastAsia="Calibri" w:hAnsi="Verdana" w:cs="Arial"/>
          <w:lang w:eastAsia="en-US"/>
        </w:rPr>
        <w:t>refereix</w:t>
      </w:r>
      <w:r w:rsidRPr="00D85244">
        <w:rPr>
          <w:rFonts w:ascii="Verdana" w:eastAsia="Calibri" w:hAnsi="Verdana" w:cs="Arial"/>
          <w:spacing w:val="5"/>
          <w:lang w:eastAsia="en-US"/>
        </w:rPr>
        <w:t xml:space="preserve"> </w:t>
      </w:r>
      <w:r w:rsidRPr="00D85244">
        <w:rPr>
          <w:rFonts w:ascii="Verdana" w:eastAsia="Calibri" w:hAnsi="Verdana" w:cs="Arial"/>
          <w:lang w:eastAsia="en-US"/>
        </w:rPr>
        <w:t>la</w:t>
      </w:r>
      <w:r w:rsidRPr="00D85244">
        <w:rPr>
          <w:rFonts w:ascii="Verdana" w:eastAsia="Calibri" w:hAnsi="Verdana" w:cs="Arial"/>
          <w:spacing w:val="7"/>
          <w:lang w:eastAsia="en-US"/>
        </w:rPr>
        <w:t xml:space="preserve"> </w:t>
      </w:r>
      <w:r w:rsidRPr="00D85244">
        <w:rPr>
          <w:rFonts w:ascii="Verdana" w:eastAsia="Calibri" w:hAnsi="Verdana" w:cs="Arial"/>
          <w:lang w:eastAsia="en-US"/>
        </w:rPr>
        <w:t>clàusula</w:t>
      </w:r>
      <w:r w:rsidRPr="00D85244">
        <w:rPr>
          <w:rFonts w:ascii="Verdana" w:eastAsia="Calibri" w:hAnsi="Verdana" w:cs="Arial"/>
          <w:spacing w:val="6"/>
          <w:lang w:eastAsia="en-US"/>
        </w:rPr>
        <w:t xml:space="preserve"> </w:t>
      </w:r>
      <w:r w:rsidRPr="00D85244">
        <w:rPr>
          <w:rFonts w:ascii="Verdana" w:eastAsia="Calibri" w:hAnsi="Verdana" w:cs="Arial"/>
          <w:lang w:eastAsia="en-US"/>
        </w:rPr>
        <w:t>2</w:t>
      </w:r>
      <w:r w:rsidRPr="00D85244">
        <w:rPr>
          <w:rFonts w:ascii="Verdana" w:eastAsia="Calibri" w:hAnsi="Verdana" w:cs="Arial"/>
          <w:spacing w:val="5"/>
          <w:lang w:eastAsia="en-US"/>
        </w:rPr>
        <w:t xml:space="preserve"> </w:t>
      </w:r>
      <w:r w:rsidRPr="00D85244">
        <w:rPr>
          <w:rFonts w:ascii="Verdana" w:eastAsia="Calibri" w:hAnsi="Verdana" w:cs="Arial"/>
          <w:lang w:eastAsia="en-US"/>
        </w:rPr>
        <w:t>d’aquest</w:t>
      </w:r>
      <w:r w:rsidRPr="00D85244">
        <w:rPr>
          <w:rFonts w:ascii="Verdana" w:eastAsia="Calibri" w:hAnsi="Verdana" w:cs="Arial"/>
          <w:spacing w:val="4"/>
          <w:lang w:eastAsia="en-US"/>
        </w:rPr>
        <w:t xml:space="preserve"> </w:t>
      </w:r>
      <w:r w:rsidRPr="00D85244">
        <w:rPr>
          <w:rFonts w:ascii="Verdana" w:eastAsia="Calibri" w:hAnsi="Verdana" w:cs="Arial"/>
          <w:lang w:eastAsia="en-US"/>
        </w:rPr>
        <w:t>document -</w:t>
      </w:r>
      <w:r w:rsidRPr="00D85244">
        <w:rPr>
          <w:rFonts w:ascii="Verdana" w:eastAsia="Calibri" w:hAnsi="Verdana" w:cs="Arial"/>
          <w:spacing w:val="-1"/>
          <w:lang w:eastAsia="en-US"/>
        </w:rPr>
        <w:t xml:space="preserve"> </w:t>
      </w:r>
      <w:r w:rsidRPr="00D85244">
        <w:rPr>
          <w:rFonts w:ascii="Verdana" w:eastAsia="Calibri" w:hAnsi="Verdana" w:cs="Arial"/>
          <w:lang w:eastAsia="en-US"/>
        </w:rPr>
        <w:t>acord.</w:t>
      </w:r>
    </w:p>
    <w:p w14:paraId="1E6EEDA4" w14:textId="77777777" w:rsidR="00A62719" w:rsidRPr="00D85244" w:rsidRDefault="00A62719" w:rsidP="00A62719">
      <w:pPr>
        <w:pStyle w:val="Pargrafdellista"/>
        <w:widowControl w:val="0"/>
        <w:tabs>
          <w:tab w:val="left" w:pos="842"/>
        </w:tabs>
        <w:autoSpaceDE w:val="0"/>
        <w:autoSpaceDN w:val="0"/>
        <w:spacing w:before="135"/>
        <w:ind w:left="708"/>
        <w:jc w:val="both"/>
        <w:rPr>
          <w:rFonts w:ascii="Verdana" w:eastAsia="Calibri" w:hAnsi="Verdana" w:cs="Arial"/>
          <w:lang w:eastAsia="en-US"/>
        </w:rPr>
      </w:pPr>
    </w:p>
    <w:p w14:paraId="209F6D3E" w14:textId="77777777" w:rsidR="00A62719" w:rsidRPr="00D85244" w:rsidRDefault="00A62719" w:rsidP="00EB4B26">
      <w:pPr>
        <w:pStyle w:val="Pargrafdellista"/>
        <w:widowControl w:val="0"/>
        <w:numPr>
          <w:ilvl w:val="0"/>
          <w:numId w:val="38"/>
        </w:numPr>
        <w:tabs>
          <w:tab w:val="left" w:pos="842"/>
        </w:tabs>
        <w:autoSpaceDE w:val="0"/>
        <w:autoSpaceDN w:val="0"/>
        <w:spacing w:before="135"/>
        <w:ind w:left="708"/>
        <w:jc w:val="both"/>
        <w:rPr>
          <w:rFonts w:ascii="Verdana" w:eastAsia="Calibri" w:hAnsi="Verdana" w:cs="Arial"/>
          <w:lang w:eastAsia="en-US"/>
        </w:rPr>
      </w:pPr>
      <w:r w:rsidRPr="00D85244">
        <w:rPr>
          <w:rFonts w:ascii="Verdana" w:eastAsia="Calibri" w:hAnsi="Verdana" w:cs="Arial"/>
          <w:lang w:eastAsia="en-US"/>
        </w:rPr>
        <w:t>Realitzar una avaluació de l’ impacte en la protecció de dades personals de les operacions de tractament a realitzar per l’encarregat.</w:t>
      </w:r>
    </w:p>
    <w:p w14:paraId="1F2EB400" w14:textId="77777777" w:rsidR="00A62719" w:rsidRPr="00D85244" w:rsidRDefault="00A62719" w:rsidP="00A62719">
      <w:pPr>
        <w:pStyle w:val="Pargrafdellista"/>
        <w:ind w:left="0"/>
        <w:rPr>
          <w:rFonts w:ascii="Verdana" w:eastAsia="Calibri" w:hAnsi="Verdana" w:cs="Arial"/>
          <w:lang w:eastAsia="en-US"/>
        </w:rPr>
      </w:pPr>
    </w:p>
    <w:p w14:paraId="5DBC1A9F" w14:textId="77777777" w:rsidR="00A62719" w:rsidRPr="00D85244" w:rsidRDefault="00A62719" w:rsidP="00EB4B26">
      <w:pPr>
        <w:pStyle w:val="Pargrafdellista"/>
        <w:widowControl w:val="0"/>
        <w:numPr>
          <w:ilvl w:val="0"/>
          <w:numId w:val="38"/>
        </w:numPr>
        <w:tabs>
          <w:tab w:val="left" w:pos="842"/>
        </w:tabs>
        <w:autoSpaceDE w:val="0"/>
        <w:autoSpaceDN w:val="0"/>
        <w:spacing w:before="135"/>
        <w:ind w:left="708"/>
        <w:jc w:val="both"/>
        <w:rPr>
          <w:rFonts w:ascii="Verdana" w:eastAsia="Calibri" w:hAnsi="Verdana" w:cs="Arial"/>
          <w:lang w:eastAsia="en-US"/>
        </w:rPr>
      </w:pPr>
      <w:r w:rsidRPr="00D85244">
        <w:rPr>
          <w:rFonts w:ascii="Verdana" w:eastAsia="Calibri" w:hAnsi="Verdana" w:cs="Arial"/>
          <w:lang w:eastAsia="en-US"/>
        </w:rPr>
        <w:t>Realitzar les consultes prèvies que correspongui.</w:t>
      </w:r>
    </w:p>
    <w:p w14:paraId="14562F90" w14:textId="77777777" w:rsidR="00A62719" w:rsidRPr="006946B3" w:rsidRDefault="00A62719" w:rsidP="00A62719">
      <w:pPr>
        <w:pStyle w:val="Pargrafdellista"/>
        <w:ind w:left="0"/>
        <w:rPr>
          <w:rFonts w:ascii="Verdana" w:eastAsia="Calibri" w:hAnsi="Verdana" w:cs="Arial"/>
          <w:lang w:eastAsia="en-US"/>
        </w:rPr>
      </w:pPr>
    </w:p>
    <w:p w14:paraId="496B6D12" w14:textId="77777777" w:rsidR="00A62719" w:rsidRPr="006946B3" w:rsidRDefault="00A62719" w:rsidP="00EB4B26">
      <w:pPr>
        <w:pStyle w:val="Pargrafdellista"/>
        <w:widowControl w:val="0"/>
        <w:numPr>
          <w:ilvl w:val="0"/>
          <w:numId w:val="38"/>
        </w:numPr>
        <w:tabs>
          <w:tab w:val="left" w:pos="842"/>
        </w:tabs>
        <w:autoSpaceDE w:val="0"/>
        <w:autoSpaceDN w:val="0"/>
        <w:spacing w:before="135"/>
        <w:ind w:left="708"/>
        <w:jc w:val="both"/>
        <w:rPr>
          <w:rFonts w:ascii="Verdana" w:eastAsia="Calibri" w:hAnsi="Verdana" w:cs="Arial"/>
          <w:lang w:eastAsia="en-US"/>
        </w:rPr>
      </w:pPr>
      <w:r w:rsidRPr="006946B3">
        <w:rPr>
          <w:rFonts w:ascii="Verdana" w:eastAsia="Calibri" w:hAnsi="Verdana" w:cs="Arial"/>
          <w:lang w:eastAsia="en-US"/>
        </w:rPr>
        <w:t>Vetllar, de forma prèvia, i durant tot el tractament, pel compliment del RGPD per part</w:t>
      </w:r>
      <w:r w:rsidRPr="006946B3">
        <w:rPr>
          <w:rFonts w:ascii="Verdana" w:eastAsia="Calibri" w:hAnsi="Verdana" w:cs="Arial"/>
          <w:spacing w:val="-46"/>
          <w:lang w:eastAsia="en-US"/>
        </w:rPr>
        <w:t xml:space="preserve"> </w:t>
      </w:r>
      <w:r w:rsidRPr="006946B3">
        <w:rPr>
          <w:rFonts w:ascii="Verdana" w:eastAsia="Calibri" w:hAnsi="Verdana" w:cs="Arial"/>
          <w:lang w:eastAsia="en-US"/>
        </w:rPr>
        <w:t>de l’encarregat.</w:t>
      </w:r>
    </w:p>
    <w:p w14:paraId="39442980" w14:textId="77777777" w:rsidR="00A62719" w:rsidRPr="006946B3" w:rsidRDefault="00A62719" w:rsidP="00A62719">
      <w:pPr>
        <w:pStyle w:val="Pargrafdellista"/>
        <w:ind w:left="0"/>
        <w:rPr>
          <w:rFonts w:ascii="Verdana" w:eastAsia="Calibri" w:hAnsi="Verdana" w:cs="Arial"/>
          <w:lang w:eastAsia="en-US"/>
        </w:rPr>
      </w:pPr>
    </w:p>
    <w:p w14:paraId="06F8E4CD" w14:textId="77777777" w:rsidR="00A62719" w:rsidRPr="006946B3" w:rsidRDefault="00A62719" w:rsidP="00EB4B26">
      <w:pPr>
        <w:pStyle w:val="Pargrafdellista"/>
        <w:widowControl w:val="0"/>
        <w:numPr>
          <w:ilvl w:val="0"/>
          <w:numId w:val="38"/>
        </w:numPr>
        <w:tabs>
          <w:tab w:val="left" w:pos="842"/>
        </w:tabs>
        <w:autoSpaceDE w:val="0"/>
        <w:autoSpaceDN w:val="0"/>
        <w:spacing w:before="135"/>
        <w:ind w:left="708"/>
        <w:jc w:val="both"/>
        <w:rPr>
          <w:rFonts w:ascii="Verdana" w:eastAsia="Calibri" w:hAnsi="Verdana" w:cs="Arial"/>
          <w:lang w:eastAsia="en-US"/>
        </w:rPr>
      </w:pPr>
      <w:r w:rsidRPr="006946B3">
        <w:rPr>
          <w:rFonts w:ascii="Verdana" w:eastAsia="Calibri" w:hAnsi="Verdana" w:cs="Arial"/>
          <w:lang w:eastAsia="en-US"/>
        </w:rPr>
        <w:t>Supervisar</w:t>
      </w:r>
      <w:r w:rsidRPr="006946B3">
        <w:rPr>
          <w:rFonts w:ascii="Verdana" w:eastAsia="Calibri" w:hAnsi="Verdana" w:cs="Arial"/>
          <w:spacing w:val="-3"/>
          <w:lang w:eastAsia="en-US"/>
        </w:rPr>
        <w:t xml:space="preserve"> </w:t>
      </w:r>
      <w:r w:rsidRPr="006946B3">
        <w:rPr>
          <w:rFonts w:ascii="Verdana" w:eastAsia="Calibri" w:hAnsi="Verdana" w:cs="Arial"/>
          <w:lang w:eastAsia="en-US"/>
        </w:rPr>
        <w:t>el</w:t>
      </w:r>
      <w:r w:rsidRPr="006946B3">
        <w:rPr>
          <w:rFonts w:ascii="Verdana" w:eastAsia="Calibri" w:hAnsi="Verdana" w:cs="Arial"/>
          <w:spacing w:val="-6"/>
          <w:lang w:eastAsia="en-US"/>
        </w:rPr>
        <w:t xml:space="preserve"> </w:t>
      </w:r>
      <w:r w:rsidRPr="006946B3">
        <w:rPr>
          <w:rFonts w:ascii="Verdana" w:eastAsia="Calibri" w:hAnsi="Verdana" w:cs="Arial"/>
          <w:lang w:eastAsia="en-US"/>
        </w:rPr>
        <w:t>tractament, inclòs</w:t>
      </w:r>
      <w:r w:rsidRPr="006946B3">
        <w:rPr>
          <w:rFonts w:ascii="Verdana" w:eastAsia="Calibri" w:hAnsi="Verdana" w:cs="Arial"/>
          <w:spacing w:val="-1"/>
          <w:lang w:eastAsia="en-US"/>
        </w:rPr>
        <w:t xml:space="preserve"> </w:t>
      </w:r>
      <w:r w:rsidRPr="006946B3">
        <w:rPr>
          <w:rFonts w:ascii="Verdana" w:eastAsia="Calibri" w:hAnsi="Verdana" w:cs="Arial"/>
          <w:lang w:eastAsia="en-US"/>
        </w:rPr>
        <w:t>la realització</w:t>
      </w:r>
      <w:r w:rsidRPr="006946B3">
        <w:rPr>
          <w:rFonts w:ascii="Verdana" w:eastAsia="Calibri" w:hAnsi="Verdana" w:cs="Arial"/>
          <w:spacing w:val="-1"/>
          <w:lang w:eastAsia="en-US"/>
        </w:rPr>
        <w:t xml:space="preserve"> </w:t>
      </w:r>
      <w:r w:rsidRPr="006946B3">
        <w:rPr>
          <w:rFonts w:ascii="Verdana" w:eastAsia="Calibri" w:hAnsi="Verdana" w:cs="Arial"/>
          <w:lang w:eastAsia="en-US"/>
        </w:rPr>
        <w:t>d’</w:t>
      </w:r>
      <w:r w:rsidRPr="006946B3">
        <w:rPr>
          <w:rFonts w:ascii="Verdana" w:eastAsia="Calibri" w:hAnsi="Verdana" w:cs="Arial"/>
          <w:spacing w:val="-1"/>
          <w:lang w:eastAsia="en-US"/>
        </w:rPr>
        <w:t xml:space="preserve"> </w:t>
      </w:r>
      <w:r w:rsidRPr="006946B3">
        <w:rPr>
          <w:rFonts w:ascii="Verdana" w:eastAsia="Calibri" w:hAnsi="Verdana" w:cs="Arial"/>
          <w:lang w:eastAsia="en-US"/>
        </w:rPr>
        <w:t>inspeccions i</w:t>
      </w:r>
      <w:r w:rsidRPr="006946B3">
        <w:rPr>
          <w:rFonts w:ascii="Verdana" w:eastAsia="Calibri" w:hAnsi="Verdana" w:cs="Arial"/>
          <w:spacing w:val="-3"/>
          <w:lang w:eastAsia="en-US"/>
        </w:rPr>
        <w:t xml:space="preserve"> </w:t>
      </w:r>
      <w:r w:rsidRPr="006946B3">
        <w:rPr>
          <w:rFonts w:ascii="Verdana" w:eastAsia="Calibri" w:hAnsi="Verdana" w:cs="Arial"/>
          <w:lang w:eastAsia="en-US"/>
        </w:rPr>
        <w:t>auditories.</w:t>
      </w:r>
    </w:p>
    <w:p w14:paraId="156E4306" w14:textId="77777777" w:rsidR="00A62719" w:rsidRPr="006946B3" w:rsidRDefault="00A62719" w:rsidP="00A62719">
      <w:pPr>
        <w:widowControl w:val="0"/>
        <w:autoSpaceDE w:val="0"/>
        <w:autoSpaceDN w:val="0"/>
        <w:rPr>
          <w:rFonts w:ascii="Verdana" w:eastAsia="Calibri" w:hAnsi="Verdana" w:cs="Arial"/>
          <w:lang w:eastAsia="en-US"/>
        </w:rPr>
      </w:pPr>
    </w:p>
    <w:p w14:paraId="420DF9A6" w14:textId="77777777" w:rsidR="00A62719" w:rsidRPr="006946B3" w:rsidRDefault="00A62719" w:rsidP="00EB4B26">
      <w:pPr>
        <w:pStyle w:val="Pargrafdellista"/>
        <w:widowControl w:val="0"/>
        <w:numPr>
          <w:ilvl w:val="0"/>
          <w:numId w:val="34"/>
        </w:numPr>
        <w:tabs>
          <w:tab w:val="left" w:pos="841"/>
          <w:tab w:val="left" w:pos="842"/>
        </w:tabs>
        <w:autoSpaceDE w:val="0"/>
        <w:autoSpaceDN w:val="0"/>
        <w:outlineLvl w:val="0"/>
        <w:rPr>
          <w:rFonts w:ascii="Verdana" w:eastAsia="Calibri" w:hAnsi="Verdana" w:cs="Arial"/>
          <w:b/>
          <w:bCs/>
          <w:lang w:eastAsia="en-US"/>
        </w:rPr>
      </w:pPr>
      <w:bookmarkStart w:id="7" w:name="_Toc172007548"/>
      <w:r w:rsidRPr="006946B3">
        <w:rPr>
          <w:rFonts w:ascii="Verdana" w:eastAsia="Calibri" w:hAnsi="Verdana" w:cs="Arial"/>
          <w:b/>
          <w:bCs/>
          <w:lang w:eastAsia="en-US"/>
        </w:rPr>
        <w:t>Designació</w:t>
      </w:r>
      <w:bookmarkEnd w:id="7"/>
    </w:p>
    <w:p w14:paraId="2D2F1F2F" w14:textId="77777777" w:rsidR="00A62719" w:rsidRPr="006946B3" w:rsidRDefault="00A62719" w:rsidP="00A62719">
      <w:pPr>
        <w:widowControl w:val="0"/>
        <w:autoSpaceDE w:val="0"/>
        <w:autoSpaceDN w:val="0"/>
        <w:spacing w:before="11"/>
        <w:rPr>
          <w:rFonts w:ascii="Verdana" w:eastAsia="Calibri" w:hAnsi="Verdana" w:cs="Arial"/>
          <w:b/>
          <w:lang w:eastAsia="en-US"/>
        </w:rPr>
      </w:pPr>
    </w:p>
    <w:p w14:paraId="03CC2BAA" w14:textId="77777777" w:rsidR="00A62719" w:rsidRPr="006946B3" w:rsidRDefault="00A62719" w:rsidP="00A62719">
      <w:pPr>
        <w:widowControl w:val="0"/>
        <w:autoSpaceDE w:val="0"/>
        <w:autoSpaceDN w:val="0"/>
        <w:jc w:val="both"/>
        <w:rPr>
          <w:rFonts w:ascii="Verdana" w:eastAsia="Calibri" w:hAnsi="Verdana" w:cs="Arial"/>
          <w:lang w:eastAsia="en-US"/>
        </w:rPr>
      </w:pPr>
      <w:r w:rsidRPr="006946B3">
        <w:rPr>
          <w:rFonts w:ascii="Verdana" w:eastAsia="Calibri" w:hAnsi="Verdana" w:cs="Arial"/>
          <w:lang w:eastAsia="en-US"/>
        </w:rPr>
        <w:t>L’Institut Municipal de Parcs i Jardins podrà designar, en qualsevol moment, durant la</w:t>
      </w:r>
      <w:r w:rsidRPr="006946B3">
        <w:rPr>
          <w:rFonts w:ascii="Verdana" w:eastAsia="Calibri" w:hAnsi="Verdana" w:cs="Arial"/>
          <w:spacing w:val="1"/>
          <w:lang w:eastAsia="en-US"/>
        </w:rPr>
        <w:t xml:space="preserve"> </w:t>
      </w:r>
      <w:r w:rsidRPr="006946B3">
        <w:rPr>
          <w:rFonts w:ascii="Verdana" w:eastAsia="Calibri" w:hAnsi="Verdana" w:cs="Arial"/>
          <w:lang w:eastAsia="en-US"/>
        </w:rPr>
        <w:t>vigència del present acord, a personal intern o extern per a verificar que l’encarregat del</w:t>
      </w:r>
      <w:r w:rsidRPr="006946B3">
        <w:rPr>
          <w:rFonts w:ascii="Verdana" w:eastAsia="Calibri" w:hAnsi="Verdana" w:cs="Arial"/>
          <w:spacing w:val="1"/>
          <w:lang w:eastAsia="en-US"/>
        </w:rPr>
        <w:t xml:space="preserve"> </w:t>
      </w:r>
      <w:r w:rsidRPr="006946B3">
        <w:rPr>
          <w:rFonts w:ascii="Verdana" w:eastAsia="Calibri" w:hAnsi="Verdana" w:cs="Arial"/>
          <w:lang w:eastAsia="en-US"/>
        </w:rPr>
        <w:t>tractament té implantades les mesures necessàries per garantir la seguretat de les dades</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caràcter personal.</w:t>
      </w:r>
    </w:p>
    <w:p w14:paraId="4AB3C737" w14:textId="77777777" w:rsidR="00A62719" w:rsidRPr="006946B3" w:rsidRDefault="00A62719" w:rsidP="00A62719">
      <w:pPr>
        <w:widowControl w:val="0"/>
        <w:autoSpaceDE w:val="0"/>
        <w:autoSpaceDN w:val="0"/>
        <w:jc w:val="both"/>
        <w:rPr>
          <w:rFonts w:ascii="Verdana" w:eastAsia="Calibri" w:hAnsi="Verdana" w:cs="Arial"/>
          <w:lang w:eastAsia="en-US"/>
        </w:rPr>
      </w:pPr>
    </w:p>
    <w:p w14:paraId="6DEE5422" w14:textId="77777777" w:rsidR="00A62719" w:rsidRPr="006946B3" w:rsidRDefault="00A62719" w:rsidP="00A62719">
      <w:pPr>
        <w:widowControl w:val="0"/>
        <w:autoSpaceDE w:val="0"/>
        <w:autoSpaceDN w:val="0"/>
        <w:jc w:val="both"/>
        <w:rPr>
          <w:rFonts w:ascii="Verdana" w:eastAsia="Calibri" w:hAnsi="Verdana" w:cs="Arial"/>
          <w:lang w:eastAsia="en-US"/>
        </w:rPr>
      </w:pPr>
    </w:p>
    <w:p w14:paraId="6B1E7D4E" w14:textId="77777777" w:rsidR="00A62719" w:rsidRPr="006946B3" w:rsidRDefault="00A62719" w:rsidP="00EB4B26">
      <w:pPr>
        <w:pStyle w:val="Pargrafdellista"/>
        <w:widowControl w:val="0"/>
        <w:numPr>
          <w:ilvl w:val="0"/>
          <w:numId w:val="34"/>
        </w:numPr>
        <w:tabs>
          <w:tab w:val="left" w:pos="841"/>
          <w:tab w:val="left" w:pos="842"/>
        </w:tabs>
        <w:autoSpaceDE w:val="0"/>
        <w:autoSpaceDN w:val="0"/>
        <w:outlineLvl w:val="0"/>
        <w:rPr>
          <w:rFonts w:ascii="Verdana" w:eastAsia="Calibri" w:hAnsi="Verdana" w:cs="Arial"/>
          <w:b/>
          <w:bCs/>
          <w:lang w:eastAsia="en-US"/>
        </w:rPr>
      </w:pPr>
      <w:bookmarkStart w:id="8" w:name="_Toc172007549"/>
      <w:r w:rsidRPr="006946B3">
        <w:rPr>
          <w:rFonts w:ascii="Verdana" w:eastAsia="Calibri" w:hAnsi="Verdana" w:cs="Arial"/>
          <w:b/>
          <w:bCs/>
          <w:lang w:eastAsia="en-US"/>
        </w:rPr>
        <w:t>Gestió del servei</w:t>
      </w:r>
      <w:bookmarkEnd w:id="8"/>
    </w:p>
    <w:p w14:paraId="0BBA1B31" w14:textId="77777777" w:rsidR="00A62719" w:rsidRPr="006946B3" w:rsidRDefault="00A62719" w:rsidP="00A62719">
      <w:pPr>
        <w:widowControl w:val="0"/>
        <w:autoSpaceDE w:val="0"/>
        <w:autoSpaceDN w:val="0"/>
        <w:spacing w:before="6"/>
        <w:rPr>
          <w:rFonts w:ascii="Verdana" w:eastAsia="Calibri" w:hAnsi="Verdana" w:cs="Arial"/>
          <w:b/>
          <w:lang w:eastAsia="en-US"/>
        </w:rPr>
      </w:pPr>
    </w:p>
    <w:p w14:paraId="7DB1D208" w14:textId="77777777" w:rsidR="00A62719" w:rsidRPr="006946B3" w:rsidRDefault="00A62719" w:rsidP="00A62719">
      <w:pPr>
        <w:widowControl w:val="0"/>
        <w:autoSpaceDE w:val="0"/>
        <w:autoSpaceDN w:val="0"/>
        <w:jc w:val="both"/>
        <w:rPr>
          <w:rFonts w:ascii="Verdana" w:eastAsia="Calibri" w:hAnsi="Verdana" w:cs="Arial"/>
          <w:lang w:eastAsia="en-US"/>
        </w:rPr>
      </w:pPr>
      <w:r w:rsidRPr="006946B3">
        <w:rPr>
          <w:rFonts w:ascii="Verdana" w:eastAsia="Calibri" w:hAnsi="Verdana" w:cs="Arial"/>
          <w:lang w:eastAsia="en-US"/>
        </w:rPr>
        <w:t>En tant l’encarregat del tractament tingui encomanada per l’Institut Municipal de Parcs i Jardins de Barcelona, la gestió del servei establert en els pactes primer i segon del conveni de</w:t>
      </w:r>
      <w:r w:rsidRPr="006946B3">
        <w:rPr>
          <w:rFonts w:ascii="Verdana" w:eastAsia="Calibri" w:hAnsi="Verdana" w:cs="Arial"/>
          <w:spacing w:val="1"/>
          <w:lang w:eastAsia="en-US"/>
        </w:rPr>
        <w:t xml:space="preserve"> </w:t>
      </w:r>
      <w:r w:rsidRPr="006946B3">
        <w:rPr>
          <w:rFonts w:ascii="Verdana" w:eastAsia="Calibri" w:hAnsi="Verdana" w:cs="Arial"/>
          <w:lang w:eastAsia="en-US"/>
        </w:rPr>
        <w:t>referència, el present acord restarà vigent, sense superar la durada prevista a la clàusula</w:t>
      </w:r>
      <w:r w:rsidRPr="006946B3">
        <w:rPr>
          <w:rFonts w:ascii="Verdana" w:eastAsia="Calibri" w:hAnsi="Verdana" w:cs="Arial"/>
          <w:spacing w:val="1"/>
          <w:lang w:eastAsia="en-US"/>
        </w:rPr>
        <w:t xml:space="preserve"> </w:t>
      </w:r>
      <w:r w:rsidRPr="006946B3">
        <w:rPr>
          <w:rFonts w:ascii="Verdana" w:eastAsia="Calibri" w:hAnsi="Verdana" w:cs="Arial"/>
          <w:lang w:eastAsia="en-US"/>
        </w:rPr>
        <w:t>tercera</w:t>
      </w:r>
      <w:r w:rsidRPr="006946B3">
        <w:rPr>
          <w:rFonts w:ascii="Verdana" w:eastAsia="Calibri" w:hAnsi="Verdana" w:cs="Arial"/>
          <w:spacing w:val="-2"/>
          <w:lang w:eastAsia="en-US"/>
        </w:rPr>
        <w:t xml:space="preserve"> </w:t>
      </w:r>
      <w:r w:rsidRPr="006946B3">
        <w:rPr>
          <w:rFonts w:ascii="Verdana" w:eastAsia="Calibri" w:hAnsi="Verdana" w:cs="Arial"/>
          <w:lang w:eastAsia="en-US"/>
        </w:rPr>
        <w:t>del present</w:t>
      </w:r>
      <w:r w:rsidRPr="006946B3">
        <w:rPr>
          <w:rFonts w:ascii="Verdana" w:eastAsia="Calibri" w:hAnsi="Verdana" w:cs="Arial"/>
          <w:spacing w:val="1"/>
          <w:lang w:eastAsia="en-US"/>
        </w:rPr>
        <w:t xml:space="preserve"> </w:t>
      </w:r>
      <w:r w:rsidRPr="006946B3">
        <w:rPr>
          <w:rFonts w:ascii="Verdana" w:eastAsia="Calibri" w:hAnsi="Verdana" w:cs="Arial"/>
          <w:lang w:eastAsia="en-US"/>
        </w:rPr>
        <w:t>acord</w:t>
      </w:r>
      <w:r w:rsidRPr="006946B3">
        <w:rPr>
          <w:rFonts w:ascii="Verdana" w:eastAsia="Calibri" w:hAnsi="Verdana" w:cs="Arial"/>
          <w:spacing w:val="-4"/>
          <w:lang w:eastAsia="en-US"/>
        </w:rPr>
        <w:t xml:space="preserve"> </w:t>
      </w:r>
      <w:r w:rsidRPr="006946B3">
        <w:rPr>
          <w:rFonts w:ascii="Verdana" w:eastAsia="Calibri" w:hAnsi="Verdana" w:cs="Arial"/>
          <w:lang w:eastAsia="en-US"/>
        </w:rPr>
        <w:t>-</w:t>
      </w:r>
      <w:r w:rsidRPr="006946B3">
        <w:rPr>
          <w:rFonts w:ascii="Verdana" w:eastAsia="Calibri" w:hAnsi="Verdana" w:cs="Arial"/>
          <w:spacing w:val="-2"/>
          <w:lang w:eastAsia="en-US"/>
        </w:rPr>
        <w:t xml:space="preserve"> </w:t>
      </w:r>
      <w:r w:rsidRPr="006946B3">
        <w:rPr>
          <w:rFonts w:ascii="Verdana" w:eastAsia="Calibri" w:hAnsi="Verdana" w:cs="Arial"/>
          <w:lang w:eastAsia="en-US"/>
        </w:rPr>
        <w:t>annex.</w:t>
      </w:r>
    </w:p>
    <w:p w14:paraId="29D375B1" w14:textId="77777777" w:rsidR="00A62719" w:rsidRPr="006946B3" w:rsidRDefault="00A62719" w:rsidP="00A62719">
      <w:pPr>
        <w:widowControl w:val="0"/>
        <w:autoSpaceDE w:val="0"/>
        <w:autoSpaceDN w:val="0"/>
        <w:rPr>
          <w:rFonts w:ascii="Verdana" w:eastAsia="Calibri" w:hAnsi="Verdana" w:cs="Arial"/>
          <w:lang w:eastAsia="en-US"/>
        </w:rPr>
      </w:pPr>
    </w:p>
    <w:p w14:paraId="3056D9A6" w14:textId="77777777" w:rsidR="00A62719" w:rsidRPr="006946B3" w:rsidRDefault="00A62719" w:rsidP="00EB4B26">
      <w:pPr>
        <w:pStyle w:val="Pargrafdellista"/>
        <w:widowControl w:val="0"/>
        <w:numPr>
          <w:ilvl w:val="0"/>
          <w:numId w:val="34"/>
        </w:numPr>
        <w:tabs>
          <w:tab w:val="left" w:pos="841"/>
          <w:tab w:val="left" w:pos="842"/>
        </w:tabs>
        <w:autoSpaceDE w:val="0"/>
        <w:autoSpaceDN w:val="0"/>
        <w:outlineLvl w:val="0"/>
        <w:rPr>
          <w:rFonts w:ascii="Verdana" w:eastAsia="Calibri" w:hAnsi="Verdana" w:cs="Arial"/>
          <w:b/>
          <w:bCs/>
          <w:lang w:eastAsia="en-US"/>
        </w:rPr>
      </w:pPr>
      <w:bookmarkStart w:id="9" w:name="_Toc172007550"/>
      <w:r w:rsidRPr="006946B3">
        <w:rPr>
          <w:rFonts w:ascii="Verdana" w:eastAsia="Calibri" w:hAnsi="Verdana" w:cs="Arial"/>
          <w:b/>
          <w:bCs/>
          <w:lang w:eastAsia="en-US"/>
        </w:rPr>
        <w:t>Possibles incompliments</w:t>
      </w:r>
      <w:bookmarkEnd w:id="9"/>
    </w:p>
    <w:p w14:paraId="0EE880B0" w14:textId="77777777" w:rsidR="00A62719" w:rsidRPr="006946B3" w:rsidRDefault="00A62719" w:rsidP="00A62719">
      <w:pPr>
        <w:widowControl w:val="0"/>
        <w:autoSpaceDE w:val="0"/>
        <w:autoSpaceDN w:val="0"/>
        <w:spacing w:before="5"/>
        <w:rPr>
          <w:rFonts w:ascii="Verdana" w:eastAsia="Calibri" w:hAnsi="Verdana" w:cs="Arial"/>
          <w:b/>
          <w:lang w:eastAsia="en-US"/>
        </w:rPr>
      </w:pPr>
    </w:p>
    <w:p w14:paraId="089D8914" w14:textId="77777777" w:rsidR="00A62719" w:rsidRPr="006946B3" w:rsidRDefault="00A62719" w:rsidP="00A62719">
      <w:pPr>
        <w:widowControl w:val="0"/>
        <w:autoSpaceDE w:val="0"/>
        <w:autoSpaceDN w:val="0"/>
        <w:spacing w:before="1"/>
        <w:jc w:val="both"/>
        <w:rPr>
          <w:rFonts w:ascii="Verdana" w:eastAsia="Calibri" w:hAnsi="Verdana" w:cs="Arial"/>
          <w:lang w:eastAsia="en-US"/>
        </w:rPr>
      </w:pPr>
      <w:r w:rsidRPr="006946B3">
        <w:rPr>
          <w:rFonts w:ascii="Verdana" w:eastAsia="Calibri" w:hAnsi="Verdana" w:cs="Arial"/>
          <w:lang w:eastAsia="en-US"/>
        </w:rPr>
        <w:t>En el cas que destini les dades a les quals tingui accés a una finalitat diferent a l’establerta,</w:t>
      </w:r>
      <w:r w:rsidRPr="006946B3">
        <w:rPr>
          <w:rFonts w:ascii="Verdana" w:eastAsia="Calibri" w:hAnsi="Verdana" w:cs="Arial"/>
          <w:spacing w:val="1"/>
          <w:lang w:eastAsia="en-US"/>
        </w:rPr>
        <w:t xml:space="preserve"> </w:t>
      </w:r>
      <w:r w:rsidRPr="006946B3">
        <w:rPr>
          <w:rFonts w:ascii="Verdana" w:eastAsia="Calibri" w:hAnsi="Verdana" w:cs="Arial"/>
          <w:lang w:eastAsia="en-US"/>
        </w:rPr>
        <w:t>o</w:t>
      </w:r>
      <w:r w:rsidRPr="006946B3">
        <w:rPr>
          <w:rFonts w:ascii="Verdana" w:eastAsia="Calibri" w:hAnsi="Verdana" w:cs="Arial"/>
          <w:spacing w:val="1"/>
          <w:lang w:eastAsia="en-US"/>
        </w:rPr>
        <w:t xml:space="preserve"> </w:t>
      </w:r>
      <w:r w:rsidRPr="006946B3">
        <w:rPr>
          <w:rFonts w:ascii="Verdana" w:eastAsia="Calibri" w:hAnsi="Verdana" w:cs="Arial"/>
          <w:lang w:eastAsia="en-US"/>
        </w:rPr>
        <w:t>les</w:t>
      </w:r>
      <w:r w:rsidRPr="006946B3">
        <w:rPr>
          <w:rFonts w:ascii="Verdana" w:eastAsia="Calibri" w:hAnsi="Verdana" w:cs="Arial"/>
          <w:spacing w:val="1"/>
          <w:lang w:eastAsia="en-US"/>
        </w:rPr>
        <w:t xml:space="preserve"> </w:t>
      </w:r>
      <w:r w:rsidRPr="006946B3">
        <w:rPr>
          <w:rFonts w:ascii="Verdana" w:eastAsia="Calibri" w:hAnsi="Verdana" w:cs="Arial"/>
          <w:lang w:eastAsia="en-US"/>
        </w:rPr>
        <w:t>comuniqui</w:t>
      </w:r>
      <w:r w:rsidRPr="006946B3">
        <w:rPr>
          <w:rFonts w:ascii="Verdana" w:eastAsia="Calibri" w:hAnsi="Verdana" w:cs="Arial"/>
          <w:spacing w:val="1"/>
          <w:lang w:eastAsia="en-US"/>
        </w:rPr>
        <w:t xml:space="preserve"> </w:t>
      </w:r>
      <w:r w:rsidRPr="006946B3">
        <w:rPr>
          <w:rFonts w:ascii="Verdana" w:eastAsia="Calibri" w:hAnsi="Verdana" w:cs="Arial"/>
          <w:lang w:eastAsia="en-US"/>
        </w:rPr>
        <w:t>o</w:t>
      </w:r>
      <w:r w:rsidRPr="006946B3">
        <w:rPr>
          <w:rFonts w:ascii="Verdana" w:eastAsia="Calibri" w:hAnsi="Verdana" w:cs="Arial"/>
          <w:spacing w:val="1"/>
          <w:lang w:eastAsia="en-US"/>
        </w:rPr>
        <w:t xml:space="preserve"> </w:t>
      </w:r>
      <w:r w:rsidRPr="006946B3">
        <w:rPr>
          <w:rFonts w:ascii="Verdana" w:eastAsia="Calibri" w:hAnsi="Verdana" w:cs="Arial"/>
          <w:lang w:eastAsia="en-US"/>
        </w:rPr>
        <w:t>les</w:t>
      </w:r>
      <w:r w:rsidRPr="006946B3">
        <w:rPr>
          <w:rFonts w:ascii="Verdana" w:eastAsia="Calibri" w:hAnsi="Verdana" w:cs="Arial"/>
          <w:spacing w:val="1"/>
          <w:lang w:eastAsia="en-US"/>
        </w:rPr>
        <w:t xml:space="preserve"> </w:t>
      </w:r>
      <w:r w:rsidRPr="006946B3">
        <w:rPr>
          <w:rFonts w:ascii="Verdana" w:eastAsia="Calibri" w:hAnsi="Verdana" w:cs="Arial"/>
          <w:lang w:eastAsia="en-US"/>
        </w:rPr>
        <w:t>utilitzi</w:t>
      </w:r>
      <w:r w:rsidRPr="006946B3">
        <w:rPr>
          <w:rFonts w:ascii="Verdana" w:eastAsia="Calibri" w:hAnsi="Verdana" w:cs="Arial"/>
          <w:spacing w:val="1"/>
          <w:lang w:eastAsia="en-US"/>
        </w:rPr>
        <w:t xml:space="preserve"> </w:t>
      </w:r>
      <w:r w:rsidRPr="006946B3">
        <w:rPr>
          <w:rFonts w:ascii="Verdana" w:eastAsia="Calibri" w:hAnsi="Verdana" w:cs="Arial"/>
          <w:lang w:eastAsia="en-US"/>
        </w:rPr>
        <w:t>incomplint</w:t>
      </w:r>
      <w:r w:rsidRPr="006946B3">
        <w:rPr>
          <w:rFonts w:ascii="Verdana" w:eastAsia="Calibri" w:hAnsi="Verdana" w:cs="Arial"/>
          <w:spacing w:val="1"/>
          <w:lang w:eastAsia="en-US"/>
        </w:rPr>
        <w:t xml:space="preserve"> </w:t>
      </w:r>
      <w:r w:rsidRPr="006946B3">
        <w:rPr>
          <w:rFonts w:ascii="Verdana" w:eastAsia="Calibri" w:hAnsi="Verdana" w:cs="Arial"/>
          <w:lang w:eastAsia="en-US"/>
        </w:rPr>
        <w:t>les</w:t>
      </w:r>
      <w:r w:rsidRPr="006946B3">
        <w:rPr>
          <w:rFonts w:ascii="Verdana" w:eastAsia="Calibri" w:hAnsi="Verdana" w:cs="Arial"/>
          <w:spacing w:val="1"/>
          <w:lang w:eastAsia="en-US"/>
        </w:rPr>
        <w:t xml:space="preserve"> </w:t>
      </w:r>
      <w:r w:rsidRPr="006946B3">
        <w:rPr>
          <w:rFonts w:ascii="Verdana" w:eastAsia="Calibri" w:hAnsi="Verdana" w:cs="Arial"/>
          <w:lang w:eastAsia="en-US"/>
        </w:rPr>
        <w:t>estipulacions</w:t>
      </w:r>
      <w:r w:rsidRPr="006946B3">
        <w:rPr>
          <w:rFonts w:ascii="Verdana" w:eastAsia="Calibri" w:hAnsi="Verdana" w:cs="Arial"/>
          <w:spacing w:val="1"/>
          <w:lang w:eastAsia="en-US"/>
        </w:rPr>
        <w:t xml:space="preserve"> </w:t>
      </w:r>
      <w:r w:rsidRPr="006946B3">
        <w:rPr>
          <w:rFonts w:ascii="Verdana" w:eastAsia="Calibri" w:hAnsi="Verdana" w:cs="Arial"/>
          <w:lang w:eastAsia="en-US"/>
        </w:rPr>
        <w:t>del</w:t>
      </w:r>
      <w:r w:rsidRPr="006946B3">
        <w:rPr>
          <w:rFonts w:ascii="Verdana" w:eastAsia="Calibri" w:hAnsi="Verdana" w:cs="Arial"/>
          <w:spacing w:val="1"/>
          <w:lang w:eastAsia="en-US"/>
        </w:rPr>
        <w:t xml:space="preserve"> </w:t>
      </w:r>
      <w:r w:rsidRPr="006946B3">
        <w:rPr>
          <w:rFonts w:ascii="Verdana" w:eastAsia="Calibri" w:hAnsi="Verdana" w:cs="Arial"/>
          <w:lang w:eastAsia="en-US"/>
        </w:rPr>
        <w:t>present</w:t>
      </w:r>
      <w:r w:rsidRPr="006946B3">
        <w:rPr>
          <w:rFonts w:ascii="Verdana" w:eastAsia="Calibri" w:hAnsi="Verdana" w:cs="Arial"/>
          <w:spacing w:val="1"/>
          <w:lang w:eastAsia="en-US"/>
        </w:rPr>
        <w:t xml:space="preserve"> </w:t>
      </w:r>
      <w:r w:rsidRPr="006946B3">
        <w:rPr>
          <w:rFonts w:ascii="Verdana" w:eastAsia="Calibri" w:hAnsi="Verdana" w:cs="Arial"/>
          <w:lang w:eastAsia="en-US"/>
        </w:rPr>
        <w:t>acord</w:t>
      </w:r>
      <w:r w:rsidRPr="006946B3">
        <w:rPr>
          <w:rFonts w:ascii="Verdana" w:eastAsia="Calibri" w:hAnsi="Verdana" w:cs="Arial"/>
          <w:spacing w:val="1"/>
          <w:lang w:eastAsia="en-US"/>
        </w:rPr>
        <w:t xml:space="preserve"> </w:t>
      </w:r>
      <w:r w:rsidRPr="006946B3">
        <w:rPr>
          <w:rFonts w:ascii="Verdana" w:eastAsia="Calibri" w:hAnsi="Verdana" w:cs="Arial"/>
          <w:lang w:eastAsia="en-US"/>
        </w:rPr>
        <w:t>o</w:t>
      </w:r>
      <w:r w:rsidRPr="006946B3">
        <w:rPr>
          <w:rFonts w:ascii="Verdana" w:eastAsia="Calibri" w:hAnsi="Verdana" w:cs="Arial"/>
          <w:spacing w:val="49"/>
          <w:lang w:eastAsia="en-US"/>
        </w:rPr>
        <w:t xml:space="preserve"> </w:t>
      </w:r>
      <w:r w:rsidRPr="006946B3">
        <w:rPr>
          <w:rFonts w:ascii="Verdana" w:eastAsia="Calibri" w:hAnsi="Verdana" w:cs="Arial"/>
          <w:lang w:eastAsia="en-US"/>
        </w:rPr>
        <w:t>les</w:t>
      </w:r>
      <w:r w:rsidRPr="006946B3">
        <w:rPr>
          <w:rFonts w:ascii="Verdana" w:eastAsia="Calibri" w:hAnsi="Verdana" w:cs="Arial"/>
          <w:spacing w:val="1"/>
          <w:lang w:eastAsia="en-US"/>
        </w:rPr>
        <w:t xml:space="preserve"> </w:t>
      </w:r>
      <w:r w:rsidRPr="006946B3">
        <w:rPr>
          <w:rFonts w:ascii="Verdana" w:eastAsia="Calibri" w:hAnsi="Verdana" w:cs="Arial"/>
          <w:lang w:eastAsia="en-US"/>
        </w:rPr>
        <w:t>instruccions de l’Institut Municipal de Parcs i Jardins de Barcelona, l’encarregat del tractament</w:t>
      </w:r>
      <w:r w:rsidRPr="006946B3">
        <w:rPr>
          <w:rFonts w:ascii="Verdana" w:eastAsia="Calibri" w:hAnsi="Verdana" w:cs="Arial"/>
          <w:spacing w:val="1"/>
          <w:lang w:eastAsia="en-US"/>
        </w:rPr>
        <w:t xml:space="preserve"> </w:t>
      </w:r>
      <w:r w:rsidRPr="006946B3">
        <w:rPr>
          <w:rFonts w:ascii="Verdana" w:eastAsia="Calibri" w:hAnsi="Verdana" w:cs="Arial"/>
          <w:lang w:eastAsia="en-US"/>
        </w:rPr>
        <w:t>serà considerat responsable del tractament i respondrà de les infraccions que hagi comès i</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les</w:t>
      </w:r>
      <w:r w:rsidRPr="006946B3">
        <w:rPr>
          <w:rFonts w:ascii="Verdana" w:eastAsia="Calibri" w:hAnsi="Verdana" w:cs="Arial"/>
          <w:spacing w:val="-2"/>
          <w:lang w:eastAsia="en-US"/>
        </w:rPr>
        <w:t xml:space="preserve"> </w:t>
      </w:r>
      <w:r w:rsidRPr="006946B3">
        <w:rPr>
          <w:rFonts w:ascii="Verdana" w:eastAsia="Calibri" w:hAnsi="Verdana" w:cs="Arial"/>
          <w:lang w:eastAsia="en-US"/>
        </w:rPr>
        <w:t>possibles</w:t>
      </w:r>
      <w:r w:rsidRPr="006946B3">
        <w:rPr>
          <w:rFonts w:ascii="Verdana" w:eastAsia="Calibri" w:hAnsi="Verdana" w:cs="Arial"/>
          <w:spacing w:val="-3"/>
          <w:lang w:eastAsia="en-US"/>
        </w:rPr>
        <w:t xml:space="preserve"> </w:t>
      </w:r>
      <w:r w:rsidRPr="006946B3">
        <w:rPr>
          <w:rFonts w:ascii="Verdana" w:eastAsia="Calibri" w:hAnsi="Verdana" w:cs="Arial"/>
          <w:lang w:eastAsia="en-US"/>
        </w:rPr>
        <w:t>reclamacions que</w:t>
      </w:r>
      <w:r w:rsidRPr="006946B3">
        <w:rPr>
          <w:rFonts w:ascii="Verdana" w:eastAsia="Calibri" w:hAnsi="Verdana" w:cs="Arial"/>
          <w:spacing w:val="3"/>
          <w:lang w:eastAsia="en-US"/>
        </w:rPr>
        <w:t xml:space="preserve"> </w:t>
      </w:r>
      <w:r w:rsidRPr="006946B3">
        <w:rPr>
          <w:rFonts w:ascii="Verdana" w:eastAsia="Calibri" w:hAnsi="Verdana" w:cs="Arial"/>
          <w:lang w:eastAsia="en-US"/>
        </w:rPr>
        <w:t>puguin</w:t>
      </w:r>
      <w:r w:rsidRPr="006946B3">
        <w:rPr>
          <w:rFonts w:ascii="Verdana" w:eastAsia="Calibri" w:hAnsi="Verdana" w:cs="Arial"/>
          <w:spacing w:val="-2"/>
          <w:lang w:eastAsia="en-US"/>
        </w:rPr>
        <w:t xml:space="preserve"> </w:t>
      </w:r>
      <w:r w:rsidRPr="006946B3">
        <w:rPr>
          <w:rFonts w:ascii="Verdana" w:eastAsia="Calibri" w:hAnsi="Verdana" w:cs="Arial"/>
          <w:lang w:eastAsia="en-US"/>
        </w:rPr>
        <w:t>produir-se al</w:t>
      </w:r>
      <w:r w:rsidRPr="006946B3">
        <w:rPr>
          <w:rFonts w:ascii="Verdana" w:eastAsia="Calibri" w:hAnsi="Verdana" w:cs="Arial"/>
          <w:spacing w:val="-2"/>
          <w:lang w:eastAsia="en-US"/>
        </w:rPr>
        <w:t xml:space="preserve"> </w:t>
      </w:r>
      <w:r w:rsidRPr="006946B3">
        <w:rPr>
          <w:rFonts w:ascii="Verdana" w:eastAsia="Calibri" w:hAnsi="Verdana" w:cs="Arial"/>
          <w:lang w:eastAsia="en-US"/>
        </w:rPr>
        <w:t>respecte.</w:t>
      </w:r>
    </w:p>
    <w:p w14:paraId="1EA06D07" w14:textId="77777777" w:rsidR="00A62719" w:rsidRPr="006946B3" w:rsidRDefault="00A62719" w:rsidP="00A62719">
      <w:pPr>
        <w:spacing w:after="200"/>
        <w:rPr>
          <w:rFonts w:ascii="Verdana" w:eastAsia="Calibri" w:hAnsi="Verdana" w:cs="Arial"/>
          <w:lang w:eastAsia="en-US"/>
        </w:rPr>
      </w:pPr>
    </w:p>
    <w:p w14:paraId="0B837831" w14:textId="77777777" w:rsidR="00A62719" w:rsidRPr="006946B3" w:rsidRDefault="00A62719" w:rsidP="00A62719">
      <w:pPr>
        <w:widowControl w:val="0"/>
        <w:autoSpaceDE w:val="0"/>
        <w:autoSpaceDN w:val="0"/>
        <w:spacing w:before="34"/>
        <w:jc w:val="both"/>
        <w:rPr>
          <w:rFonts w:ascii="Verdana" w:eastAsia="Calibri" w:hAnsi="Verdana" w:cs="Arial"/>
          <w:lang w:eastAsia="en-US"/>
        </w:rPr>
      </w:pPr>
      <w:r w:rsidRPr="006946B3">
        <w:rPr>
          <w:rFonts w:ascii="Verdana" w:eastAsia="Calibri" w:hAnsi="Verdana" w:cs="Arial"/>
          <w:lang w:eastAsia="en-US"/>
        </w:rPr>
        <w:t>Havent llegit aquest document i assabentats del seu contingut, les parts interessades, com</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r w:rsidRPr="006946B3">
        <w:rPr>
          <w:rFonts w:ascii="Verdana" w:eastAsia="Calibri" w:hAnsi="Verdana" w:cs="Arial"/>
          <w:spacing w:val="1"/>
          <w:lang w:eastAsia="en-US"/>
        </w:rPr>
        <w:t xml:space="preserve"> </w:t>
      </w:r>
      <w:r w:rsidRPr="006946B3">
        <w:rPr>
          <w:rFonts w:ascii="Verdana" w:eastAsia="Calibri" w:hAnsi="Verdana" w:cs="Arial"/>
          <w:lang w:eastAsia="en-US"/>
        </w:rPr>
        <w:t>prova</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conformitat</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acceptació,</w:t>
      </w:r>
      <w:r w:rsidRPr="006946B3">
        <w:rPr>
          <w:rFonts w:ascii="Verdana" w:eastAsia="Calibri" w:hAnsi="Verdana" w:cs="Arial"/>
          <w:spacing w:val="1"/>
          <w:lang w:eastAsia="en-US"/>
        </w:rPr>
        <w:t xml:space="preserve"> </w:t>
      </w:r>
      <w:r w:rsidRPr="006946B3">
        <w:rPr>
          <w:rFonts w:ascii="Verdana" w:eastAsia="Calibri" w:hAnsi="Verdana" w:cs="Arial"/>
          <w:lang w:eastAsia="en-US"/>
        </w:rPr>
        <w:t>signen</w:t>
      </w:r>
      <w:r w:rsidRPr="006946B3">
        <w:rPr>
          <w:rFonts w:ascii="Verdana" w:eastAsia="Calibri" w:hAnsi="Verdana" w:cs="Arial"/>
          <w:spacing w:val="1"/>
          <w:lang w:eastAsia="en-US"/>
        </w:rPr>
        <w:t xml:space="preserve"> </w:t>
      </w:r>
      <w:r w:rsidRPr="006946B3">
        <w:rPr>
          <w:rFonts w:ascii="Verdana" w:eastAsia="Calibri" w:hAnsi="Verdana" w:cs="Arial"/>
          <w:lang w:eastAsia="en-US"/>
        </w:rPr>
        <w:t>el</w:t>
      </w:r>
      <w:r w:rsidRPr="006946B3">
        <w:rPr>
          <w:rFonts w:ascii="Verdana" w:eastAsia="Calibri" w:hAnsi="Verdana" w:cs="Arial"/>
          <w:spacing w:val="1"/>
          <w:lang w:eastAsia="en-US"/>
        </w:rPr>
        <w:t xml:space="preserve"> </w:t>
      </w:r>
      <w:r w:rsidRPr="006946B3">
        <w:rPr>
          <w:rFonts w:ascii="Verdana" w:eastAsia="Calibri" w:hAnsi="Verdana" w:cs="Arial"/>
          <w:lang w:eastAsia="en-US"/>
        </w:rPr>
        <w:t>present</w:t>
      </w:r>
      <w:r w:rsidRPr="006946B3">
        <w:rPr>
          <w:rFonts w:ascii="Verdana" w:eastAsia="Calibri" w:hAnsi="Verdana" w:cs="Arial"/>
          <w:spacing w:val="1"/>
          <w:lang w:eastAsia="en-US"/>
        </w:rPr>
        <w:t xml:space="preserve"> </w:t>
      </w:r>
      <w:r w:rsidRPr="006946B3">
        <w:rPr>
          <w:rFonts w:ascii="Verdana" w:eastAsia="Calibri" w:hAnsi="Verdana" w:cs="Arial"/>
          <w:lang w:eastAsia="en-US"/>
        </w:rPr>
        <w:t>document</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formalització</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47"/>
          <w:lang w:eastAsia="en-US"/>
        </w:rPr>
        <w:t xml:space="preserve"> </w:t>
      </w:r>
      <w:r w:rsidRPr="006946B3">
        <w:rPr>
          <w:rFonts w:ascii="Verdana" w:eastAsia="Calibri" w:hAnsi="Verdana" w:cs="Arial"/>
          <w:lang w:eastAsia="en-US"/>
        </w:rPr>
        <w:t>l'Acord</w:t>
      </w:r>
      <w:r w:rsidRPr="006946B3">
        <w:rPr>
          <w:rFonts w:ascii="Verdana" w:eastAsia="Calibri" w:hAnsi="Verdana" w:cs="Arial"/>
          <w:spacing w:val="1"/>
          <w:lang w:eastAsia="en-US"/>
        </w:rPr>
        <w:t xml:space="preserve"> </w:t>
      </w:r>
      <w:r w:rsidRPr="006946B3">
        <w:rPr>
          <w:rFonts w:ascii="Verdana" w:eastAsia="Calibri" w:hAnsi="Verdana" w:cs="Arial"/>
          <w:lang w:eastAsia="en-US"/>
        </w:rPr>
        <w:t>de</w:t>
      </w:r>
      <w:r w:rsidRPr="006946B3">
        <w:rPr>
          <w:rFonts w:ascii="Verdana" w:eastAsia="Calibri" w:hAnsi="Verdana" w:cs="Arial"/>
          <w:spacing w:val="1"/>
          <w:lang w:eastAsia="en-US"/>
        </w:rPr>
        <w:t xml:space="preserve"> </w:t>
      </w:r>
      <w:r w:rsidRPr="006946B3">
        <w:rPr>
          <w:rFonts w:ascii="Verdana" w:eastAsia="Calibri" w:hAnsi="Verdana" w:cs="Arial"/>
          <w:lang w:eastAsia="en-US"/>
        </w:rPr>
        <w:t>referència</w:t>
      </w:r>
      <w:r w:rsidRPr="006946B3">
        <w:rPr>
          <w:rFonts w:ascii="Verdana" w:eastAsia="Calibri" w:hAnsi="Verdana" w:cs="Arial"/>
          <w:spacing w:val="1"/>
          <w:lang w:eastAsia="en-US"/>
        </w:rPr>
        <w:t xml:space="preserve"> </w:t>
      </w:r>
      <w:r w:rsidRPr="006946B3">
        <w:rPr>
          <w:rFonts w:ascii="Verdana" w:eastAsia="Calibri" w:hAnsi="Verdana" w:cs="Arial"/>
          <w:lang w:eastAsia="en-US"/>
        </w:rPr>
        <w:t>i</w:t>
      </w:r>
      <w:r w:rsidRPr="006946B3">
        <w:rPr>
          <w:rFonts w:ascii="Verdana" w:eastAsia="Calibri" w:hAnsi="Verdana" w:cs="Arial"/>
          <w:spacing w:val="1"/>
          <w:lang w:eastAsia="en-US"/>
        </w:rPr>
        <w:t xml:space="preserve"> </w:t>
      </w:r>
      <w:r w:rsidRPr="006946B3">
        <w:rPr>
          <w:rFonts w:ascii="Verdana" w:eastAsia="Calibri" w:hAnsi="Verdana" w:cs="Arial"/>
          <w:lang w:eastAsia="en-US"/>
        </w:rPr>
        <w:t>a</w:t>
      </w:r>
      <w:r w:rsidRPr="006946B3">
        <w:rPr>
          <w:rFonts w:ascii="Verdana" w:eastAsia="Calibri" w:hAnsi="Verdana" w:cs="Arial"/>
          <w:spacing w:val="1"/>
          <w:lang w:eastAsia="en-US"/>
        </w:rPr>
        <w:t xml:space="preserve"> </w:t>
      </w:r>
      <w:r w:rsidRPr="006946B3">
        <w:rPr>
          <w:rFonts w:ascii="Verdana" w:eastAsia="Calibri" w:hAnsi="Verdana" w:cs="Arial"/>
          <w:lang w:eastAsia="en-US"/>
        </w:rPr>
        <w:t>un</w:t>
      </w:r>
      <w:r w:rsidRPr="006946B3">
        <w:rPr>
          <w:rFonts w:ascii="Verdana" w:eastAsia="Calibri" w:hAnsi="Verdana" w:cs="Arial"/>
          <w:spacing w:val="1"/>
          <w:lang w:eastAsia="en-US"/>
        </w:rPr>
        <w:t xml:space="preserve"> </w:t>
      </w:r>
      <w:r w:rsidRPr="006946B3">
        <w:rPr>
          <w:rFonts w:ascii="Verdana" w:eastAsia="Calibri" w:hAnsi="Verdana" w:cs="Arial"/>
          <w:lang w:eastAsia="en-US"/>
        </w:rPr>
        <w:t>sol</w:t>
      </w:r>
      <w:r w:rsidRPr="006946B3">
        <w:rPr>
          <w:rFonts w:ascii="Verdana" w:eastAsia="Calibri" w:hAnsi="Verdana" w:cs="Arial"/>
          <w:spacing w:val="1"/>
          <w:lang w:eastAsia="en-US"/>
        </w:rPr>
        <w:t xml:space="preserve"> </w:t>
      </w:r>
      <w:r w:rsidRPr="006946B3">
        <w:rPr>
          <w:rFonts w:ascii="Verdana" w:eastAsia="Calibri" w:hAnsi="Verdana" w:cs="Arial"/>
          <w:lang w:eastAsia="en-US"/>
        </w:rPr>
        <w:t>efecte.</w:t>
      </w:r>
    </w:p>
    <w:p w14:paraId="4DA6B0B0" w14:textId="77777777" w:rsidR="00A62719" w:rsidRPr="006946B3" w:rsidRDefault="00A62719" w:rsidP="00A62719">
      <w:pPr>
        <w:widowControl w:val="0"/>
        <w:autoSpaceDE w:val="0"/>
        <w:autoSpaceDN w:val="0"/>
        <w:spacing w:before="34"/>
        <w:jc w:val="both"/>
        <w:rPr>
          <w:rFonts w:ascii="Verdana" w:eastAsia="Calibri" w:hAnsi="Verdana" w:cs="Arial"/>
          <w:u w:val="single"/>
          <w:lang w:eastAsia="en-US"/>
        </w:rPr>
      </w:pPr>
    </w:p>
    <w:p w14:paraId="0ED53552" w14:textId="77777777" w:rsidR="00A62719" w:rsidRPr="00D85244" w:rsidRDefault="00A62719" w:rsidP="00A62719">
      <w:pPr>
        <w:widowControl w:val="0"/>
        <w:autoSpaceDE w:val="0"/>
        <w:autoSpaceDN w:val="0"/>
        <w:spacing w:before="34"/>
        <w:jc w:val="both"/>
        <w:rPr>
          <w:rFonts w:ascii="Verdana" w:eastAsia="Calibri" w:hAnsi="Verdana" w:cs="Arial"/>
          <w:lang w:eastAsia="en-US"/>
        </w:rPr>
      </w:pPr>
      <w:r w:rsidRPr="00D85244">
        <w:rPr>
          <w:rFonts w:ascii="Verdana" w:eastAsia="Calibri" w:hAnsi="Verdana" w:cs="Arial"/>
          <w:lang w:eastAsia="en-US"/>
        </w:rPr>
        <w:t>Es fa constar que la data d’aquest document serà la data de la signatura electrònica de l’últim signant.</w:t>
      </w:r>
    </w:p>
    <w:p w14:paraId="246B350D" w14:textId="77777777" w:rsidR="00A62719" w:rsidRPr="00D85244" w:rsidRDefault="00A62719" w:rsidP="00A62719">
      <w:pPr>
        <w:widowControl w:val="0"/>
        <w:autoSpaceDE w:val="0"/>
        <w:autoSpaceDN w:val="0"/>
        <w:spacing w:before="34"/>
        <w:jc w:val="both"/>
        <w:rPr>
          <w:rFonts w:ascii="Verdana" w:eastAsia="Calibri" w:hAnsi="Verdana" w:cs="Arial"/>
          <w:u w:val="single"/>
          <w:lang w:eastAsia="en-US"/>
        </w:rPr>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A62719" w:rsidRPr="00D85244" w14:paraId="63BFCB44" w14:textId="77777777" w:rsidTr="00A62719">
        <w:tc>
          <w:tcPr>
            <w:tcW w:w="4677" w:type="dxa"/>
          </w:tcPr>
          <w:p w14:paraId="3FDEF848" w14:textId="77777777" w:rsidR="00A62719" w:rsidRPr="00D85244" w:rsidRDefault="00A62719" w:rsidP="00A62719">
            <w:pPr>
              <w:widowControl w:val="0"/>
              <w:autoSpaceDE w:val="0"/>
              <w:autoSpaceDN w:val="0"/>
              <w:spacing w:before="34"/>
              <w:jc w:val="both"/>
              <w:rPr>
                <w:rFonts w:ascii="Verdana" w:hAnsi="Verdana" w:cs="Arial"/>
              </w:rPr>
            </w:pPr>
          </w:p>
          <w:p w14:paraId="67E7C3B6" w14:textId="77777777" w:rsidR="00A62719" w:rsidRPr="00D85244" w:rsidRDefault="00A62719" w:rsidP="00A62719">
            <w:pPr>
              <w:widowControl w:val="0"/>
              <w:autoSpaceDE w:val="0"/>
              <w:autoSpaceDN w:val="0"/>
              <w:spacing w:before="34"/>
              <w:jc w:val="both"/>
              <w:rPr>
                <w:rFonts w:ascii="Verdana" w:hAnsi="Verdana" w:cs="Arial"/>
              </w:rPr>
            </w:pPr>
          </w:p>
          <w:p w14:paraId="414C09FD" w14:textId="77777777" w:rsidR="00A62719" w:rsidRPr="00D85244" w:rsidRDefault="00A62719" w:rsidP="00A62719">
            <w:pPr>
              <w:widowControl w:val="0"/>
              <w:autoSpaceDE w:val="0"/>
              <w:autoSpaceDN w:val="0"/>
              <w:spacing w:before="34"/>
              <w:jc w:val="both"/>
              <w:rPr>
                <w:rFonts w:ascii="Verdana" w:hAnsi="Verdana" w:cs="Arial"/>
              </w:rPr>
            </w:pPr>
          </w:p>
          <w:p w14:paraId="1D2805D4" w14:textId="77777777" w:rsidR="00A62719" w:rsidRPr="00D85244" w:rsidRDefault="00A62719" w:rsidP="00A62719">
            <w:pPr>
              <w:widowControl w:val="0"/>
              <w:autoSpaceDE w:val="0"/>
              <w:autoSpaceDN w:val="0"/>
              <w:spacing w:before="34"/>
              <w:jc w:val="both"/>
              <w:rPr>
                <w:rFonts w:ascii="Verdana" w:hAnsi="Verdana" w:cs="Arial"/>
              </w:rPr>
            </w:pPr>
          </w:p>
          <w:p w14:paraId="23746478" w14:textId="77777777" w:rsidR="00A62719" w:rsidRPr="00D85244" w:rsidRDefault="00A62719" w:rsidP="00A62719">
            <w:pPr>
              <w:widowControl w:val="0"/>
              <w:autoSpaceDE w:val="0"/>
              <w:autoSpaceDN w:val="0"/>
              <w:spacing w:before="34"/>
              <w:jc w:val="both"/>
              <w:rPr>
                <w:rFonts w:ascii="Verdana" w:hAnsi="Verdana" w:cs="Arial"/>
              </w:rPr>
            </w:pPr>
          </w:p>
          <w:p w14:paraId="433F09E3" w14:textId="77777777" w:rsidR="00A62719" w:rsidRPr="00D85244" w:rsidRDefault="00A62719" w:rsidP="00A62719">
            <w:pPr>
              <w:widowControl w:val="0"/>
              <w:autoSpaceDE w:val="0"/>
              <w:autoSpaceDN w:val="0"/>
              <w:spacing w:before="34"/>
              <w:jc w:val="both"/>
              <w:rPr>
                <w:rFonts w:ascii="Verdana" w:hAnsi="Verdana" w:cs="Arial"/>
              </w:rPr>
            </w:pPr>
            <w:r w:rsidRPr="00D85244">
              <w:rPr>
                <w:rFonts w:ascii="Verdana" w:hAnsi="Verdana" w:cs="Arial"/>
              </w:rPr>
              <w:t>El gerent de l’Institut,</w:t>
            </w:r>
          </w:p>
          <w:p w14:paraId="646B2F71" w14:textId="77777777" w:rsidR="00A62719" w:rsidRPr="00D85244" w:rsidRDefault="00A62719" w:rsidP="00A62719">
            <w:pPr>
              <w:widowControl w:val="0"/>
              <w:autoSpaceDE w:val="0"/>
              <w:autoSpaceDN w:val="0"/>
              <w:spacing w:before="34"/>
              <w:jc w:val="both"/>
              <w:rPr>
                <w:rFonts w:ascii="Verdana" w:hAnsi="Verdana" w:cs="Arial"/>
              </w:rPr>
            </w:pPr>
            <w:r w:rsidRPr="00D85244">
              <w:rPr>
                <w:rFonts w:ascii="Verdana" w:hAnsi="Verdana" w:cs="Arial"/>
              </w:rPr>
              <w:t>Responsable Executiu dels fitxers,</w:t>
            </w:r>
          </w:p>
          <w:p w14:paraId="7F07E40E" w14:textId="77777777" w:rsidR="00A62719" w:rsidRPr="00D85244" w:rsidRDefault="00A62719" w:rsidP="00A62719">
            <w:pPr>
              <w:widowControl w:val="0"/>
              <w:autoSpaceDE w:val="0"/>
              <w:autoSpaceDN w:val="0"/>
              <w:spacing w:before="34"/>
              <w:jc w:val="both"/>
              <w:rPr>
                <w:rFonts w:ascii="Verdana" w:hAnsi="Verdana" w:cs="Arial"/>
              </w:rPr>
            </w:pPr>
          </w:p>
          <w:p w14:paraId="6CC4DD67" w14:textId="77777777" w:rsidR="00A62719" w:rsidRPr="00D85244" w:rsidRDefault="00A62719" w:rsidP="00A62719">
            <w:pPr>
              <w:widowControl w:val="0"/>
              <w:autoSpaceDE w:val="0"/>
              <w:autoSpaceDN w:val="0"/>
              <w:spacing w:before="34"/>
              <w:jc w:val="both"/>
              <w:rPr>
                <w:rFonts w:ascii="Verdana" w:hAnsi="Verdana" w:cs="Arial"/>
              </w:rPr>
            </w:pPr>
          </w:p>
          <w:p w14:paraId="576E9D0C" w14:textId="77777777" w:rsidR="00A62719" w:rsidRPr="00D85244" w:rsidRDefault="00A62719" w:rsidP="00A62719">
            <w:pPr>
              <w:widowControl w:val="0"/>
              <w:autoSpaceDE w:val="0"/>
              <w:autoSpaceDN w:val="0"/>
              <w:spacing w:before="34"/>
              <w:jc w:val="both"/>
              <w:rPr>
                <w:rFonts w:ascii="Verdana" w:hAnsi="Verdana" w:cs="Arial"/>
              </w:rPr>
            </w:pPr>
          </w:p>
          <w:p w14:paraId="498BAD1A" w14:textId="77777777" w:rsidR="00A62719" w:rsidRPr="00D85244" w:rsidRDefault="00A62719" w:rsidP="00A62719">
            <w:pPr>
              <w:widowControl w:val="0"/>
              <w:autoSpaceDE w:val="0"/>
              <w:autoSpaceDN w:val="0"/>
              <w:spacing w:before="34"/>
              <w:jc w:val="both"/>
              <w:rPr>
                <w:rFonts w:ascii="Verdana" w:hAnsi="Verdana" w:cs="Arial"/>
              </w:rPr>
            </w:pPr>
          </w:p>
        </w:tc>
        <w:tc>
          <w:tcPr>
            <w:tcW w:w="4677" w:type="dxa"/>
          </w:tcPr>
          <w:p w14:paraId="0E7C8CD3" w14:textId="77777777" w:rsidR="00A62719" w:rsidRPr="00D85244" w:rsidRDefault="00A62719" w:rsidP="00A62719">
            <w:pPr>
              <w:widowControl w:val="0"/>
              <w:autoSpaceDE w:val="0"/>
              <w:autoSpaceDN w:val="0"/>
              <w:spacing w:before="34"/>
              <w:jc w:val="both"/>
              <w:rPr>
                <w:rFonts w:ascii="Verdana" w:hAnsi="Verdana" w:cs="Arial"/>
              </w:rPr>
            </w:pPr>
          </w:p>
          <w:p w14:paraId="5B332DFA" w14:textId="77777777" w:rsidR="00A62719" w:rsidRPr="00D85244" w:rsidRDefault="00A62719" w:rsidP="00A62719">
            <w:pPr>
              <w:widowControl w:val="0"/>
              <w:autoSpaceDE w:val="0"/>
              <w:autoSpaceDN w:val="0"/>
              <w:spacing w:before="34"/>
              <w:jc w:val="both"/>
              <w:rPr>
                <w:rFonts w:ascii="Verdana" w:hAnsi="Verdana" w:cs="Arial"/>
              </w:rPr>
            </w:pPr>
          </w:p>
          <w:p w14:paraId="5577B9EB" w14:textId="77777777" w:rsidR="00A62719" w:rsidRPr="00D85244" w:rsidRDefault="00A62719" w:rsidP="00A62719">
            <w:pPr>
              <w:widowControl w:val="0"/>
              <w:autoSpaceDE w:val="0"/>
              <w:autoSpaceDN w:val="0"/>
              <w:spacing w:before="34"/>
              <w:jc w:val="both"/>
              <w:rPr>
                <w:rFonts w:ascii="Verdana" w:hAnsi="Verdana" w:cs="Arial"/>
              </w:rPr>
            </w:pPr>
          </w:p>
          <w:p w14:paraId="6D244E00" w14:textId="77777777" w:rsidR="00A62719" w:rsidRPr="00D85244" w:rsidRDefault="00A62719" w:rsidP="00A62719">
            <w:pPr>
              <w:widowControl w:val="0"/>
              <w:autoSpaceDE w:val="0"/>
              <w:autoSpaceDN w:val="0"/>
              <w:spacing w:before="34"/>
              <w:jc w:val="both"/>
              <w:rPr>
                <w:rFonts w:ascii="Verdana" w:hAnsi="Verdana" w:cs="Arial"/>
              </w:rPr>
            </w:pPr>
          </w:p>
          <w:p w14:paraId="24D149D7" w14:textId="77777777" w:rsidR="00A62719" w:rsidRPr="00D85244" w:rsidRDefault="00A62719" w:rsidP="00A62719">
            <w:pPr>
              <w:widowControl w:val="0"/>
              <w:autoSpaceDE w:val="0"/>
              <w:autoSpaceDN w:val="0"/>
              <w:spacing w:before="34"/>
              <w:jc w:val="both"/>
              <w:rPr>
                <w:rFonts w:ascii="Verdana" w:hAnsi="Verdana" w:cs="Arial"/>
              </w:rPr>
            </w:pPr>
          </w:p>
          <w:p w14:paraId="0C0A8FE8" w14:textId="77777777" w:rsidR="00A62719" w:rsidRPr="00D85244" w:rsidRDefault="00A62719" w:rsidP="00A62719">
            <w:pPr>
              <w:widowControl w:val="0"/>
              <w:autoSpaceDE w:val="0"/>
              <w:autoSpaceDN w:val="0"/>
              <w:spacing w:before="34"/>
              <w:jc w:val="both"/>
              <w:rPr>
                <w:rFonts w:ascii="Verdana" w:hAnsi="Verdana" w:cs="Arial"/>
              </w:rPr>
            </w:pPr>
          </w:p>
          <w:p w14:paraId="0C3F5FBF" w14:textId="77777777" w:rsidR="00A62719" w:rsidRPr="00D85244" w:rsidRDefault="00A62719" w:rsidP="00A62719">
            <w:pPr>
              <w:widowControl w:val="0"/>
              <w:autoSpaceDE w:val="0"/>
              <w:autoSpaceDN w:val="0"/>
              <w:spacing w:before="34"/>
              <w:jc w:val="both"/>
              <w:rPr>
                <w:rFonts w:ascii="Verdana" w:hAnsi="Verdana" w:cs="Arial"/>
              </w:rPr>
            </w:pPr>
            <w:r w:rsidRPr="00D85244">
              <w:rPr>
                <w:rFonts w:ascii="Verdana" w:hAnsi="Verdana" w:cs="Arial"/>
              </w:rPr>
              <w:t xml:space="preserve">El/La representant legal de l’empresa </w:t>
            </w:r>
            <w:r w:rsidRPr="00D85244">
              <w:rPr>
                <w:rFonts w:ascii="Verdana" w:hAnsi="Verdana" w:cs="Arial"/>
              </w:rPr>
              <w:lastRenderedPageBreak/>
              <w:t>adjudicatària, encarregat/</w:t>
            </w:r>
            <w:proofErr w:type="spellStart"/>
            <w:r w:rsidRPr="00D85244">
              <w:rPr>
                <w:rFonts w:ascii="Verdana" w:hAnsi="Verdana" w:cs="Arial"/>
              </w:rPr>
              <w:t>ada</w:t>
            </w:r>
            <w:proofErr w:type="spellEnd"/>
            <w:r w:rsidRPr="00D85244">
              <w:rPr>
                <w:rFonts w:ascii="Verdana" w:hAnsi="Verdana" w:cs="Arial"/>
              </w:rPr>
              <w:t xml:space="preserve"> del tractament,</w:t>
            </w:r>
          </w:p>
          <w:p w14:paraId="7648D928" w14:textId="77777777" w:rsidR="00A62719" w:rsidRPr="00D85244" w:rsidRDefault="00A62719" w:rsidP="00A62719">
            <w:pPr>
              <w:widowControl w:val="0"/>
              <w:autoSpaceDE w:val="0"/>
              <w:autoSpaceDN w:val="0"/>
              <w:spacing w:before="34"/>
              <w:jc w:val="both"/>
              <w:rPr>
                <w:rFonts w:ascii="Verdana" w:hAnsi="Verdana" w:cs="Arial"/>
                <w:i/>
              </w:rPr>
            </w:pPr>
            <w:r w:rsidRPr="00D85244">
              <w:rPr>
                <w:rFonts w:ascii="Verdana" w:hAnsi="Verdana" w:cs="Arial"/>
                <w:i/>
              </w:rPr>
              <w:t>Si es persona física deixar només: L’encarregat del tractament.</w:t>
            </w:r>
          </w:p>
        </w:tc>
      </w:tr>
      <w:tr w:rsidR="00A62719" w:rsidRPr="006946B3" w14:paraId="46A1BE7C" w14:textId="77777777" w:rsidTr="00A62719">
        <w:tc>
          <w:tcPr>
            <w:tcW w:w="4677" w:type="dxa"/>
          </w:tcPr>
          <w:p w14:paraId="4FE5D395" w14:textId="77777777" w:rsidR="00A62719" w:rsidRPr="006946B3" w:rsidRDefault="00A62719" w:rsidP="00A62719">
            <w:pPr>
              <w:widowControl w:val="0"/>
              <w:autoSpaceDE w:val="0"/>
              <w:autoSpaceDN w:val="0"/>
              <w:jc w:val="both"/>
              <w:rPr>
                <w:rFonts w:ascii="Verdana" w:hAnsi="Verdana" w:cs="Arial"/>
              </w:rPr>
            </w:pPr>
          </w:p>
          <w:p w14:paraId="3EF2D9D7" w14:textId="77777777" w:rsidR="00A62719" w:rsidRPr="006946B3" w:rsidRDefault="00A62719" w:rsidP="00A62719">
            <w:pPr>
              <w:widowControl w:val="0"/>
              <w:autoSpaceDE w:val="0"/>
              <w:autoSpaceDN w:val="0"/>
              <w:jc w:val="both"/>
              <w:rPr>
                <w:rFonts w:ascii="Verdana" w:hAnsi="Verdana" w:cs="Arial"/>
              </w:rPr>
            </w:pPr>
          </w:p>
        </w:tc>
        <w:tc>
          <w:tcPr>
            <w:tcW w:w="4677" w:type="dxa"/>
          </w:tcPr>
          <w:p w14:paraId="059BD75D" w14:textId="77777777" w:rsidR="00A62719" w:rsidRPr="006946B3" w:rsidRDefault="00A62719" w:rsidP="00A62719">
            <w:pPr>
              <w:widowControl w:val="0"/>
              <w:autoSpaceDE w:val="0"/>
              <w:autoSpaceDN w:val="0"/>
              <w:spacing w:before="34"/>
              <w:jc w:val="both"/>
              <w:rPr>
                <w:rFonts w:ascii="Verdana" w:hAnsi="Verdana" w:cs="Arial"/>
              </w:rPr>
            </w:pPr>
          </w:p>
        </w:tc>
      </w:tr>
      <w:tr w:rsidR="00A62719" w:rsidRPr="006946B3" w14:paraId="13183B85" w14:textId="77777777" w:rsidTr="00A62719">
        <w:tc>
          <w:tcPr>
            <w:tcW w:w="4677" w:type="dxa"/>
          </w:tcPr>
          <w:p w14:paraId="461581A0" w14:textId="77777777" w:rsidR="00A62719" w:rsidRPr="006946B3" w:rsidRDefault="00A62719" w:rsidP="00A62719">
            <w:pPr>
              <w:widowControl w:val="0"/>
              <w:autoSpaceDE w:val="0"/>
              <w:autoSpaceDN w:val="0"/>
              <w:spacing w:before="34"/>
              <w:jc w:val="both"/>
              <w:rPr>
                <w:rFonts w:ascii="Verdana" w:hAnsi="Verdana" w:cs="Arial"/>
              </w:rPr>
            </w:pPr>
          </w:p>
        </w:tc>
        <w:tc>
          <w:tcPr>
            <w:tcW w:w="4677" w:type="dxa"/>
          </w:tcPr>
          <w:p w14:paraId="421AA427" w14:textId="77777777" w:rsidR="00A62719" w:rsidRPr="006946B3" w:rsidRDefault="00A62719" w:rsidP="00A62719">
            <w:pPr>
              <w:widowControl w:val="0"/>
              <w:autoSpaceDE w:val="0"/>
              <w:autoSpaceDN w:val="0"/>
              <w:spacing w:before="34"/>
              <w:jc w:val="both"/>
              <w:rPr>
                <w:rFonts w:ascii="Verdana" w:hAnsi="Verdana" w:cs="Arial"/>
              </w:rPr>
            </w:pPr>
          </w:p>
        </w:tc>
      </w:tr>
      <w:tr w:rsidR="00A62719" w:rsidRPr="00D85244" w14:paraId="4C9A7CAC" w14:textId="77777777" w:rsidTr="00A62719">
        <w:tc>
          <w:tcPr>
            <w:tcW w:w="4677" w:type="dxa"/>
          </w:tcPr>
          <w:p w14:paraId="23B01E82" w14:textId="77777777" w:rsidR="00A62719" w:rsidRPr="00D85244" w:rsidRDefault="00A62719" w:rsidP="00A62719">
            <w:pPr>
              <w:widowControl w:val="0"/>
              <w:autoSpaceDE w:val="0"/>
              <w:autoSpaceDN w:val="0"/>
              <w:spacing w:before="34"/>
              <w:jc w:val="both"/>
              <w:rPr>
                <w:rFonts w:ascii="Verdana" w:hAnsi="Verdana" w:cs="Arial"/>
              </w:rPr>
            </w:pPr>
            <w:r w:rsidRPr="00D85244">
              <w:rPr>
                <w:rFonts w:ascii="Verdana" w:hAnsi="Verdana" w:cs="Arial"/>
              </w:rPr>
              <w:t xml:space="preserve">El secretari delegat, </w:t>
            </w:r>
            <w:proofErr w:type="spellStart"/>
            <w:r w:rsidRPr="00D85244">
              <w:rPr>
                <w:rFonts w:ascii="Verdana" w:hAnsi="Verdana" w:cs="Arial"/>
              </w:rPr>
              <w:t>pd</w:t>
            </w:r>
            <w:proofErr w:type="spellEnd"/>
            <w:r w:rsidRPr="00D85244">
              <w:rPr>
                <w:rFonts w:ascii="Verdana" w:hAnsi="Verdana" w:cs="Arial"/>
              </w:rPr>
              <w:t xml:space="preserve"> 16/05/2023</w:t>
            </w:r>
          </w:p>
          <w:p w14:paraId="368F15C1" w14:textId="77777777" w:rsidR="00A62719" w:rsidRPr="00D85244" w:rsidRDefault="00A62719" w:rsidP="00A62719">
            <w:pPr>
              <w:widowControl w:val="0"/>
              <w:autoSpaceDE w:val="0"/>
              <w:autoSpaceDN w:val="0"/>
              <w:spacing w:before="34"/>
              <w:jc w:val="both"/>
              <w:rPr>
                <w:rFonts w:ascii="Verdana" w:hAnsi="Verdana" w:cs="Arial"/>
              </w:rPr>
            </w:pPr>
          </w:p>
        </w:tc>
        <w:tc>
          <w:tcPr>
            <w:tcW w:w="4677" w:type="dxa"/>
          </w:tcPr>
          <w:p w14:paraId="2A424D41" w14:textId="77777777" w:rsidR="00A62719" w:rsidRPr="00D85244" w:rsidRDefault="00A62719" w:rsidP="00A62719">
            <w:pPr>
              <w:widowControl w:val="0"/>
              <w:autoSpaceDE w:val="0"/>
              <w:autoSpaceDN w:val="0"/>
              <w:spacing w:before="34"/>
              <w:jc w:val="both"/>
              <w:rPr>
                <w:rFonts w:ascii="Verdana" w:hAnsi="Verdana" w:cs="Arial"/>
              </w:rPr>
            </w:pPr>
          </w:p>
        </w:tc>
      </w:tr>
    </w:tbl>
    <w:p w14:paraId="1DE26E54" w14:textId="3393B23E" w:rsidR="001C24B3" w:rsidRPr="00111409" w:rsidRDefault="001C24B3" w:rsidP="00111409">
      <w:pPr>
        <w:jc w:val="both"/>
        <w:rPr>
          <w:rFonts w:ascii="Verdana" w:hAnsi="Verdana" w:cs="Arial"/>
        </w:rPr>
      </w:pPr>
    </w:p>
    <w:sectPr w:rsidR="001C24B3" w:rsidRPr="00111409" w:rsidSect="00C82211">
      <w:headerReference w:type="even" r:id="rId13"/>
      <w:headerReference w:type="default" r:id="rId14"/>
      <w:footerReference w:type="even" r:id="rId15"/>
      <w:footerReference w:type="default" r:id="rId16"/>
      <w:headerReference w:type="first" r:id="rId17"/>
      <w:footerReference w:type="first" r:id="rId18"/>
      <w:pgSz w:w="11906" w:h="16838" w:code="9"/>
      <w:pgMar w:top="1038" w:right="707" w:bottom="851" w:left="1843"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CB3169" w:rsidRDefault="00CB3169">
      <w:r>
        <w:separator/>
      </w:r>
    </w:p>
  </w:endnote>
  <w:endnote w:type="continuationSeparator" w:id="0">
    <w:p w14:paraId="1C180914" w14:textId="77777777" w:rsidR="00CB3169" w:rsidRDefault="00CB3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78F0E8" w14:textId="77777777" w:rsidR="00CB3169" w:rsidRDefault="00CB3169">
    <w:pPr>
      <w:pStyle w:val="Peu"/>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Pàgina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3043A4" w:rsidRPr="003043A4">
      <w:rPr>
        <w:rFonts w:asciiTheme="majorHAnsi" w:eastAsiaTheme="majorEastAsia" w:hAnsiTheme="majorHAnsi" w:cstheme="majorBidi"/>
        <w:noProof/>
      </w:rPr>
      <w:t>9</w:t>
    </w:r>
    <w:r>
      <w:rPr>
        <w:rFonts w:asciiTheme="majorHAnsi" w:eastAsiaTheme="majorEastAsia" w:hAnsiTheme="majorHAnsi" w:cstheme="majorBidi"/>
      </w:rPr>
      <w:fldChar w:fldCharType="end"/>
    </w:r>
  </w:p>
  <w:p w14:paraId="64BEBFE2" w14:textId="77777777" w:rsidR="00CB3169" w:rsidRDefault="00CB3169">
    <w:pPr>
      <w:pStyle w:val="Peu"/>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86E4C" w14:textId="77777777" w:rsidR="00CB3169" w:rsidRDefault="00CB3169">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CB3169" w:rsidRPr="006D70D5" w:rsidRDefault="00CB3169"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3043A4">
      <w:rPr>
        <w:rStyle w:val="Nmerodepgina"/>
        <w:rFonts w:ascii="Verdana" w:hAnsi="Verdana"/>
        <w:noProof/>
        <w:sz w:val="16"/>
      </w:rPr>
      <w:t>20</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3043A4">
      <w:rPr>
        <w:rStyle w:val="Nmerodepgina"/>
        <w:rFonts w:ascii="Verdana" w:hAnsi="Verdana"/>
        <w:noProof/>
        <w:sz w:val="16"/>
      </w:rPr>
      <w:t>56</w:t>
    </w:r>
    <w:r w:rsidRPr="006D70D5">
      <w:rPr>
        <w:rStyle w:val="Nmerodepgina"/>
        <w:rFonts w:ascii="Verdana" w:hAnsi="Verdana"/>
        <w:sz w:val="16"/>
      </w:rPr>
      <w:fldChar w:fldCharType="end"/>
    </w:r>
  </w:p>
  <w:p w14:paraId="5B0AA954" w14:textId="77777777" w:rsidR="00CB3169" w:rsidRPr="006D70D5" w:rsidRDefault="00CB3169" w:rsidP="00B042CF">
    <w:pPr>
      <w:pStyle w:val="Peu"/>
      <w:tabs>
        <w:tab w:val="clear" w:pos="4252"/>
        <w:tab w:val="clear" w:pos="8504"/>
      </w:tabs>
      <w:jc w:val="center"/>
      <w:rPr>
        <w:rStyle w:val="Nmerodepgina"/>
        <w:rFonts w:ascii="Verdana" w:hAnsi="Verdana"/>
        <w:sz w:val="16"/>
      </w:rPr>
    </w:pPr>
  </w:p>
  <w:p w14:paraId="430ED43B" w14:textId="77777777" w:rsidR="00CB3169" w:rsidRDefault="00CB3169">
    <w:pPr>
      <w:pStyle w:val="Peu"/>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C10FD" w14:textId="77777777" w:rsidR="00CB3169" w:rsidRDefault="00CB3169">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CB3169" w:rsidRDefault="00CB3169">
      <w:r>
        <w:separator/>
      </w:r>
    </w:p>
  </w:footnote>
  <w:footnote w:type="continuationSeparator" w:id="0">
    <w:p w14:paraId="16EE67CF" w14:textId="77777777" w:rsidR="00CB3169" w:rsidRDefault="00CB3169">
      <w:r>
        <w:continuationSeparator/>
      </w:r>
    </w:p>
  </w:footnote>
  <w:footnote w:id="1">
    <w:p w14:paraId="58E2EC68" w14:textId="77777777" w:rsidR="00CB3169" w:rsidRPr="008B06B6" w:rsidRDefault="00CB3169" w:rsidP="00F834E4">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21C37B52" w14:textId="77777777" w:rsidR="00CB3169" w:rsidRDefault="00CB3169" w:rsidP="00576080">
      <w:pPr>
        <w:pStyle w:val="Textdenotaapeudepgina"/>
        <w:rPr>
          <w:rFonts w:ascii="Verdana" w:hAnsi="Verdana"/>
          <w:sz w:val="16"/>
          <w:szCs w:val="16"/>
        </w:rPr>
      </w:pPr>
      <w:r>
        <w:rPr>
          <w:rStyle w:val="Refernciadenotaapeudepgina"/>
          <w:rFonts w:eastAsiaTheme="minorEastAsia"/>
        </w:rPr>
        <w:t>1</w:t>
      </w:r>
      <w:r>
        <w:rPr>
          <w:rFonts w:ascii="Verdana" w:hAnsi="Verdana"/>
          <w:sz w:val="16"/>
          <w:szCs w:val="16"/>
        </w:rPr>
        <w:t xml:space="preserve"> Repetir la informació per cadascuna de les empreses/entitats que formaran la UTE</w:t>
      </w:r>
    </w:p>
  </w:footnote>
  <w:footnote w:id="3">
    <w:p w14:paraId="635EC105" w14:textId="77777777" w:rsidR="00CB3169" w:rsidRDefault="00CB3169" w:rsidP="00576080">
      <w:pPr>
        <w:rPr>
          <w:rFonts w:ascii="Verdana" w:hAnsi="Verdana"/>
          <w:sz w:val="16"/>
        </w:rPr>
      </w:pPr>
      <w:r>
        <w:rPr>
          <w:rFonts w:ascii="Verdana" w:hAnsi="Verdana"/>
          <w:sz w:val="16"/>
          <w:vertAlign w:val="superscript"/>
        </w:rPr>
        <w:t>1</w:t>
      </w:r>
      <w:r>
        <w:rPr>
          <w:rFonts w:ascii="Verdana" w:hAnsi="Verdana"/>
          <w:sz w:val="16"/>
        </w:rPr>
        <w:t xml:space="preserve"> Emplenar només en el cas que empreses/entitats del mateix grup empresarial presentin oferta a la present licitació.</w:t>
      </w:r>
    </w:p>
    <w:p w14:paraId="451FBA8D" w14:textId="77777777" w:rsidR="00CB3169" w:rsidRDefault="00CB3169" w:rsidP="00576080">
      <w:pPr>
        <w:pStyle w:val="Textdenotaapeudepgina"/>
        <w:rPr>
          <w:rFonts w:ascii="Verdana" w:hAnsi="Verdana"/>
          <w:sz w:val="16"/>
        </w:rPr>
      </w:pPr>
    </w:p>
  </w:footnote>
  <w:footnote w:id="4">
    <w:p w14:paraId="6D4495FA" w14:textId="77777777" w:rsidR="00CB3169" w:rsidRDefault="00CB3169" w:rsidP="00576080">
      <w:pPr>
        <w:pStyle w:val="Textdenotaapeudepgina"/>
        <w:rPr>
          <w:rFonts w:ascii="Verdana" w:hAnsi="Verdana"/>
          <w:sz w:val="16"/>
        </w:rPr>
      </w:pPr>
      <w:r>
        <w:rPr>
          <w:rFonts w:ascii="Verdana" w:hAnsi="Verdana"/>
          <w:sz w:val="16"/>
          <w:vertAlign w:val="superscript"/>
        </w:rPr>
        <w:t>2</w:t>
      </w:r>
      <w:r>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7B3A8117" w14:textId="77777777" w:rsidR="00CB3169" w:rsidRDefault="00CB3169" w:rsidP="00576080">
      <w:pPr>
        <w:pStyle w:val="Textdenotaapeudepgina"/>
      </w:pPr>
    </w:p>
  </w:footnote>
  <w:footnote w:id="5">
    <w:p w14:paraId="0E775781" w14:textId="77777777" w:rsidR="00CB3169" w:rsidRDefault="00CB3169" w:rsidP="00576080">
      <w:pPr>
        <w:pStyle w:val="Textdenotaapeudepgina"/>
        <w:rPr>
          <w:rFonts w:ascii="Verdana" w:hAnsi="Verdana"/>
          <w:sz w:val="18"/>
          <w:szCs w:val="18"/>
        </w:rPr>
      </w:pPr>
      <w:r>
        <w:rPr>
          <w:rStyle w:val="Refernciadenotaapeudepgina"/>
          <w:rFonts w:ascii="Verdana" w:eastAsiaTheme="minorEastAsia" w:hAnsi="Verdana"/>
          <w:sz w:val="16"/>
          <w:szCs w:val="18"/>
        </w:rPr>
        <w:footnoteRef/>
      </w:r>
      <w:r>
        <w:rPr>
          <w:rFonts w:ascii="Verdana" w:hAnsi="Verdana"/>
          <w:sz w:val="16"/>
          <w:szCs w:val="18"/>
        </w:rPr>
        <w:t xml:space="preserve"> </w:t>
      </w:r>
      <w:r>
        <w:rPr>
          <w:rFonts w:ascii="Verdana" w:hAnsi="Verdana"/>
          <w:sz w:val="16"/>
        </w:rPr>
        <w:t>En cas d’Unió Temporal d’Empreses (UTE) cal presentar una autorització per cadascuna de les empreses/entitats que en formaran part.</w:t>
      </w:r>
    </w:p>
  </w:footnote>
  <w:footnote w:id="6">
    <w:p w14:paraId="1364A4FE" w14:textId="77777777" w:rsidR="00CB3169" w:rsidRPr="008B06B6" w:rsidRDefault="00CB3169" w:rsidP="00576080">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CB3169" w:rsidRPr="00B56846" w14:paraId="43682BD8"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CB3169" w:rsidRPr="005A4FE4" w14:paraId="676620C6" w14:textId="77777777" w:rsidTr="00523CA2">
            <w:tc>
              <w:tcPr>
                <w:tcW w:w="5000" w:type="pct"/>
              </w:tcPr>
              <w:p w14:paraId="171A4F6F" w14:textId="77777777" w:rsidR="00CB3169" w:rsidRPr="005A4FE4" w:rsidRDefault="00CB3169" w:rsidP="00523CA2">
                <w:r w:rsidRPr="005A4FE4">
                  <w:rPr>
                    <w:noProof/>
                  </w:rPr>
                  <w:drawing>
                    <wp:anchor distT="0" distB="0" distL="114300" distR="114300" simplePos="0" relativeHeight="251661312" behindDoc="0" locked="0" layoutInCell="1" allowOverlap="1" wp14:anchorId="59AFAEFD" wp14:editId="43D8F3AE">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540448C2" w14:textId="77777777" w:rsidR="00CB3169" w:rsidRDefault="00CB3169" w:rsidP="00523CA2"/>
      </w:tc>
    </w:tr>
    <w:tr w:rsidR="00CB3169" w:rsidRPr="00B56846" w14:paraId="7461A5B0" w14:textId="77777777" w:rsidTr="007E42FB">
      <w:tc>
        <w:tcPr>
          <w:tcW w:w="1866" w:type="pct"/>
          <w:vAlign w:val="center"/>
        </w:tcPr>
        <w:p w14:paraId="0E66D07E" w14:textId="77777777" w:rsidR="00CB3169" w:rsidRPr="00B56846" w:rsidRDefault="00CB3169"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9592F24" w14:textId="77777777" w:rsidR="00CB3169" w:rsidRPr="00B56846" w:rsidRDefault="00CB3169"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0D7248DB" w14:textId="77777777" w:rsidR="00CB3169" w:rsidRPr="00B56846" w:rsidRDefault="00CB3169" w:rsidP="004A4801">
          <w:pPr>
            <w:pStyle w:val="Capalera"/>
            <w:tabs>
              <w:tab w:val="clear" w:pos="4252"/>
              <w:tab w:val="clear" w:pos="8504"/>
              <w:tab w:val="left" w:pos="3378"/>
            </w:tabs>
            <w:jc w:val="right"/>
            <w:rPr>
              <w:rFonts w:asciiTheme="minorHAnsi" w:hAnsiTheme="minorHAnsi"/>
              <w:sz w:val="16"/>
              <w:szCs w:val="16"/>
            </w:rPr>
          </w:pPr>
        </w:p>
      </w:tc>
    </w:tr>
  </w:tbl>
  <w:p w14:paraId="611E509D" w14:textId="77777777" w:rsidR="00CB3169" w:rsidRPr="00552B59" w:rsidRDefault="00CB3169" w:rsidP="007E42FB">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38C3C" w14:textId="77777777" w:rsidR="00CB3169" w:rsidRDefault="00CB3169">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2"/>
      <w:gridCol w:w="3002"/>
      <w:gridCol w:w="2998"/>
    </w:tblGrid>
    <w:tr w:rsidR="00CB3169"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CB3169" w:rsidRPr="005A4FE4" w14:paraId="16842000" w14:textId="77777777" w:rsidTr="00523CA2">
            <w:tc>
              <w:tcPr>
                <w:tcW w:w="5000" w:type="pct"/>
              </w:tcPr>
              <w:p w14:paraId="4E867004" w14:textId="77777777" w:rsidR="00CB3169" w:rsidRPr="005A4FE4" w:rsidRDefault="00CB3169" w:rsidP="00523CA2">
                <w:r w:rsidRPr="005A4FE4">
                  <w:rPr>
                    <w:noProof/>
                  </w:rPr>
                  <w:drawing>
                    <wp:anchor distT="0" distB="0" distL="114300" distR="114300" simplePos="0" relativeHeight="251659264" behindDoc="0" locked="0" layoutInCell="1" allowOverlap="1" wp14:anchorId="28AECB56" wp14:editId="54BB7C88">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65CC4B9B" w14:textId="77777777" w:rsidR="00CB3169" w:rsidRDefault="00CB3169" w:rsidP="00523CA2"/>
      </w:tc>
    </w:tr>
    <w:tr w:rsidR="00CB3169" w:rsidRPr="00B56846" w14:paraId="2DCD63C6" w14:textId="77777777" w:rsidTr="007E42FB">
      <w:tc>
        <w:tcPr>
          <w:tcW w:w="1866" w:type="pct"/>
          <w:vAlign w:val="center"/>
        </w:tcPr>
        <w:p w14:paraId="0C07BB26" w14:textId="77777777" w:rsidR="00CB3169" w:rsidRPr="00B56846" w:rsidRDefault="00CB3169"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CB3169" w:rsidRPr="00B56846" w:rsidRDefault="00CB3169"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CB3169" w:rsidRPr="00B56846" w:rsidRDefault="00CB3169" w:rsidP="004A4801">
          <w:pPr>
            <w:pStyle w:val="Capalera"/>
            <w:tabs>
              <w:tab w:val="clear" w:pos="4252"/>
              <w:tab w:val="clear" w:pos="8504"/>
              <w:tab w:val="left" w:pos="3378"/>
            </w:tabs>
            <w:jc w:val="right"/>
            <w:rPr>
              <w:rFonts w:asciiTheme="minorHAnsi" w:hAnsiTheme="minorHAnsi"/>
              <w:sz w:val="16"/>
              <w:szCs w:val="16"/>
            </w:rPr>
          </w:pPr>
        </w:p>
      </w:tc>
    </w:tr>
  </w:tbl>
  <w:p w14:paraId="3B797EF1" w14:textId="77777777" w:rsidR="00CB3169" w:rsidRPr="00552B59" w:rsidRDefault="00CB3169" w:rsidP="007E42FB">
    <w:pPr>
      <w:pStyle w:val="Capaler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3B89A" w14:textId="77777777" w:rsidR="00CB3169" w:rsidRDefault="00CB3169">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49E4AA2"/>
    <w:multiLevelType w:val="hybridMultilevel"/>
    <w:tmpl w:val="5BCC1F6A"/>
    <w:lvl w:ilvl="0" w:tplc="9E14F8DE">
      <w:start w:val="1"/>
      <w:numFmt w:val="lowerLetter"/>
      <w:lvlText w:val="%1."/>
      <w:lvlJc w:val="left"/>
      <w:pPr>
        <w:ind w:left="1472" w:hanging="773"/>
      </w:pPr>
      <w:rPr>
        <w:rFonts w:ascii="Verdana" w:eastAsia="Calibri" w:hAnsi="Verdana" w:cs="Calibri" w:hint="default"/>
        <w:b w:val="0"/>
        <w:bCs w:val="0"/>
        <w:i w:val="0"/>
        <w:iCs w:val="0"/>
        <w:w w:val="100"/>
        <w:sz w:val="22"/>
        <w:szCs w:val="22"/>
      </w:rPr>
    </w:lvl>
    <w:lvl w:ilvl="1" w:tplc="259AE05A">
      <w:numFmt w:val="bullet"/>
      <w:lvlText w:val="•"/>
      <w:lvlJc w:val="left"/>
      <w:pPr>
        <w:ind w:left="2206" w:hanging="773"/>
      </w:pPr>
      <w:rPr>
        <w:rFonts w:hint="default"/>
      </w:rPr>
    </w:lvl>
    <w:lvl w:ilvl="2" w:tplc="93C8E8E2">
      <w:numFmt w:val="bullet"/>
      <w:lvlText w:val="•"/>
      <w:lvlJc w:val="left"/>
      <w:pPr>
        <w:ind w:left="2933" w:hanging="773"/>
      </w:pPr>
      <w:rPr>
        <w:rFonts w:hint="default"/>
      </w:rPr>
    </w:lvl>
    <w:lvl w:ilvl="3" w:tplc="B72A6D9E">
      <w:numFmt w:val="bullet"/>
      <w:lvlText w:val="•"/>
      <w:lvlJc w:val="left"/>
      <w:pPr>
        <w:ind w:left="3659" w:hanging="773"/>
      </w:pPr>
      <w:rPr>
        <w:rFonts w:hint="default"/>
      </w:rPr>
    </w:lvl>
    <w:lvl w:ilvl="4" w:tplc="E9FABD02">
      <w:numFmt w:val="bullet"/>
      <w:lvlText w:val="•"/>
      <w:lvlJc w:val="left"/>
      <w:pPr>
        <w:ind w:left="4386" w:hanging="773"/>
      </w:pPr>
      <w:rPr>
        <w:rFonts w:hint="default"/>
      </w:rPr>
    </w:lvl>
    <w:lvl w:ilvl="5" w:tplc="9B9049E2">
      <w:numFmt w:val="bullet"/>
      <w:lvlText w:val="•"/>
      <w:lvlJc w:val="left"/>
      <w:pPr>
        <w:ind w:left="5113" w:hanging="773"/>
      </w:pPr>
      <w:rPr>
        <w:rFonts w:hint="default"/>
      </w:rPr>
    </w:lvl>
    <w:lvl w:ilvl="6" w:tplc="C644C022">
      <w:numFmt w:val="bullet"/>
      <w:lvlText w:val="•"/>
      <w:lvlJc w:val="left"/>
      <w:pPr>
        <w:ind w:left="5839" w:hanging="773"/>
      </w:pPr>
      <w:rPr>
        <w:rFonts w:hint="default"/>
      </w:rPr>
    </w:lvl>
    <w:lvl w:ilvl="7" w:tplc="8D9AB534">
      <w:numFmt w:val="bullet"/>
      <w:lvlText w:val="•"/>
      <w:lvlJc w:val="left"/>
      <w:pPr>
        <w:ind w:left="6566" w:hanging="773"/>
      </w:pPr>
      <w:rPr>
        <w:rFonts w:hint="default"/>
      </w:rPr>
    </w:lvl>
    <w:lvl w:ilvl="8" w:tplc="41642DF2">
      <w:numFmt w:val="bullet"/>
      <w:lvlText w:val="•"/>
      <w:lvlJc w:val="left"/>
      <w:pPr>
        <w:ind w:left="7293" w:hanging="773"/>
      </w:pPr>
      <w:rPr>
        <w:rFonts w:hint="default"/>
      </w:rPr>
    </w:lvl>
  </w:abstractNum>
  <w:abstractNum w:abstractNumId="9">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0">
    <w:nsid w:val="07AA3845"/>
    <w:multiLevelType w:val="hybridMultilevel"/>
    <w:tmpl w:val="8A7A12BA"/>
    <w:lvl w:ilvl="0" w:tplc="04030019">
      <w:start w:val="1"/>
      <w:numFmt w:val="lowerLetter"/>
      <w:lvlText w:val="%1."/>
      <w:lvlJc w:val="left"/>
      <w:pPr>
        <w:ind w:left="720" w:hanging="360"/>
      </w:pPr>
      <w:rPr>
        <w:rFonts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08CC222A"/>
    <w:multiLevelType w:val="multilevel"/>
    <w:tmpl w:val="6B44A716"/>
    <w:lvl w:ilvl="0">
      <w:start w:val="4"/>
      <w:numFmt w:val="decimal"/>
      <w:lvlText w:val="%1"/>
      <w:lvlJc w:val="left"/>
      <w:pPr>
        <w:ind w:left="500" w:hanging="399"/>
      </w:pPr>
      <w:rPr>
        <w:rFonts w:hint="default"/>
        <w:lang w:val="ca-ES" w:eastAsia="en-US" w:bidi="ar-SA"/>
      </w:rPr>
    </w:lvl>
    <w:lvl w:ilvl="1">
      <w:start w:val="1"/>
      <w:numFmt w:val="decimal"/>
      <w:lvlText w:val="%1.%2)"/>
      <w:lvlJc w:val="left"/>
      <w:pPr>
        <w:ind w:left="500" w:hanging="399"/>
      </w:pPr>
      <w:rPr>
        <w:rFonts w:ascii="Arial" w:eastAsia="Arial" w:hAnsi="Arial" w:cs="Arial" w:hint="default"/>
        <w:b/>
        <w:bCs/>
        <w:spacing w:val="-1"/>
        <w:w w:val="99"/>
        <w:sz w:val="20"/>
        <w:szCs w:val="20"/>
        <w:lang w:val="ca-ES" w:eastAsia="en-US" w:bidi="ar-SA"/>
      </w:rPr>
    </w:lvl>
    <w:lvl w:ilvl="2">
      <w:start w:val="1"/>
      <w:numFmt w:val="decimal"/>
      <w:lvlText w:val="%1.%2.%3"/>
      <w:lvlJc w:val="left"/>
      <w:pPr>
        <w:ind w:left="601" w:hanging="500"/>
      </w:pPr>
      <w:rPr>
        <w:rFonts w:ascii="Arial MT" w:eastAsia="Arial MT" w:hAnsi="Arial MT" w:cs="Arial MT" w:hint="default"/>
        <w:spacing w:val="-1"/>
        <w:w w:val="99"/>
        <w:sz w:val="20"/>
        <w:szCs w:val="20"/>
        <w:lang w:val="ca-ES" w:eastAsia="en-US" w:bidi="ar-SA"/>
      </w:rPr>
    </w:lvl>
    <w:lvl w:ilvl="3">
      <w:numFmt w:val="bullet"/>
      <w:lvlText w:val="-"/>
      <w:lvlJc w:val="left"/>
      <w:pPr>
        <w:ind w:left="810" w:hanging="123"/>
      </w:pPr>
      <w:rPr>
        <w:rFonts w:ascii="Arial MT" w:eastAsia="Arial MT" w:hAnsi="Arial MT" w:cs="Arial MT" w:hint="default"/>
        <w:w w:val="99"/>
        <w:sz w:val="20"/>
        <w:szCs w:val="20"/>
        <w:lang w:val="ca-ES" w:eastAsia="en-US" w:bidi="ar-SA"/>
      </w:rPr>
    </w:lvl>
    <w:lvl w:ilvl="4">
      <w:numFmt w:val="bullet"/>
      <w:lvlText w:val="•"/>
      <w:lvlJc w:val="left"/>
      <w:pPr>
        <w:ind w:left="2796" w:hanging="123"/>
      </w:pPr>
      <w:rPr>
        <w:rFonts w:hint="default"/>
        <w:lang w:val="ca-ES" w:eastAsia="en-US" w:bidi="ar-SA"/>
      </w:rPr>
    </w:lvl>
    <w:lvl w:ilvl="5">
      <w:numFmt w:val="bullet"/>
      <w:lvlText w:val="•"/>
      <w:lvlJc w:val="left"/>
      <w:pPr>
        <w:ind w:left="3784" w:hanging="123"/>
      </w:pPr>
      <w:rPr>
        <w:rFonts w:hint="default"/>
        <w:lang w:val="ca-ES" w:eastAsia="en-US" w:bidi="ar-SA"/>
      </w:rPr>
    </w:lvl>
    <w:lvl w:ilvl="6">
      <w:numFmt w:val="bullet"/>
      <w:lvlText w:val="•"/>
      <w:lvlJc w:val="left"/>
      <w:pPr>
        <w:ind w:left="4773" w:hanging="123"/>
      </w:pPr>
      <w:rPr>
        <w:rFonts w:hint="default"/>
        <w:lang w:val="ca-ES" w:eastAsia="en-US" w:bidi="ar-SA"/>
      </w:rPr>
    </w:lvl>
    <w:lvl w:ilvl="7">
      <w:numFmt w:val="bullet"/>
      <w:lvlText w:val="•"/>
      <w:lvlJc w:val="left"/>
      <w:pPr>
        <w:ind w:left="5761" w:hanging="123"/>
      </w:pPr>
      <w:rPr>
        <w:rFonts w:hint="default"/>
        <w:lang w:val="ca-ES" w:eastAsia="en-US" w:bidi="ar-SA"/>
      </w:rPr>
    </w:lvl>
    <w:lvl w:ilvl="8">
      <w:numFmt w:val="bullet"/>
      <w:lvlText w:val="•"/>
      <w:lvlJc w:val="left"/>
      <w:pPr>
        <w:ind w:left="6749" w:hanging="123"/>
      </w:pPr>
      <w:rPr>
        <w:rFonts w:hint="default"/>
        <w:lang w:val="ca-ES" w:eastAsia="en-US" w:bidi="ar-SA"/>
      </w:rPr>
    </w:lvl>
  </w:abstractNum>
  <w:abstractNum w:abstractNumId="12">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323525C"/>
    <w:multiLevelType w:val="hybridMultilevel"/>
    <w:tmpl w:val="7A92A7EE"/>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14">
    <w:nsid w:val="1391459B"/>
    <w:multiLevelType w:val="multilevel"/>
    <w:tmpl w:val="6B44A716"/>
    <w:lvl w:ilvl="0">
      <w:start w:val="4"/>
      <w:numFmt w:val="decimal"/>
      <w:lvlText w:val="%1"/>
      <w:lvlJc w:val="left"/>
      <w:pPr>
        <w:ind w:left="500" w:hanging="399"/>
      </w:pPr>
      <w:rPr>
        <w:rFonts w:hint="default"/>
        <w:lang w:val="ca-ES" w:eastAsia="en-US" w:bidi="ar-SA"/>
      </w:rPr>
    </w:lvl>
    <w:lvl w:ilvl="1">
      <w:start w:val="1"/>
      <w:numFmt w:val="decimal"/>
      <w:lvlText w:val="%1.%2)"/>
      <w:lvlJc w:val="left"/>
      <w:pPr>
        <w:ind w:left="500" w:hanging="399"/>
      </w:pPr>
      <w:rPr>
        <w:rFonts w:ascii="Arial" w:eastAsia="Arial" w:hAnsi="Arial" w:cs="Arial" w:hint="default"/>
        <w:b/>
        <w:bCs/>
        <w:spacing w:val="-1"/>
        <w:w w:val="99"/>
        <w:sz w:val="20"/>
        <w:szCs w:val="20"/>
        <w:lang w:val="ca-ES" w:eastAsia="en-US" w:bidi="ar-SA"/>
      </w:rPr>
    </w:lvl>
    <w:lvl w:ilvl="2">
      <w:start w:val="1"/>
      <w:numFmt w:val="decimal"/>
      <w:lvlText w:val="%1.%2.%3"/>
      <w:lvlJc w:val="left"/>
      <w:pPr>
        <w:ind w:left="601" w:hanging="500"/>
      </w:pPr>
      <w:rPr>
        <w:rFonts w:ascii="Arial MT" w:eastAsia="Arial MT" w:hAnsi="Arial MT" w:cs="Arial MT" w:hint="default"/>
        <w:spacing w:val="-1"/>
        <w:w w:val="99"/>
        <w:sz w:val="20"/>
        <w:szCs w:val="20"/>
        <w:lang w:val="ca-ES" w:eastAsia="en-US" w:bidi="ar-SA"/>
      </w:rPr>
    </w:lvl>
    <w:lvl w:ilvl="3">
      <w:numFmt w:val="bullet"/>
      <w:lvlText w:val="-"/>
      <w:lvlJc w:val="left"/>
      <w:pPr>
        <w:ind w:left="810" w:hanging="123"/>
      </w:pPr>
      <w:rPr>
        <w:rFonts w:ascii="Arial MT" w:eastAsia="Arial MT" w:hAnsi="Arial MT" w:cs="Arial MT" w:hint="default"/>
        <w:w w:val="99"/>
        <w:sz w:val="20"/>
        <w:szCs w:val="20"/>
        <w:lang w:val="ca-ES" w:eastAsia="en-US" w:bidi="ar-SA"/>
      </w:rPr>
    </w:lvl>
    <w:lvl w:ilvl="4">
      <w:numFmt w:val="bullet"/>
      <w:lvlText w:val="•"/>
      <w:lvlJc w:val="left"/>
      <w:pPr>
        <w:ind w:left="2796" w:hanging="123"/>
      </w:pPr>
      <w:rPr>
        <w:rFonts w:hint="default"/>
        <w:lang w:val="ca-ES" w:eastAsia="en-US" w:bidi="ar-SA"/>
      </w:rPr>
    </w:lvl>
    <w:lvl w:ilvl="5">
      <w:numFmt w:val="bullet"/>
      <w:lvlText w:val="•"/>
      <w:lvlJc w:val="left"/>
      <w:pPr>
        <w:ind w:left="3784" w:hanging="123"/>
      </w:pPr>
      <w:rPr>
        <w:rFonts w:hint="default"/>
        <w:lang w:val="ca-ES" w:eastAsia="en-US" w:bidi="ar-SA"/>
      </w:rPr>
    </w:lvl>
    <w:lvl w:ilvl="6">
      <w:numFmt w:val="bullet"/>
      <w:lvlText w:val="•"/>
      <w:lvlJc w:val="left"/>
      <w:pPr>
        <w:ind w:left="4773" w:hanging="123"/>
      </w:pPr>
      <w:rPr>
        <w:rFonts w:hint="default"/>
        <w:lang w:val="ca-ES" w:eastAsia="en-US" w:bidi="ar-SA"/>
      </w:rPr>
    </w:lvl>
    <w:lvl w:ilvl="7">
      <w:numFmt w:val="bullet"/>
      <w:lvlText w:val="•"/>
      <w:lvlJc w:val="left"/>
      <w:pPr>
        <w:ind w:left="5761" w:hanging="123"/>
      </w:pPr>
      <w:rPr>
        <w:rFonts w:hint="default"/>
        <w:lang w:val="ca-ES" w:eastAsia="en-US" w:bidi="ar-SA"/>
      </w:rPr>
    </w:lvl>
    <w:lvl w:ilvl="8">
      <w:numFmt w:val="bullet"/>
      <w:lvlText w:val="•"/>
      <w:lvlJc w:val="left"/>
      <w:pPr>
        <w:ind w:left="6749" w:hanging="123"/>
      </w:pPr>
      <w:rPr>
        <w:rFonts w:hint="default"/>
        <w:lang w:val="ca-ES" w:eastAsia="en-US" w:bidi="ar-SA"/>
      </w:rPr>
    </w:lvl>
  </w:abstractNum>
  <w:abstractNum w:abstractNumId="15">
    <w:nsid w:val="16AC0796"/>
    <w:multiLevelType w:val="hybridMultilevel"/>
    <w:tmpl w:val="8B98EA26"/>
    <w:lvl w:ilvl="0" w:tplc="62B89AC8">
      <w:numFmt w:val="bullet"/>
      <w:lvlText w:val=""/>
      <w:lvlJc w:val="left"/>
      <w:pPr>
        <w:ind w:left="1189" w:hanging="360"/>
      </w:pPr>
      <w:rPr>
        <w:rFonts w:ascii="Symbol" w:eastAsia="Symbol" w:hAnsi="Symbol" w:cs="Symbol" w:hint="default"/>
        <w:b w:val="0"/>
        <w:bCs w:val="0"/>
        <w:i w:val="0"/>
        <w:iCs w:val="0"/>
        <w:w w:val="100"/>
        <w:sz w:val="22"/>
        <w:szCs w:val="22"/>
      </w:rPr>
    </w:lvl>
    <w:lvl w:ilvl="1" w:tplc="98DA50BE">
      <w:numFmt w:val="bullet"/>
      <w:lvlText w:val="•"/>
      <w:lvlJc w:val="left"/>
      <w:pPr>
        <w:ind w:left="1936" w:hanging="360"/>
      </w:pPr>
      <w:rPr>
        <w:rFonts w:hint="default"/>
      </w:rPr>
    </w:lvl>
    <w:lvl w:ilvl="2" w:tplc="E4C04CB6">
      <w:numFmt w:val="bullet"/>
      <w:lvlText w:val="•"/>
      <w:lvlJc w:val="left"/>
      <w:pPr>
        <w:ind w:left="2693" w:hanging="360"/>
      </w:pPr>
      <w:rPr>
        <w:rFonts w:hint="default"/>
      </w:rPr>
    </w:lvl>
    <w:lvl w:ilvl="3" w:tplc="7AD80FCC">
      <w:numFmt w:val="bullet"/>
      <w:lvlText w:val="•"/>
      <w:lvlJc w:val="left"/>
      <w:pPr>
        <w:ind w:left="3449" w:hanging="360"/>
      </w:pPr>
      <w:rPr>
        <w:rFonts w:hint="default"/>
      </w:rPr>
    </w:lvl>
    <w:lvl w:ilvl="4" w:tplc="4C20FFEA">
      <w:numFmt w:val="bullet"/>
      <w:lvlText w:val="•"/>
      <w:lvlJc w:val="left"/>
      <w:pPr>
        <w:ind w:left="4206" w:hanging="360"/>
      </w:pPr>
      <w:rPr>
        <w:rFonts w:hint="default"/>
      </w:rPr>
    </w:lvl>
    <w:lvl w:ilvl="5" w:tplc="79E251A8">
      <w:numFmt w:val="bullet"/>
      <w:lvlText w:val="•"/>
      <w:lvlJc w:val="left"/>
      <w:pPr>
        <w:ind w:left="4963" w:hanging="360"/>
      </w:pPr>
      <w:rPr>
        <w:rFonts w:hint="default"/>
      </w:rPr>
    </w:lvl>
    <w:lvl w:ilvl="6" w:tplc="F5D46650">
      <w:numFmt w:val="bullet"/>
      <w:lvlText w:val="•"/>
      <w:lvlJc w:val="left"/>
      <w:pPr>
        <w:ind w:left="5719" w:hanging="360"/>
      </w:pPr>
      <w:rPr>
        <w:rFonts w:hint="default"/>
      </w:rPr>
    </w:lvl>
    <w:lvl w:ilvl="7" w:tplc="6180D5DE">
      <w:numFmt w:val="bullet"/>
      <w:lvlText w:val="•"/>
      <w:lvlJc w:val="left"/>
      <w:pPr>
        <w:ind w:left="6476" w:hanging="360"/>
      </w:pPr>
      <w:rPr>
        <w:rFonts w:hint="default"/>
      </w:rPr>
    </w:lvl>
    <w:lvl w:ilvl="8" w:tplc="3EE674C4">
      <w:numFmt w:val="bullet"/>
      <w:lvlText w:val="•"/>
      <w:lvlJc w:val="left"/>
      <w:pPr>
        <w:ind w:left="7233" w:hanging="360"/>
      </w:pPr>
      <w:rPr>
        <w:rFonts w:hint="default"/>
      </w:rPr>
    </w:lvl>
  </w:abstractNum>
  <w:abstractNum w:abstractNumId="16">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7">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8">
    <w:nsid w:val="234B2E3C"/>
    <w:multiLevelType w:val="hybridMultilevel"/>
    <w:tmpl w:val="6F46586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255D1148"/>
    <w:multiLevelType w:val="hybridMultilevel"/>
    <w:tmpl w:val="78166BA6"/>
    <w:lvl w:ilvl="0" w:tplc="374E0EBA">
      <w:start w:val="1"/>
      <w:numFmt w:val="decimal"/>
      <w:lvlText w:val="%1."/>
      <w:lvlJc w:val="left"/>
      <w:pPr>
        <w:ind w:left="1068" w:hanging="708"/>
      </w:pPr>
      <w:rPr>
        <w:rFonts w:ascii="Verdana" w:eastAsia="Calibri" w:hAnsi="Verdana" w:cs="Calibri" w:hint="default"/>
        <w:b w:val="0"/>
        <w:bCs w:val="0"/>
        <w:i w:val="0"/>
        <w:iCs w:val="0"/>
        <w:w w:val="100"/>
        <w:sz w:val="22"/>
        <w:szCs w:val="22"/>
      </w:rPr>
    </w:lvl>
    <w:lvl w:ilvl="1" w:tplc="04030019" w:tentative="1">
      <w:start w:val="1"/>
      <w:numFmt w:val="lowerLetter"/>
      <w:lvlText w:val="%2."/>
      <w:lvlJc w:val="left"/>
      <w:pPr>
        <w:ind w:left="2624" w:hanging="360"/>
      </w:pPr>
    </w:lvl>
    <w:lvl w:ilvl="2" w:tplc="0403001B" w:tentative="1">
      <w:start w:val="1"/>
      <w:numFmt w:val="lowerRoman"/>
      <w:lvlText w:val="%3."/>
      <w:lvlJc w:val="right"/>
      <w:pPr>
        <w:ind w:left="3344" w:hanging="180"/>
      </w:pPr>
    </w:lvl>
    <w:lvl w:ilvl="3" w:tplc="0403000F" w:tentative="1">
      <w:start w:val="1"/>
      <w:numFmt w:val="decimal"/>
      <w:lvlText w:val="%4."/>
      <w:lvlJc w:val="left"/>
      <w:pPr>
        <w:ind w:left="4064" w:hanging="360"/>
      </w:pPr>
    </w:lvl>
    <w:lvl w:ilvl="4" w:tplc="04030019" w:tentative="1">
      <w:start w:val="1"/>
      <w:numFmt w:val="lowerLetter"/>
      <w:lvlText w:val="%5."/>
      <w:lvlJc w:val="left"/>
      <w:pPr>
        <w:ind w:left="4784" w:hanging="360"/>
      </w:pPr>
    </w:lvl>
    <w:lvl w:ilvl="5" w:tplc="0403001B" w:tentative="1">
      <w:start w:val="1"/>
      <w:numFmt w:val="lowerRoman"/>
      <w:lvlText w:val="%6."/>
      <w:lvlJc w:val="right"/>
      <w:pPr>
        <w:ind w:left="5504" w:hanging="180"/>
      </w:pPr>
    </w:lvl>
    <w:lvl w:ilvl="6" w:tplc="0403000F" w:tentative="1">
      <w:start w:val="1"/>
      <w:numFmt w:val="decimal"/>
      <w:lvlText w:val="%7."/>
      <w:lvlJc w:val="left"/>
      <w:pPr>
        <w:ind w:left="6224" w:hanging="360"/>
      </w:pPr>
    </w:lvl>
    <w:lvl w:ilvl="7" w:tplc="04030019" w:tentative="1">
      <w:start w:val="1"/>
      <w:numFmt w:val="lowerLetter"/>
      <w:lvlText w:val="%8."/>
      <w:lvlJc w:val="left"/>
      <w:pPr>
        <w:ind w:left="6944" w:hanging="360"/>
      </w:pPr>
    </w:lvl>
    <w:lvl w:ilvl="8" w:tplc="0403001B" w:tentative="1">
      <w:start w:val="1"/>
      <w:numFmt w:val="lowerRoman"/>
      <w:lvlText w:val="%9."/>
      <w:lvlJc w:val="right"/>
      <w:pPr>
        <w:ind w:left="7664" w:hanging="180"/>
      </w:pPr>
    </w:lvl>
  </w:abstractNum>
  <w:abstractNum w:abstractNumId="2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2">
    <w:nsid w:val="3462598A"/>
    <w:multiLevelType w:val="hybridMultilevel"/>
    <w:tmpl w:val="AC1E6C2C"/>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3">
    <w:nsid w:val="38235F05"/>
    <w:multiLevelType w:val="hybridMultilevel"/>
    <w:tmpl w:val="57F8269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393434C2"/>
    <w:multiLevelType w:val="multilevel"/>
    <w:tmpl w:val="0262DE98"/>
    <w:lvl w:ilvl="0">
      <w:start w:val="3"/>
      <w:numFmt w:val="decimal"/>
      <w:lvlText w:val="%1."/>
      <w:lvlJc w:val="left"/>
      <w:pPr>
        <w:ind w:left="720" w:hanging="360"/>
      </w:pPr>
      <w:rPr>
        <w:rFonts w:asciiTheme="minorHAnsi" w:hAnsiTheme="minorHAnsi" w:cstheme="minorHAnsi" w:hint="default"/>
        <w:color w:val="auto"/>
        <w:sz w:val="24"/>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6">
    <w:nsid w:val="3CBA798D"/>
    <w:multiLevelType w:val="hybridMultilevel"/>
    <w:tmpl w:val="BF0831F6"/>
    <w:lvl w:ilvl="0" w:tplc="04030019">
      <w:start w:val="1"/>
      <w:numFmt w:val="lowerLetter"/>
      <w:lvlText w:val="%1."/>
      <w:lvlJc w:val="left"/>
      <w:pPr>
        <w:ind w:left="-104" w:hanging="526"/>
        <w:jc w:val="right"/>
      </w:pPr>
      <w:rPr>
        <w:rFonts w:hint="default"/>
        <w:w w:val="100"/>
      </w:rPr>
    </w:lvl>
    <w:lvl w:ilvl="1" w:tplc="1778CA1C">
      <w:start w:val="1"/>
      <w:numFmt w:val="lowerLetter"/>
      <w:lvlText w:val="%2."/>
      <w:lvlJc w:val="left"/>
      <w:pPr>
        <w:ind w:left="-464" w:hanging="360"/>
      </w:pPr>
      <w:rPr>
        <w:rFonts w:ascii="Calibri" w:eastAsia="Calibri" w:hAnsi="Calibri" w:cs="Calibri" w:hint="default"/>
        <w:b w:val="0"/>
        <w:bCs w:val="0"/>
        <w:i w:val="0"/>
        <w:iCs w:val="0"/>
        <w:w w:val="100"/>
        <w:sz w:val="22"/>
        <w:szCs w:val="22"/>
      </w:rPr>
    </w:lvl>
    <w:lvl w:ilvl="2" w:tplc="16F8A4C6">
      <w:start w:val="1"/>
      <w:numFmt w:val="decimal"/>
      <w:lvlText w:val="%3."/>
      <w:lvlJc w:val="left"/>
      <w:pPr>
        <w:ind w:left="-116" w:hanging="708"/>
      </w:pPr>
      <w:rPr>
        <w:rFonts w:ascii="Verdana" w:eastAsia="Calibri" w:hAnsi="Verdana" w:cs="Calibri" w:hint="default"/>
        <w:b w:val="0"/>
        <w:bCs w:val="0"/>
        <w:i w:val="0"/>
        <w:iCs w:val="0"/>
        <w:w w:val="100"/>
        <w:sz w:val="22"/>
        <w:szCs w:val="22"/>
      </w:rPr>
    </w:lvl>
    <w:lvl w:ilvl="3" w:tplc="F330312C">
      <w:start w:val="1"/>
      <w:numFmt w:val="lowerLetter"/>
      <w:lvlText w:val="%4."/>
      <w:lvlJc w:val="left"/>
      <w:pPr>
        <w:ind w:left="1300" w:hanging="708"/>
      </w:pPr>
      <w:rPr>
        <w:rFonts w:ascii="Verdana" w:eastAsia="Calibri" w:hAnsi="Verdana" w:cs="Calibri" w:hint="default"/>
        <w:b w:val="0"/>
        <w:bCs w:val="0"/>
        <w:i w:val="0"/>
        <w:iCs w:val="0"/>
        <w:w w:val="100"/>
        <w:sz w:val="22"/>
        <w:szCs w:val="22"/>
      </w:rPr>
    </w:lvl>
    <w:lvl w:ilvl="4" w:tplc="9F306E76">
      <w:numFmt w:val="bullet"/>
      <w:lvlText w:val="•"/>
      <w:lvlJc w:val="left"/>
      <w:pPr>
        <w:ind w:left="1295" w:hanging="708"/>
      </w:pPr>
      <w:rPr>
        <w:rFonts w:hint="default"/>
      </w:rPr>
    </w:lvl>
    <w:lvl w:ilvl="5" w:tplc="0AB6603C">
      <w:numFmt w:val="bullet"/>
      <w:lvlText w:val="•"/>
      <w:lvlJc w:val="left"/>
      <w:pPr>
        <w:ind w:left="2379" w:hanging="708"/>
      </w:pPr>
      <w:rPr>
        <w:rFonts w:hint="default"/>
      </w:rPr>
    </w:lvl>
    <w:lvl w:ilvl="6" w:tplc="52D6316C">
      <w:numFmt w:val="bullet"/>
      <w:lvlText w:val="•"/>
      <w:lvlJc w:val="left"/>
      <w:pPr>
        <w:ind w:left="3463" w:hanging="708"/>
      </w:pPr>
      <w:rPr>
        <w:rFonts w:hint="default"/>
      </w:rPr>
    </w:lvl>
    <w:lvl w:ilvl="7" w:tplc="4822D836">
      <w:numFmt w:val="bullet"/>
      <w:lvlText w:val="•"/>
      <w:lvlJc w:val="left"/>
      <w:pPr>
        <w:ind w:left="4548" w:hanging="708"/>
      </w:pPr>
      <w:rPr>
        <w:rFonts w:hint="default"/>
      </w:rPr>
    </w:lvl>
    <w:lvl w:ilvl="8" w:tplc="43489362">
      <w:numFmt w:val="bullet"/>
      <w:lvlText w:val="•"/>
      <w:lvlJc w:val="left"/>
      <w:pPr>
        <w:ind w:left="5632" w:hanging="708"/>
      </w:pPr>
      <w:rPr>
        <w:rFonts w:hint="default"/>
      </w:rPr>
    </w:lvl>
  </w:abstractNum>
  <w:abstractNum w:abstractNumId="27">
    <w:nsid w:val="3CF6612F"/>
    <w:multiLevelType w:val="hybridMultilevel"/>
    <w:tmpl w:val="25602BC0"/>
    <w:lvl w:ilvl="0" w:tplc="0403000B">
      <w:start w:val="1"/>
      <w:numFmt w:val="bullet"/>
      <w:lvlText w:val=""/>
      <w:lvlJc w:val="left"/>
      <w:pPr>
        <w:ind w:left="360" w:hanging="360"/>
      </w:pPr>
      <w:rPr>
        <w:rFonts w:ascii="Wingdings" w:hAnsi="Wingdings" w:hint="default"/>
      </w:rPr>
    </w:lvl>
    <w:lvl w:ilvl="1" w:tplc="0403000F">
      <w:start w:val="1"/>
      <w:numFmt w:val="decimal"/>
      <w:lvlText w:val="%2."/>
      <w:lvlJc w:val="left"/>
      <w:pPr>
        <w:ind w:left="1080" w:hanging="360"/>
      </w:pPr>
      <w:rPr>
        <w:rFonts w:hint="default"/>
      </w:rPr>
    </w:lvl>
    <w:lvl w:ilvl="2" w:tplc="0403000F">
      <w:start w:val="1"/>
      <w:numFmt w:val="decimal"/>
      <w:lvlText w:val="%3."/>
      <w:lvlJc w:val="left"/>
      <w:pPr>
        <w:ind w:left="1800" w:hanging="180"/>
      </w:pPr>
    </w:lvl>
    <w:lvl w:ilvl="3" w:tplc="0403000F">
      <w:start w:val="1"/>
      <w:numFmt w:val="decimal"/>
      <w:lvlText w:val="%4."/>
      <w:lvlJc w:val="left"/>
      <w:pPr>
        <w:ind w:left="2520" w:hanging="360"/>
      </w:pPr>
    </w:lvl>
    <w:lvl w:ilvl="4" w:tplc="B314B658">
      <w:start w:val="1"/>
      <w:numFmt w:val="lowerLetter"/>
      <w:lvlText w:val="%5)"/>
      <w:lvlJc w:val="left"/>
      <w:pPr>
        <w:ind w:left="3240" w:hanging="360"/>
      </w:pPr>
      <w:rPr>
        <w:rFonts w:hint="default"/>
      </w:r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8">
    <w:nsid w:val="3FC06259"/>
    <w:multiLevelType w:val="hybridMultilevel"/>
    <w:tmpl w:val="2F4E0974"/>
    <w:lvl w:ilvl="0" w:tplc="2C54057A">
      <w:start w:val="1"/>
      <w:numFmt w:val="lowerLetter"/>
      <w:lvlText w:val="%1."/>
      <w:lvlJc w:val="left"/>
      <w:pPr>
        <w:ind w:left="1892" w:hanging="708"/>
      </w:pPr>
      <w:rPr>
        <w:rFonts w:ascii="Verdana" w:eastAsia="Calibri" w:hAnsi="Verdana" w:cs="Calibri" w:hint="default"/>
        <w:b w:val="0"/>
        <w:bCs w:val="0"/>
        <w:i w:val="0"/>
        <w:iCs w:val="0"/>
        <w:w w:val="100"/>
        <w:sz w:val="22"/>
        <w:szCs w:val="22"/>
      </w:rPr>
    </w:lvl>
    <w:lvl w:ilvl="1" w:tplc="04030019" w:tentative="1">
      <w:start w:val="1"/>
      <w:numFmt w:val="lowerLetter"/>
      <w:lvlText w:val="%2."/>
      <w:lvlJc w:val="left"/>
      <w:pPr>
        <w:ind w:left="2032" w:hanging="360"/>
      </w:pPr>
    </w:lvl>
    <w:lvl w:ilvl="2" w:tplc="0403001B" w:tentative="1">
      <w:start w:val="1"/>
      <w:numFmt w:val="lowerRoman"/>
      <w:lvlText w:val="%3."/>
      <w:lvlJc w:val="right"/>
      <w:pPr>
        <w:ind w:left="2752" w:hanging="180"/>
      </w:pPr>
    </w:lvl>
    <w:lvl w:ilvl="3" w:tplc="0403000F" w:tentative="1">
      <w:start w:val="1"/>
      <w:numFmt w:val="decimal"/>
      <w:lvlText w:val="%4."/>
      <w:lvlJc w:val="left"/>
      <w:pPr>
        <w:ind w:left="3472" w:hanging="360"/>
      </w:pPr>
    </w:lvl>
    <w:lvl w:ilvl="4" w:tplc="04030019" w:tentative="1">
      <w:start w:val="1"/>
      <w:numFmt w:val="lowerLetter"/>
      <w:lvlText w:val="%5."/>
      <w:lvlJc w:val="left"/>
      <w:pPr>
        <w:ind w:left="4192" w:hanging="360"/>
      </w:pPr>
    </w:lvl>
    <w:lvl w:ilvl="5" w:tplc="0403001B" w:tentative="1">
      <w:start w:val="1"/>
      <w:numFmt w:val="lowerRoman"/>
      <w:lvlText w:val="%6."/>
      <w:lvlJc w:val="right"/>
      <w:pPr>
        <w:ind w:left="4912" w:hanging="180"/>
      </w:pPr>
    </w:lvl>
    <w:lvl w:ilvl="6" w:tplc="0403000F" w:tentative="1">
      <w:start w:val="1"/>
      <w:numFmt w:val="decimal"/>
      <w:lvlText w:val="%7."/>
      <w:lvlJc w:val="left"/>
      <w:pPr>
        <w:ind w:left="5632" w:hanging="360"/>
      </w:pPr>
    </w:lvl>
    <w:lvl w:ilvl="7" w:tplc="04030019" w:tentative="1">
      <w:start w:val="1"/>
      <w:numFmt w:val="lowerLetter"/>
      <w:lvlText w:val="%8."/>
      <w:lvlJc w:val="left"/>
      <w:pPr>
        <w:ind w:left="6352" w:hanging="360"/>
      </w:pPr>
    </w:lvl>
    <w:lvl w:ilvl="8" w:tplc="0403001B" w:tentative="1">
      <w:start w:val="1"/>
      <w:numFmt w:val="lowerRoman"/>
      <w:lvlText w:val="%9."/>
      <w:lvlJc w:val="right"/>
      <w:pPr>
        <w:ind w:left="7072" w:hanging="180"/>
      </w:pPr>
    </w:lvl>
  </w:abstractNum>
  <w:abstractNum w:abstractNumId="29">
    <w:nsid w:val="48035D57"/>
    <w:multiLevelType w:val="hybridMultilevel"/>
    <w:tmpl w:val="3EC698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48175EF4"/>
    <w:multiLevelType w:val="multilevel"/>
    <w:tmpl w:val="6B44A716"/>
    <w:lvl w:ilvl="0">
      <w:start w:val="4"/>
      <w:numFmt w:val="decimal"/>
      <w:lvlText w:val="%1"/>
      <w:lvlJc w:val="left"/>
      <w:pPr>
        <w:ind w:left="500" w:hanging="399"/>
      </w:pPr>
      <w:rPr>
        <w:rFonts w:hint="default"/>
        <w:lang w:val="ca-ES" w:eastAsia="en-US" w:bidi="ar-SA"/>
      </w:rPr>
    </w:lvl>
    <w:lvl w:ilvl="1">
      <w:start w:val="1"/>
      <w:numFmt w:val="decimal"/>
      <w:lvlText w:val="%1.%2)"/>
      <w:lvlJc w:val="left"/>
      <w:pPr>
        <w:ind w:left="500" w:hanging="399"/>
      </w:pPr>
      <w:rPr>
        <w:rFonts w:ascii="Arial" w:eastAsia="Arial" w:hAnsi="Arial" w:cs="Arial" w:hint="default"/>
        <w:b/>
        <w:bCs/>
        <w:spacing w:val="-1"/>
        <w:w w:val="99"/>
        <w:sz w:val="20"/>
        <w:szCs w:val="20"/>
        <w:lang w:val="ca-ES" w:eastAsia="en-US" w:bidi="ar-SA"/>
      </w:rPr>
    </w:lvl>
    <w:lvl w:ilvl="2">
      <w:start w:val="1"/>
      <w:numFmt w:val="decimal"/>
      <w:lvlText w:val="%1.%2.%3"/>
      <w:lvlJc w:val="left"/>
      <w:pPr>
        <w:ind w:left="601" w:hanging="500"/>
      </w:pPr>
      <w:rPr>
        <w:rFonts w:ascii="Arial MT" w:eastAsia="Arial MT" w:hAnsi="Arial MT" w:cs="Arial MT" w:hint="default"/>
        <w:spacing w:val="-1"/>
        <w:w w:val="99"/>
        <w:sz w:val="20"/>
        <w:szCs w:val="20"/>
        <w:lang w:val="ca-ES" w:eastAsia="en-US" w:bidi="ar-SA"/>
      </w:rPr>
    </w:lvl>
    <w:lvl w:ilvl="3">
      <w:numFmt w:val="bullet"/>
      <w:lvlText w:val="-"/>
      <w:lvlJc w:val="left"/>
      <w:pPr>
        <w:ind w:left="810" w:hanging="123"/>
      </w:pPr>
      <w:rPr>
        <w:rFonts w:ascii="Arial MT" w:eastAsia="Arial MT" w:hAnsi="Arial MT" w:cs="Arial MT" w:hint="default"/>
        <w:w w:val="99"/>
        <w:sz w:val="20"/>
        <w:szCs w:val="20"/>
        <w:lang w:val="ca-ES" w:eastAsia="en-US" w:bidi="ar-SA"/>
      </w:rPr>
    </w:lvl>
    <w:lvl w:ilvl="4">
      <w:numFmt w:val="bullet"/>
      <w:lvlText w:val="•"/>
      <w:lvlJc w:val="left"/>
      <w:pPr>
        <w:ind w:left="2796" w:hanging="123"/>
      </w:pPr>
      <w:rPr>
        <w:rFonts w:hint="default"/>
        <w:lang w:val="ca-ES" w:eastAsia="en-US" w:bidi="ar-SA"/>
      </w:rPr>
    </w:lvl>
    <w:lvl w:ilvl="5">
      <w:numFmt w:val="bullet"/>
      <w:lvlText w:val="•"/>
      <w:lvlJc w:val="left"/>
      <w:pPr>
        <w:ind w:left="3784" w:hanging="123"/>
      </w:pPr>
      <w:rPr>
        <w:rFonts w:hint="default"/>
        <w:lang w:val="ca-ES" w:eastAsia="en-US" w:bidi="ar-SA"/>
      </w:rPr>
    </w:lvl>
    <w:lvl w:ilvl="6">
      <w:numFmt w:val="bullet"/>
      <w:lvlText w:val="•"/>
      <w:lvlJc w:val="left"/>
      <w:pPr>
        <w:ind w:left="4773" w:hanging="123"/>
      </w:pPr>
      <w:rPr>
        <w:rFonts w:hint="default"/>
        <w:lang w:val="ca-ES" w:eastAsia="en-US" w:bidi="ar-SA"/>
      </w:rPr>
    </w:lvl>
    <w:lvl w:ilvl="7">
      <w:numFmt w:val="bullet"/>
      <w:lvlText w:val="•"/>
      <w:lvlJc w:val="left"/>
      <w:pPr>
        <w:ind w:left="5761" w:hanging="123"/>
      </w:pPr>
      <w:rPr>
        <w:rFonts w:hint="default"/>
        <w:lang w:val="ca-ES" w:eastAsia="en-US" w:bidi="ar-SA"/>
      </w:rPr>
    </w:lvl>
    <w:lvl w:ilvl="8">
      <w:numFmt w:val="bullet"/>
      <w:lvlText w:val="•"/>
      <w:lvlJc w:val="left"/>
      <w:pPr>
        <w:ind w:left="6749" w:hanging="123"/>
      </w:pPr>
      <w:rPr>
        <w:rFonts w:hint="default"/>
        <w:lang w:val="ca-ES" w:eastAsia="en-US" w:bidi="ar-SA"/>
      </w:rPr>
    </w:lvl>
  </w:abstractNum>
  <w:abstractNum w:abstractNumId="31">
    <w:nsid w:val="49910A76"/>
    <w:multiLevelType w:val="hybridMultilevel"/>
    <w:tmpl w:val="C6E01A5A"/>
    <w:lvl w:ilvl="0" w:tplc="E0B8ACF6">
      <w:start w:val="1"/>
      <w:numFmt w:val="bullet"/>
      <w:lvlText w:val="-"/>
      <w:lvlJc w:val="left"/>
      <w:pPr>
        <w:tabs>
          <w:tab w:val="num" w:pos="644"/>
        </w:tabs>
        <w:ind w:left="644" w:hanging="360"/>
      </w:pPr>
      <w:rPr>
        <w:rFonts w:ascii="Times New Roman" w:hAnsi="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2">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3">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6">
    <w:nsid w:val="57DD0DB6"/>
    <w:multiLevelType w:val="hybridMultilevel"/>
    <w:tmpl w:val="51F44CC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5A8E3EC0"/>
    <w:multiLevelType w:val="multilevel"/>
    <w:tmpl w:val="1FE884CA"/>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nsid w:val="5E3C67BA"/>
    <w:multiLevelType w:val="hybridMultilevel"/>
    <w:tmpl w:val="39DC22F6"/>
    <w:lvl w:ilvl="0" w:tplc="04030019">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0">
    <w:nsid w:val="60F96957"/>
    <w:multiLevelType w:val="hybridMultilevel"/>
    <w:tmpl w:val="1CC6229E"/>
    <w:lvl w:ilvl="0" w:tplc="818682DE">
      <w:numFmt w:val="bullet"/>
      <w:lvlText w:val="-"/>
      <w:lvlJc w:val="left"/>
      <w:pPr>
        <w:ind w:left="720" w:hanging="360"/>
      </w:pPr>
      <w:rPr>
        <w:rFonts w:ascii="Verdana" w:eastAsia="Calibri" w:hAnsi="Verdana"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2">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73E30B57"/>
    <w:multiLevelType w:val="hybridMultilevel"/>
    <w:tmpl w:val="8ABA723C"/>
    <w:lvl w:ilvl="0" w:tplc="153E5948">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nsid w:val="784422BD"/>
    <w:multiLevelType w:val="hybridMultilevel"/>
    <w:tmpl w:val="0EE268C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6">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6"/>
  </w:num>
  <w:num w:numId="2">
    <w:abstractNumId w:val="41"/>
  </w:num>
  <w:num w:numId="3">
    <w:abstractNumId w:val="46"/>
  </w:num>
  <w:num w:numId="4">
    <w:abstractNumId w:val="32"/>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num>
  <w:num w:numId="9">
    <w:abstractNumId w:val="34"/>
  </w:num>
  <w:num w:numId="10">
    <w:abstractNumId w:val="9"/>
  </w:num>
  <w:num w:numId="11">
    <w:abstractNumId w:val="12"/>
  </w:num>
  <w:num w:numId="12">
    <w:abstractNumId w:val="31"/>
  </w:num>
  <w:num w:numId="13">
    <w:abstractNumId w:val="44"/>
  </w:num>
  <w:num w:numId="14">
    <w:abstractNumId w:val="27"/>
  </w:num>
  <w:num w:numId="15">
    <w:abstractNumId w:val="11"/>
  </w:num>
  <w:num w:numId="16">
    <w:abstractNumId w:val="20"/>
  </w:num>
  <w:num w:numId="17">
    <w:abstractNumId w:val="17"/>
  </w:num>
  <w:num w:numId="18">
    <w:abstractNumId w:val="21"/>
  </w:num>
  <w:num w:numId="19">
    <w:abstractNumId w:val="29"/>
  </w:num>
  <w:num w:numId="20">
    <w:abstractNumId w:val="18"/>
  </w:num>
  <w:num w:numId="21">
    <w:abstractNumId w:val="23"/>
  </w:num>
  <w:num w:numId="22">
    <w:abstractNumId w:val="14"/>
  </w:num>
  <w:num w:numId="23">
    <w:abstractNumId w:val="30"/>
  </w:num>
  <w:num w:numId="24">
    <w:abstractNumId w:val="24"/>
  </w:num>
  <w:num w:numId="25">
    <w:abstractNumId w:val="25"/>
  </w:num>
  <w:num w:numId="26">
    <w:abstractNumId w:val="10"/>
  </w:num>
  <w:num w:numId="27">
    <w:abstractNumId w:val="36"/>
  </w:num>
  <w:num w:numId="28">
    <w:abstractNumId w:val="38"/>
  </w:num>
  <w:num w:numId="29">
    <w:abstractNumId w:val="37"/>
  </w:num>
  <w:num w:numId="30">
    <w:abstractNumId w:val="15"/>
  </w:num>
  <w:num w:numId="31">
    <w:abstractNumId w:val="8"/>
  </w:num>
  <w:num w:numId="32">
    <w:abstractNumId w:val="26"/>
  </w:num>
  <w:num w:numId="33">
    <w:abstractNumId w:val="22"/>
  </w:num>
  <w:num w:numId="34">
    <w:abstractNumId w:val="13"/>
  </w:num>
  <w:num w:numId="35">
    <w:abstractNumId w:val="39"/>
  </w:num>
  <w:num w:numId="36">
    <w:abstractNumId w:val="45"/>
  </w:num>
  <w:num w:numId="37">
    <w:abstractNumId w:val="19"/>
  </w:num>
  <w:num w:numId="38">
    <w:abstractNumId w:val="28"/>
  </w:num>
  <w:num w:numId="39">
    <w:abstractNumId w:val="4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06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17B9"/>
    <w:rsid w:val="00022BA7"/>
    <w:rsid w:val="000232FD"/>
    <w:rsid w:val="000239A7"/>
    <w:rsid w:val="000244B5"/>
    <w:rsid w:val="000301DC"/>
    <w:rsid w:val="0003089F"/>
    <w:rsid w:val="000313CA"/>
    <w:rsid w:val="000318AF"/>
    <w:rsid w:val="0003326E"/>
    <w:rsid w:val="000336B1"/>
    <w:rsid w:val="00034086"/>
    <w:rsid w:val="0003460A"/>
    <w:rsid w:val="00034910"/>
    <w:rsid w:val="00035419"/>
    <w:rsid w:val="00036172"/>
    <w:rsid w:val="00037B0E"/>
    <w:rsid w:val="00037B75"/>
    <w:rsid w:val="00037F06"/>
    <w:rsid w:val="00037FD5"/>
    <w:rsid w:val="0004182F"/>
    <w:rsid w:val="00042A6A"/>
    <w:rsid w:val="00043010"/>
    <w:rsid w:val="00043349"/>
    <w:rsid w:val="0004421C"/>
    <w:rsid w:val="000449B7"/>
    <w:rsid w:val="00046F1F"/>
    <w:rsid w:val="000470DB"/>
    <w:rsid w:val="0005034C"/>
    <w:rsid w:val="00051FC5"/>
    <w:rsid w:val="000524CD"/>
    <w:rsid w:val="00052883"/>
    <w:rsid w:val="00054276"/>
    <w:rsid w:val="00054B9E"/>
    <w:rsid w:val="000551F2"/>
    <w:rsid w:val="00055E83"/>
    <w:rsid w:val="00056D51"/>
    <w:rsid w:val="00056DB8"/>
    <w:rsid w:val="000570EB"/>
    <w:rsid w:val="00060045"/>
    <w:rsid w:val="000607F1"/>
    <w:rsid w:val="00060CAF"/>
    <w:rsid w:val="00061798"/>
    <w:rsid w:val="000617A4"/>
    <w:rsid w:val="00063255"/>
    <w:rsid w:val="000639C7"/>
    <w:rsid w:val="00063E44"/>
    <w:rsid w:val="000655F9"/>
    <w:rsid w:val="000657ED"/>
    <w:rsid w:val="0006615C"/>
    <w:rsid w:val="00066C91"/>
    <w:rsid w:val="0007087D"/>
    <w:rsid w:val="00070A01"/>
    <w:rsid w:val="00070BE3"/>
    <w:rsid w:val="00071424"/>
    <w:rsid w:val="0007268A"/>
    <w:rsid w:val="000728C5"/>
    <w:rsid w:val="00072B0E"/>
    <w:rsid w:val="00072DC6"/>
    <w:rsid w:val="00073B4C"/>
    <w:rsid w:val="00073B89"/>
    <w:rsid w:val="00073E22"/>
    <w:rsid w:val="00073EAD"/>
    <w:rsid w:val="00074971"/>
    <w:rsid w:val="0007614E"/>
    <w:rsid w:val="00076C15"/>
    <w:rsid w:val="00080F57"/>
    <w:rsid w:val="00082793"/>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3AEF"/>
    <w:rsid w:val="000A45F4"/>
    <w:rsid w:val="000A5001"/>
    <w:rsid w:val="000A5D08"/>
    <w:rsid w:val="000A5E7E"/>
    <w:rsid w:val="000A7318"/>
    <w:rsid w:val="000A75CC"/>
    <w:rsid w:val="000B08EF"/>
    <w:rsid w:val="000B2152"/>
    <w:rsid w:val="000B251A"/>
    <w:rsid w:val="000B25E9"/>
    <w:rsid w:val="000B380C"/>
    <w:rsid w:val="000B3FAA"/>
    <w:rsid w:val="000B45B1"/>
    <w:rsid w:val="000B4630"/>
    <w:rsid w:val="000B47F9"/>
    <w:rsid w:val="000B5A94"/>
    <w:rsid w:val="000B66FB"/>
    <w:rsid w:val="000B6CFE"/>
    <w:rsid w:val="000C1815"/>
    <w:rsid w:val="000C24E3"/>
    <w:rsid w:val="000C24F2"/>
    <w:rsid w:val="000C2FB4"/>
    <w:rsid w:val="000C38D9"/>
    <w:rsid w:val="000C4093"/>
    <w:rsid w:val="000C4DD6"/>
    <w:rsid w:val="000C50C7"/>
    <w:rsid w:val="000C5F63"/>
    <w:rsid w:val="000C6595"/>
    <w:rsid w:val="000C663C"/>
    <w:rsid w:val="000D09B6"/>
    <w:rsid w:val="000D0DC2"/>
    <w:rsid w:val="000D13ED"/>
    <w:rsid w:val="000D27E2"/>
    <w:rsid w:val="000D311D"/>
    <w:rsid w:val="000D5415"/>
    <w:rsid w:val="000D5495"/>
    <w:rsid w:val="000D6799"/>
    <w:rsid w:val="000D6BE5"/>
    <w:rsid w:val="000D6DAF"/>
    <w:rsid w:val="000D6EF9"/>
    <w:rsid w:val="000D7C44"/>
    <w:rsid w:val="000E0159"/>
    <w:rsid w:val="000E141A"/>
    <w:rsid w:val="000E2023"/>
    <w:rsid w:val="000E2567"/>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7DD0"/>
    <w:rsid w:val="00107FC6"/>
    <w:rsid w:val="00110618"/>
    <w:rsid w:val="00110F31"/>
    <w:rsid w:val="001110C0"/>
    <w:rsid w:val="00111409"/>
    <w:rsid w:val="00114A1C"/>
    <w:rsid w:val="0011560D"/>
    <w:rsid w:val="0011651B"/>
    <w:rsid w:val="001173F0"/>
    <w:rsid w:val="0012066F"/>
    <w:rsid w:val="00121D61"/>
    <w:rsid w:val="00124DF6"/>
    <w:rsid w:val="00125966"/>
    <w:rsid w:val="00125BB9"/>
    <w:rsid w:val="001265DD"/>
    <w:rsid w:val="00127532"/>
    <w:rsid w:val="00127584"/>
    <w:rsid w:val="001277A1"/>
    <w:rsid w:val="00130DEC"/>
    <w:rsid w:val="001314BD"/>
    <w:rsid w:val="001314DF"/>
    <w:rsid w:val="0013301D"/>
    <w:rsid w:val="0013327E"/>
    <w:rsid w:val="001337E3"/>
    <w:rsid w:val="00134579"/>
    <w:rsid w:val="00134DDB"/>
    <w:rsid w:val="001354DE"/>
    <w:rsid w:val="0013574B"/>
    <w:rsid w:val="001359FE"/>
    <w:rsid w:val="00135A7C"/>
    <w:rsid w:val="001369EA"/>
    <w:rsid w:val="0013780F"/>
    <w:rsid w:val="00140A47"/>
    <w:rsid w:val="001412DD"/>
    <w:rsid w:val="00141A49"/>
    <w:rsid w:val="001422CC"/>
    <w:rsid w:val="0014244D"/>
    <w:rsid w:val="0014245B"/>
    <w:rsid w:val="00142955"/>
    <w:rsid w:val="00143ACC"/>
    <w:rsid w:val="00143ECF"/>
    <w:rsid w:val="00144625"/>
    <w:rsid w:val="001447C6"/>
    <w:rsid w:val="00144DBA"/>
    <w:rsid w:val="001451BD"/>
    <w:rsid w:val="00146750"/>
    <w:rsid w:val="00146862"/>
    <w:rsid w:val="00146896"/>
    <w:rsid w:val="00146A34"/>
    <w:rsid w:val="00146CA9"/>
    <w:rsid w:val="00146F7F"/>
    <w:rsid w:val="001470B9"/>
    <w:rsid w:val="00147C63"/>
    <w:rsid w:val="00150B75"/>
    <w:rsid w:val="00150BC9"/>
    <w:rsid w:val="00150CE5"/>
    <w:rsid w:val="001528CD"/>
    <w:rsid w:val="00152CF6"/>
    <w:rsid w:val="00152E24"/>
    <w:rsid w:val="00153658"/>
    <w:rsid w:val="0015490E"/>
    <w:rsid w:val="001549E6"/>
    <w:rsid w:val="0015618A"/>
    <w:rsid w:val="001565FF"/>
    <w:rsid w:val="0015731C"/>
    <w:rsid w:val="001576C9"/>
    <w:rsid w:val="00157AFD"/>
    <w:rsid w:val="001606D4"/>
    <w:rsid w:val="00160727"/>
    <w:rsid w:val="00161225"/>
    <w:rsid w:val="00162482"/>
    <w:rsid w:val="001628D8"/>
    <w:rsid w:val="001628FB"/>
    <w:rsid w:val="00162E02"/>
    <w:rsid w:val="001630C0"/>
    <w:rsid w:val="00163391"/>
    <w:rsid w:val="001642F7"/>
    <w:rsid w:val="001647BF"/>
    <w:rsid w:val="0016524E"/>
    <w:rsid w:val="00165279"/>
    <w:rsid w:val="00165A97"/>
    <w:rsid w:val="00167640"/>
    <w:rsid w:val="00167E3C"/>
    <w:rsid w:val="001721A6"/>
    <w:rsid w:val="001733B6"/>
    <w:rsid w:val="00174F40"/>
    <w:rsid w:val="00175A5E"/>
    <w:rsid w:val="00175CBC"/>
    <w:rsid w:val="0017746E"/>
    <w:rsid w:val="00177AA0"/>
    <w:rsid w:val="00177AA5"/>
    <w:rsid w:val="00180858"/>
    <w:rsid w:val="0018093D"/>
    <w:rsid w:val="00180C56"/>
    <w:rsid w:val="00181E7C"/>
    <w:rsid w:val="001825AB"/>
    <w:rsid w:val="001834A2"/>
    <w:rsid w:val="0018373B"/>
    <w:rsid w:val="00183805"/>
    <w:rsid w:val="0018502E"/>
    <w:rsid w:val="00185C04"/>
    <w:rsid w:val="00186492"/>
    <w:rsid w:val="001870B7"/>
    <w:rsid w:val="0018724C"/>
    <w:rsid w:val="001874C0"/>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654"/>
    <w:rsid w:val="001C1D46"/>
    <w:rsid w:val="001C24B3"/>
    <w:rsid w:val="001C2528"/>
    <w:rsid w:val="001C29C1"/>
    <w:rsid w:val="001C3AB7"/>
    <w:rsid w:val="001C526C"/>
    <w:rsid w:val="001C5EB2"/>
    <w:rsid w:val="001C5FA4"/>
    <w:rsid w:val="001C6726"/>
    <w:rsid w:val="001C707E"/>
    <w:rsid w:val="001D0B8E"/>
    <w:rsid w:val="001D0F67"/>
    <w:rsid w:val="001D1595"/>
    <w:rsid w:val="001D1BB0"/>
    <w:rsid w:val="001D1C16"/>
    <w:rsid w:val="001D2344"/>
    <w:rsid w:val="001D2F39"/>
    <w:rsid w:val="001D3984"/>
    <w:rsid w:val="001D3DA4"/>
    <w:rsid w:val="001D3EDC"/>
    <w:rsid w:val="001D5003"/>
    <w:rsid w:val="001D5441"/>
    <w:rsid w:val="001D596B"/>
    <w:rsid w:val="001D59DE"/>
    <w:rsid w:val="001D59FE"/>
    <w:rsid w:val="001D5B54"/>
    <w:rsid w:val="001D5E46"/>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35BD"/>
    <w:rsid w:val="001F3A24"/>
    <w:rsid w:val="001F420B"/>
    <w:rsid w:val="001F5FEC"/>
    <w:rsid w:val="002010DA"/>
    <w:rsid w:val="0020228C"/>
    <w:rsid w:val="0020499F"/>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115"/>
    <w:rsid w:val="002152CB"/>
    <w:rsid w:val="0021654B"/>
    <w:rsid w:val="00216550"/>
    <w:rsid w:val="00217765"/>
    <w:rsid w:val="00217CAE"/>
    <w:rsid w:val="002214E7"/>
    <w:rsid w:val="002221AD"/>
    <w:rsid w:val="00222F2F"/>
    <w:rsid w:val="0022325C"/>
    <w:rsid w:val="00223AED"/>
    <w:rsid w:val="00223ED6"/>
    <w:rsid w:val="00223FBE"/>
    <w:rsid w:val="0022440C"/>
    <w:rsid w:val="00224A09"/>
    <w:rsid w:val="002261C2"/>
    <w:rsid w:val="0022719B"/>
    <w:rsid w:val="00230EFB"/>
    <w:rsid w:val="00234638"/>
    <w:rsid w:val="0023471C"/>
    <w:rsid w:val="002348F1"/>
    <w:rsid w:val="00235BD3"/>
    <w:rsid w:val="00235FF4"/>
    <w:rsid w:val="00236243"/>
    <w:rsid w:val="00236271"/>
    <w:rsid w:val="002366A1"/>
    <w:rsid w:val="00236C7D"/>
    <w:rsid w:val="0024055F"/>
    <w:rsid w:val="00240E43"/>
    <w:rsid w:val="0024187E"/>
    <w:rsid w:val="00241B3B"/>
    <w:rsid w:val="00242D65"/>
    <w:rsid w:val="00243DCD"/>
    <w:rsid w:val="00244036"/>
    <w:rsid w:val="00244A29"/>
    <w:rsid w:val="00244DC3"/>
    <w:rsid w:val="002457B4"/>
    <w:rsid w:val="00246179"/>
    <w:rsid w:val="0024682D"/>
    <w:rsid w:val="00246DB7"/>
    <w:rsid w:val="0025043C"/>
    <w:rsid w:val="002505F9"/>
    <w:rsid w:val="00250A52"/>
    <w:rsid w:val="00251E34"/>
    <w:rsid w:val="00252315"/>
    <w:rsid w:val="002527A5"/>
    <w:rsid w:val="00254267"/>
    <w:rsid w:val="00254E9F"/>
    <w:rsid w:val="002550E1"/>
    <w:rsid w:val="002555EB"/>
    <w:rsid w:val="002568FC"/>
    <w:rsid w:val="002570F0"/>
    <w:rsid w:val="00257865"/>
    <w:rsid w:val="00261080"/>
    <w:rsid w:val="00261B16"/>
    <w:rsid w:val="00261FFF"/>
    <w:rsid w:val="002622E1"/>
    <w:rsid w:val="00263CB4"/>
    <w:rsid w:val="002640FF"/>
    <w:rsid w:val="002664D7"/>
    <w:rsid w:val="00266526"/>
    <w:rsid w:val="002672CC"/>
    <w:rsid w:val="002708C4"/>
    <w:rsid w:val="00271D38"/>
    <w:rsid w:val="00271FDD"/>
    <w:rsid w:val="00272241"/>
    <w:rsid w:val="002723A9"/>
    <w:rsid w:val="00273B72"/>
    <w:rsid w:val="00273CFB"/>
    <w:rsid w:val="00274A0B"/>
    <w:rsid w:val="002750EA"/>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49F"/>
    <w:rsid w:val="002870DA"/>
    <w:rsid w:val="00287F2D"/>
    <w:rsid w:val="002912F3"/>
    <w:rsid w:val="002920E0"/>
    <w:rsid w:val="00292568"/>
    <w:rsid w:val="0029280F"/>
    <w:rsid w:val="0029353E"/>
    <w:rsid w:val="00293B15"/>
    <w:rsid w:val="002944C4"/>
    <w:rsid w:val="00294FFD"/>
    <w:rsid w:val="00295ABA"/>
    <w:rsid w:val="002A0405"/>
    <w:rsid w:val="002A0900"/>
    <w:rsid w:val="002A0E3D"/>
    <w:rsid w:val="002A1CF1"/>
    <w:rsid w:val="002A2F34"/>
    <w:rsid w:val="002A3E39"/>
    <w:rsid w:val="002A4CBB"/>
    <w:rsid w:val="002A6D83"/>
    <w:rsid w:val="002A6E7A"/>
    <w:rsid w:val="002B00E2"/>
    <w:rsid w:val="002B07D9"/>
    <w:rsid w:val="002B098B"/>
    <w:rsid w:val="002B0CDF"/>
    <w:rsid w:val="002B104D"/>
    <w:rsid w:val="002B1250"/>
    <w:rsid w:val="002B140D"/>
    <w:rsid w:val="002B22BC"/>
    <w:rsid w:val="002B259D"/>
    <w:rsid w:val="002B416E"/>
    <w:rsid w:val="002B49CE"/>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73BE"/>
    <w:rsid w:val="002D074B"/>
    <w:rsid w:val="002D0A89"/>
    <w:rsid w:val="002D0C93"/>
    <w:rsid w:val="002D148C"/>
    <w:rsid w:val="002D50EC"/>
    <w:rsid w:val="002D5BD1"/>
    <w:rsid w:val="002D5F4A"/>
    <w:rsid w:val="002D75B8"/>
    <w:rsid w:val="002D75D8"/>
    <w:rsid w:val="002E0616"/>
    <w:rsid w:val="002E0FE9"/>
    <w:rsid w:val="002E2301"/>
    <w:rsid w:val="002E23B3"/>
    <w:rsid w:val="002E301A"/>
    <w:rsid w:val="002E319B"/>
    <w:rsid w:val="002E3A6B"/>
    <w:rsid w:val="002E4AE9"/>
    <w:rsid w:val="002E4AF6"/>
    <w:rsid w:val="002E4EBA"/>
    <w:rsid w:val="002E6182"/>
    <w:rsid w:val="002E624F"/>
    <w:rsid w:val="002E63BF"/>
    <w:rsid w:val="002E6458"/>
    <w:rsid w:val="002F0000"/>
    <w:rsid w:val="002F096D"/>
    <w:rsid w:val="002F1C27"/>
    <w:rsid w:val="002F2C14"/>
    <w:rsid w:val="002F2C40"/>
    <w:rsid w:val="002F326A"/>
    <w:rsid w:val="002F3346"/>
    <w:rsid w:val="002F3AF6"/>
    <w:rsid w:val="002F5D93"/>
    <w:rsid w:val="002F601C"/>
    <w:rsid w:val="002F6142"/>
    <w:rsid w:val="002F6156"/>
    <w:rsid w:val="002F6485"/>
    <w:rsid w:val="002F67A1"/>
    <w:rsid w:val="002F69B8"/>
    <w:rsid w:val="002F7A4C"/>
    <w:rsid w:val="002F7B28"/>
    <w:rsid w:val="003032E9"/>
    <w:rsid w:val="00303914"/>
    <w:rsid w:val="003043A4"/>
    <w:rsid w:val="00304801"/>
    <w:rsid w:val="003049B9"/>
    <w:rsid w:val="00305117"/>
    <w:rsid w:val="00306360"/>
    <w:rsid w:val="00307BFF"/>
    <w:rsid w:val="00310130"/>
    <w:rsid w:val="003121C7"/>
    <w:rsid w:val="00312292"/>
    <w:rsid w:val="00312B13"/>
    <w:rsid w:val="00312D3C"/>
    <w:rsid w:val="00313163"/>
    <w:rsid w:val="003131D5"/>
    <w:rsid w:val="00314731"/>
    <w:rsid w:val="003160C4"/>
    <w:rsid w:val="00316BBF"/>
    <w:rsid w:val="003201FC"/>
    <w:rsid w:val="003205D5"/>
    <w:rsid w:val="00321DFE"/>
    <w:rsid w:val="00324DE4"/>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1D89"/>
    <w:rsid w:val="00342FF3"/>
    <w:rsid w:val="00343539"/>
    <w:rsid w:val="003447C1"/>
    <w:rsid w:val="00345720"/>
    <w:rsid w:val="00345CD3"/>
    <w:rsid w:val="00347035"/>
    <w:rsid w:val="00347C6F"/>
    <w:rsid w:val="00351735"/>
    <w:rsid w:val="0035244F"/>
    <w:rsid w:val="003525C0"/>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408B"/>
    <w:rsid w:val="0037465D"/>
    <w:rsid w:val="00375D12"/>
    <w:rsid w:val="0037664D"/>
    <w:rsid w:val="00377F68"/>
    <w:rsid w:val="00380A75"/>
    <w:rsid w:val="00380DB3"/>
    <w:rsid w:val="00380EB8"/>
    <w:rsid w:val="003814B8"/>
    <w:rsid w:val="00381FC1"/>
    <w:rsid w:val="0038333B"/>
    <w:rsid w:val="00383477"/>
    <w:rsid w:val="0038368D"/>
    <w:rsid w:val="0038476D"/>
    <w:rsid w:val="00384BD0"/>
    <w:rsid w:val="00386F2D"/>
    <w:rsid w:val="00386F4A"/>
    <w:rsid w:val="00390873"/>
    <w:rsid w:val="00390C27"/>
    <w:rsid w:val="00391A10"/>
    <w:rsid w:val="0039226F"/>
    <w:rsid w:val="0039457B"/>
    <w:rsid w:val="003947D4"/>
    <w:rsid w:val="003947E2"/>
    <w:rsid w:val="00394A7E"/>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B2462"/>
    <w:rsid w:val="003B3362"/>
    <w:rsid w:val="003B6029"/>
    <w:rsid w:val="003B68E3"/>
    <w:rsid w:val="003B7D15"/>
    <w:rsid w:val="003C081C"/>
    <w:rsid w:val="003C1952"/>
    <w:rsid w:val="003C1D89"/>
    <w:rsid w:val="003C2764"/>
    <w:rsid w:val="003C323A"/>
    <w:rsid w:val="003C4895"/>
    <w:rsid w:val="003C4CFD"/>
    <w:rsid w:val="003C5ADD"/>
    <w:rsid w:val="003C5E66"/>
    <w:rsid w:val="003C6EC4"/>
    <w:rsid w:val="003C75B9"/>
    <w:rsid w:val="003C7CDC"/>
    <w:rsid w:val="003C7E21"/>
    <w:rsid w:val="003C7F0C"/>
    <w:rsid w:val="003D0256"/>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3333"/>
    <w:rsid w:val="003E4133"/>
    <w:rsid w:val="003E56CB"/>
    <w:rsid w:val="003E5A74"/>
    <w:rsid w:val="003E64C9"/>
    <w:rsid w:val="003E652F"/>
    <w:rsid w:val="003E74F4"/>
    <w:rsid w:val="003E792D"/>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10C2B"/>
    <w:rsid w:val="00410F02"/>
    <w:rsid w:val="00411297"/>
    <w:rsid w:val="0041194A"/>
    <w:rsid w:val="00414A3C"/>
    <w:rsid w:val="004152CB"/>
    <w:rsid w:val="00415972"/>
    <w:rsid w:val="00416510"/>
    <w:rsid w:val="00416F6F"/>
    <w:rsid w:val="00417A46"/>
    <w:rsid w:val="00417B2C"/>
    <w:rsid w:val="0042131E"/>
    <w:rsid w:val="00421BD9"/>
    <w:rsid w:val="00424F55"/>
    <w:rsid w:val="0042502A"/>
    <w:rsid w:val="004250FE"/>
    <w:rsid w:val="004253B3"/>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407F2"/>
    <w:rsid w:val="004409F0"/>
    <w:rsid w:val="00440A03"/>
    <w:rsid w:val="0044198F"/>
    <w:rsid w:val="004425B5"/>
    <w:rsid w:val="00442D9A"/>
    <w:rsid w:val="0044333B"/>
    <w:rsid w:val="004442F7"/>
    <w:rsid w:val="00444918"/>
    <w:rsid w:val="004452DF"/>
    <w:rsid w:val="00445AA5"/>
    <w:rsid w:val="004469B8"/>
    <w:rsid w:val="00450A88"/>
    <w:rsid w:val="004510DE"/>
    <w:rsid w:val="0045140E"/>
    <w:rsid w:val="004525A3"/>
    <w:rsid w:val="0045334D"/>
    <w:rsid w:val="004542F9"/>
    <w:rsid w:val="00454A57"/>
    <w:rsid w:val="0045603B"/>
    <w:rsid w:val="00456147"/>
    <w:rsid w:val="004600D0"/>
    <w:rsid w:val="0046076A"/>
    <w:rsid w:val="00460BF4"/>
    <w:rsid w:val="0046231A"/>
    <w:rsid w:val="00462FAC"/>
    <w:rsid w:val="004630B9"/>
    <w:rsid w:val="0046361A"/>
    <w:rsid w:val="004647D1"/>
    <w:rsid w:val="00465288"/>
    <w:rsid w:val="00465EDE"/>
    <w:rsid w:val="00466DD3"/>
    <w:rsid w:val="004700DC"/>
    <w:rsid w:val="00470DCC"/>
    <w:rsid w:val="00470F32"/>
    <w:rsid w:val="00471CD6"/>
    <w:rsid w:val="004726E4"/>
    <w:rsid w:val="00472ADD"/>
    <w:rsid w:val="0047343C"/>
    <w:rsid w:val="00473AF5"/>
    <w:rsid w:val="00473D6B"/>
    <w:rsid w:val="00475AA4"/>
    <w:rsid w:val="00480A63"/>
    <w:rsid w:val="00480B8B"/>
    <w:rsid w:val="004829DF"/>
    <w:rsid w:val="00482F08"/>
    <w:rsid w:val="0048321A"/>
    <w:rsid w:val="00483C91"/>
    <w:rsid w:val="004855EB"/>
    <w:rsid w:val="00485B05"/>
    <w:rsid w:val="00490582"/>
    <w:rsid w:val="0049298D"/>
    <w:rsid w:val="00493705"/>
    <w:rsid w:val="0049382A"/>
    <w:rsid w:val="00493B35"/>
    <w:rsid w:val="00493D38"/>
    <w:rsid w:val="0049425B"/>
    <w:rsid w:val="00494532"/>
    <w:rsid w:val="00495510"/>
    <w:rsid w:val="004961B9"/>
    <w:rsid w:val="004A02C5"/>
    <w:rsid w:val="004A2BED"/>
    <w:rsid w:val="004A33EB"/>
    <w:rsid w:val="004A4801"/>
    <w:rsid w:val="004A4C42"/>
    <w:rsid w:val="004A5AE9"/>
    <w:rsid w:val="004A6843"/>
    <w:rsid w:val="004A6CB8"/>
    <w:rsid w:val="004A7640"/>
    <w:rsid w:val="004B0CAA"/>
    <w:rsid w:val="004B147F"/>
    <w:rsid w:val="004B15BB"/>
    <w:rsid w:val="004B2716"/>
    <w:rsid w:val="004B2796"/>
    <w:rsid w:val="004B2FBF"/>
    <w:rsid w:val="004B5396"/>
    <w:rsid w:val="004B6A65"/>
    <w:rsid w:val="004B715B"/>
    <w:rsid w:val="004B72F1"/>
    <w:rsid w:val="004C0199"/>
    <w:rsid w:val="004C0454"/>
    <w:rsid w:val="004C3078"/>
    <w:rsid w:val="004C3233"/>
    <w:rsid w:val="004C41F2"/>
    <w:rsid w:val="004C54A3"/>
    <w:rsid w:val="004C58C9"/>
    <w:rsid w:val="004C6993"/>
    <w:rsid w:val="004C6ECA"/>
    <w:rsid w:val="004D072E"/>
    <w:rsid w:val="004D1DBC"/>
    <w:rsid w:val="004D29B1"/>
    <w:rsid w:val="004D30E2"/>
    <w:rsid w:val="004D3F28"/>
    <w:rsid w:val="004D6593"/>
    <w:rsid w:val="004D7385"/>
    <w:rsid w:val="004D7E0C"/>
    <w:rsid w:val="004E0D2B"/>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EF5"/>
    <w:rsid w:val="00501E90"/>
    <w:rsid w:val="0050263A"/>
    <w:rsid w:val="00502A51"/>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B4C"/>
    <w:rsid w:val="00522D4C"/>
    <w:rsid w:val="00523CA2"/>
    <w:rsid w:val="00524325"/>
    <w:rsid w:val="0052594F"/>
    <w:rsid w:val="005266EB"/>
    <w:rsid w:val="0052687A"/>
    <w:rsid w:val="00526C26"/>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1241"/>
    <w:rsid w:val="005519D5"/>
    <w:rsid w:val="005528DA"/>
    <w:rsid w:val="00552B59"/>
    <w:rsid w:val="00552B83"/>
    <w:rsid w:val="005534A3"/>
    <w:rsid w:val="00553FF2"/>
    <w:rsid w:val="00554BF1"/>
    <w:rsid w:val="00554E9B"/>
    <w:rsid w:val="00555411"/>
    <w:rsid w:val="0056048A"/>
    <w:rsid w:val="00560A01"/>
    <w:rsid w:val="00561E98"/>
    <w:rsid w:val="005637CD"/>
    <w:rsid w:val="00563D14"/>
    <w:rsid w:val="005645A7"/>
    <w:rsid w:val="00564CEA"/>
    <w:rsid w:val="005662F4"/>
    <w:rsid w:val="00566D88"/>
    <w:rsid w:val="0057012D"/>
    <w:rsid w:val="00570C6A"/>
    <w:rsid w:val="005714E6"/>
    <w:rsid w:val="005715EB"/>
    <w:rsid w:val="005734A9"/>
    <w:rsid w:val="00573DCD"/>
    <w:rsid w:val="005757B0"/>
    <w:rsid w:val="00575927"/>
    <w:rsid w:val="00575CB8"/>
    <w:rsid w:val="00576080"/>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64"/>
    <w:rsid w:val="005A1A5F"/>
    <w:rsid w:val="005A2494"/>
    <w:rsid w:val="005A3028"/>
    <w:rsid w:val="005A31EF"/>
    <w:rsid w:val="005A3296"/>
    <w:rsid w:val="005A4323"/>
    <w:rsid w:val="005A651C"/>
    <w:rsid w:val="005A6BC8"/>
    <w:rsid w:val="005B2138"/>
    <w:rsid w:val="005B34CB"/>
    <w:rsid w:val="005B41C6"/>
    <w:rsid w:val="005B47FA"/>
    <w:rsid w:val="005B4B47"/>
    <w:rsid w:val="005B4C35"/>
    <w:rsid w:val="005B4E0B"/>
    <w:rsid w:val="005B5047"/>
    <w:rsid w:val="005B568D"/>
    <w:rsid w:val="005B615B"/>
    <w:rsid w:val="005B689F"/>
    <w:rsid w:val="005B6D0F"/>
    <w:rsid w:val="005B7EFB"/>
    <w:rsid w:val="005C011C"/>
    <w:rsid w:val="005C0929"/>
    <w:rsid w:val="005C20C6"/>
    <w:rsid w:val="005C291E"/>
    <w:rsid w:val="005C29C3"/>
    <w:rsid w:val="005C2EF2"/>
    <w:rsid w:val="005C2F7F"/>
    <w:rsid w:val="005C3B84"/>
    <w:rsid w:val="005C4B88"/>
    <w:rsid w:val="005C5D8C"/>
    <w:rsid w:val="005C78EE"/>
    <w:rsid w:val="005D10AD"/>
    <w:rsid w:val="005D140A"/>
    <w:rsid w:val="005D1748"/>
    <w:rsid w:val="005D316A"/>
    <w:rsid w:val="005D48E4"/>
    <w:rsid w:val="005D6753"/>
    <w:rsid w:val="005D6ACA"/>
    <w:rsid w:val="005D6FB2"/>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F0F0D"/>
    <w:rsid w:val="005F258A"/>
    <w:rsid w:val="005F32F7"/>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67D6"/>
    <w:rsid w:val="00606B32"/>
    <w:rsid w:val="006077C9"/>
    <w:rsid w:val="006110A6"/>
    <w:rsid w:val="006130FC"/>
    <w:rsid w:val="006138B6"/>
    <w:rsid w:val="00615718"/>
    <w:rsid w:val="00615B66"/>
    <w:rsid w:val="006175DE"/>
    <w:rsid w:val="00620335"/>
    <w:rsid w:val="006239C1"/>
    <w:rsid w:val="006250DA"/>
    <w:rsid w:val="00627810"/>
    <w:rsid w:val="006301C8"/>
    <w:rsid w:val="00630FE0"/>
    <w:rsid w:val="006316C5"/>
    <w:rsid w:val="00631CCB"/>
    <w:rsid w:val="00632202"/>
    <w:rsid w:val="00633439"/>
    <w:rsid w:val="006336DB"/>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564"/>
    <w:rsid w:val="00671D3D"/>
    <w:rsid w:val="00671E2F"/>
    <w:rsid w:val="00674091"/>
    <w:rsid w:val="006747F2"/>
    <w:rsid w:val="00674CEA"/>
    <w:rsid w:val="00675005"/>
    <w:rsid w:val="00675CF3"/>
    <w:rsid w:val="00675F92"/>
    <w:rsid w:val="00677EA7"/>
    <w:rsid w:val="00680127"/>
    <w:rsid w:val="00680136"/>
    <w:rsid w:val="00680269"/>
    <w:rsid w:val="00680644"/>
    <w:rsid w:val="00682DDC"/>
    <w:rsid w:val="00684CE8"/>
    <w:rsid w:val="00685841"/>
    <w:rsid w:val="0068751E"/>
    <w:rsid w:val="00687A29"/>
    <w:rsid w:val="0069083A"/>
    <w:rsid w:val="00690CDA"/>
    <w:rsid w:val="00690D1B"/>
    <w:rsid w:val="00692703"/>
    <w:rsid w:val="00692B51"/>
    <w:rsid w:val="00693194"/>
    <w:rsid w:val="00693409"/>
    <w:rsid w:val="006935EA"/>
    <w:rsid w:val="00695983"/>
    <w:rsid w:val="00696D18"/>
    <w:rsid w:val="00697A5F"/>
    <w:rsid w:val="006A008F"/>
    <w:rsid w:val="006A13E0"/>
    <w:rsid w:val="006A3281"/>
    <w:rsid w:val="006A3B67"/>
    <w:rsid w:val="006A44A8"/>
    <w:rsid w:val="006A4AA9"/>
    <w:rsid w:val="006A5255"/>
    <w:rsid w:val="006A5D9E"/>
    <w:rsid w:val="006A7BEE"/>
    <w:rsid w:val="006B0742"/>
    <w:rsid w:val="006B0789"/>
    <w:rsid w:val="006B27A1"/>
    <w:rsid w:val="006B2B05"/>
    <w:rsid w:val="006B2EEF"/>
    <w:rsid w:val="006B3CEC"/>
    <w:rsid w:val="006B4B97"/>
    <w:rsid w:val="006B4EA9"/>
    <w:rsid w:val="006B50C9"/>
    <w:rsid w:val="006B52F2"/>
    <w:rsid w:val="006B5946"/>
    <w:rsid w:val="006B5A64"/>
    <w:rsid w:val="006B75AE"/>
    <w:rsid w:val="006B7BCD"/>
    <w:rsid w:val="006B7FA5"/>
    <w:rsid w:val="006C0C4C"/>
    <w:rsid w:val="006C1955"/>
    <w:rsid w:val="006C1E22"/>
    <w:rsid w:val="006C3E8F"/>
    <w:rsid w:val="006C45CD"/>
    <w:rsid w:val="006C54B9"/>
    <w:rsid w:val="006C63F0"/>
    <w:rsid w:val="006C65C3"/>
    <w:rsid w:val="006C68B3"/>
    <w:rsid w:val="006C6DE3"/>
    <w:rsid w:val="006D237A"/>
    <w:rsid w:val="006D2439"/>
    <w:rsid w:val="006D31FD"/>
    <w:rsid w:val="006D3754"/>
    <w:rsid w:val="006D43F3"/>
    <w:rsid w:val="006D460C"/>
    <w:rsid w:val="006D4C6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13BB"/>
    <w:rsid w:val="006F4235"/>
    <w:rsid w:val="006F42C2"/>
    <w:rsid w:val="006F5CE8"/>
    <w:rsid w:val="006F5E72"/>
    <w:rsid w:val="0070002A"/>
    <w:rsid w:val="00700114"/>
    <w:rsid w:val="007003C5"/>
    <w:rsid w:val="00700E5A"/>
    <w:rsid w:val="007018C7"/>
    <w:rsid w:val="00701AE8"/>
    <w:rsid w:val="00701D6C"/>
    <w:rsid w:val="0070253F"/>
    <w:rsid w:val="007029F5"/>
    <w:rsid w:val="00702A3C"/>
    <w:rsid w:val="0070306D"/>
    <w:rsid w:val="0070355A"/>
    <w:rsid w:val="00703A84"/>
    <w:rsid w:val="00704249"/>
    <w:rsid w:val="007046CB"/>
    <w:rsid w:val="007068D3"/>
    <w:rsid w:val="00706C0E"/>
    <w:rsid w:val="0070740C"/>
    <w:rsid w:val="00710D7B"/>
    <w:rsid w:val="00711C87"/>
    <w:rsid w:val="0071203F"/>
    <w:rsid w:val="007121EF"/>
    <w:rsid w:val="00712E0B"/>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43F2"/>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37451"/>
    <w:rsid w:val="007406DE"/>
    <w:rsid w:val="00740CA7"/>
    <w:rsid w:val="007427A2"/>
    <w:rsid w:val="00743CF6"/>
    <w:rsid w:val="007442E5"/>
    <w:rsid w:val="00744909"/>
    <w:rsid w:val="00744A54"/>
    <w:rsid w:val="00745994"/>
    <w:rsid w:val="0074733F"/>
    <w:rsid w:val="007501D0"/>
    <w:rsid w:val="00750C2F"/>
    <w:rsid w:val="00750C88"/>
    <w:rsid w:val="0075125C"/>
    <w:rsid w:val="007534BA"/>
    <w:rsid w:val="00755C79"/>
    <w:rsid w:val="007564A9"/>
    <w:rsid w:val="00757C45"/>
    <w:rsid w:val="007605AF"/>
    <w:rsid w:val="00760A3C"/>
    <w:rsid w:val="00762F74"/>
    <w:rsid w:val="00763502"/>
    <w:rsid w:val="00763B0B"/>
    <w:rsid w:val="00764A8D"/>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917"/>
    <w:rsid w:val="00781A8C"/>
    <w:rsid w:val="00783891"/>
    <w:rsid w:val="00783BE1"/>
    <w:rsid w:val="00783F89"/>
    <w:rsid w:val="007841BC"/>
    <w:rsid w:val="0078442A"/>
    <w:rsid w:val="007855DE"/>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97E49"/>
    <w:rsid w:val="007A1B68"/>
    <w:rsid w:val="007A1EA1"/>
    <w:rsid w:val="007A24A8"/>
    <w:rsid w:val="007A2C2F"/>
    <w:rsid w:val="007A2F84"/>
    <w:rsid w:val="007A4749"/>
    <w:rsid w:val="007A4CCD"/>
    <w:rsid w:val="007A56C7"/>
    <w:rsid w:val="007A5B45"/>
    <w:rsid w:val="007A65CA"/>
    <w:rsid w:val="007A67FD"/>
    <w:rsid w:val="007A69B4"/>
    <w:rsid w:val="007A6E8D"/>
    <w:rsid w:val="007A76C0"/>
    <w:rsid w:val="007A7E2E"/>
    <w:rsid w:val="007A7F1E"/>
    <w:rsid w:val="007B08EC"/>
    <w:rsid w:val="007B1EFB"/>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692"/>
    <w:rsid w:val="007C7A32"/>
    <w:rsid w:val="007D0670"/>
    <w:rsid w:val="007D0E08"/>
    <w:rsid w:val="007D2F4F"/>
    <w:rsid w:val="007D2F87"/>
    <w:rsid w:val="007D3D6E"/>
    <w:rsid w:val="007D48E7"/>
    <w:rsid w:val="007D4C5F"/>
    <w:rsid w:val="007D52AA"/>
    <w:rsid w:val="007D54DF"/>
    <w:rsid w:val="007D5EA4"/>
    <w:rsid w:val="007D6CF9"/>
    <w:rsid w:val="007D757A"/>
    <w:rsid w:val="007D75F7"/>
    <w:rsid w:val="007E0304"/>
    <w:rsid w:val="007E04DF"/>
    <w:rsid w:val="007E0AF4"/>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664F"/>
    <w:rsid w:val="007F68BB"/>
    <w:rsid w:val="007F6A5E"/>
    <w:rsid w:val="008003C4"/>
    <w:rsid w:val="00800ECA"/>
    <w:rsid w:val="0080164A"/>
    <w:rsid w:val="008016D2"/>
    <w:rsid w:val="00801702"/>
    <w:rsid w:val="00802211"/>
    <w:rsid w:val="008036A2"/>
    <w:rsid w:val="00803B1C"/>
    <w:rsid w:val="00804946"/>
    <w:rsid w:val="00804E73"/>
    <w:rsid w:val="00805902"/>
    <w:rsid w:val="0080609C"/>
    <w:rsid w:val="00806C24"/>
    <w:rsid w:val="00806FC5"/>
    <w:rsid w:val="008071A2"/>
    <w:rsid w:val="008073DD"/>
    <w:rsid w:val="00807E73"/>
    <w:rsid w:val="00810A47"/>
    <w:rsid w:val="00812EDF"/>
    <w:rsid w:val="0081486E"/>
    <w:rsid w:val="0081533B"/>
    <w:rsid w:val="008154B1"/>
    <w:rsid w:val="00815FEC"/>
    <w:rsid w:val="00816C06"/>
    <w:rsid w:val="00816C74"/>
    <w:rsid w:val="00820015"/>
    <w:rsid w:val="00820A48"/>
    <w:rsid w:val="00821068"/>
    <w:rsid w:val="008210A0"/>
    <w:rsid w:val="00821EC9"/>
    <w:rsid w:val="00822DE3"/>
    <w:rsid w:val="0082324C"/>
    <w:rsid w:val="008256F8"/>
    <w:rsid w:val="00825FDB"/>
    <w:rsid w:val="00830ACD"/>
    <w:rsid w:val="00831232"/>
    <w:rsid w:val="0083155C"/>
    <w:rsid w:val="00832241"/>
    <w:rsid w:val="0083293A"/>
    <w:rsid w:val="00832B3C"/>
    <w:rsid w:val="00833F64"/>
    <w:rsid w:val="008345BD"/>
    <w:rsid w:val="00834C3D"/>
    <w:rsid w:val="00834EBA"/>
    <w:rsid w:val="00835BA8"/>
    <w:rsid w:val="00836390"/>
    <w:rsid w:val="0083700C"/>
    <w:rsid w:val="00840AA0"/>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14D6"/>
    <w:rsid w:val="00852E0D"/>
    <w:rsid w:val="00853EE9"/>
    <w:rsid w:val="008547C7"/>
    <w:rsid w:val="0085588A"/>
    <w:rsid w:val="00855CAF"/>
    <w:rsid w:val="0085787C"/>
    <w:rsid w:val="00857C0B"/>
    <w:rsid w:val="008601DF"/>
    <w:rsid w:val="00860BD7"/>
    <w:rsid w:val="00861043"/>
    <w:rsid w:val="008626C7"/>
    <w:rsid w:val="00862A71"/>
    <w:rsid w:val="0086355D"/>
    <w:rsid w:val="00864AD1"/>
    <w:rsid w:val="0086502C"/>
    <w:rsid w:val="008679AB"/>
    <w:rsid w:val="00867B07"/>
    <w:rsid w:val="0087017E"/>
    <w:rsid w:val="00871288"/>
    <w:rsid w:val="0087158C"/>
    <w:rsid w:val="00873D2F"/>
    <w:rsid w:val="008742C6"/>
    <w:rsid w:val="00874B4A"/>
    <w:rsid w:val="00874F93"/>
    <w:rsid w:val="0087502D"/>
    <w:rsid w:val="008751E8"/>
    <w:rsid w:val="00875A1B"/>
    <w:rsid w:val="008762A2"/>
    <w:rsid w:val="0087692A"/>
    <w:rsid w:val="00876932"/>
    <w:rsid w:val="00876CA4"/>
    <w:rsid w:val="00876CCA"/>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2950"/>
    <w:rsid w:val="00895032"/>
    <w:rsid w:val="008951FB"/>
    <w:rsid w:val="0089579A"/>
    <w:rsid w:val="00896B24"/>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C1D"/>
    <w:rsid w:val="008C0B6C"/>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10EB"/>
    <w:rsid w:val="008D2356"/>
    <w:rsid w:val="008D46F3"/>
    <w:rsid w:val="008D7246"/>
    <w:rsid w:val="008D7B57"/>
    <w:rsid w:val="008E0D96"/>
    <w:rsid w:val="008E1957"/>
    <w:rsid w:val="008E1ECE"/>
    <w:rsid w:val="008E3781"/>
    <w:rsid w:val="008E4264"/>
    <w:rsid w:val="008E4462"/>
    <w:rsid w:val="008E460E"/>
    <w:rsid w:val="008E5738"/>
    <w:rsid w:val="008E5E2B"/>
    <w:rsid w:val="008E70CA"/>
    <w:rsid w:val="008E7266"/>
    <w:rsid w:val="008E74EC"/>
    <w:rsid w:val="008E7CA8"/>
    <w:rsid w:val="008F0B12"/>
    <w:rsid w:val="008F127A"/>
    <w:rsid w:val="008F2319"/>
    <w:rsid w:val="008F253B"/>
    <w:rsid w:val="008F272E"/>
    <w:rsid w:val="008F2CDD"/>
    <w:rsid w:val="008F3842"/>
    <w:rsid w:val="008F3AE9"/>
    <w:rsid w:val="008F3B78"/>
    <w:rsid w:val="008F4304"/>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792B"/>
    <w:rsid w:val="0091020F"/>
    <w:rsid w:val="00910DFB"/>
    <w:rsid w:val="00911649"/>
    <w:rsid w:val="00911DA9"/>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6B3C"/>
    <w:rsid w:val="00926D6D"/>
    <w:rsid w:val="00927DF6"/>
    <w:rsid w:val="009306D6"/>
    <w:rsid w:val="00931FD8"/>
    <w:rsid w:val="009323FC"/>
    <w:rsid w:val="00932949"/>
    <w:rsid w:val="00933247"/>
    <w:rsid w:val="009339F5"/>
    <w:rsid w:val="00933CD0"/>
    <w:rsid w:val="00935604"/>
    <w:rsid w:val="00935F2D"/>
    <w:rsid w:val="00936007"/>
    <w:rsid w:val="0093693B"/>
    <w:rsid w:val="00936D1A"/>
    <w:rsid w:val="00936D4E"/>
    <w:rsid w:val="0094023B"/>
    <w:rsid w:val="009414B2"/>
    <w:rsid w:val="009425FE"/>
    <w:rsid w:val="0094340F"/>
    <w:rsid w:val="009434EB"/>
    <w:rsid w:val="00943FE0"/>
    <w:rsid w:val="00944AC0"/>
    <w:rsid w:val="00945AB7"/>
    <w:rsid w:val="00946858"/>
    <w:rsid w:val="009474A1"/>
    <w:rsid w:val="00947570"/>
    <w:rsid w:val="00947B5D"/>
    <w:rsid w:val="00947CF7"/>
    <w:rsid w:val="00950209"/>
    <w:rsid w:val="00950492"/>
    <w:rsid w:val="00951857"/>
    <w:rsid w:val="00951ABA"/>
    <w:rsid w:val="00952100"/>
    <w:rsid w:val="00952BC4"/>
    <w:rsid w:val="00953719"/>
    <w:rsid w:val="00953BD5"/>
    <w:rsid w:val="00954F11"/>
    <w:rsid w:val="00954F5D"/>
    <w:rsid w:val="00955EEE"/>
    <w:rsid w:val="009572B2"/>
    <w:rsid w:val="00957BA9"/>
    <w:rsid w:val="00957CA1"/>
    <w:rsid w:val="00960E9B"/>
    <w:rsid w:val="009613EF"/>
    <w:rsid w:val="009621B0"/>
    <w:rsid w:val="00963059"/>
    <w:rsid w:val="0096319F"/>
    <w:rsid w:val="00964042"/>
    <w:rsid w:val="009651F2"/>
    <w:rsid w:val="0096585B"/>
    <w:rsid w:val="009667CB"/>
    <w:rsid w:val="00967172"/>
    <w:rsid w:val="00967512"/>
    <w:rsid w:val="009710B2"/>
    <w:rsid w:val="009734BC"/>
    <w:rsid w:val="00973EF7"/>
    <w:rsid w:val="0097464B"/>
    <w:rsid w:val="0097476F"/>
    <w:rsid w:val="00975093"/>
    <w:rsid w:val="00975FFF"/>
    <w:rsid w:val="00976715"/>
    <w:rsid w:val="00976864"/>
    <w:rsid w:val="00976A94"/>
    <w:rsid w:val="00976F33"/>
    <w:rsid w:val="00980178"/>
    <w:rsid w:val="009806FF"/>
    <w:rsid w:val="009814B0"/>
    <w:rsid w:val="00981610"/>
    <w:rsid w:val="00984716"/>
    <w:rsid w:val="00984ABD"/>
    <w:rsid w:val="00986460"/>
    <w:rsid w:val="00986E39"/>
    <w:rsid w:val="009877E9"/>
    <w:rsid w:val="009902AF"/>
    <w:rsid w:val="009908AF"/>
    <w:rsid w:val="009909DC"/>
    <w:rsid w:val="00990ECF"/>
    <w:rsid w:val="0099122C"/>
    <w:rsid w:val="0099270B"/>
    <w:rsid w:val="00992DC1"/>
    <w:rsid w:val="0099381A"/>
    <w:rsid w:val="00995BB9"/>
    <w:rsid w:val="009A1A40"/>
    <w:rsid w:val="009A25F9"/>
    <w:rsid w:val="009A3DC9"/>
    <w:rsid w:val="009A5C28"/>
    <w:rsid w:val="009A6866"/>
    <w:rsid w:val="009A77B2"/>
    <w:rsid w:val="009B02E0"/>
    <w:rsid w:val="009B0E61"/>
    <w:rsid w:val="009B2BED"/>
    <w:rsid w:val="009B4AF0"/>
    <w:rsid w:val="009B505C"/>
    <w:rsid w:val="009B6212"/>
    <w:rsid w:val="009B7FFC"/>
    <w:rsid w:val="009C1093"/>
    <w:rsid w:val="009C1556"/>
    <w:rsid w:val="009C2002"/>
    <w:rsid w:val="009C268B"/>
    <w:rsid w:val="009C3987"/>
    <w:rsid w:val="009C3C42"/>
    <w:rsid w:val="009C4A3B"/>
    <w:rsid w:val="009C61C9"/>
    <w:rsid w:val="009C62D4"/>
    <w:rsid w:val="009C6AE7"/>
    <w:rsid w:val="009C7885"/>
    <w:rsid w:val="009D121C"/>
    <w:rsid w:val="009D1D31"/>
    <w:rsid w:val="009D20B7"/>
    <w:rsid w:val="009D2263"/>
    <w:rsid w:val="009D3E68"/>
    <w:rsid w:val="009D4F1A"/>
    <w:rsid w:val="009D6F7B"/>
    <w:rsid w:val="009D7840"/>
    <w:rsid w:val="009E0B1C"/>
    <w:rsid w:val="009E1AC9"/>
    <w:rsid w:val="009E3B1E"/>
    <w:rsid w:val="009E4214"/>
    <w:rsid w:val="009E57BC"/>
    <w:rsid w:val="009E5AB4"/>
    <w:rsid w:val="009E5C8B"/>
    <w:rsid w:val="009E6204"/>
    <w:rsid w:val="009E6423"/>
    <w:rsid w:val="009E7B3A"/>
    <w:rsid w:val="009F2BDE"/>
    <w:rsid w:val="009F361E"/>
    <w:rsid w:val="009F43A5"/>
    <w:rsid w:val="009F498E"/>
    <w:rsid w:val="009F49BF"/>
    <w:rsid w:val="009F53CC"/>
    <w:rsid w:val="009F5587"/>
    <w:rsid w:val="009F5E18"/>
    <w:rsid w:val="009F698F"/>
    <w:rsid w:val="009F6A74"/>
    <w:rsid w:val="009F733D"/>
    <w:rsid w:val="009F79C2"/>
    <w:rsid w:val="009F79DF"/>
    <w:rsid w:val="009F7D68"/>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7A2"/>
    <w:rsid w:val="00A113EC"/>
    <w:rsid w:val="00A11D02"/>
    <w:rsid w:val="00A12AC8"/>
    <w:rsid w:val="00A135F9"/>
    <w:rsid w:val="00A161E1"/>
    <w:rsid w:val="00A16B4E"/>
    <w:rsid w:val="00A17904"/>
    <w:rsid w:val="00A179A7"/>
    <w:rsid w:val="00A2209D"/>
    <w:rsid w:val="00A220C9"/>
    <w:rsid w:val="00A22650"/>
    <w:rsid w:val="00A2288B"/>
    <w:rsid w:val="00A24E1B"/>
    <w:rsid w:val="00A25341"/>
    <w:rsid w:val="00A25E7F"/>
    <w:rsid w:val="00A278C3"/>
    <w:rsid w:val="00A301ED"/>
    <w:rsid w:val="00A307B7"/>
    <w:rsid w:val="00A32DA3"/>
    <w:rsid w:val="00A32E8C"/>
    <w:rsid w:val="00A34919"/>
    <w:rsid w:val="00A357F0"/>
    <w:rsid w:val="00A35C42"/>
    <w:rsid w:val="00A35D7C"/>
    <w:rsid w:val="00A362DB"/>
    <w:rsid w:val="00A365CB"/>
    <w:rsid w:val="00A40409"/>
    <w:rsid w:val="00A40931"/>
    <w:rsid w:val="00A410A7"/>
    <w:rsid w:val="00A410B4"/>
    <w:rsid w:val="00A41254"/>
    <w:rsid w:val="00A4209D"/>
    <w:rsid w:val="00A42E6B"/>
    <w:rsid w:val="00A42FB3"/>
    <w:rsid w:val="00A43FE3"/>
    <w:rsid w:val="00A456B4"/>
    <w:rsid w:val="00A45C7D"/>
    <w:rsid w:val="00A45ED0"/>
    <w:rsid w:val="00A4713B"/>
    <w:rsid w:val="00A507E0"/>
    <w:rsid w:val="00A51A00"/>
    <w:rsid w:val="00A53402"/>
    <w:rsid w:val="00A53E80"/>
    <w:rsid w:val="00A53EAC"/>
    <w:rsid w:val="00A54503"/>
    <w:rsid w:val="00A549AF"/>
    <w:rsid w:val="00A55B72"/>
    <w:rsid w:val="00A565D9"/>
    <w:rsid w:val="00A5726F"/>
    <w:rsid w:val="00A572A1"/>
    <w:rsid w:val="00A57B36"/>
    <w:rsid w:val="00A61BDA"/>
    <w:rsid w:val="00A622E3"/>
    <w:rsid w:val="00A62719"/>
    <w:rsid w:val="00A62F33"/>
    <w:rsid w:val="00A63511"/>
    <w:rsid w:val="00A63538"/>
    <w:rsid w:val="00A644FB"/>
    <w:rsid w:val="00A6488D"/>
    <w:rsid w:val="00A656C8"/>
    <w:rsid w:val="00A670B3"/>
    <w:rsid w:val="00A67B4C"/>
    <w:rsid w:val="00A7412C"/>
    <w:rsid w:val="00A760D8"/>
    <w:rsid w:val="00A7691E"/>
    <w:rsid w:val="00A778AA"/>
    <w:rsid w:val="00A77DE6"/>
    <w:rsid w:val="00A816A7"/>
    <w:rsid w:val="00A8297D"/>
    <w:rsid w:val="00A8389D"/>
    <w:rsid w:val="00A8554C"/>
    <w:rsid w:val="00A86DB6"/>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74A6"/>
    <w:rsid w:val="00AB00D3"/>
    <w:rsid w:val="00AB05FF"/>
    <w:rsid w:val="00AB16A2"/>
    <w:rsid w:val="00AB1A3D"/>
    <w:rsid w:val="00AB37BC"/>
    <w:rsid w:val="00AB38D0"/>
    <w:rsid w:val="00AB43F1"/>
    <w:rsid w:val="00AB5CE9"/>
    <w:rsid w:val="00AB6B1E"/>
    <w:rsid w:val="00AB6F12"/>
    <w:rsid w:val="00AB726E"/>
    <w:rsid w:val="00AB74AD"/>
    <w:rsid w:val="00AB77BF"/>
    <w:rsid w:val="00AB78E3"/>
    <w:rsid w:val="00AB7939"/>
    <w:rsid w:val="00AC0303"/>
    <w:rsid w:val="00AC0A3D"/>
    <w:rsid w:val="00AC15ED"/>
    <w:rsid w:val="00AC1AFC"/>
    <w:rsid w:val="00AC245C"/>
    <w:rsid w:val="00AC25B9"/>
    <w:rsid w:val="00AC46F0"/>
    <w:rsid w:val="00AC6E1E"/>
    <w:rsid w:val="00AD16CC"/>
    <w:rsid w:val="00AD77D1"/>
    <w:rsid w:val="00AD7F9F"/>
    <w:rsid w:val="00AE0717"/>
    <w:rsid w:val="00AE1126"/>
    <w:rsid w:val="00AE1C87"/>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4842"/>
    <w:rsid w:val="00B253E1"/>
    <w:rsid w:val="00B270E6"/>
    <w:rsid w:val="00B27CC8"/>
    <w:rsid w:val="00B27D58"/>
    <w:rsid w:val="00B307F6"/>
    <w:rsid w:val="00B30A1D"/>
    <w:rsid w:val="00B30E6E"/>
    <w:rsid w:val="00B31212"/>
    <w:rsid w:val="00B319A6"/>
    <w:rsid w:val="00B31D96"/>
    <w:rsid w:val="00B32220"/>
    <w:rsid w:val="00B32264"/>
    <w:rsid w:val="00B326AF"/>
    <w:rsid w:val="00B349CA"/>
    <w:rsid w:val="00B36839"/>
    <w:rsid w:val="00B3722A"/>
    <w:rsid w:val="00B37377"/>
    <w:rsid w:val="00B3741F"/>
    <w:rsid w:val="00B407EF"/>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4582"/>
    <w:rsid w:val="00B560F5"/>
    <w:rsid w:val="00B5761C"/>
    <w:rsid w:val="00B57994"/>
    <w:rsid w:val="00B62287"/>
    <w:rsid w:val="00B62489"/>
    <w:rsid w:val="00B62E29"/>
    <w:rsid w:val="00B6316C"/>
    <w:rsid w:val="00B639A8"/>
    <w:rsid w:val="00B65CEF"/>
    <w:rsid w:val="00B667F7"/>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580"/>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50D1"/>
    <w:rsid w:val="00BA65AB"/>
    <w:rsid w:val="00BB0707"/>
    <w:rsid w:val="00BB0A13"/>
    <w:rsid w:val="00BB20D6"/>
    <w:rsid w:val="00BB21F5"/>
    <w:rsid w:val="00BB2396"/>
    <w:rsid w:val="00BB3285"/>
    <w:rsid w:val="00BB3F7F"/>
    <w:rsid w:val="00BB43FF"/>
    <w:rsid w:val="00BB58E3"/>
    <w:rsid w:val="00BB7F80"/>
    <w:rsid w:val="00BC02BA"/>
    <w:rsid w:val="00BC08AC"/>
    <w:rsid w:val="00BC2362"/>
    <w:rsid w:val="00BC4FBD"/>
    <w:rsid w:val="00BC52CC"/>
    <w:rsid w:val="00BC5AB8"/>
    <w:rsid w:val="00BC60AB"/>
    <w:rsid w:val="00BC7D51"/>
    <w:rsid w:val="00BC7F6F"/>
    <w:rsid w:val="00BD005E"/>
    <w:rsid w:val="00BD06E8"/>
    <w:rsid w:val="00BD33A1"/>
    <w:rsid w:val="00BD376E"/>
    <w:rsid w:val="00BD3872"/>
    <w:rsid w:val="00BD3B7F"/>
    <w:rsid w:val="00BD479B"/>
    <w:rsid w:val="00BD69EA"/>
    <w:rsid w:val="00BD6DC1"/>
    <w:rsid w:val="00BE03C3"/>
    <w:rsid w:val="00BE1F62"/>
    <w:rsid w:val="00BE3314"/>
    <w:rsid w:val="00BE4045"/>
    <w:rsid w:val="00BE44B1"/>
    <w:rsid w:val="00BE4829"/>
    <w:rsid w:val="00BE635A"/>
    <w:rsid w:val="00BE64BF"/>
    <w:rsid w:val="00BE713C"/>
    <w:rsid w:val="00BE71B4"/>
    <w:rsid w:val="00BE7B5E"/>
    <w:rsid w:val="00BF125B"/>
    <w:rsid w:val="00BF1C16"/>
    <w:rsid w:val="00BF2590"/>
    <w:rsid w:val="00BF25CA"/>
    <w:rsid w:val="00BF2EE2"/>
    <w:rsid w:val="00BF483D"/>
    <w:rsid w:val="00BF4A31"/>
    <w:rsid w:val="00BF5424"/>
    <w:rsid w:val="00BF55E3"/>
    <w:rsid w:val="00BF56EB"/>
    <w:rsid w:val="00BF6181"/>
    <w:rsid w:val="00C01C49"/>
    <w:rsid w:val="00C01DF0"/>
    <w:rsid w:val="00C02C1A"/>
    <w:rsid w:val="00C02CE1"/>
    <w:rsid w:val="00C03DD9"/>
    <w:rsid w:val="00C04476"/>
    <w:rsid w:val="00C04C27"/>
    <w:rsid w:val="00C067A5"/>
    <w:rsid w:val="00C07DAD"/>
    <w:rsid w:val="00C1131B"/>
    <w:rsid w:val="00C1217E"/>
    <w:rsid w:val="00C12B3B"/>
    <w:rsid w:val="00C1372D"/>
    <w:rsid w:val="00C13B6C"/>
    <w:rsid w:val="00C1580A"/>
    <w:rsid w:val="00C15B5E"/>
    <w:rsid w:val="00C15B8C"/>
    <w:rsid w:val="00C16A7E"/>
    <w:rsid w:val="00C1769A"/>
    <w:rsid w:val="00C17F2C"/>
    <w:rsid w:val="00C17F3C"/>
    <w:rsid w:val="00C2093C"/>
    <w:rsid w:val="00C20E38"/>
    <w:rsid w:val="00C21701"/>
    <w:rsid w:val="00C22B63"/>
    <w:rsid w:val="00C22F1C"/>
    <w:rsid w:val="00C23BD1"/>
    <w:rsid w:val="00C24026"/>
    <w:rsid w:val="00C248CD"/>
    <w:rsid w:val="00C25373"/>
    <w:rsid w:val="00C2644E"/>
    <w:rsid w:val="00C30E03"/>
    <w:rsid w:val="00C317A5"/>
    <w:rsid w:val="00C32CB1"/>
    <w:rsid w:val="00C32DF5"/>
    <w:rsid w:val="00C32F39"/>
    <w:rsid w:val="00C33A95"/>
    <w:rsid w:val="00C341E9"/>
    <w:rsid w:val="00C345F1"/>
    <w:rsid w:val="00C34B9D"/>
    <w:rsid w:val="00C3569F"/>
    <w:rsid w:val="00C35DFD"/>
    <w:rsid w:val="00C36219"/>
    <w:rsid w:val="00C36267"/>
    <w:rsid w:val="00C37583"/>
    <w:rsid w:val="00C37939"/>
    <w:rsid w:val="00C414BF"/>
    <w:rsid w:val="00C421E2"/>
    <w:rsid w:val="00C42814"/>
    <w:rsid w:val="00C42ADF"/>
    <w:rsid w:val="00C42DD4"/>
    <w:rsid w:val="00C44113"/>
    <w:rsid w:val="00C443A1"/>
    <w:rsid w:val="00C4472F"/>
    <w:rsid w:val="00C44B5C"/>
    <w:rsid w:val="00C44D59"/>
    <w:rsid w:val="00C45D15"/>
    <w:rsid w:val="00C45FCB"/>
    <w:rsid w:val="00C46674"/>
    <w:rsid w:val="00C47D93"/>
    <w:rsid w:val="00C502FC"/>
    <w:rsid w:val="00C50E2E"/>
    <w:rsid w:val="00C52404"/>
    <w:rsid w:val="00C52467"/>
    <w:rsid w:val="00C531FF"/>
    <w:rsid w:val="00C532EA"/>
    <w:rsid w:val="00C53A44"/>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122D"/>
    <w:rsid w:val="00C73579"/>
    <w:rsid w:val="00C7422C"/>
    <w:rsid w:val="00C745EA"/>
    <w:rsid w:val="00C7470C"/>
    <w:rsid w:val="00C74D9A"/>
    <w:rsid w:val="00C754BC"/>
    <w:rsid w:val="00C75C3E"/>
    <w:rsid w:val="00C7647B"/>
    <w:rsid w:val="00C765FD"/>
    <w:rsid w:val="00C777EE"/>
    <w:rsid w:val="00C80085"/>
    <w:rsid w:val="00C81032"/>
    <w:rsid w:val="00C82211"/>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18E5"/>
    <w:rsid w:val="00CA34FC"/>
    <w:rsid w:val="00CA39CF"/>
    <w:rsid w:val="00CA4503"/>
    <w:rsid w:val="00CA53D6"/>
    <w:rsid w:val="00CA53F9"/>
    <w:rsid w:val="00CA54FF"/>
    <w:rsid w:val="00CB03B9"/>
    <w:rsid w:val="00CB0590"/>
    <w:rsid w:val="00CB0FC8"/>
    <w:rsid w:val="00CB2463"/>
    <w:rsid w:val="00CB2DEB"/>
    <w:rsid w:val="00CB3169"/>
    <w:rsid w:val="00CB34A3"/>
    <w:rsid w:val="00CB5365"/>
    <w:rsid w:val="00CB641A"/>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6A35"/>
    <w:rsid w:val="00CC74FA"/>
    <w:rsid w:val="00CC750E"/>
    <w:rsid w:val="00CC7715"/>
    <w:rsid w:val="00CC778D"/>
    <w:rsid w:val="00CD03E8"/>
    <w:rsid w:val="00CD1F18"/>
    <w:rsid w:val="00CD20AD"/>
    <w:rsid w:val="00CD3E71"/>
    <w:rsid w:val="00CD484E"/>
    <w:rsid w:val="00CE1F0C"/>
    <w:rsid w:val="00CE2454"/>
    <w:rsid w:val="00CE2EA5"/>
    <w:rsid w:val="00CE57BB"/>
    <w:rsid w:val="00CE755D"/>
    <w:rsid w:val="00CE7B2B"/>
    <w:rsid w:val="00CF0CC8"/>
    <w:rsid w:val="00CF0D97"/>
    <w:rsid w:val="00CF1959"/>
    <w:rsid w:val="00CF234C"/>
    <w:rsid w:val="00CF327F"/>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3028"/>
    <w:rsid w:val="00D24AFA"/>
    <w:rsid w:val="00D251A6"/>
    <w:rsid w:val="00D2645B"/>
    <w:rsid w:val="00D26FD5"/>
    <w:rsid w:val="00D27658"/>
    <w:rsid w:val="00D27977"/>
    <w:rsid w:val="00D30045"/>
    <w:rsid w:val="00D302FA"/>
    <w:rsid w:val="00D3072D"/>
    <w:rsid w:val="00D30F40"/>
    <w:rsid w:val="00D31388"/>
    <w:rsid w:val="00D31F3A"/>
    <w:rsid w:val="00D32782"/>
    <w:rsid w:val="00D338FD"/>
    <w:rsid w:val="00D33C54"/>
    <w:rsid w:val="00D34759"/>
    <w:rsid w:val="00D35283"/>
    <w:rsid w:val="00D36D43"/>
    <w:rsid w:val="00D37109"/>
    <w:rsid w:val="00D37645"/>
    <w:rsid w:val="00D4069D"/>
    <w:rsid w:val="00D40A96"/>
    <w:rsid w:val="00D4121B"/>
    <w:rsid w:val="00D421AC"/>
    <w:rsid w:val="00D42C70"/>
    <w:rsid w:val="00D43A7C"/>
    <w:rsid w:val="00D44343"/>
    <w:rsid w:val="00D45AC2"/>
    <w:rsid w:val="00D4639C"/>
    <w:rsid w:val="00D46A8C"/>
    <w:rsid w:val="00D46E54"/>
    <w:rsid w:val="00D47590"/>
    <w:rsid w:val="00D477E1"/>
    <w:rsid w:val="00D50880"/>
    <w:rsid w:val="00D50BE8"/>
    <w:rsid w:val="00D51051"/>
    <w:rsid w:val="00D51521"/>
    <w:rsid w:val="00D520D4"/>
    <w:rsid w:val="00D52605"/>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A29"/>
    <w:rsid w:val="00D6562E"/>
    <w:rsid w:val="00D65658"/>
    <w:rsid w:val="00D65971"/>
    <w:rsid w:val="00D66909"/>
    <w:rsid w:val="00D67C5A"/>
    <w:rsid w:val="00D67D53"/>
    <w:rsid w:val="00D70E4A"/>
    <w:rsid w:val="00D719E7"/>
    <w:rsid w:val="00D7204E"/>
    <w:rsid w:val="00D73225"/>
    <w:rsid w:val="00D73E47"/>
    <w:rsid w:val="00D752D6"/>
    <w:rsid w:val="00D7554D"/>
    <w:rsid w:val="00D76114"/>
    <w:rsid w:val="00D803FF"/>
    <w:rsid w:val="00D8344B"/>
    <w:rsid w:val="00D84885"/>
    <w:rsid w:val="00D84C48"/>
    <w:rsid w:val="00D8612B"/>
    <w:rsid w:val="00D90E45"/>
    <w:rsid w:val="00D91203"/>
    <w:rsid w:val="00D91CE4"/>
    <w:rsid w:val="00D92456"/>
    <w:rsid w:val="00D93A6B"/>
    <w:rsid w:val="00D94D01"/>
    <w:rsid w:val="00D9506C"/>
    <w:rsid w:val="00D95152"/>
    <w:rsid w:val="00D953BA"/>
    <w:rsid w:val="00D962BA"/>
    <w:rsid w:val="00D97D97"/>
    <w:rsid w:val="00DA05FF"/>
    <w:rsid w:val="00DA0815"/>
    <w:rsid w:val="00DA1931"/>
    <w:rsid w:val="00DA1D4A"/>
    <w:rsid w:val="00DA266B"/>
    <w:rsid w:val="00DA4A7E"/>
    <w:rsid w:val="00DA500A"/>
    <w:rsid w:val="00DA6786"/>
    <w:rsid w:val="00DA6C52"/>
    <w:rsid w:val="00DB0258"/>
    <w:rsid w:val="00DB0BEE"/>
    <w:rsid w:val="00DB1B40"/>
    <w:rsid w:val="00DB2478"/>
    <w:rsid w:val="00DB37F3"/>
    <w:rsid w:val="00DB3D6A"/>
    <w:rsid w:val="00DB462F"/>
    <w:rsid w:val="00DB4843"/>
    <w:rsid w:val="00DB50FE"/>
    <w:rsid w:val="00DB5C87"/>
    <w:rsid w:val="00DB7149"/>
    <w:rsid w:val="00DB74D1"/>
    <w:rsid w:val="00DB74F0"/>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9FC"/>
    <w:rsid w:val="00DD1DB9"/>
    <w:rsid w:val="00DD21B3"/>
    <w:rsid w:val="00DD383C"/>
    <w:rsid w:val="00DD39E9"/>
    <w:rsid w:val="00DD4A4A"/>
    <w:rsid w:val="00DD4BC6"/>
    <w:rsid w:val="00DD4C5E"/>
    <w:rsid w:val="00DD4F04"/>
    <w:rsid w:val="00DD529D"/>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63CA"/>
    <w:rsid w:val="00DF662F"/>
    <w:rsid w:val="00DF6AAF"/>
    <w:rsid w:val="00DF7F14"/>
    <w:rsid w:val="00E000B1"/>
    <w:rsid w:val="00E0060F"/>
    <w:rsid w:val="00E00820"/>
    <w:rsid w:val="00E01F15"/>
    <w:rsid w:val="00E023F1"/>
    <w:rsid w:val="00E059B2"/>
    <w:rsid w:val="00E07067"/>
    <w:rsid w:val="00E10CC5"/>
    <w:rsid w:val="00E10E52"/>
    <w:rsid w:val="00E12A42"/>
    <w:rsid w:val="00E12CCC"/>
    <w:rsid w:val="00E12FF1"/>
    <w:rsid w:val="00E13233"/>
    <w:rsid w:val="00E14757"/>
    <w:rsid w:val="00E14C9E"/>
    <w:rsid w:val="00E1519F"/>
    <w:rsid w:val="00E158E1"/>
    <w:rsid w:val="00E15DD3"/>
    <w:rsid w:val="00E16A4F"/>
    <w:rsid w:val="00E176D7"/>
    <w:rsid w:val="00E20402"/>
    <w:rsid w:val="00E206BD"/>
    <w:rsid w:val="00E20B1A"/>
    <w:rsid w:val="00E211D1"/>
    <w:rsid w:val="00E211ED"/>
    <w:rsid w:val="00E224A9"/>
    <w:rsid w:val="00E22FAA"/>
    <w:rsid w:val="00E23F0A"/>
    <w:rsid w:val="00E24D00"/>
    <w:rsid w:val="00E24FD1"/>
    <w:rsid w:val="00E25CF3"/>
    <w:rsid w:val="00E273DA"/>
    <w:rsid w:val="00E30A8B"/>
    <w:rsid w:val="00E311AD"/>
    <w:rsid w:val="00E31290"/>
    <w:rsid w:val="00E316A6"/>
    <w:rsid w:val="00E31BDF"/>
    <w:rsid w:val="00E3232D"/>
    <w:rsid w:val="00E323DB"/>
    <w:rsid w:val="00E328F6"/>
    <w:rsid w:val="00E3316B"/>
    <w:rsid w:val="00E33962"/>
    <w:rsid w:val="00E33E7C"/>
    <w:rsid w:val="00E35C43"/>
    <w:rsid w:val="00E36CB1"/>
    <w:rsid w:val="00E36CD4"/>
    <w:rsid w:val="00E37384"/>
    <w:rsid w:val="00E41122"/>
    <w:rsid w:val="00E4124C"/>
    <w:rsid w:val="00E414CC"/>
    <w:rsid w:val="00E421C8"/>
    <w:rsid w:val="00E42CCB"/>
    <w:rsid w:val="00E42F45"/>
    <w:rsid w:val="00E430C2"/>
    <w:rsid w:val="00E435F4"/>
    <w:rsid w:val="00E43CA7"/>
    <w:rsid w:val="00E44FEA"/>
    <w:rsid w:val="00E45333"/>
    <w:rsid w:val="00E4535C"/>
    <w:rsid w:val="00E473E6"/>
    <w:rsid w:val="00E47AF1"/>
    <w:rsid w:val="00E51AA8"/>
    <w:rsid w:val="00E51CBB"/>
    <w:rsid w:val="00E52C04"/>
    <w:rsid w:val="00E5446D"/>
    <w:rsid w:val="00E544A9"/>
    <w:rsid w:val="00E55341"/>
    <w:rsid w:val="00E55FBD"/>
    <w:rsid w:val="00E563C1"/>
    <w:rsid w:val="00E5685D"/>
    <w:rsid w:val="00E57415"/>
    <w:rsid w:val="00E6051C"/>
    <w:rsid w:val="00E60579"/>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565"/>
    <w:rsid w:val="00E74D31"/>
    <w:rsid w:val="00E757BA"/>
    <w:rsid w:val="00E75BF8"/>
    <w:rsid w:val="00E77B38"/>
    <w:rsid w:val="00E807C1"/>
    <w:rsid w:val="00E80D09"/>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A6B44"/>
    <w:rsid w:val="00EB068F"/>
    <w:rsid w:val="00EB0924"/>
    <w:rsid w:val="00EB26BE"/>
    <w:rsid w:val="00EB2ACF"/>
    <w:rsid w:val="00EB3413"/>
    <w:rsid w:val="00EB357E"/>
    <w:rsid w:val="00EB3F5D"/>
    <w:rsid w:val="00EB45AF"/>
    <w:rsid w:val="00EB4B26"/>
    <w:rsid w:val="00EB5B80"/>
    <w:rsid w:val="00EB5E6D"/>
    <w:rsid w:val="00EB5EFC"/>
    <w:rsid w:val="00EB6939"/>
    <w:rsid w:val="00EB72BB"/>
    <w:rsid w:val="00EC051E"/>
    <w:rsid w:val="00EC0D39"/>
    <w:rsid w:val="00EC187C"/>
    <w:rsid w:val="00EC1F20"/>
    <w:rsid w:val="00EC223F"/>
    <w:rsid w:val="00EC3510"/>
    <w:rsid w:val="00EC362C"/>
    <w:rsid w:val="00EC38BA"/>
    <w:rsid w:val="00EC41F5"/>
    <w:rsid w:val="00EC4273"/>
    <w:rsid w:val="00EC4386"/>
    <w:rsid w:val="00EC4608"/>
    <w:rsid w:val="00EC46F3"/>
    <w:rsid w:val="00EC5205"/>
    <w:rsid w:val="00EC648D"/>
    <w:rsid w:val="00EC79C4"/>
    <w:rsid w:val="00ED14C3"/>
    <w:rsid w:val="00ED15C2"/>
    <w:rsid w:val="00ED24E1"/>
    <w:rsid w:val="00ED3169"/>
    <w:rsid w:val="00ED506C"/>
    <w:rsid w:val="00ED53AC"/>
    <w:rsid w:val="00ED5E12"/>
    <w:rsid w:val="00ED6E7B"/>
    <w:rsid w:val="00ED73F9"/>
    <w:rsid w:val="00ED7714"/>
    <w:rsid w:val="00EE00A1"/>
    <w:rsid w:val="00EE0424"/>
    <w:rsid w:val="00EE34AA"/>
    <w:rsid w:val="00EE4864"/>
    <w:rsid w:val="00EE4C07"/>
    <w:rsid w:val="00EE4C0B"/>
    <w:rsid w:val="00EE51F8"/>
    <w:rsid w:val="00EE780D"/>
    <w:rsid w:val="00EF03E4"/>
    <w:rsid w:val="00EF05EF"/>
    <w:rsid w:val="00EF06CB"/>
    <w:rsid w:val="00EF2803"/>
    <w:rsid w:val="00EF3493"/>
    <w:rsid w:val="00EF3E55"/>
    <w:rsid w:val="00EF4256"/>
    <w:rsid w:val="00EF44AD"/>
    <w:rsid w:val="00EF5A42"/>
    <w:rsid w:val="00EF6EAC"/>
    <w:rsid w:val="00EF7064"/>
    <w:rsid w:val="00F00064"/>
    <w:rsid w:val="00F00F6E"/>
    <w:rsid w:val="00F01BC4"/>
    <w:rsid w:val="00F0275C"/>
    <w:rsid w:val="00F030F1"/>
    <w:rsid w:val="00F04426"/>
    <w:rsid w:val="00F04F0B"/>
    <w:rsid w:val="00F0595A"/>
    <w:rsid w:val="00F059E1"/>
    <w:rsid w:val="00F060A2"/>
    <w:rsid w:val="00F0655C"/>
    <w:rsid w:val="00F06CD2"/>
    <w:rsid w:val="00F0745F"/>
    <w:rsid w:val="00F10F20"/>
    <w:rsid w:val="00F1192C"/>
    <w:rsid w:val="00F11E9F"/>
    <w:rsid w:val="00F1407A"/>
    <w:rsid w:val="00F1456B"/>
    <w:rsid w:val="00F14F58"/>
    <w:rsid w:val="00F150F2"/>
    <w:rsid w:val="00F151FF"/>
    <w:rsid w:val="00F167A2"/>
    <w:rsid w:val="00F1778A"/>
    <w:rsid w:val="00F17C9B"/>
    <w:rsid w:val="00F20080"/>
    <w:rsid w:val="00F2084D"/>
    <w:rsid w:val="00F21370"/>
    <w:rsid w:val="00F22A64"/>
    <w:rsid w:val="00F231A1"/>
    <w:rsid w:val="00F238F6"/>
    <w:rsid w:val="00F25136"/>
    <w:rsid w:val="00F264D3"/>
    <w:rsid w:val="00F274AC"/>
    <w:rsid w:val="00F27AEE"/>
    <w:rsid w:val="00F306F0"/>
    <w:rsid w:val="00F31E6F"/>
    <w:rsid w:val="00F3260D"/>
    <w:rsid w:val="00F32F87"/>
    <w:rsid w:val="00F3316D"/>
    <w:rsid w:val="00F33784"/>
    <w:rsid w:val="00F3397A"/>
    <w:rsid w:val="00F34559"/>
    <w:rsid w:val="00F35584"/>
    <w:rsid w:val="00F35CF2"/>
    <w:rsid w:val="00F35DB2"/>
    <w:rsid w:val="00F36643"/>
    <w:rsid w:val="00F36A17"/>
    <w:rsid w:val="00F371FA"/>
    <w:rsid w:val="00F37CD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2F9"/>
    <w:rsid w:val="00F55739"/>
    <w:rsid w:val="00F55BC7"/>
    <w:rsid w:val="00F55F54"/>
    <w:rsid w:val="00F56100"/>
    <w:rsid w:val="00F615C6"/>
    <w:rsid w:val="00F62DD0"/>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C52"/>
    <w:rsid w:val="00F828AB"/>
    <w:rsid w:val="00F828BE"/>
    <w:rsid w:val="00F82997"/>
    <w:rsid w:val="00F834E4"/>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867"/>
    <w:rsid w:val="00FA1E6B"/>
    <w:rsid w:val="00FA289E"/>
    <w:rsid w:val="00FA2DE9"/>
    <w:rsid w:val="00FA5929"/>
    <w:rsid w:val="00FB0303"/>
    <w:rsid w:val="00FB1AB8"/>
    <w:rsid w:val="00FB2878"/>
    <w:rsid w:val="00FB2DB9"/>
    <w:rsid w:val="00FB398A"/>
    <w:rsid w:val="00FB4899"/>
    <w:rsid w:val="00FB6646"/>
    <w:rsid w:val="00FB6B16"/>
    <w:rsid w:val="00FB7325"/>
    <w:rsid w:val="00FC012A"/>
    <w:rsid w:val="00FC0330"/>
    <w:rsid w:val="00FC154D"/>
    <w:rsid w:val="00FC219D"/>
    <w:rsid w:val="00FC256F"/>
    <w:rsid w:val="00FC2F98"/>
    <w:rsid w:val="00FC41D6"/>
    <w:rsid w:val="00FC478E"/>
    <w:rsid w:val="00FC4C7A"/>
    <w:rsid w:val="00FC51B3"/>
    <w:rsid w:val="00FC56A9"/>
    <w:rsid w:val="00FC604D"/>
    <w:rsid w:val="00FC656A"/>
    <w:rsid w:val="00FC6C48"/>
    <w:rsid w:val="00FD0627"/>
    <w:rsid w:val="00FD0C84"/>
    <w:rsid w:val="00FD261E"/>
    <w:rsid w:val="00FD3A49"/>
    <w:rsid w:val="00FD428C"/>
    <w:rsid w:val="00FD4A5C"/>
    <w:rsid w:val="00FD68F3"/>
    <w:rsid w:val="00FE036D"/>
    <w:rsid w:val="00FE0BDC"/>
    <w:rsid w:val="00FE2D1E"/>
    <w:rsid w:val="00FE3420"/>
    <w:rsid w:val="00FE353D"/>
    <w:rsid w:val="00FE37E9"/>
    <w:rsid w:val="00FE3BEA"/>
    <w:rsid w:val="00FE4395"/>
    <w:rsid w:val="00FE49C4"/>
    <w:rsid w:val="00FE66F1"/>
    <w:rsid w:val="00FE6A09"/>
    <w:rsid w:val="00FE7754"/>
    <w:rsid w:val="00FE7FF6"/>
    <w:rsid w:val="00FF0422"/>
    <w:rsid w:val="00FF0579"/>
    <w:rsid w:val="00FF0AA7"/>
    <w:rsid w:val="00FF13DB"/>
    <w:rsid w:val="00FF3B9C"/>
    <w:rsid w:val="00FF4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6177"/>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link w:val="Sagniadetextindependent3Car"/>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1"/>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1"/>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uiPriority w:val="1"/>
    <w:rsid w:val="00576080"/>
    <w:rPr>
      <w:sz w:val="24"/>
      <w:shd w:val="clear" w:color="auto" w:fill="C0C0C0"/>
    </w:rPr>
  </w:style>
  <w:style w:type="paragraph" w:customStyle="1" w:styleId="xmsonormal">
    <w:name w:val="x_msonormal"/>
    <w:basedOn w:val="Normal"/>
    <w:rsid w:val="00576080"/>
    <w:pPr>
      <w:spacing w:before="100" w:beforeAutospacing="1" w:after="100" w:afterAutospacing="1"/>
    </w:pPr>
    <w:rPr>
      <w:sz w:val="24"/>
      <w:szCs w:val="24"/>
    </w:rPr>
  </w:style>
  <w:style w:type="character" w:customStyle="1" w:styleId="SagniadetextindependentCar">
    <w:name w:val="Sagnia de text independent Car"/>
    <w:basedOn w:val="Tipusdelletraperdefectedelpargraf"/>
    <w:link w:val="Sagniadetextindependent"/>
    <w:semiHidden/>
    <w:rsid w:val="00EF5A42"/>
  </w:style>
  <w:style w:type="character" w:customStyle="1" w:styleId="Ttol1Car">
    <w:name w:val="Títol 1 Car"/>
    <w:basedOn w:val="Tipusdelletraperdefectedelpargraf"/>
    <w:link w:val="Ttol1"/>
    <w:uiPriority w:val="9"/>
    <w:rsid w:val="00A62719"/>
    <w:rPr>
      <w:i/>
      <w:color w:val="008080"/>
      <w:sz w:val="16"/>
      <w:shd w:val="pct15" w:color="auto" w:fill="auto"/>
    </w:rPr>
  </w:style>
  <w:style w:type="character" w:customStyle="1" w:styleId="Ttol4Car">
    <w:name w:val="Títol 4 Car"/>
    <w:basedOn w:val="Tipusdelletraperdefectedelpargraf"/>
    <w:link w:val="Ttol4"/>
    <w:rsid w:val="00A62719"/>
    <w:rPr>
      <w:b/>
    </w:rPr>
  </w:style>
  <w:style w:type="character" w:customStyle="1" w:styleId="Ttol5Car">
    <w:name w:val="Títol 5 Car"/>
    <w:basedOn w:val="Tipusdelletraperdefectedelpargraf"/>
    <w:link w:val="Ttol5"/>
    <w:rsid w:val="00A62719"/>
    <w:rPr>
      <w:rFonts w:ascii="Arial" w:hAnsi="Arial"/>
      <w:b/>
      <w:sz w:val="28"/>
    </w:rPr>
  </w:style>
  <w:style w:type="character" w:customStyle="1" w:styleId="Ttol6Car">
    <w:name w:val="Títol 6 Car"/>
    <w:basedOn w:val="Tipusdelletraperdefectedelpargraf"/>
    <w:link w:val="Ttol6"/>
    <w:rsid w:val="00A62719"/>
    <w:rPr>
      <w:b/>
    </w:rPr>
  </w:style>
  <w:style w:type="character" w:customStyle="1" w:styleId="Sagniadetextindependent3Car">
    <w:name w:val="Sagnia de text independent 3 Car"/>
    <w:basedOn w:val="Tipusdelletraperdefectedelpargraf"/>
    <w:link w:val="Sagniadetextindependent3"/>
    <w:semiHidden/>
    <w:rsid w:val="00A62719"/>
  </w:style>
  <w:style w:type="paragraph" w:customStyle="1" w:styleId="Textoindependiente21">
    <w:name w:val="Texto independiente 21"/>
    <w:basedOn w:val="Normal"/>
    <w:rsid w:val="00A62719"/>
    <w:pPr>
      <w:tabs>
        <w:tab w:val="left" w:pos="4963"/>
      </w:tabs>
      <w:ind w:right="170"/>
      <w:jc w:val="both"/>
    </w:pPr>
    <w:rPr>
      <w:lang w:eastAsia="es-ES"/>
    </w:rPr>
  </w:style>
  <w:style w:type="paragraph" w:styleId="Textdebloc">
    <w:name w:val="Block Text"/>
    <w:basedOn w:val="Normal"/>
    <w:rsid w:val="00A62719"/>
    <w:pPr>
      <w:ind w:left="284" w:right="565" w:firstLine="76"/>
      <w:jc w:val="both"/>
    </w:pPr>
    <w:rPr>
      <w:rFonts w:ascii="Arial Narrow" w:hAnsi="Arial Narrow"/>
      <w:lang w:eastAsia="es-ES"/>
    </w:rPr>
  </w:style>
  <w:style w:type="paragraph" w:styleId="Textsenseformat">
    <w:name w:val="Plain Text"/>
    <w:basedOn w:val="Normal"/>
    <w:link w:val="TextsenseformatCar"/>
    <w:rsid w:val="00A62719"/>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rsid w:val="00A62719"/>
    <w:rPr>
      <w:rFonts w:ascii="Courier New" w:hAnsi="Courier New" w:cs="Courier New"/>
      <w:lang w:eastAsia="en-US"/>
    </w:rPr>
  </w:style>
  <w:style w:type="character" w:customStyle="1" w:styleId="apple-converted-space">
    <w:name w:val="apple-converted-space"/>
    <w:basedOn w:val="Tipusdelletraperdefectedelpargraf"/>
    <w:rsid w:val="00A62719"/>
  </w:style>
  <w:style w:type="character" w:customStyle="1" w:styleId="Ttulo1">
    <w:name w:val="Título #1_"/>
    <w:basedOn w:val="Tipusdelletraperdefectedelpargraf"/>
    <w:link w:val="Ttulo10"/>
    <w:locked/>
    <w:rsid w:val="00A62719"/>
    <w:rPr>
      <w:rFonts w:ascii="Calibri" w:eastAsia="Calibri" w:hAnsi="Calibri" w:cs="Calibri"/>
      <w:b/>
      <w:bCs/>
      <w:sz w:val="28"/>
      <w:szCs w:val="28"/>
      <w:shd w:val="clear" w:color="auto" w:fill="FFFFFF"/>
    </w:rPr>
  </w:style>
  <w:style w:type="paragraph" w:customStyle="1" w:styleId="Ttulo10">
    <w:name w:val="Título #1"/>
    <w:basedOn w:val="Normal"/>
    <w:link w:val="Ttulo1"/>
    <w:rsid w:val="00A62719"/>
    <w:pPr>
      <w:widowControl w:val="0"/>
      <w:shd w:val="clear" w:color="auto" w:fill="FFFFFF"/>
      <w:spacing w:after="780" w:line="341" w:lineRule="exact"/>
      <w:jc w:val="both"/>
      <w:outlineLvl w:val="0"/>
    </w:pPr>
    <w:rPr>
      <w:rFonts w:ascii="Calibri" w:eastAsia="Calibri" w:hAnsi="Calibri" w:cs="Calibri"/>
      <w:b/>
      <w:bCs/>
      <w:sz w:val="28"/>
      <w:szCs w:val="28"/>
    </w:rPr>
  </w:style>
  <w:style w:type="numbering" w:customStyle="1" w:styleId="Sensellista1">
    <w:name w:val="Sense llista1"/>
    <w:next w:val="Sensellista"/>
    <w:uiPriority w:val="99"/>
    <w:semiHidden/>
    <w:unhideWhenUsed/>
    <w:rsid w:val="00A62719"/>
  </w:style>
  <w:style w:type="table" w:customStyle="1" w:styleId="TableNormal">
    <w:name w:val="Table Normal"/>
    <w:uiPriority w:val="2"/>
    <w:semiHidden/>
    <w:unhideWhenUsed/>
    <w:qFormat/>
    <w:rsid w:val="00A6271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2719"/>
    <w:pPr>
      <w:widowControl w:val="0"/>
      <w:autoSpaceDE w:val="0"/>
      <w:autoSpaceDN w:val="0"/>
    </w:pPr>
    <w:rPr>
      <w:rFonts w:ascii="Calibri" w:eastAsia="Calibri" w:hAnsi="Calibri" w:cs="Calibri"/>
      <w:sz w:val="22"/>
      <w:szCs w:val="22"/>
      <w:lang w:val="en-US" w:eastAsia="en-US"/>
    </w:rPr>
  </w:style>
  <w:style w:type="numbering" w:customStyle="1" w:styleId="Sensellista2">
    <w:name w:val="Sense llista2"/>
    <w:next w:val="Sensellista"/>
    <w:uiPriority w:val="99"/>
    <w:semiHidden/>
    <w:unhideWhenUsed/>
    <w:rsid w:val="00A62719"/>
  </w:style>
  <w:style w:type="table" w:customStyle="1" w:styleId="TableNormal1">
    <w:name w:val="Table Normal1"/>
    <w:uiPriority w:val="2"/>
    <w:semiHidden/>
    <w:unhideWhenUsed/>
    <w:qFormat/>
    <w:rsid w:val="00A6271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Estil2">
    <w:name w:val="Estil2"/>
    <w:basedOn w:val="Normal"/>
    <w:link w:val="Estil2Car"/>
    <w:qFormat/>
    <w:locked/>
    <w:rsid w:val="00A62719"/>
    <w:rPr>
      <w:rFonts w:ascii="Arial" w:eastAsiaTheme="minorEastAsia" w:hAnsi="Arial" w:cs="Arial"/>
      <w:b/>
      <w:color w:val="000000" w:themeColor="text1"/>
      <w:sz w:val="16"/>
      <w:szCs w:val="16"/>
    </w:rPr>
  </w:style>
  <w:style w:type="character" w:customStyle="1" w:styleId="Estil2Car">
    <w:name w:val="Estil2 Car"/>
    <w:basedOn w:val="Tipusdelletraperdefectedelpargraf"/>
    <w:link w:val="Estil2"/>
    <w:rsid w:val="00A62719"/>
    <w:rPr>
      <w:rFonts w:ascii="Arial" w:eastAsiaTheme="minorEastAsia" w:hAnsi="Arial" w:cs="Arial"/>
      <w:b/>
      <w:color w:val="000000" w:themeColor="text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link w:val="Sagniadetextindependent3Car"/>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1"/>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1"/>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uiPriority w:val="1"/>
    <w:rsid w:val="00576080"/>
    <w:rPr>
      <w:sz w:val="24"/>
      <w:shd w:val="clear" w:color="auto" w:fill="C0C0C0"/>
    </w:rPr>
  </w:style>
  <w:style w:type="paragraph" w:customStyle="1" w:styleId="xmsonormal">
    <w:name w:val="x_msonormal"/>
    <w:basedOn w:val="Normal"/>
    <w:rsid w:val="00576080"/>
    <w:pPr>
      <w:spacing w:before="100" w:beforeAutospacing="1" w:after="100" w:afterAutospacing="1"/>
    </w:pPr>
    <w:rPr>
      <w:sz w:val="24"/>
      <w:szCs w:val="24"/>
    </w:rPr>
  </w:style>
  <w:style w:type="character" w:customStyle="1" w:styleId="SagniadetextindependentCar">
    <w:name w:val="Sagnia de text independent Car"/>
    <w:basedOn w:val="Tipusdelletraperdefectedelpargraf"/>
    <w:link w:val="Sagniadetextindependent"/>
    <w:semiHidden/>
    <w:rsid w:val="00EF5A42"/>
  </w:style>
  <w:style w:type="character" w:customStyle="1" w:styleId="Ttol1Car">
    <w:name w:val="Títol 1 Car"/>
    <w:basedOn w:val="Tipusdelletraperdefectedelpargraf"/>
    <w:link w:val="Ttol1"/>
    <w:uiPriority w:val="9"/>
    <w:rsid w:val="00A62719"/>
    <w:rPr>
      <w:i/>
      <w:color w:val="008080"/>
      <w:sz w:val="16"/>
      <w:shd w:val="pct15" w:color="auto" w:fill="auto"/>
    </w:rPr>
  </w:style>
  <w:style w:type="character" w:customStyle="1" w:styleId="Ttol4Car">
    <w:name w:val="Títol 4 Car"/>
    <w:basedOn w:val="Tipusdelletraperdefectedelpargraf"/>
    <w:link w:val="Ttol4"/>
    <w:rsid w:val="00A62719"/>
    <w:rPr>
      <w:b/>
    </w:rPr>
  </w:style>
  <w:style w:type="character" w:customStyle="1" w:styleId="Ttol5Car">
    <w:name w:val="Títol 5 Car"/>
    <w:basedOn w:val="Tipusdelletraperdefectedelpargraf"/>
    <w:link w:val="Ttol5"/>
    <w:rsid w:val="00A62719"/>
    <w:rPr>
      <w:rFonts w:ascii="Arial" w:hAnsi="Arial"/>
      <w:b/>
      <w:sz w:val="28"/>
    </w:rPr>
  </w:style>
  <w:style w:type="character" w:customStyle="1" w:styleId="Ttol6Car">
    <w:name w:val="Títol 6 Car"/>
    <w:basedOn w:val="Tipusdelletraperdefectedelpargraf"/>
    <w:link w:val="Ttol6"/>
    <w:rsid w:val="00A62719"/>
    <w:rPr>
      <w:b/>
    </w:rPr>
  </w:style>
  <w:style w:type="character" w:customStyle="1" w:styleId="Sagniadetextindependent3Car">
    <w:name w:val="Sagnia de text independent 3 Car"/>
    <w:basedOn w:val="Tipusdelletraperdefectedelpargraf"/>
    <w:link w:val="Sagniadetextindependent3"/>
    <w:semiHidden/>
    <w:rsid w:val="00A62719"/>
  </w:style>
  <w:style w:type="paragraph" w:customStyle="1" w:styleId="Textoindependiente21">
    <w:name w:val="Texto independiente 21"/>
    <w:basedOn w:val="Normal"/>
    <w:rsid w:val="00A62719"/>
    <w:pPr>
      <w:tabs>
        <w:tab w:val="left" w:pos="4963"/>
      </w:tabs>
      <w:ind w:right="170"/>
      <w:jc w:val="both"/>
    </w:pPr>
    <w:rPr>
      <w:lang w:eastAsia="es-ES"/>
    </w:rPr>
  </w:style>
  <w:style w:type="paragraph" w:styleId="Textdebloc">
    <w:name w:val="Block Text"/>
    <w:basedOn w:val="Normal"/>
    <w:rsid w:val="00A62719"/>
    <w:pPr>
      <w:ind w:left="284" w:right="565" w:firstLine="76"/>
      <w:jc w:val="both"/>
    </w:pPr>
    <w:rPr>
      <w:rFonts w:ascii="Arial Narrow" w:hAnsi="Arial Narrow"/>
      <w:lang w:eastAsia="es-ES"/>
    </w:rPr>
  </w:style>
  <w:style w:type="paragraph" w:styleId="Textsenseformat">
    <w:name w:val="Plain Text"/>
    <w:basedOn w:val="Normal"/>
    <w:link w:val="TextsenseformatCar"/>
    <w:rsid w:val="00A62719"/>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rsid w:val="00A62719"/>
    <w:rPr>
      <w:rFonts w:ascii="Courier New" w:hAnsi="Courier New" w:cs="Courier New"/>
      <w:lang w:eastAsia="en-US"/>
    </w:rPr>
  </w:style>
  <w:style w:type="character" w:customStyle="1" w:styleId="apple-converted-space">
    <w:name w:val="apple-converted-space"/>
    <w:basedOn w:val="Tipusdelletraperdefectedelpargraf"/>
    <w:rsid w:val="00A62719"/>
  </w:style>
  <w:style w:type="character" w:customStyle="1" w:styleId="Ttulo1">
    <w:name w:val="Título #1_"/>
    <w:basedOn w:val="Tipusdelletraperdefectedelpargraf"/>
    <w:link w:val="Ttulo10"/>
    <w:locked/>
    <w:rsid w:val="00A62719"/>
    <w:rPr>
      <w:rFonts w:ascii="Calibri" w:eastAsia="Calibri" w:hAnsi="Calibri" w:cs="Calibri"/>
      <w:b/>
      <w:bCs/>
      <w:sz w:val="28"/>
      <w:szCs w:val="28"/>
      <w:shd w:val="clear" w:color="auto" w:fill="FFFFFF"/>
    </w:rPr>
  </w:style>
  <w:style w:type="paragraph" w:customStyle="1" w:styleId="Ttulo10">
    <w:name w:val="Título #1"/>
    <w:basedOn w:val="Normal"/>
    <w:link w:val="Ttulo1"/>
    <w:rsid w:val="00A62719"/>
    <w:pPr>
      <w:widowControl w:val="0"/>
      <w:shd w:val="clear" w:color="auto" w:fill="FFFFFF"/>
      <w:spacing w:after="780" w:line="341" w:lineRule="exact"/>
      <w:jc w:val="both"/>
      <w:outlineLvl w:val="0"/>
    </w:pPr>
    <w:rPr>
      <w:rFonts w:ascii="Calibri" w:eastAsia="Calibri" w:hAnsi="Calibri" w:cs="Calibri"/>
      <w:b/>
      <w:bCs/>
      <w:sz w:val="28"/>
      <w:szCs w:val="28"/>
    </w:rPr>
  </w:style>
  <w:style w:type="numbering" w:customStyle="1" w:styleId="Sensellista1">
    <w:name w:val="Sense llista1"/>
    <w:next w:val="Sensellista"/>
    <w:uiPriority w:val="99"/>
    <w:semiHidden/>
    <w:unhideWhenUsed/>
    <w:rsid w:val="00A62719"/>
  </w:style>
  <w:style w:type="table" w:customStyle="1" w:styleId="TableNormal">
    <w:name w:val="Table Normal"/>
    <w:uiPriority w:val="2"/>
    <w:semiHidden/>
    <w:unhideWhenUsed/>
    <w:qFormat/>
    <w:rsid w:val="00A6271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2719"/>
    <w:pPr>
      <w:widowControl w:val="0"/>
      <w:autoSpaceDE w:val="0"/>
      <w:autoSpaceDN w:val="0"/>
    </w:pPr>
    <w:rPr>
      <w:rFonts w:ascii="Calibri" w:eastAsia="Calibri" w:hAnsi="Calibri" w:cs="Calibri"/>
      <w:sz w:val="22"/>
      <w:szCs w:val="22"/>
      <w:lang w:val="en-US" w:eastAsia="en-US"/>
    </w:rPr>
  </w:style>
  <w:style w:type="numbering" w:customStyle="1" w:styleId="Sensellista2">
    <w:name w:val="Sense llista2"/>
    <w:next w:val="Sensellista"/>
    <w:uiPriority w:val="99"/>
    <w:semiHidden/>
    <w:unhideWhenUsed/>
    <w:rsid w:val="00A62719"/>
  </w:style>
  <w:style w:type="table" w:customStyle="1" w:styleId="TableNormal1">
    <w:name w:val="Table Normal1"/>
    <w:uiPriority w:val="2"/>
    <w:semiHidden/>
    <w:unhideWhenUsed/>
    <w:qFormat/>
    <w:rsid w:val="00A6271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Estil2">
    <w:name w:val="Estil2"/>
    <w:basedOn w:val="Normal"/>
    <w:link w:val="Estil2Car"/>
    <w:qFormat/>
    <w:locked/>
    <w:rsid w:val="00A62719"/>
    <w:rPr>
      <w:rFonts w:ascii="Arial" w:eastAsiaTheme="minorEastAsia" w:hAnsi="Arial" w:cs="Arial"/>
      <w:b/>
      <w:color w:val="000000" w:themeColor="text1"/>
      <w:sz w:val="16"/>
      <w:szCs w:val="16"/>
    </w:rPr>
  </w:style>
  <w:style w:type="character" w:customStyle="1" w:styleId="Estil2Car">
    <w:name w:val="Estil2 Car"/>
    <w:basedOn w:val="Tipusdelletraperdefectedelpargraf"/>
    <w:link w:val="Estil2"/>
    <w:rsid w:val="00A62719"/>
    <w:rPr>
      <w:rFonts w:ascii="Arial" w:eastAsiaTheme="minorEastAsia" w:hAnsi="Arial" w:cs="Arial"/>
      <w:b/>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1464">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281419799">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399206902">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94711051">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1461430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86859299">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40325077">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681278974">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3233132">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ssessoria_pij@bcn.cat"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legat_proteccio_dades@bcn.ca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188F2-7682-4B95-A817-24D5A2668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6132</Words>
  <Characters>37983</Characters>
  <Application>Microsoft Office Word</Application>
  <DocSecurity>0</DocSecurity>
  <Lines>316</Lines>
  <Paragraphs>88</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44027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Laia Peláez Maza</cp:lastModifiedBy>
  <cp:revision>6</cp:revision>
  <cp:lastPrinted>2024-11-15T07:27:00Z</cp:lastPrinted>
  <dcterms:created xsi:type="dcterms:W3CDTF">2024-11-08T12:34:00Z</dcterms:created>
  <dcterms:modified xsi:type="dcterms:W3CDTF">2024-11-27T13:19:00Z</dcterms:modified>
</cp:coreProperties>
</file>