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EC381" w14:textId="470BAA63" w:rsidR="008C1C3A" w:rsidRPr="001266E2" w:rsidRDefault="008C1C3A" w:rsidP="00F70614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020ADDAF" w14:textId="77777777" w:rsidR="008C1C3A" w:rsidRPr="001266E2" w:rsidRDefault="008C1C3A" w:rsidP="00F70614">
      <w:pPr>
        <w:pStyle w:val="Ttol5"/>
        <w:spacing w:line="276" w:lineRule="auto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t xml:space="preserve">ANNEX 1:  </w:t>
      </w:r>
    </w:p>
    <w:p w14:paraId="75E725F0" w14:textId="77777777" w:rsidR="008C1C3A" w:rsidRPr="001266E2" w:rsidRDefault="008C1C3A" w:rsidP="00F70614">
      <w:pPr>
        <w:pStyle w:val="Ttol"/>
        <w:spacing w:line="276" w:lineRule="auto"/>
        <w:rPr>
          <w:rFonts w:ascii="Verdana" w:hAnsi="Verdana" w:cs="Arial"/>
          <w:b w:val="0"/>
          <w:i w:val="0"/>
          <w:sz w:val="24"/>
          <w:szCs w:val="24"/>
        </w:rPr>
      </w:pPr>
    </w:p>
    <w:p w14:paraId="3FA75E34" w14:textId="77777777" w:rsidR="008C1C3A" w:rsidRPr="001266E2" w:rsidRDefault="008C1C3A" w:rsidP="00F70614">
      <w:pPr>
        <w:pStyle w:val="Ttol"/>
        <w:spacing w:line="276" w:lineRule="auto"/>
        <w:rPr>
          <w:rFonts w:ascii="Verdana" w:hAnsi="Verdana" w:cs="Arial"/>
          <w:b w:val="0"/>
          <w:i w:val="0"/>
          <w:sz w:val="24"/>
          <w:szCs w:val="24"/>
        </w:rPr>
      </w:pPr>
      <w:r w:rsidRPr="001266E2">
        <w:rPr>
          <w:rFonts w:ascii="Verdana" w:hAnsi="Verdana" w:cs="Arial"/>
          <w:i w:val="0"/>
          <w:sz w:val="24"/>
          <w:szCs w:val="24"/>
        </w:rPr>
        <w:t xml:space="preserve">MODEL DE DECLARACIÓ RESPONSABLE </w:t>
      </w:r>
    </w:p>
    <w:p w14:paraId="12D5BE98" w14:textId="77777777" w:rsidR="008C1C3A" w:rsidRPr="001266E2" w:rsidRDefault="008C1C3A" w:rsidP="00F70614">
      <w:pPr>
        <w:pStyle w:val="Ttol"/>
        <w:spacing w:line="276" w:lineRule="auto"/>
        <w:rPr>
          <w:rFonts w:ascii="Verdana" w:hAnsi="Verdana" w:cs="Arial"/>
          <w:i w:val="0"/>
          <w:sz w:val="20"/>
        </w:rPr>
      </w:pPr>
    </w:p>
    <w:p w14:paraId="2CFD8E8F" w14:textId="3BB52FE1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Pr="001266E2">
        <w:rPr>
          <w:rFonts w:ascii="Verdana" w:hAnsi="Verdana" w:cs="Arial"/>
          <w:sz w:val="20"/>
        </w:rPr>
        <w:t xml:space="preserve">del </w:t>
      </w:r>
      <w:r w:rsidR="005148BA" w:rsidRPr="001266E2">
        <w:rPr>
          <w:rFonts w:ascii="Verdana" w:hAnsi="Verdana" w:cs="Arial"/>
          <w:sz w:val="20"/>
        </w:rPr>
        <w:t>servei de manteniment de les instal·lacions del sistema de nebulització, apertura de finestres i els seus controls i sensors existents a l’edifici de l’Hivernacle de la Ciutadella, amb mesures de contractació pública sostenible</w:t>
      </w:r>
      <w:r w:rsidRPr="001266E2">
        <w:rPr>
          <w:rFonts w:ascii="Verdana" w:hAnsi="Verdana" w:cs="Arial"/>
          <w:sz w:val="20"/>
        </w:rPr>
        <w:t>, núm. Expedient 2</w:t>
      </w:r>
      <w:r w:rsidR="005148BA" w:rsidRPr="001266E2">
        <w:rPr>
          <w:rFonts w:ascii="Verdana" w:hAnsi="Verdana" w:cs="Arial"/>
          <w:sz w:val="20"/>
        </w:rPr>
        <w:t>5</w:t>
      </w:r>
      <w:r w:rsidRPr="001266E2">
        <w:rPr>
          <w:rFonts w:ascii="Verdana" w:hAnsi="Verdana" w:cs="Arial"/>
          <w:sz w:val="20"/>
        </w:rPr>
        <w:t>/00</w:t>
      </w:r>
      <w:r w:rsidR="005148BA" w:rsidRPr="001266E2">
        <w:rPr>
          <w:rFonts w:ascii="Verdana" w:hAnsi="Verdana" w:cs="Arial"/>
          <w:sz w:val="20"/>
        </w:rPr>
        <w:t>22.</w:t>
      </w:r>
    </w:p>
    <w:p w14:paraId="1652C66A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00928869" w14:textId="77777777" w:rsidR="008C1C3A" w:rsidRPr="001266E2" w:rsidRDefault="008C1C3A" w:rsidP="00F70614">
      <w:pPr>
        <w:pStyle w:val="Ttol"/>
        <w:spacing w:line="276" w:lineRule="auto"/>
        <w:rPr>
          <w:rFonts w:ascii="Verdana" w:hAnsi="Verdana" w:cs="Arial"/>
          <w:b w:val="0"/>
          <w:i w:val="0"/>
          <w:sz w:val="20"/>
        </w:rPr>
      </w:pPr>
      <w:r w:rsidRPr="001266E2">
        <w:rPr>
          <w:rFonts w:ascii="Verdana" w:hAnsi="Verdana" w:cs="Arial"/>
          <w:i w:val="0"/>
          <w:sz w:val="20"/>
        </w:rPr>
        <w:t xml:space="preserve">DECLARA SOTA LA SEVA RESPONSABILITAT </w:t>
      </w:r>
      <w:r w:rsidRPr="001266E2">
        <w:rPr>
          <w:rStyle w:val="Refernciadenotaapeudepgina"/>
          <w:rFonts w:ascii="Verdana" w:hAnsi="Verdana" w:cs="Arial"/>
          <w:i w:val="0"/>
          <w:sz w:val="20"/>
        </w:rPr>
        <w:footnoteReference w:id="2"/>
      </w:r>
    </w:p>
    <w:p w14:paraId="1087C497" w14:textId="77777777" w:rsidR="008C1C3A" w:rsidRPr="001266E2" w:rsidRDefault="008C1C3A" w:rsidP="00F70614">
      <w:pPr>
        <w:pStyle w:val="Ttol"/>
        <w:spacing w:line="276" w:lineRule="auto"/>
        <w:rPr>
          <w:rFonts w:ascii="Verdana" w:hAnsi="Verdana" w:cs="Arial"/>
          <w:i w:val="0"/>
          <w:sz w:val="20"/>
        </w:rPr>
      </w:pPr>
    </w:p>
    <w:p w14:paraId="438DA149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Que ostenta la representació de l’empresa/entitat licitadora que presenta l’oferta.</w:t>
      </w:r>
    </w:p>
    <w:p w14:paraId="2B7136FD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31575264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  <w:r w:rsidRPr="001266E2">
        <w:rPr>
          <w:rFonts w:ascii="Verdana" w:hAnsi="Verdana" w:cs="Arial"/>
          <w:b/>
          <w:sz w:val="20"/>
        </w:rPr>
        <w:t>Que l’esmentada persona física/jurídica::</w:t>
      </w:r>
    </w:p>
    <w:p w14:paraId="7E008EEE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sz w:val="20"/>
        </w:rPr>
      </w:pPr>
    </w:p>
    <w:p w14:paraId="76784109" w14:textId="77777777" w:rsidR="008C1C3A" w:rsidRPr="001266E2" w:rsidRDefault="008C1C3A" w:rsidP="00F70614">
      <w:pPr>
        <w:spacing w:line="276" w:lineRule="auto"/>
        <w:ind w:left="1" w:hanging="1"/>
        <w:rPr>
          <w:rFonts w:ascii="Verdana" w:hAnsi="Verdana" w:cs="Arial"/>
        </w:rPr>
      </w:pPr>
      <w:r w:rsidRPr="001266E2">
        <w:rPr>
          <w:rFonts w:ascii="Verdana" w:hAnsi="Verdana" w:cs="Arial"/>
        </w:rPr>
        <w:t xml:space="preserve">Està inscrita en el següent </w:t>
      </w:r>
      <w:r w:rsidRPr="001266E2">
        <w:rPr>
          <w:rFonts w:ascii="Verdana" w:hAnsi="Verdana" w:cs="Arial"/>
          <w:b/>
        </w:rPr>
        <w:t>registre electrònic</w:t>
      </w:r>
      <w:r w:rsidRPr="001266E2">
        <w:rPr>
          <w:rFonts w:ascii="Verdana" w:hAnsi="Verdana" w:cs="Arial"/>
        </w:rPr>
        <w:t>:</w:t>
      </w:r>
    </w:p>
    <w:p w14:paraId="7E63EAC8" w14:textId="77777777" w:rsidR="008C1C3A" w:rsidRPr="001266E2" w:rsidRDefault="008C1C3A" w:rsidP="00F70614">
      <w:pPr>
        <w:spacing w:line="276" w:lineRule="auto"/>
        <w:ind w:left="1" w:hanging="1"/>
        <w:rPr>
          <w:rFonts w:ascii="Verdana" w:hAnsi="Verdana" w:cs="Arial"/>
        </w:rPr>
      </w:pPr>
    </w:p>
    <w:p w14:paraId="5A32E5E1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DA9BFE1" w14:textId="77777777" w:rsidR="008C1C3A" w:rsidRPr="001266E2" w:rsidRDefault="008C1C3A" w:rsidP="00F70614">
      <w:pPr>
        <w:spacing w:line="276" w:lineRule="auto"/>
        <w:ind w:left="426" w:hanging="1"/>
        <w:rPr>
          <w:rFonts w:ascii="Verdana" w:hAnsi="Verdana" w:cs="Arial"/>
        </w:rPr>
      </w:pPr>
    </w:p>
    <w:p w14:paraId="2432FE18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  <w:t xml:space="preserve">en el Registro Oficial de Licitadores y Empresas </w:t>
      </w:r>
      <w:proofErr w:type="spellStart"/>
      <w:r w:rsidRPr="001266E2">
        <w:rPr>
          <w:rFonts w:ascii="Verdana" w:hAnsi="Verdana" w:cs="Arial"/>
          <w:sz w:val="20"/>
        </w:rPr>
        <w:t>Clasificadas</w:t>
      </w:r>
      <w:proofErr w:type="spellEnd"/>
      <w:r w:rsidRPr="001266E2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14:paraId="534AB303" w14:textId="77777777" w:rsidR="008C1C3A" w:rsidRPr="001266E2" w:rsidRDefault="008C1C3A" w:rsidP="00F70614">
      <w:pPr>
        <w:spacing w:line="276" w:lineRule="auto"/>
        <w:ind w:left="426" w:hanging="1"/>
        <w:rPr>
          <w:rFonts w:ascii="Verdana" w:hAnsi="Verdana" w:cs="Arial"/>
        </w:rPr>
      </w:pPr>
    </w:p>
    <w:p w14:paraId="73C26130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  <w:t>en el Registre electrònic d’empreses licitadores de indicar nom del registre i Comunitat Autònoma ............................................ i tota la documentació que hi figura manté la seva vigència i no ha estat modificada.</w:t>
      </w:r>
    </w:p>
    <w:p w14:paraId="03176C3F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  <w:sz w:val="20"/>
        </w:rPr>
      </w:pPr>
    </w:p>
    <w:p w14:paraId="34A05F77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  <w:t>H</w:t>
      </w:r>
      <w:r w:rsidRPr="001266E2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1266E2">
        <w:rPr>
          <w:rFonts w:ascii="Verdana" w:hAnsi="Verdana"/>
          <w:b/>
          <w:sz w:val="20"/>
        </w:rPr>
        <w:t>adjunta l’acusament de rebut</w:t>
      </w:r>
      <w:r w:rsidRPr="001266E2">
        <w:rPr>
          <w:rFonts w:ascii="Verdana" w:hAnsi="Verdana"/>
          <w:sz w:val="20"/>
        </w:rPr>
        <w:t xml:space="preserve"> corresponent emès per l’esmentat Registre, i </w:t>
      </w:r>
      <w:r w:rsidRPr="001266E2">
        <w:rPr>
          <w:rFonts w:ascii="Verdana" w:hAnsi="Verdana"/>
          <w:b/>
          <w:sz w:val="20"/>
        </w:rPr>
        <w:t>declara sota la seva responsabilitat</w:t>
      </w:r>
      <w:r w:rsidRPr="001266E2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077B2304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  <w:sz w:val="20"/>
        </w:rPr>
      </w:pPr>
    </w:p>
    <w:p w14:paraId="19FAFF36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</w:r>
      <w:r w:rsidRPr="001266E2">
        <w:rPr>
          <w:rFonts w:ascii="Verdana" w:hAnsi="Verdana"/>
          <w:sz w:val="20"/>
        </w:rPr>
        <w:t>No està inscrita</w:t>
      </w:r>
      <w:r w:rsidRPr="001266E2">
        <w:rPr>
          <w:rFonts w:ascii="Verdana" w:hAnsi="Verdana" w:cs="Arial"/>
          <w:sz w:val="20"/>
        </w:rPr>
        <w:t xml:space="preserve"> en cap dels anteriors registres electrònics.</w:t>
      </w:r>
    </w:p>
    <w:p w14:paraId="4D1D7B48" w14:textId="77777777" w:rsidR="008C1C3A" w:rsidRPr="001266E2" w:rsidRDefault="008C1C3A" w:rsidP="00F70614">
      <w:pPr>
        <w:spacing w:line="276" w:lineRule="auto"/>
        <w:rPr>
          <w:rFonts w:ascii="Verdana" w:hAnsi="Verdana" w:cs="Arial"/>
        </w:rPr>
      </w:pPr>
    </w:p>
    <w:p w14:paraId="7F0F49A0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  <w:t>És una Petita, Mitjana o Microempresa (PIME)</w:t>
      </w:r>
      <w:r w:rsidRPr="001266E2">
        <w:rPr>
          <w:rFonts w:ascii="Verdana" w:hAnsi="Verdana" w:cs="Arial"/>
          <w:sz w:val="20"/>
          <w:vertAlign w:val="superscript"/>
        </w:rPr>
        <w:footnoteReference w:id="3"/>
      </w:r>
      <w:r w:rsidRPr="001266E2">
        <w:rPr>
          <w:rFonts w:ascii="Verdana" w:hAnsi="Verdana" w:cs="Arial"/>
          <w:sz w:val="20"/>
        </w:rPr>
        <w:t xml:space="preserve"> en el moment de presentació de l’oferta. </w:t>
      </w:r>
    </w:p>
    <w:p w14:paraId="0888827A" w14:textId="77777777" w:rsidR="008C1C3A" w:rsidRPr="001266E2" w:rsidRDefault="008C1C3A" w:rsidP="00F70614">
      <w:pPr>
        <w:spacing w:line="276" w:lineRule="auto"/>
        <w:ind w:left="1" w:hanging="1"/>
        <w:rPr>
          <w:rFonts w:ascii="Verdana" w:hAnsi="Verdana" w:cs="Arial"/>
        </w:rPr>
      </w:pPr>
    </w:p>
    <w:p w14:paraId="780245D4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</w:r>
      <w:r w:rsidRPr="001266E2">
        <w:rPr>
          <w:rFonts w:ascii="Verdana" w:hAnsi="Verdana"/>
          <w:sz w:val="20"/>
        </w:rPr>
        <w:t xml:space="preserve">No es troba incursa en cap </w:t>
      </w:r>
      <w:r w:rsidRPr="001266E2">
        <w:rPr>
          <w:rFonts w:ascii="Verdana" w:hAnsi="Verdana"/>
          <w:b/>
          <w:sz w:val="20"/>
        </w:rPr>
        <w:t>prohibició de contractar</w:t>
      </w:r>
      <w:r w:rsidRPr="001266E2">
        <w:rPr>
          <w:rFonts w:ascii="Verdana" w:hAnsi="Verdana" w:cs="Arial"/>
          <w:sz w:val="20"/>
        </w:rPr>
        <w:t xml:space="preserve"> amb l’Administració</w:t>
      </w:r>
      <w:r w:rsidRPr="001266E2">
        <w:rPr>
          <w:rFonts w:ascii="Verdana" w:hAnsi="Verdana"/>
          <w:sz w:val="20"/>
        </w:rPr>
        <w:t xml:space="preserve"> de les </w:t>
      </w:r>
      <w:r w:rsidRPr="001266E2">
        <w:rPr>
          <w:rFonts w:ascii="Verdana" w:hAnsi="Verdana" w:cs="Arial"/>
          <w:sz w:val="20"/>
        </w:rPr>
        <w:t>establertes a l’art. 71 LCSP.</w:t>
      </w:r>
      <w:r w:rsidRPr="001266E2" w:rsidDel="00BF46FD">
        <w:rPr>
          <w:rFonts w:ascii="Verdana" w:hAnsi="Verdana" w:cs="Arial"/>
          <w:sz w:val="20"/>
        </w:rPr>
        <w:t xml:space="preserve"> </w:t>
      </w:r>
    </w:p>
    <w:p w14:paraId="0A3DC91C" w14:textId="77777777" w:rsidR="008C1C3A" w:rsidRPr="001266E2" w:rsidRDefault="008C1C3A" w:rsidP="00F70614">
      <w:pPr>
        <w:spacing w:line="276" w:lineRule="auto"/>
        <w:ind w:left="1" w:hanging="1"/>
        <w:rPr>
          <w:rFonts w:ascii="Verdana" w:hAnsi="Verdana" w:cs="Arial"/>
        </w:rPr>
      </w:pPr>
    </w:p>
    <w:p w14:paraId="68C88389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  <w:t xml:space="preserve">Compleix les obligacions legals en matèria </w:t>
      </w:r>
      <w:r w:rsidRPr="001266E2">
        <w:rPr>
          <w:rFonts w:ascii="Verdana" w:hAnsi="Verdana" w:cs="Arial"/>
          <w:b/>
          <w:sz w:val="20"/>
        </w:rPr>
        <w:t>d’igualtat efectiva de dones i homes</w:t>
      </w:r>
      <w:r w:rsidRPr="001266E2">
        <w:rPr>
          <w:rFonts w:ascii="Verdana" w:hAnsi="Verdana" w:cs="Arial"/>
          <w:sz w:val="20"/>
        </w:rPr>
        <w:t>.</w:t>
      </w:r>
    </w:p>
    <w:p w14:paraId="6F6B0366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776E4EB9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5DCEF3FC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6772F039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</w:p>
    <w:p w14:paraId="3F76A734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/>
          <w:sz w:val="20"/>
        </w:rPr>
        <w:t xml:space="preserve"> </w:t>
      </w:r>
      <w:r w:rsidRPr="001266E2">
        <w:rPr>
          <w:rFonts w:ascii="Verdana" w:hAnsi="Verdana"/>
          <w:sz w:val="20"/>
        </w:rPr>
        <w:tab/>
        <w:t xml:space="preserve">No realitza/en operacions financeres en </w:t>
      </w:r>
      <w:r w:rsidRPr="001266E2">
        <w:rPr>
          <w:rFonts w:ascii="Verdana" w:hAnsi="Verdana"/>
          <w:b/>
          <w:sz w:val="20"/>
        </w:rPr>
        <w:t>paradisos fiscals</w:t>
      </w:r>
      <w:r w:rsidRPr="001266E2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5F95054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  <w:sz w:val="20"/>
        </w:rPr>
      </w:pPr>
    </w:p>
    <w:p w14:paraId="088B8993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/>
          <w:sz w:val="20"/>
        </w:rPr>
        <w:tab/>
        <w:t xml:space="preserve">Té/tenen relacions legals amb </w:t>
      </w:r>
      <w:r w:rsidRPr="001266E2">
        <w:rPr>
          <w:rFonts w:ascii="Verdana" w:hAnsi="Verdana"/>
          <w:b/>
          <w:sz w:val="20"/>
        </w:rPr>
        <w:t>paradisos fiscals</w:t>
      </w:r>
      <w:r w:rsidRPr="001266E2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C2984D2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</w:p>
    <w:p w14:paraId="0FD963E1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/>
          <w:sz w:val="20"/>
        </w:rPr>
        <w:t xml:space="preserve"> </w:t>
      </w:r>
      <w:r w:rsidRPr="001266E2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1266E2">
        <w:rPr>
          <w:rFonts w:ascii="Verdana" w:hAnsi="Verdana"/>
          <w:b/>
          <w:sz w:val="20"/>
        </w:rPr>
        <w:t>Drets Humans</w:t>
      </w:r>
      <w:r w:rsidRPr="001266E2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1D95E52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</w:p>
    <w:p w14:paraId="2B043061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</w:r>
      <w:r w:rsidRPr="001266E2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AC0C2BE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z w:val="20"/>
        </w:rPr>
      </w:pPr>
    </w:p>
    <w:p w14:paraId="2FFBD422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1266E2">
        <w:rPr>
          <w:rFonts w:ascii="Verdana" w:hAnsi="Verdana"/>
          <w:b/>
          <w:sz w:val="20"/>
        </w:rPr>
        <w:t>confidencials</w:t>
      </w:r>
      <w:r w:rsidRPr="001266E2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6B05DF69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</w:p>
    <w:p w14:paraId="5B58AEC9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>1.- ............................................................................</w:t>
      </w:r>
    </w:p>
    <w:p w14:paraId="74364795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>2.- ............................................................................</w:t>
      </w:r>
    </w:p>
    <w:p w14:paraId="616514EA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>3.- ............................................................................</w:t>
      </w:r>
    </w:p>
    <w:p w14:paraId="7DE04386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>.....</w:t>
      </w:r>
    </w:p>
    <w:p w14:paraId="1F8B68D0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</w:p>
    <w:p w14:paraId="4240B413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474925CD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</w:p>
    <w:p w14:paraId="5C3C0EB3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070CD215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11E41612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762F6AFB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t>.....</w:t>
      </w:r>
    </w:p>
    <w:p w14:paraId="1428131A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  <w:sz w:val="20"/>
        </w:rPr>
      </w:pPr>
    </w:p>
    <w:p w14:paraId="60717FEB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left="426" w:hanging="426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</w:rPr>
        <w:instrText xml:space="preserve"> FORMCHECKBOX </w:instrText>
      </w:r>
      <w:r w:rsidR="000078C4">
        <w:rPr>
          <w:rFonts w:ascii="Verdana" w:hAnsi="Verdana" w:cs="Arial"/>
          <w:sz w:val="20"/>
        </w:rPr>
      </w:r>
      <w:r w:rsidR="000078C4">
        <w:rPr>
          <w:rFonts w:ascii="Verdana" w:hAnsi="Verdana" w:cs="Arial"/>
          <w:sz w:val="20"/>
        </w:rPr>
        <w:fldChar w:fldCharType="separate"/>
      </w:r>
      <w:r w:rsidRPr="001266E2">
        <w:rPr>
          <w:rFonts w:ascii="Verdana" w:hAnsi="Verdana" w:cs="Arial"/>
          <w:sz w:val="20"/>
        </w:rPr>
        <w:fldChar w:fldCharType="end"/>
      </w:r>
      <w:r w:rsidRPr="001266E2">
        <w:rPr>
          <w:rFonts w:ascii="Verdana" w:hAnsi="Verdana" w:cs="Arial"/>
          <w:sz w:val="20"/>
        </w:rPr>
        <w:t xml:space="preserve"> </w:t>
      </w:r>
      <w:r w:rsidRPr="001266E2">
        <w:rPr>
          <w:rFonts w:ascii="Verdana" w:hAnsi="Verdana" w:cs="Arial"/>
          <w:sz w:val="20"/>
        </w:rPr>
        <w:tab/>
        <w:t>Que és una persona jurídica amb més de 50 treballadors/</w:t>
      </w:r>
      <w:proofErr w:type="spellStart"/>
      <w:r w:rsidRPr="001266E2">
        <w:rPr>
          <w:rFonts w:ascii="Verdana" w:hAnsi="Verdana" w:cs="Arial"/>
          <w:sz w:val="20"/>
        </w:rPr>
        <w:t>es:SI</w:t>
      </w:r>
      <w:proofErr w:type="spellEnd"/>
      <w:r w:rsidRPr="001266E2">
        <w:rPr>
          <w:rFonts w:ascii="Verdana" w:hAnsi="Verdana" w:cs="Arial"/>
          <w:sz w:val="20"/>
        </w:rPr>
        <w:t>/NO</w:t>
      </w:r>
    </w:p>
    <w:p w14:paraId="7D455267" w14:textId="77777777" w:rsidR="008C1C3A" w:rsidRPr="001266E2" w:rsidRDefault="008C1C3A" w:rsidP="00F7061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</w:rPr>
      </w:pPr>
      <w:r w:rsidRPr="001266E2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6777392B" w14:textId="77777777" w:rsidR="008C1C3A" w:rsidRPr="001266E2" w:rsidRDefault="008C1C3A" w:rsidP="00F70614">
      <w:pPr>
        <w:pStyle w:val="xmsonormal"/>
        <w:numPr>
          <w:ilvl w:val="0"/>
          <w:numId w:val="5"/>
        </w:num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1266E2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63D91B48" w14:textId="77777777" w:rsidR="008C1C3A" w:rsidRPr="001266E2" w:rsidRDefault="008C1C3A" w:rsidP="00F7061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1266E2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1AF8923E" w14:textId="77777777" w:rsidR="008C1C3A" w:rsidRPr="001266E2" w:rsidRDefault="008C1C3A" w:rsidP="00F7061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1266E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  <w:szCs w:val="20"/>
        </w:rPr>
        <w:instrText xml:space="preserve"> FORMCHECKBOX </w:instrText>
      </w:r>
      <w:r w:rsidR="000078C4">
        <w:rPr>
          <w:rFonts w:ascii="Verdana" w:hAnsi="Verdana" w:cs="Arial"/>
          <w:sz w:val="20"/>
          <w:szCs w:val="20"/>
        </w:rPr>
      </w:r>
      <w:r w:rsidR="000078C4">
        <w:rPr>
          <w:rFonts w:ascii="Verdana" w:hAnsi="Verdana" w:cs="Arial"/>
          <w:sz w:val="20"/>
          <w:szCs w:val="20"/>
        </w:rPr>
        <w:fldChar w:fldCharType="separate"/>
      </w:r>
      <w:r w:rsidRPr="001266E2">
        <w:rPr>
          <w:rFonts w:ascii="Verdana" w:hAnsi="Verdana" w:cs="Arial"/>
          <w:sz w:val="20"/>
          <w:szCs w:val="20"/>
        </w:rPr>
        <w:fldChar w:fldCharType="end"/>
      </w:r>
      <w:r w:rsidRPr="001266E2">
        <w:rPr>
          <w:rFonts w:ascii="Verdana" w:hAnsi="Verdana" w:cs="Arial"/>
          <w:sz w:val="20"/>
          <w:szCs w:val="20"/>
        </w:rPr>
        <w:t xml:space="preserve"> </w:t>
      </w:r>
      <w:r w:rsidRPr="001266E2">
        <w:rPr>
          <w:rFonts w:ascii="Verdana" w:hAnsi="Verdana" w:cs="Arial"/>
          <w:sz w:val="20"/>
          <w:szCs w:val="20"/>
        </w:rPr>
        <w:tab/>
      </w:r>
      <w:r w:rsidRPr="001266E2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4D0F1C61" w14:textId="2266827B" w:rsidR="008C1C3A" w:rsidRPr="001266E2" w:rsidRDefault="008C1C3A" w:rsidP="00F7061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sz w:val="20"/>
          <w:szCs w:val="20"/>
        </w:rPr>
      </w:pPr>
      <w:r w:rsidRPr="001266E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  <w:sz w:val="20"/>
          <w:szCs w:val="20"/>
        </w:rPr>
        <w:instrText xml:space="preserve"> FORMCHECKBOX </w:instrText>
      </w:r>
      <w:r w:rsidR="000078C4">
        <w:rPr>
          <w:rFonts w:ascii="Verdana" w:hAnsi="Verdana" w:cs="Arial"/>
          <w:sz w:val="20"/>
          <w:szCs w:val="20"/>
        </w:rPr>
      </w:r>
      <w:r w:rsidR="000078C4">
        <w:rPr>
          <w:rFonts w:ascii="Verdana" w:hAnsi="Verdana" w:cs="Arial"/>
          <w:sz w:val="20"/>
          <w:szCs w:val="20"/>
        </w:rPr>
        <w:fldChar w:fldCharType="separate"/>
      </w:r>
      <w:r w:rsidRPr="001266E2">
        <w:rPr>
          <w:rFonts w:ascii="Verdana" w:hAnsi="Verdana" w:cs="Arial"/>
          <w:sz w:val="20"/>
          <w:szCs w:val="20"/>
        </w:rPr>
        <w:fldChar w:fldCharType="end"/>
      </w:r>
      <w:r w:rsidRPr="001266E2">
        <w:rPr>
          <w:rFonts w:ascii="Verdana" w:hAnsi="Verdana" w:cs="Arial"/>
          <w:sz w:val="20"/>
          <w:szCs w:val="20"/>
        </w:rPr>
        <w:t xml:space="preserve"> </w:t>
      </w:r>
      <w:r w:rsidRPr="001266E2">
        <w:rPr>
          <w:rFonts w:ascii="Verdana" w:hAnsi="Verdana" w:cs="Arial"/>
          <w:sz w:val="20"/>
          <w:szCs w:val="20"/>
        </w:rPr>
        <w:tab/>
        <w:t>Ha aplicat alguna de les mesures alternatives previstes a l’article 2 del Reial decret 364/2005, de 8 d’abril, pel qual es regula el compliment alternatiu amb caràcter excepcional de la quota de reserva a favor de les persones amb discapacitat, concretament</w:t>
      </w:r>
    </w:p>
    <w:p w14:paraId="15F8EAD1" w14:textId="77777777" w:rsidR="008C1C3A" w:rsidRPr="001266E2" w:rsidRDefault="008C1C3A" w:rsidP="00F70614">
      <w:pPr>
        <w:spacing w:line="276" w:lineRule="auto"/>
        <w:rPr>
          <w:rFonts w:ascii="Verdana" w:hAnsi="Verdana" w:cs="Arial"/>
          <w:iCs/>
          <w:color w:val="212121"/>
        </w:rPr>
      </w:pPr>
    </w:p>
    <w:p w14:paraId="0955017C" w14:textId="77777777" w:rsidR="008C1C3A" w:rsidRPr="001266E2" w:rsidRDefault="008C1C3A" w:rsidP="00F70614">
      <w:pPr>
        <w:spacing w:line="276" w:lineRule="auto"/>
        <w:rPr>
          <w:rFonts w:ascii="Verdana" w:hAnsi="Verdana" w:cs="Arial"/>
        </w:rPr>
      </w:pPr>
    </w:p>
    <w:p w14:paraId="57C0967E" w14:textId="77777777" w:rsidR="008C1C3A" w:rsidRPr="001266E2" w:rsidRDefault="008C1C3A" w:rsidP="00F70614">
      <w:pPr>
        <w:spacing w:line="276" w:lineRule="auto"/>
        <w:ind w:left="426" w:hanging="426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</w:rPr>
        <w:instrText xml:space="preserve"> FORMCHECKBOX </w:instrText>
      </w:r>
      <w:r w:rsidR="000078C4">
        <w:rPr>
          <w:rFonts w:ascii="Verdana" w:hAnsi="Verdana" w:cs="Arial"/>
        </w:rPr>
      </w:r>
      <w:r w:rsidR="000078C4">
        <w:rPr>
          <w:rFonts w:ascii="Verdana" w:hAnsi="Verdana" w:cs="Arial"/>
        </w:rPr>
        <w:fldChar w:fldCharType="separate"/>
      </w:r>
      <w:r w:rsidRPr="001266E2">
        <w:rPr>
          <w:rFonts w:ascii="Verdana" w:hAnsi="Verdana" w:cs="Arial"/>
        </w:rPr>
        <w:fldChar w:fldCharType="end"/>
      </w:r>
      <w:r w:rsidRPr="001266E2">
        <w:rPr>
          <w:rFonts w:ascii="Verdana" w:hAnsi="Verdana" w:cs="Arial"/>
        </w:rPr>
        <w:t xml:space="preserve"> </w:t>
      </w:r>
      <w:r w:rsidRPr="001266E2">
        <w:rPr>
          <w:rFonts w:ascii="Verdana" w:hAnsi="Verdana" w:cs="Arial"/>
        </w:rPr>
        <w:tab/>
        <w:t xml:space="preserve">Accepta </w:t>
      </w:r>
      <w:r w:rsidRPr="001266E2">
        <w:rPr>
          <w:rFonts w:ascii="Verdana" w:hAnsi="Verdana" w:cs="Arial"/>
          <w:b/>
        </w:rPr>
        <w:t>sotmetre’s a la jurisdicció dels jutjats i tribunals espanyols</w:t>
      </w:r>
      <w:r w:rsidRPr="001266E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25A5723" w14:textId="77777777" w:rsidR="008C1C3A" w:rsidRPr="001266E2" w:rsidRDefault="008C1C3A" w:rsidP="00F70614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2ECD9AC1" w14:textId="77777777" w:rsidR="008C1C3A" w:rsidRPr="001266E2" w:rsidRDefault="008C1C3A" w:rsidP="00F70614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20B6AB11" w14:textId="77777777" w:rsidR="008C1C3A" w:rsidRPr="001266E2" w:rsidRDefault="008C1C3A" w:rsidP="00F70614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t>[Signatura electrònica]</w:t>
      </w:r>
    </w:p>
    <w:p w14:paraId="1ACD738F" w14:textId="77777777" w:rsidR="008C1C3A" w:rsidRPr="001266E2" w:rsidRDefault="008C1C3A" w:rsidP="00F70614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56D6FA42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br w:type="page"/>
      </w:r>
    </w:p>
    <w:p w14:paraId="048E6192" w14:textId="77777777" w:rsidR="005148BA" w:rsidRPr="001266E2" w:rsidRDefault="008C1C3A" w:rsidP="00F70614">
      <w:pPr>
        <w:pStyle w:val="Ttol5"/>
        <w:spacing w:line="276" w:lineRule="auto"/>
        <w:rPr>
          <w:rFonts w:ascii="Verdana" w:hAnsi="Verdana" w:cs="Arial"/>
          <w:sz w:val="20"/>
        </w:rPr>
      </w:pPr>
      <w:r w:rsidRPr="001266E2">
        <w:rPr>
          <w:rFonts w:ascii="Verdana" w:hAnsi="Verdana" w:cs="Arial"/>
          <w:sz w:val="20"/>
        </w:rPr>
        <w:lastRenderedPageBreak/>
        <w:t xml:space="preserve">ANNEX 2: </w:t>
      </w:r>
    </w:p>
    <w:p w14:paraId="055E7283" w14:textId="77777777" w:rsidR="005148BA" w:rsidRPr="001266E2" w:rsidRDefault="005148BA" w:rsidP="00F70614">
      <w:pPr>
        <w:shd w:val="clear" w:color="auto" w:fill="FFFFFF" w:themeFill="background1"/>
        <w:spacing w:line="276" w:lineRule="auto"/>
        <w:rPr>
          <w:rFonts w:ascii="Verdana" w:hAnsi="Verdana" w:cs="Arial"/>
          <w:b/>
        </w:rPr>
      </w:pPr>
    </w:p>
    <w:p w14:paraId="104B907E" w14:textId="6541DB07" w:rsidR="008C1C3A" w:rsidRPr="001266E2" w:rsidRDefault="008C1C3A" w:rsidP="00F70614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</w:rPr>
      </w:pPr>
      <w:r w:rsidRPr="001266E2">
        <w:rPr>
          <w:rFonts w:ascii="Verdana" w:hAnsi="Verdana" w:cs="Arial"/>
          <w:b/>
        </w:rPr>
        <w:t>OFERTA ECONÒMICA I CRITERIS D’ADJUDICACIÓ AVALUABLES DE FORMA AUTOMÀTICA</w:t>
      </w:r>
    </w:p>
    <w:p w14:paraId="3DF2F56F" w14:textId="77777777" w:rsidR="008C1C3A" w:rsidRPr="001266E2" w:rsidRDefault="008C1C3A" w:rsidP="00F70614">
      <w:pPr>
        <w:pStyle w:val="Textsenseformat"/>
        <w:spacing w:line="276" w:lineRule="auto"/>
        <w:rPr>
          <w:rFonts w:ascii="Verdana" w:hAnsi="Verdana"/>
          <w:lang w:val="ca-ES"/>
        </w:rPr>
      </w:pPr>
    </w:p>
    <w:p w14:paraId="2CBE7DFD" w14:textId="77777777" w:rsidR="008C1C3A" w:rsidRPr="001266E2" w:rsidRDefault="008C1C3A" w:rsidP="00F70614">
      <w:pPr>
        <w:pStyle w:val="Textsenseformat"/>
        <w:spacing w:line="276" w:lineRule="auto"/>
        <w:rPr>
          <w:rFonts w:ascii="Verdana" w:hAnsi="Verdana"/>
          <w:lang w:val="ca-ES"/>
        </w:rPr>
      </w:pPr>
    </w:p>
    <w:p w14:paraId="14D849E3" w14:textId="77777777" w:rsidR="005148BA" w:rsidRPr="001266E2" w:rsidRDefault="008C1C3A" w:rsidP="00F70614">
      <w:pPr>
        <w:pStyle w:val="Textsenseformat"/>
        <w:spacing w:line="276" w:lineRule="auto"/>
        <w:rPr>
          <w:rFonts w:ascii="Verdana" w:hAnsi="Verdana" w:cs="Arial"/>
          <w:lang w:val="ca-ES"/>
        </w:rPr>
      </w:pPr>
      <w:r w:rsidRPr="001266E2">
        <w:rPr>
          <w:rFonts w:ascii="Verdana" w:hAnsi="Verdana"/>
          <w:lang w:val="ca-ES"/>
        </w:rPr>
        <w:t>El Sr./la Sra. ... , domiciliat/</w:t>
      </w:r>
      <w:proofErr w:type="spellStart"/>
      <w:r w:rsidRPr="001266E2">
        <w:rPr>
          <w:rFonts w:ascii="Verdana" w:hAnsi="Verdana"/>
          <w:lang w:val="ca-ES"/>
        </w:rPr>
        <w:t>ada</w:t>
      </w:r>
      <w:proofErr w:type="spellEnd"/>
      <w:r w:rsidRPr="001266E2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1266E2">
        <w:rPr>
          <w:rFonts w:ascii="Verdana" w:hAnsi="Verdana"/>
          <w:lang w:val="ca-ES"/>
        </w:rPr>
        <w:t>ada</w:t>
      </w:r>
      <w:proofErr w:type="spellEnd"/>
      <w:r w:rsidRPr="001266E2">
        <w:rPr>
          <w:rFonts w:ascii="Verdana" w:hAnsi="Verdana"/>
          <w:lang w:val="ca-ES"/>
        </w:rPr>
        <w:t xml:space="preserve"> de les condicions exigides per optar a l’adjudi</w:t>
      </w:r>
      <w:r w:rsidR="00F90A86" w:rsidRPr="001266E2">
        <w:rPr>
          <w:rFonts w:ascii="Verdana" w:hAnsi="Verdana"/>
          <w:lang w:val="ca-ES"/>
        </w:rPr>
        <w:t>cació del contracte núm. 2</w:t>
      </w:r>
      <w:r w:rsidR="005148BA" w:rsidRPr="001266E2">
        <w:rPr>
          <w:rFonts w:ascii="Verdana" w:hAnsi="Verdana"/>
          <w:lang w:val="ca-ES"/>
        </w:rPr>
        <w:t>5</w:t>
      </w:r>
      <w:r w:rsidR="00F90A86" w:rsidRPr="001266E2">
        <w:rPr>
          <w:rFonts w:ascii="Verdana" w:hAnsi="Verdana"/>
          <w:lang w:val="ca-ES"/>
        </w:rPr>
        <w:t>/00</w:t>
      </w:r>
      <w:r w:rsidR="005148BA" w:rsidRPr="001266E2">
        <w:rPr>
          <w:rFonts w:ascii="Verdana" w:hAnsi="Verdana"/>
          <w:lang w:val="ca-ES"/>
        </w:rPr>
        <w:t>22</w:t>
      </w:r>
      <w:r w:rsidRPr="001266E2">
        <w:rPr>
          <w:rFonts w:ascii="Verdana" w:hAnsi="Verdana"/>
          <w:lang w:val="ca-ES"/>
        </w:rPr>
        <w:t xml:space="preserve">, que té per objecte </w:t>
      </w:r>
      <w:r w:rsidR="005148BA" w:rsidRPr="001266E2">
        <w:rPr>
          <w:rFonts w:ascii="Verdana" w:hAnsi="Verdana"/>
          <w:lang w:val="ca-ES"/>
        </w:rPr>
        <w:t xml:space="preserve">el </w:t>
      </w:r>
      <w:r w:rsidR="005148BA" w:rsidRPr="001266E2">
        <w:rPr>
          <w:rFonts w:ascii="Verdana" w:hAnsi="Verdana" w:cs="Arial"/>
          <w:lang w:val="ca-ES"/>
        </w:rPr>
        <w:t>servei de manteniment de les instal·lacions del sistema de nebulització, apertura de finestres i els seus controls i sensors existents a l’edifici de l’Hivernacle de la Ciutadella, amb mesures de contractació pública sostenible, manifesta que:</w:t>
      </w:r>
    </w:p>
    <w:p w14:paraId="6E686B71" w14:textId="77777777" w:rsidR="005148BA" w:rsidRPr="001266E2" w:rsidRDefault="005148BA" w:rsidP="00F70614">
      <w:pPr>
        <w:pStyle w:val="Textsenseformat"/>
        <w:spacing w:line="276" w:lineRule="auto"/>
        <w:rPr>
          <w:rFonts w:ascii="Verdana" w:hAnsi="Verdana" w:cs="Arial"/>
          <w:lang w:val="ca-ES"/>
        </w:rPr>
      </w:pPr>
    </w:p>
    <w:p w14:paraId="22F42482" w14:textId="0AE08957" w:rsidR="008C1C3A" w:rsidRPr="001266E2" w:rsidRDefault="005148BA" w:rsidP="00F70614">
      <w:pPr>
        <w:pStyle w:val="Textsenseformat"/>
        <w:spacing w:line="276" w:lineRule="auto"/>
        <w:rPr>
          <w:rFonts w:ascii="Verdana" w:hAnsi="Verdana"/>
          <w:lang w:val="ca-ES"/>
        </w:rPr>
      </w:pPr>
      <w:r w:rsidRPr="001266E2">
        <w:rPr>
          <w:rFonts w:ascii="Verdana" w:hAnsi="Verdana" w:cs="Arial"/>
          <w:lang w:val="ca-ES"/>
        </w:rPr>
        <w:t>1.</w:t>
      </w:r>
      <w:r w:rsidR="008C1C3A" w:rsidRPr="001266E2">
        <w:rPr>
          <w:rFonts w:ascii="Verdana" w:hAnsi="Verdana"/>
          <w:lang w:val="ca-ES"/>
        </w:rPr>
        <w:t xml:space="preserve"> es compromet a realitzar-lo amb subjecció al plec de clàusules administratives particulars i al de prescripcions tècniques, i pel</w:t>
      </w:r>
      <w:r w:rsidR="008C1C3A" w:rsidRPr="001266E2">
        <w:rPr>
          <w:rFonts w:ascii="Verdana" w:hAnsi="Verdana"/>
          <w:snapToGrid w:val="0"/>
          <w:lang w:val="ca-ES" w:eastAsia="es-ES"/>
        </w:rPr>
        <w:t xml:space="preserve"> preu </w:t>
      </w:r>
      <w:r w:rsidR="008C1C3A" w:rsidRPr="001266E2">
        <w:rPr>
          <w:rFonts w:ascii="Verdana" w:hAnsi="Verdana" w:cs="Arial"/>
          <w:lang w:val="ca-ES"/>
        </w:rPr>
        <w:t>de</w:t>
      </w:r>
      <w:r w:rsidRPr="001266E2">
        <w:rPr>
          <w:rFonts w:ascii="Verdana" w:hAnsi="Verdana" w:cs="Arial"/>
          <w:lang w:val="ca-ES"/>
        </w:rPr>
        <w:t xml:space="preserve"> </w:t>
      </w:r>
      <w:r w:rsidRPr="001266E2">
        <w:rPr>
          <w:rFonts w:ascii="Verdana" w:hAnsi="Verdana"/>
          <w:snapToGrid w:val="0"/>
          <w:lang w:val="ca-ES" w:eastAsia="es-ES"/>
        </w:rPr>
        <w:t>....................................... euros (</w:t>
      </w:r>
      <w:r w:rsidRPr="001266E2">
        <w:rPr>
          <w:rFonts w:ascii="Verdana" w:hAnsi="Verdana"/>
          <w:i/>
          <w:snapToGrid w:val="0"/>
          <w:sz w:val="16"/>
          <w:lang w:val="ca-ES" w:eastAsia="es-ES"/>
        </w:rPr>
        <w:t>en lletres i xifres</w:t>
      </w:r>
      <w:r w:rsidRPr="001266E2">
        <w:rPr>
          <w:rFonts w:ascii="Verdana" w:hAnsi="Verdana"/>
          <w:snapToGrid w:val="0"/>
          <w:lang w:val="ca-ES" w:eastAsia="es-ES"/>
        </w:rPr>
        <w:t>), amb el desglossament següent:</w:t>
      </w:r>
    </w:p>
    <w:p w14:paraId="1DA93BC4" w14:textId="77777777" w:rsidR="005148BA" w:rsidRPr="001266E2" w:rsidRDefault="005148BA" w:rsidP="00F70614">
      <w:pPr>
        <w:spacing w:line="276" w:lineRule="auto"/>
        <w:jc w:val="both"/>
        <w:rPr>
          <w:rFonts w:ascii="Verdana" w:hAnsi="Verdana" w:cs="Verdana"/>
          <w:color w:val="000000"/>
        </w:rPr>
      </w:pPr>
    </w:p>
    <w:p w14:paraId="006696AA" w14:textId="77777777" w:rsidR="005148BA" w:rsidRPr="001266E2" w:rsidRDefault="005148BA" w:rsidP="00F70614">
      <w:pPr>
        <w:autoSpaceDE w:val="0"/>
        <w:autoSpaceDN w:val="0"/>
        <w:adjustRightInd w:val="0"/>
        <w:spacing w:line="276" w:lineRule="auto"/>
        <w:rPr>
          <w:rFonts w:ascii="Verdana" w:hAnsi="Verdana" w:cs="Verdana"/>
          <w:color w:val="000000"/>
        </w:rPr>
      </w:pPr>
      <w:r w:rsidRPr="001266E2">
        <w:rPr>
          <w:rFonts w:ascii="Verdana" w:hAnsi="Verdana" w:cs="Verdana"/>
          <w:color w:val="000000"/>
        </w:rPr>
        <w:t xml:space="preserve">Preu sense IVA: ............ </w:t>
      </w:r>
    </w:p>
    <w:p w14:paraId="7AAE9DAB" w14:textId="77777777" w:rsidR="005148BA" w:rsidRPr="001266E2" w:rsidRDefault="005148BA" w:rsidP="00F70614">
      <w:pPr>
        <w:autoSpaceDE w:val="0"/>
        <w:autoSpaceDN w:val="0"/>
        <w:adjustRightInd w:val="0"/>
        <w:spacing w:line="276" w:lineRule="auto"/>
        <w:rPr>
          <w:rFonts w:ascii="Verdana" w:hAnsi="Verdana" w:cs="Verdana"/>
          <w:color w:val="000000"/>
        </w:rPr>
      </w:pPr>
      <w:r w:rsidRPr="001266E2">
        <w:rPr>
          <w:rFonts w:ascii="Verdana" w:hAnsi="Verdana" w:cs="Verdana"/>
          <w:color w:val="000000"/>
        </w:rPr>
        <w:t xml:space="preserve">Tipus IVA: .... % </w:t>
      </w:r>
    </w:p>
    <w:p w14:paraId="17E3A5E2" w14:textId="77777777" w:rsidR="005148BA" w:rsidRPr="001266E2" w:rsidRDefault="005148BA" w:rsidP="00F70614">
      <w:pPr>
        <w:autoSpaceDE w:val="0"/>
        <w:autoSpaceDN w:val="0"/>
        <w:adjustRightInd w:val="0"/>
        <w:spacing w:line="276" w:lineRule="auto"/>
        <w:rPr>
          <w:rFonts w:ascii="Verdana" w:hAnsi="Verdana" w:cs="Verdana"/>
          <w:color w:val="000000"/>
        </w:rPr>
      </w:pPr>
      <w:r w:rsidRPr="001266E2">
        <w:rPr>
          <w:rFonts w:ascii="Verdana" w:hAnsi="Verdana" w:cs="Verdana"/>
          <w:color w:val="000000"/>
        </w:rPr>
        <w:t xml:space="preserve">Import IVA: ............ </w:t>
      </w:r>
    </w:p>
    <w:p w14:paraId="135F7B16" w14:textId="77777777" w:rsidR="005148BA" w:rsidRPr="001266E2" w:rsidRDefault="005148BA" w:rsidP="00F70614">
      <w:pPr>
        <w:autoSpaceDE w:val="0"/>
        <w:autoSpaceDN w:val="0"/>
        <w:adjustRightInd w:val="0"/>
        <w:spacing w:line="276" w:lineRule="auto"/>
        <w:rPr>
          <w:rFonts w:ascii="Verdana" w:hAnsi="Verdana" w:cs="Verdana"/>
          <w:color w:val="000000"/>
        </w:rPr>
      </w:pPr>
      <w:r w:rsidRPr="001266E2">
        <w:rPr>
          <w:rFonts w:ascii="Verdana" w:hAnsi="Verdana" w:cs="Verdana"/>
          <w:color w:val="000000"/>
        </w:rPr>
        <w:t xml:space="preserve">___________ </w:t>
      </w:r>
    </w:p>
    <w:p w14:paraId="5101C65F" w14:textId="77777777" w:rsidR="005148BA" w:rsidRPr="001266E2" w:rsidRDefault="005148BA" w:rsidP="00F70614">
      <w:pPr>
        <w:spacing w:line="276" w:lineRule="auto"/>
        <w:jc w:val="both"/>
        <w:rPr>
          <w:rFonts w:ascii="Verdana" w:hAnsi="Verdana"/>
          <w:b/>
          <w:snapToGrid w:val="0"/>
        </w:rPr>
      </w:pPr>
      <w:r w:rsidRPr="001266E2">
        <w:rPr>
          <w:rFonts w:ascii="Verdana" w:hAnsi="Verdana" w:cs="Verdana"/>
          <w:color w:val="000000"/>
        </w:rPr>
        <w:t>Preu total del contracte IVA inclòs: ............</w:t>
      </w:r>
    </w:p>
    <w:p w14:paraId="4C23FA03" w14:textId="77777777" w:rsidR="005148BA" w:rsidRPr="001266E2" w:rsidRDefault="005148BA" w:rsidP="00F70614">
      <w:pPr>
        <w:spacing w:line="276" w:lineRule="auto"/>
        <w:jc w:val="both"/>
        <w:rPr>
          <w:rFonts w:ascii="Verdana" w:hAnsi="Verdana"/>
          <w:b/>
          <w:snapToGrid w:val="0"/>
        </w:rPr>
      </w:pPr>
    </w:p>
    <w:p w14:paraId="1B3B1437" w14:textId="77777777" w:rsidR="005148BA" w:rsidRPr="001266E2" w:rsidRDefault="005148BA" w:rsidP="00F70614">
      <w:pPr>
        <w:tabs>
          <w:tab w:val="decimal" w:pos="3544"/>
        </w:tabs>
        <w:spacing w:line="276" w:lineRule="auto"/>
        <w:rPr>
          <w:rFonts w:ascii="Verdana" w:hAnsi="Verdana"/>
          <w:lang w:eastAsia="es-ES_tradnl"/>
        </w:rPr>
      </w:pPr>
      <w:r w:rsidRPr="001266E2">
        <w:rPr>
          <w:rFonts w:ascii="Verdana" w:hAnsi="Verdana"/>
          <w:lang w:eastAsia="es-ES_tradnl"/>
        </w:rPr>
        <w:t>Aquest preu total es desglossa en els costos directes i indirectes següents i els costos salarials següents aplicant el conveni ....................................:</w:t>
      </w:r>
    </w:p>
    <w:p w14:paraId="448354A0" w14:textId="77777777" w:rsidR="005148BA" w:rsidRPr="001266E2" w:rsidRDefault="005148BA" w:rsidP="00F70614">
      <w:pPr>
        <w:tabs>
          <w:tab w:val="decimal" w:pos="3544"/>
        </w:tabs>
        <w:spacing w:line="276" w:lineRule="auto"/>
        <w:rPr>
          <w:rFonts w:ascii="Verdana" w:hAnsi="Verdana"/>
          <w:snapToGrid w:val="0"/>
        </w:rPr>
      </w:pPr>
    </w:p>
    <w:tbl>
      <w:tblPr>
        <w:tblW w:w="0" w:type="auto"/>
        <w:jc w:val="center"/>
        <w:tblInd w:w="-2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3421"/>
      </w:tblGrid>
      <w:tr w:rsidR="005148BA" w:rsidRPr="001266E2" w14:paraId="0075DF98" w14:textId="77777777" w:rsidTr="005148BA">
        <w:trPr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2655F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  <w:r w:rsidRPr="001266E2">
              <w:rPr>
                <w:rFonts w:ascii="Verdana" w:hAnsi="Verdana"/>
                <w:b/>
              </w:rPr>
              <w:t>Costos directes</w:t>
            </w:r>
          </w:p>
          <w:p w14:paraId="5D07F940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</w:p>
        </w:tc>
        <w:tc>
          <w:tcPr>
            <w:tcW w:w="3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20350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  <w:r w:rsidRPr="001266E2">
              <w:rPr>
                <w:rFonts w:ascii="Verdana" w:hAnsi="Verdana"/>
                <w:b/>
              </w:rPr>
              <w:t>Import €</w:t>
            </w:r>
          </w:p>
        </w:tc>
      </w:tr>
      <w:tr w:rsidR="005148BA" w:rsidRPr="001266E2" w14:paraId="6DCC8DD8" w14:textId="77777777" w:rsidTr="005148BA">
        <w:trPr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F814B" w14:textId="71AF9D81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Costos salarials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FE120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...... €</w:t>
            </w:r>
          </w:p>
        </w:tc>
      </w:tr>
      <w:tr w:rsidR="005148BA" w:rsidRPr="001266E2" w14:paraId="59C96532" w14:textId="77777777" w:rsidTr="005148BA">
        <w:trPr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A9605" w14:textId="4B3831F6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Cotitzacions salarials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A3614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...... €</w:t>
            </w:r>
          </w:p>
        </w:tc>
      </w:tr>
      <w:tr w:rsidR="005148BA" w:rsidRPr="001266E2" w14:paraId="054713B7" w14:textId="77777777" w:rsidTr="005148BA">
        <w:trPr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B76D" w14:textId="45E1941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Despeses de materials maquinària i altres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68A5F" w14:textId="0A7305C3" w:rsidR="005148BA" w:rsidRPr="001266E2" w:rsidRDefault="00797689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...... €</w:t>
            </w:r>
          </w:p>
        </w:tc>
      </w:tr>
      <w:tr w:rsidR="005148BA" w:rsidRPr="001266E2" w14:paraId="2B10C998" w14:textId="77777777" w:rsidTr="005148BA">
        <w:trPr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6D36E" w14:textId="77777777" w:rsidR="005148BA" w:rsidRPr="001266E2" w:rsidRDefault="005148BA" w:rsidP="00F70614">
            <w:pPr>
              <w:spacing w:line="276" w:lineRule="auto"/>
              <w:jc w:val="right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TOTAL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A18F9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Suma costos directes:</w:t>
            </w:r>
          </w:p>
          <w:p w14:paraId="124CE599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...... €</w:t>
            </w:r>
          </w:p>
        </w:tc>
      </w:tr>
    </w:tbl>
    <w:p w14:paraId="3E1289BC" w14:textId="77777777" w:rsidR="005148BA" w:rsidRPr="001266E2" w:rsidRDefault="005148BA" w:rsidP="00F70614">
      <w:pPr>
        <w:spacing w:line="276" w:lineRule="auto"/>
        <w:rPr>
          <w:rFonts w:ascii="Verdana" w:hAnsi="Verdana"/>
        </w:rPr>
      </w:pPr>
    </w:p>
    <w:tbl>
      <w:tblPr>
        <w:tblW w:w="0" w:type="auto"/>
        <w:jc w:val="center"/>
        <w:tblInd w:w="-1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9"/>
        <w:gridCol w:w="3421"/>
      </w:tblGrid>
      <w:tr w:rsidR="005148BA" w:rsidRPr="001266E2" w14:paraId="363FE877" w14:textId="77777777" w:rsidTr="005148BA">
        <w:trPr>
          <w:jc w:val="center"/>
        </w:trPr>
        <w:tc>
          <w:tcPr>
            <w:tcW w:w="5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AD001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  <w:r w:rsidRPr="001266E2">
              <w:rPr>
                <w:rFonts w:ascii="Verdana" w:hAnsi="Verdana"/>
                <w:b/>
              </w:rPr>
              <w:t>Costos indirectes</w:t>
            </w:r>
          </w:p>
          <w:p w14:paraId="334AA6FB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</w:p>
        </w:tc>
        <w:tc>
          <w:tcPr>
            <w:tcW w:w="3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4C53F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  <w:r w:rsidRPr="001266E2">
              <w:rPr>
                <w:rFonts w:ascii="Verdana" w:hAnsi="Verdana"/>
                <w:b/>
              </w:rPr>
              <w:t>Import €</w:t>
            </w:r>
          </w:p>
        </w:tc>
      </w:tr>
      <w:tr w:rsidR="005148BA" w:rsidRPr="001266E2" w14:paraId="4C1118B4" w14:textId="77777777" w:rsidTr="005148BA">
        <w:trPr>
          <w:jc w:val="center"/>
        </w:trPr>
        <w:tc>
          <w:tcPr>
            <w:tcW w:w="5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5EA42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Despeses generals</w:t>
            </w:r>
            <w:r w:rsidRPr="001266E2" w:rsidDel="00713FBB">
              <w:rPr>
                <w:rFonts w:ascii="Verdana" w:hAnsi="Verdana"/>
              </w:rPr>
              <w:t xml:space="preserve"> </w:t>
            </w:r>
            <w:r w:rsidRPr="001266E2">
              <w:rPr>
                <w:rFonts w:ascii="Verdana" w:hAnsi="Verdana"/>
              </w:rPr>
              <w:t>d’estructura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8B553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...... €</w:t>
            </w:r>
          </w:p>
        </w:tc>
      </w:tr>
      <w:tr w:rsidR="005148BA" w:rsidRPr="001266E2" w14:paraId="15D69E45" w14:textId="77777777" w:rsidTr="005148BA">
        <w:trPr>
          <w:jc w:val="center"/>
        </w:trPr>
        <w:tc>
          <w:tcPr>
            <w:tcW w:w="5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F1EAC" w14:textId="77777777" w:rsidR="005148BA" w:rsidRPr="001266E2" w:rsidRDefault="005148BA" w:rsidP="00F70614">
            <w:pPr>
              <w:spacing w:line="276" w:lineRule="auto"/>
              <w:jc w:val="right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TOTAL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87F52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Suma costos indirectes:</w:t>
            </w:r>
          </w:p>
          <w:p w14:paraId="77B92BEA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...... €</w:t>
            </w:r>
          </w:p>
        </w:tc>
      </w:tr>
      <w:tr w:rsidR="005148BA" w:rsidRPr="001266E2" w14:paraId="22C9090A" w14:textId="77777777" w:rsidTr="005148BA">
        <w:trPr>
          <w:jc w:val="center"/>
        </w:trPr>
        <w:tc>
          <w:tcPr>
            <w:tcW w:w="5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2684C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1266E2">
              <w:rPr>
                <w:rFonts w:ascii="Verdana" w:hAnsi="Verdana"/>
                <w:b/>
                <w:bCs/>
              </w:rPr>
              <w:t>Benefici industrial</w:t>
            </w:r>
            <w:r w:rsidRPr="001266E2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82465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  <w:r w:rsidRPr="001266E2">
              <w:rPr>
                <w:rFonts w:ascii="Verdana" w:hAnsi="Verdana"/>
              </w:rPr>
              <w:t>...... €</w:t>
            </w:r>
          </w:p>
        </w:tc>
      </w:tr>
      <w:tr w:rsidR="005148BA" w:rsidRPr="001266E2" w14:paraId="4F4D79FB" w14:textId="77777777" w:rsidTr="005148BA">
        <w:trPr>
          <w:jc w:val="center"/>
        </w:trPr>
        <w:tc>
          <w:tcPr>
            <w:tcW w:w="5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C9003" w14:textId="77777777" w:rsidR="005148BA" w:rsidRPr="001266E2" w:rsidRDefault="005148BA" w:rsidP="00F70614">
            <w:pPr>
              <w:spacing w:line="276" w:lineRule="auto"/>
              <w:jc w:val="right"/>
              <w:rPr>
                <w:rFonts w:ascii="Verdana" w:hAnsi="Verdana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D9298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</w:rPr>
            </w:pPr>
          </w:p>
        </w:tc>
      </w:tr>
    </w:tbl>
    <w:p w14:paraId="6A4D64D4" w14:textId="77777777" w:rsidR="005148BA" w:rsidRPr="001266E2" w:rsidRDefault="005148BA" w:rsidP="00F70614">
      <w:pPr>
        <w:spacing w:line="276" w:lineRule="auto"/>
        <w:rPr>
          <w:rFonts w:ascii="Verdana" w:hAnsi="Verdana"/>
        </w:rPr>
      </w:pPr>
    </w:p>
    <w:tbl>
      <w:tblPr>
        <w:tblW w:w="0" w:type="auto"/>
        <w:jc w:val="center"/>
        <w:tblInd w:w="-1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9"/>
        <w:gridCol w:w="3421"/>
      </w:tblGrid>
      <w:tr w:rsidR="005148BA" w:rsidRPr="001266E2" w14:paraId="627E3D85" w14:textId="77777777" w:rsidTr="005148BA">
        <w:trPr>
          <w:jc w:val="center"/>
        </w:trPr>
        <w:tc>
          <w:tcPr>
            <w:tcW w:w="5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20BBB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  <w:r w:rsidRPr="001266E2">
              <w:rPr>
                <w:rFonts w:ascii="Verdana" w:hAnsi="Verdana"/>
                <w:b/>
              </w:rPr>
              <w:t>TOTAL DE COSTOS (directes + indirectes + Benefici industrial):</w:t>
            </w:r>
          </w:p>
        </w:tc>
        <w:tc>
          <w:tcPr>
            <w:tcW w:w="3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E24B" w14:textId="77777777" w:rsidR="005148BA" w:rsidRPr="001266E2" w:rsidRDefault="005148BA" w:rsidP="00F70614">
            <w:pPr>
              <w:spacing w:line="276" w:lineRule="auto"/>
              <w:rPr>
                <w:rFonts w:ascii="Verdana" w:hAnsi="Verdana"/>
                <w:b/>
              </w:rPr>
            </w:pPr>
            <w:r w:rsidRPr="001266E2">
              <w:rPr>
                <w:rFonts w:ascii="Verdana" w:hAnsi="Verdana"/>
                <w:b/>
              </w:rPr>
              <w:t>...... €</w:t>
            </w:r>
          </w:p>
        </w:tc>
      </w:tr>
    </w:tbl>
    <w:p w14:paraId="200B1533" w14:textId="262D9335" w:rsidR="005148BA" w:rsidRPr="001266E2" w:rsidRDefault="005148BA" w:rsidP="00F70614">
      <w:pPr>
        <w:tabs>
          <w:tab w:val="decimal" w:pos="3544"/>
        </w:tabs>
        <w:spacing w:line="276" w:lineRule="auto"/>
        <w:rPr>
          <w:rFonts w:ascii="Verdana" w:hAnsi="Verdana"/>
          <w:snapToGrid w:val="0"/>
        </w:rPr>
      </w:pPr>
    </w:p>
    <w:p w14:paraId="3D7516BF" w14:textId="77777777" w:rsidR="005148BA" w:rsidRPr="001266E2" w:rsidRDefault="005148BA" w:rsidP="00F70614">
      <w:pPr>
        <w:spacing w:line="276" w:lineRule="auto"/>
        <w:rPr>
          <w:rFonts w:ascii="Verdana" w:hAnsi="Verdana"/>
          <w:snapToGrid w:val="0"/>
        </w:rPr>
      </w:pPr>
      <w:r w:rsidRPr="001266E2">
        <w:rPr>
          <w:rFonts w:ascii="Verdana" w:hAnsi="Verdana"/>
          <w:snapToGrid w:val="0"/>
        </w:rPr>
        <w:br w:type="page"/>
      </w:r>
    </w:p>
    <w:p w14:paraId="22049DFC" w14:textId="77777777" w:rsidR="005148BA" w:rsidRPr="001266E2" w:rsidRDefault="005148BA" w:rsidP="00F70614">
      <w:pPr>
        <w:tabs>
          <w:tab w:val="decimal" w:pos="3544"/>
        </w:tabs>
        <w:spacing w:line="276" w:lineRule="auto"/>
        <w:rPr>
          <w:rFonts w:ascii="Verdana" w:hAnsi="Verdana"/>
          <w:snapToGrid w:val="0"/>
        </w:rPr>
      </w:pPr>
    </w:p>
    <w:p w14:paraId="340F1696" w14:textId="77777777" w:rsidR="005148BA" w:rsidRPr="001266E2" w:rsidRDefault="005148BA" w:rsidP="00F70614">
      <w:pPr>
        <w:spacing w:line="276" w:lineRule="auto"/>
        <w:jc w:val="both"/>
        <w:rPr>
          <w:rFonts w:ascii="Verdana" w:hAnsi="Verdana"/>
        </w:rPr>
      </w:pPr>
      <w:r w:rsidRPr="001266E2">
        <w:rPr>
          <w:rFonts w:ascii="Verdana" w:hAnsi="Verdana"/>
        </w:rPr>
        <w:t xml:space="preserve">Així mateix presenta la següent </w:t>
      </w:r>
      <w:r w:rsidRPr="001266E2">
        <w:rPr>
          <w:rFonts w:ascii="Verdana" w:hAnsi="Verdana"/>
          <w:b/>
        </w:rPr>
        <w:t>OFERTA RELATIVA ALS CRITERIS D’ADJUDICACIÓ AVALUABLES MITJANÇANT LA UTILITZACIÓ DE FÓRMULES</w:t>
      </w:r>
      <w:r w:rsidRPr="001266E2">
        <w:rPr>
          <w:rFonts w:ascii="Verdana" w:hAnsi="Verdana"/>
        </w:rPr>
        <w:t xml:space="preserve"> :</w:t>
      </w:r>
    </w:p>
    <w:p w14:paraId="0E5F1B18" w14:textId="77777777" w:rsidR="008C1C3A" w:rsidRPr="001266E2" w:rsidRDefault="008C1C3A" w:rsidP="00F70614">
      <w:pPr>
        <w:spacing w:line="276" w:lineRule="auto"/>
        <w:rPr>
          <w:rFonts w:ascii="Verdana" w:hAnsi="Verdana"/>
          <w:snapToGrid w:val="0"/>
          <w:highlight w:val="green"/>
          <w:lang w:eastAsia="es-ES"/>
        </w:rPr>
      </w:pPr>
    </w:p>
    <w:p w14:paraId="33430161" w14:textId="54B8630D" w:rsidR="00087CCE" w:rsidRPr="001266E2" w:rsidRDefault="00087CCE" w:rsidP="00F70614">
      <w:pPr>
        <w:spacing w:line="276" w:lineRule="auto"/>
        <w:rPr>
          <w:rFonts w:ascii="Verdana" w:hAnsi="Verdana"/>
          <w:snapToGrid w:val="0"/>
          <w:lang w:eastAsia="es-ES"/>
        </w:rPr>
      </w:pPr>
      <w:r w:rsidRPr="001266E2">
        <w:rPr>
          <w:rFonts w:ascii="Verdana" w:hAnsi="Verdana"/>
          <w:snapToGrid w:val="0"/>
          <w:lang w:eastAsia="es-ES"/>
        </w:rPr>
        <w:t>2</w:t>
      </w:r>
      <w:r w:rsidR="005148BA" w:rsidRPr="001266E2">
        <w:rPr>
          <w:rFonts w:ascii="Verdana" w:hAnsi="Verdana"/>
          <w:snapToGrid w:val="0"/>
          <w:lang w:eastAsia="es-ES"/>
        </w:rPr>
        <w:t xml:space="preserve">. </w:t>
      </w:r>
      <w:r w:rsidRPr="001266E2">
        <w:rPr>
          <w:rFonts w:ascii="Verdana" w:hAnsi="Verdana"/>
          <w:snapToGrid w:val="0"/>
          <w:lang w:eastAsia="es-ES"/>
        </w:rPr>
        <w:t xml:space="preserve">SI/NO es compromet a escurçar el </w:t>
      </w:r>
      <w:r w:rsidRPr="001266E2">
        <w:rPr>
          <w:rFonts w:ascii="Verdana" w:hAnsi="Verdana" w:cstheme="minorHAnsi"/>
        </w:rPr>
        <w:t>temps màxim de resposta davant d’una avaria urgent, per sota de l’establert al punt “2.2. Manteniment correctiu” que és de 2,5 hores, en ..............</w:t>
      </w:r>
    </w:p>
    <w:p w14:paraId="77111ED8" w14:textId="77777777" w:rsidR="00087CCE" w:rsidRPr="001266E2" w:rsidRDefault="00087CCE" w:rsidP="00F70614">
      <w:pPr>
        <w:spacing w:line="276" w:lineRule="auto"/>
        <w:rPr>
          <w:rFonts w:ascii="Verdana" w:hAnsi="Verdana"/>
          <w:snapToGrid w:val="0"/>
          <w:lang w:eastAsia="es-ES"/>
        </w:rPr>
      </w:pPr>
    </w:p>
    <w:p w14:paraId="4FC6478F" w14:textId="40BCDACA" w:rsidR="00A52D8D" w:rsidRPr="001266E2" w:rsidRDefault="00087CCE" w:rsidP="00F70614">
      <w:pPr>
        <w:spacing w:line="276" w:lineRule="auto"/>
        <w:rPr>
          <w:rFonts w:ascii="Verdana" w:hAnsi="Verdana"/>
          <w:snapToGrid w:val="0"/>
          <w:lang w:eastAsia="es-ES"/>
        </w:rPr>
      </w:pPr>
      <w:r w:rsidRPr="001266E2">
        <w:rPr>
          <w:rFonts w:ascii="Verdana" w:hAnsi="Verdana"/>
          <w:snapToGrid w:val="0"/>
          <w:lang w:eastAsia="es-ES"/>
        </w:rPr>
        <w:t xml:space="preserve">3. </w:t>
      </w:r>
      <w:r w:rsidR="00A52D8D" w:rsidRPr="001266E2">
        <w:rPr>
          <w:rFonts w:ascii="Verdana" w:hAnsi="Verdana"/>
          <w:snapToGrid w:val="0"/>
          <w:lang w:eastAsia="es-ES"/>
        </w:rPr>
        <w:t>SI/NO ofereix .......</w:t>
      </w:r>
      <w:r w:rsidR="00A52D8D" w:rsidRPr="001266E2">
        <w:rPr>
          <w:rFonts w:ascii="Verdana" w:hAnsi="Verdana"/>
          <w:i/>
          <w:snapToGrid w:val="0"/>
          <w:lang w:eastAsia="es-ES"/>
        </w:rPr>
        <w:t>(</w:t>
      </w:r>
      <w:r w:rsidR="005148BA" w:rsidRPr="001266E2">
        <w:rPr>
          <w:rFonts w:ascii="Verdana" w:hAnsi="Verdana"/>
          <w:i/>
          <w:snapToGrid w:val="0"/>
          <w:lang w:eastAsia="es-ES"/>
        </w:rPr>
        <w:t xml:space="preserve">triar </w:t>
      </w:r>
      <w:r w:rsidR="00A52D8D" w:rsidRPr="001266E2">
        <w:rPr>
          <w:rFonts w:ascii="Verdana" w:hAnsi="Verdana"/>
          <w:i/>
          <w:snapToGrid w:val="0"/>
          <w:lang w:eastAsia="es-ES"/>
        </w:rPr>
        <w:t xml:space="preserve">fins a 4) </w:t>
      </w:r>
      <w:r w:rsidR="00A52D8D" w:rsidRPr="001266E2">
        <w:rPr>
          <w:rFonts w:ascii="Verdana" w:hAnsi="Verdana"/>
          <w:snapToGrid w:val="0"/>
          <w:lang w:eastAsia="es-ES"/>
        </w:rPr>
        <w:t>no</w:t>
      </w:r>
      <w:r w:rsidR="005148BA" w:rsidRPr="001266E2">
        <w:rPr>
          <w:rFonts w:ascii="Verdana" w:hAnsi="Verdana"/>
          <w:snapToGrid w:val="0"/>
          <w:lang w:eastAsia="es-ES"/>
        </w:rPr>
        <w:t>ves revisions. Aquestes noves revisions es detallen a efectes informatius en la següent taula:</w:t>
      </w:r>
    </w:p>
    <w:p w14:paraId="6B8435BC" w14:textId="77777777" w:rsidR="00A52D8D" w:rsidRPr="001266E2" w:rsidRDefault="00A52D8D" w:rsidP="00F70614">
      <w:pPr>
        <w:spacing w:line="276" w:lineRule="auto"/>
        <w:rPr>
          <w:rFonts w:ascii="Verdana" w:hAnsi="Verdana"/>
          <w:snapToGrid w:val="0"/>
          <w:highlight w:val="green"/>
          <w:lang w:eastAsia="es-ES"/>
        </w:rPr>
      </w:pPr>
    </w:p>
    <w:tbl>
      <w:tblPr>
        <w:tblW w:w="0" w:type="auto"/>
        <w:jc w:val="center"/>
        <w:tblInd w:w="-67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A52D8D" w:rsidRPr="001266E2" w14:paraId="2ACCFB1B" w14:textId="77777777" w:rsidTr="005148BA">
        <w:trPr>
          <w:trHeight w:val="340"/>
          <w:jc w:val="center"/>
        </w:trPr>
        <w:tc>
          <w:tcPr>
            <w:tcW w:w="91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49BE3" w14:textId="149911E0" w:rsidR="00A52D8D" w:rsidRPr="001266E2" w:rsidRDefault="00A52D8D" w:rsidP="00F70614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1266E2">
              <w:rPr>
                <w:rFonts w:ascii="Verdana" w:hAnsi="Verdana" w:cs="Arial"/>
                <w:b/>
                <w:bCs/>
              </w:rPr>
              <w:t xml:space="preserve">Descripció de les noves revisions </w:t>
            </w:r>
            <w:proofErr w:type="spellStart"/>
            <w:r w:rsidRPr="001266E2">
              <w:rPr>
                <w:rFonts w:ascii="Verdana" w:hAnsi="Verdana" w:cs="Arial"/>
                <w:b/>
                <w:bCs/>
              </w:rPr>
              <w:t>ofertades</w:t>
            </w:r>
            <w:proofErr w:type="spellEnd"/>
            <w:r w:rsidR="005148BA" w:rsidRPr="001266E2">
              <w:rPr>
                <w:rFonts w:ascii="Verdana" w:hAnsi="Verdana" w:cs="Arial"/>
                <w:b/>
                <w:bCs/>
              </w:rPr>
              <w:t xml:space="preserve"> pel licitador</w:t>
            </w:r>
          </w:p>
        </w:tc>
      </w:tr>
      <w:tr w:rsidR="00A52D8D" w:rsidRPr="001266E2" w14:paraId="22489260" w14:textId="77777777" w:rsidTr="005148BA">
        <w:trPr>
          <w:trHeight w:val="340"/>
          <w:jc w:val="center"/>
        </w:trPr>
        <w:tc>
          <w:tcPr>
            <w:tcW w:w="9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9F1A9" w14:textId="4F4F760C" w:rsidR="00A52D8D" w:rsidRPr="001266E2" w:rsidRDefault="005148BA" w:rsidP="00F70614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1266E2">
              <w:rPr>
                <w:rFonts w:ascii="Verdana" w:hAnsi="Verdana" w:cs="Arial"/>
                <w:b/>
                <w:bCs/>
              </w:rPr>
              <w:t xml:space="preserve">1. </w:t>
            </w:r>
          </w:p>
        </w:tc>
      </w:tr>
      <w:tr w:rsidR="00A52D8D" w:rsidRPr="001266E2" w14:paraId="66DD0426" w14:textId="77777777" w:rsidTr="005148BA">
        <w:trPr>
          <w:trHeight w:val="340"/>
          <w:jc w:val="center"/>
        </w:trPr>
        <w:tc>
          <w:tcPr>
            <w:tcW w:w="9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42645" w14:textId="367082A0" w:rsidR="00A52D8D" w:rsidRPr="001266E2" w:rsidRDefault="005148BA" w:rsidP="00F70614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1266E2">
              <w:rPr>
                <w:rFonts w:ascii="Verdana" w:hAnsi="Verdana" w:cs="Arial"/>
                <w:b/>
                <w:bCs/>
              </w:rPr>
              <w:t xml:space="preserve">2. </w:t>
            </w:r>
          </w:p>
        </w:tc>
      </w:tr>
      <w:tr w:rsidR="00A52D8D" w:rsidRPr="001266E2" w14:paraId="1FE2ED61" w14:textId="77777777" w:rsidTr="005148BA">
        <w:trPr>
          <w:trHeight w:val="340"/>
          <w:jc w:val="center"/>
        </w:trPr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512E6" w14:textId="15500CEB" w:rsidR="00A52D8D" w:rsidRPr="001266E2" w:rsidRDefault="005148BA" w:rsidP="00F70614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1266E2">
              <w:rPr>
                <w:rFonts w:ascii="Verdana" w:hAnsi="Verdana" w:cs="Arial"/>
                <w:b/>
                <w:bCs/>
              </w:rPr>
              <w:t xml:space="preserve">3. </w:t>
            </w:r>
          </w:p>
        </w:tc>
      </w:tr>
      <w:tr w:rsidR="00A52D8D" w:rsidRPr="001266E2" w14:paraId="664AA5EF" w14:textId="77777777" w:rsidTr="005148BA">
        <w:trPr>
          <w:trHeight w:val="340"/>
          <w:jc w:val="center"/>
        </w:trPr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96453" w14:textId="3B0C5037" w:rsidR="00A52D8D" w:rsidRPr="001266E2" w:rsidRDefault="005148BA" w:rsidP="00F70614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1266E2">
              <w:rPr>
                <w:rFonts w:ascii="Verdana" w:hAnsi="Verdana" w:cs="Arial"/>
                <w:b/>
                <w:bCs/>
              </w:rPr>
              <w:t>4.</w:t>
            </w:r>
          </w:p>
        </w:tc>
      </w:tr>
    </w:tbl>
    <w:p w14:paraId="04B415CA" w14:textId="77777777" w:rsidR="00A52D8D" w:rsidRPr="001266E2" w:rsidRDefault="00A52D8D" w:rsidP="00F70614">
      <w:pPr>
        <w:spacing w:line="276" w:lineRule="auto"/>
        <w:rPr>
          <w:rFonts w:ascii="Verdana" w:hAnsi="Verdana"/>
          <w:snapToGrid w:val="0"/>
          <w:highlight w:val="green"/>
          <w:lang w:eastAsia="es-ES"/>
        </w:rPr>
      </w:pPr>
    </w:p>
    <w:p w14:paraId="1A8D885F" w14:textId="77777777" w:rsidR="008C1C3A" w:rsidRPr="001266E2" w:rsidRDefault="008C1C3A" w:rsidP="00F70614">
      <w:pPr>
        <w:tabs>
          <w:tab w:val="left" w:pos="851"/>
          <w:tab w:val="left" w:pos="1134"/>
          <w:tab w:val="left" w:pos="1702"/>
        </w:tabs>
        <w:spacing w:line="276" w:lineRule="auto"/>
        <w:ind w:right="-2"/>
        <w:rPr>
          <w:rFonts w:ascii="Verdana" w:hAnsi="Verdana"/>
          <w:b/>
        </w:rPr>
      </w:pPr>
    </w:p>
    <w:p w14:paraId="55646209" w14:textId="519B9B0A" w:rsidR="005148BA" w:rsidRPr="001266E2" w:rsidRDefault="005148BA" w:rsidP="00F70614">
      <w:pPr>
        <w:tabs>
          <w:tab w:val="left" w:pos="7088"/>
        </w:tabs>
        <w:spacing w:line="276" w:lineRule="auto"/>
        <w:jc w:val="both"/>
        <w:rPr>
          <w:rFonts w:ascii="Verdana" w:eastAsia="Calibri" w:hAnsi="Verdana" w:cstheme="minorHAnsi"/>
          <w:color w:val="000000"/>
          <w:lang w:eastAsia="es-ES"/>
        </w:rPr>
      </w:pPr>
      <w:r w:rsidRPr="001266E2">
        <w:rPr>
          <w:rFonts w:ascii="Verdana" w:hAnsi="Verdana"/>
        </w:rPr>
        <w:t xml:space="preserve">4. SI/NO ofereix que </w:t>
      </w:r>
      <w:r w:rsidRPr="001266E2">
        <w:rPr>
          <w:rFonts w:ascii="Verdana" w:eastAsia="Calibri" w:hAnsi="Verdana" w:cstheme="minorHAnsi"/>
          <w:color w:val="000000"/>
          <w:lang w:eastAsia="es-ES"/>
        </w:rPr>
        <w:t>personal adscrit al contracte té una experiència professional en la realització de serveis de manteniment preventiu i correctiu en xarxes d’aigua o reg</w:t>
      </w:r>
      <w:r w:rsidR="005A6D81" w:rsidRPr="001266E2">
        <w:rPr>
          <w:rFonts w:ascii="Verdana" w:eastAsia="Calibri" w:hAnsi="Verdana" w:cstheme="minorHAnsi"/>
          <w:color w:val="000000"/>
          <w:lang w:eastAsia="es-ES"/>
        </w:rPr>
        <w:t xml:space="preserve"> de:</w:t>
      </w:r>
    </w:p>
    <w:p w14:paraId="5C13B5E4" w14:textId="77777777" w:rsidR="005148BA" w:rsidRPr="001266E2" w:rsidRDefault="005148BA" w:rsidP="00F70614">
      <w:pPr>
        <w:shd w:val="clear" w:color="auto" w:fill="FFFFFF"/>
        <w:spacing w:before="240" w:line="276" w:lineRule="auto"/>
        <w:rPr>
          <w:rFonts w:ascii="Verdana" w:hAnsi="Verdana"/>
        </w:rPr>
      </w:pPr>
    </w:p>
    <w:tbl>
      <w:tblPr>
        <w:tblW w:w="0" w:type="auto"/>
        <w:jc w:val="center"/>
        <w:tblInd w:w="-20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2268"/>
        <w:gridCol w:w="2430"/>
      </w:tblGrid>
      <w:tr w:rsidR="005148BA" w:rsidRPr="001266E2" w14:paraId="5A3B32A1" w14:textId="77777777" w:rsidTr="005A6D81">
        <w:trPr>
          <w:jc w:val="center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5C0CB" w14:textId="77777777" w:rsidR="005148BA" w:rsidRPr="001266E2" w:rsidRDefault="005148BA" w:rsidP="00F70614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22B33" w14:textId="77777777" w:rsidR="005148BA" w:rsidRPr="001266E2" w:rsidRDefault="005148BA" w:rsidP="00F70614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1266E2">
              <w:rPr>
                <w:rFonts w:ascii="Verdana" w:hAnsi="Verdana" w:cs="Arial"/>
                <w:b/>
                <w:bCs/>
              </w:rPr>
              <w:t>De + 3 a 5 anys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01C52" w14:textId="77777777" w:rsidR="005148BA" w:rsidRPr="001266E2" w:rsidRDefault="005148BA" w:rsidP="00F70614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1266E2">
              <w:rPr>
                <w:rFonts w:ascii="Verdana" w:hAnsi="Verdana" w:cs="Arial"/>
                <w:b/>
                <w:bCs/>
              </w:rPr>
              <w:t>Més de 5 anys</w:t>
            </w:r>
          </w:p>
        </w:tc>
      </w:tr>
      <w:tr w:rsidR="005148BA" w:rsidRPr="001266E2" w14:paraId="7F448456" w14:textId="77777777" w:rsidTr="005A6D81">
        <w:trPr>
          <w:jc w:val="center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23736" w14:textId="77777777" w:rsidR="005148BA" w:rsidRPr="001266E2" w:rsidRDefault="005148BA" w:rsidP="00F70614">
            <w:pPr>
              <w:spacing w:line="276" w:lineRule="auto"/>
              <w:rPr>
                <w:rFonts w:ascii="Verdana" w:hAnsi="Verdana" w:cs="Arial"/>
                <w:bCs/>
              </w:rPr>
            </w:pPr>
            <w:r w:rsidRPr="001266E2">
              <w:rPr>
                <w:rStyle w:val="Textennegreta"/>
                <w:rFonts w:ascii="Verdana" w:hAnsi="Verdana" w:cs="Arial"/>
                <w:b w:val="0"/>
              </w:rPr>
              <w:t>Tècnic/a Responsable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CDB99" w14:textId="2A7D37C0" w:rsidR="005148BA" w:rsidRPr="001266E2" w:rsidRDefault="005148BA" w:rsidP="00F70614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15347" w14:textId="5997AAB8" w:rsidR="005148BA" w:rsidRPr="001266E2" w:rsidRDefault="005148BA" w:rsidP="00F70614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  <w:tr w:rsidR="005148BA" w:rsidRPr="001266E2" w14:paraId="0057CDD1" w14:textId="77777777" w:rsidTr="005A6D81">
        <w:trPr>
          <w:jc w:val="center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5C444" w14:textId="77777777" w:rsidR="005148BA" w:rsidRPr="001266E2" w:rsidRDefault="005148BA" w:rsidP="00F70614">
            <w:pPr>
              <w:spacing w:line="276" w:lineRule="auto"/>
              <w:rPr>
                <w:rFonts w:ascii="Verdana" w:hAnsi="Verdana" w:cs="Arial"/>
                <w:bCs/>
              </w:rPr>
            </w:pPr>
            <w:r w:rsidRPr="001266E2">
              <w:rPr>
                <w:rStyle w:val="Textennegreta"/>
                <w:rFonts w:ascii="Verdana" w:hAnsi="Verdana" w:cs="Arial"/>
                <w:b w:val="0"/>
              </w:rPr>
              <w:t>Oficial 1a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72345" w14:textId="7C6E740B" w:rsidR="005148BA" w:rsidRPr="001266E2" w:rsidRDefault="005148BA" w:rsidP="00F70614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0DB3F" w14:textId="20D0919A" w:rsidR="005148BA" w:rsidRPr="001266E2" w:rsidRDefault="005148BA" w:rsidP="00F70614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</w:tbl>
    <w:p w14:paraId="2929090D" w14:textId="77777777" w:rsidR="005148BA" w:rsidRPr="001266E2" w:rsidRDefault="005148BA" w:rsidP="00F70614">
      <w:pPr>
        <w:pStyle w:val="Textindependent2"/>
        <w:tabs>
          <w:tab w:val="left" w:pos="567"/>
          <w:tab w:val="left" w:pos="1134"/>
          <w:tab w:val="left" w:pos="1702"/>
        </w:tabs>
        <w:spacing w:line="276" w:lineRule="auto"/>
        <w:rPr>
          <w:rFonts w:ascii="Verdana" w:hAnsi="Verdana" w:cs="Arial"/>
          <w:sz w:val="20"/>
        </w:rPr>
      </w:pPr>
    </w:p>
    <w:p w14:paraId="219CD47A" w14:textId="42190868" w:rsidR="008C1C3A" w:rsidRPr="001266E2" w:rsidRDefault="008C1C3A" w:rsidP="00F70614">
      <w:pPr>
        <w:spacing w:line="276" w:lineRule="auto"/>
        <w:rPr>
          <w:rFonts w:ascii="Verdana" w:hAnsi="Verdana"/>
        </w:rPr>
      </w:pPr>
    </w:p>
    <w:p w14:paraId="2F4540DE" w14:textId="77777777" w:rsidR="008A09D0" w:rsidRPr="001266E2" w:rsidRDefault="008A09D0" w:rsidP="00F70614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149E5CE4" w14:textId="76AA80D5" w:rsidR="008C1C3A" w:rsidRPr="001266E2" w:rsidRDefault="008C1C3A" w:rsidP="00F70614">
      <w:pPr>
        <w:spacing w:line="276" w:lineRule="auto"/>
        <w:rPr>
          <w:rFonts w:ascii="Verdana" w:hAnsi="Verdana" w:cs="Arial"/>
        </w:rPr>
      </w:pPr>
      <w:r w:rsidRPr="001266E2">
        <w:rPr>
          <w:rFonts w:ascii="Verdana" w:hAnsi="Verdana" w:cs="Arial"/>
          <w:snapToGrid w:val="0"/>
          <w:lang w:eastAsia="es-ES"/>
        </w:rPr>
        <w:t>[Signatura electrònica]</w:t>
      </w:r>
    </w:p>
    <w:p w14:paraId="1A5E4942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br w:type="page"/>
      </w:r>
    </w:p>
    <w:p w14:paraId="7056BBFB" w14:textId="77777777" w:rsidR="008C1C3A" w:rsidRPr="001266E2" w:rsidRDefault="008C1C3A" w:rsidP="00F70614">
      <w:pPr>
        <w:spacing w:line="276" w:lineRule="auto"/>
        <w:rPr>
          <w:rFonts w:ascii="Verdana" w:hAnsi="Verdana" w:cs="Arial"/>
        </w:rPr>
      </w:pPr>
    </w:p>
    <w:p w14:paraId="4A766D24" w14:textId="235FDCA1" w:rsidR="008C1C3A" w:rsidRPr="001266E2" w:rsidRDefault="005739B3" w:rsidP="00F70614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b/>
          <w:u w:val="single"/>
        </w:rPr>
        <w:t>ANNEX 3</w:t>
      </w:r>
      <w:r w:rsidR="008C1C3A" w:rsidRPr="001266E2">
        <w:rPr>
          <w:rFonts w:ascii="Verdana" w:hAnsi="Verdana" w:cs="Arial"/>
          <w:b/>
          <w:u w:val="single"/>
        </w:rPr>
        <w:t xml:space="preserve"> :</w:t>
      </w:r>
    </w:p>
    <w:p w14:paraId="3C45D991" w14:textId="77777777" w:rsidR="008C1C3A" w:rsidRPr="001266E2" w:rsidRDefault="008C1C3A" w:rsidP="00F70614">
      <w:pPr>
        <w:spacing w:line="276" w:lineRule="auto"/>
        <w:jc w:val="center"/>
        <w:rPr>
          <w:rFonts w:ascii="Verdana" w:hAnsi="Verdana" w:cs="Arial"/>
          <w:b/>
        </w:rPr>
      </w:pPr>
      <w:r w:rsidRPr="001266E2">
        <w:rPr>
          <w:rFonts w:ascii="Verdana" w:hAnsi="Verdana" w:cs="Arial"/>
          <w:b/>
        </w:rPr>
        <w:t>DECLARACIÓ CONSTITUCIÓ UNIÓ TEMPORAL D’EMPRESES</w:t>
      </w:r>
    </w:p>
    <w:p w14:paraId="5EB86132" w14:textId="77777777" w:rsidR="008C1C3A" w:rsidRPr="001266E2" w:rsidRDefault="008C1C3A" w:rsidP="00F70614">
      <w:pPr>
        <w:spacing w:line="276" w:lineRule="auto"/>
        <w:jc w:val="center"/>
        <w:rPr>
          <w:rFonts w:ascii="Verdana" w:hAnsi="Verdana" w:cs="Arial"/>
          <w:b/>
        </w:rPr>
      </w:pPr>
      <w:r w:rsidRPr="001266E2">
        <w:rPr>
          <w:rFonts w:ascii="Verdana" w:hAnsi="Verdana" w:cs="Arial"/>
          <w:b/>
        </w:rPr>
        <w:t>(UTE)</w:t>
      </w:r>
    </w:p>
    <w:p w14:paraId="6275ACFA" w14:textId="77777777" w:rsidR="008C1C3A" w:rsidRPr="001266E2" w:rsidRDefault="008C1C3A" w:rsidP="00F70614">
      <w:pPr>
        <w:spacing w:line="276" w:lineRule="auto"/>
        <w:jc w:val="center"/>
        <w:rPr>
          <w:rFonts w:ascii="Verdana" w:hAnsi="Verdana" w:cs="Arial"/>
          <w:b/>
        </w:rPr>
      </w:pPr>
    </w:p>
    <w:p w14:paraId="5779EFA6" w14:textId="77777777" w:rsidR="008C1C3A" w:rsidRPr="001266E2" w:rsidRDefault="008C1C3A" w:rsidP="00F70614">
      <w:pPr>
        <w:spacing w:after="200" w:line="276" w:lineRule="auto"/>
        <w:rPr>
          <w:rFonts w:ascii="Verdana" w:hAnsi="Verdana"/>
        </w:rPr>
      </w:pPr>
      <w:r w:rsidRPr="001266E2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7BEBA4AB" w14:textId="77777777" w:rsidR="008C1C3A" w:rsidRPr="001266E2" w:rsidRDefault="008C1C3A" w:rsidP="00F70614">
      <w:pPr>
        <w:spacing w:after="200" w:line="276" w:lineRule="auto"/>
        <w:rPr>
          <w:rFonts w:ascii="Verdana" w:hAnsi="Verdana"/>
        </w:rPr>
      </w:pPr>
      <w:r w:rsidRPr="001266E2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1266E2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1A192D82" w14:textId="77777777" w:rsidR="008C1C3A" w:rsidRPr="001266E2" w:rsidRDefault="008C1C3A" w:rsidP="00F70614">
      <w:pPr>
        <w:spacing w:after="200" w:line="276" w:lineRule="auto"/>
        <w:jc w:val="center"/>
        <w:rPr>
          <w:rFonts w:ascii="Verdana" w:hAnsi="Verdana"/>
          <w:b/>
        </w:rPr>
      </w:pPr>
      <w:r w:rsidRPr="001266E2">
        <w:rPr>
          <w:rFonts w:ascii="Verdana" w:hAnsi="Verdana"/>
          <w:b/>
        </w:rPr>
        <w:t>DECLAREN</w:t>
      </w:r>
      <w:r w:rsidRPr="001266E2">
        <w:rPr>
          <w:rFonts w:ascii="Verdana" w:hAnsi="Verdana" w:cs="Arial"/>
          <w:b/>
        </w:rPr>
        <w:t xml:space="preserve"> SOTA LA SEVA RESPONSABILITAT:</w:t>
      </w:r>
    </w:p>
    <w:p w14:paraId="52F39198" w14:textId="5117B2DE" w:rsidR="008C1C3A" w:rsidRPr="001266E2" w:rsidRDefault="008C1C3A" w:rsidP="00F70614">
      <w:pPr>
        <w:spacing w:after="200" w:line="276" w:lineRule="auto"/>
        <w:jc w:val="both"/>
        <w:rPr>
          <w:rFonts w:ascii="Verdana" w:hAnsi="Verdana"/>
        </w:rPr>
      </w:pPr>
      <w:r w:rsidRPr="001266E2">
        <w:rPr>
          <w:rFonts w:ascii="Verdana" w:hAnsi="Verdana"/>
        </w:rPr>
        <w:t xml:space="preserve">La voluntat de constituir una UTE per participar en el procés de licitació que té per </w:t>
      </w:r>
      <w:r w:rsidR="00C10694" w:rsidRPr="001266E2">
        <w:rPr>
          <w:rFonts w:ascii="Verdana" w:hAnsi="Verdana"/>
        </w:rPr>
        <w:t xml:space="preserve">el </w:t>
      </w:r>
      <w:r w:rsidR="00C10694" w:rsidRPr="001266E2">
        <w:rPr>
          <w:rFonts w:ascii="Verdana" w:hAnsi="Verdana" w:cs="Arial"/>
        </w:rPr>
        <w:t>servei de manteniment de les instal·lacions del sistema de nebulització, apertura de finestres i els seus controls i sensors existents a l’edifici de l’Hivernacle de la Ciutadella, amb mesures de contractació pública sostenible</w:t>
      </w:r>
      <w:r w:rsidR="00F14BB1" w:rsidRPr="001266E2">
        <w:rPr>
          <w:rFonts w:ascii="Verdana" w:hAnsi="Verdana" w:cs="Arial"/>
        </w:rPr>
        <w:t>, núm. Expedient 2</w:t>
      </w:r>
      <w:r w:rsidR="00C10694" w:rsidRPr="001266E2">
        <w:rPr>
          <w:rFonts w:ascii="Verdana" w:hAnsi="Verdana" w:cs="Arial"/>
        </w:rPr>
        <w:t>5</w:t>
      </w:r>
      <w:r w:rsidR="00F14BB1" w:rsidRPr="001266E2">
        <w:rPr>
          <w:rFonts w:ascii="Verdana" w:hAnsi="Verdana" w:cs="Arial"/>
        </w:rPr>
        <w:t>/00</w:t>
      </w:r>
      <w:r w:rsidR="00C10694" w:rsidRPr="001266E2">
        <w:rPr>
          <w:rFonts w:ascii="Verdana" w:hAnsi="Verdana" w:cs="Arial"/>
        </w:rPr>
        <w:t>22</w:t>
      </w:r>
      <w:r w:rsidR="00F14BB1" w:rsidRPr="001266E2">
        <w:rPr>
          <w:rFonts w:ascii="Verdana" w:hAnsi="Verdana" w:cs="Arial"/>
        </w:rPr>
        <w:t xml:space="preserve">, </w:t>
      </w:r>
      <w:r w:rsidRPr="001266E2">
        <w:rPr>
          <w:rFonts w:ascii="Verdana" w:hAnsi="Verdana"/>
        </w:rPr>
        <w:t>amb el següent percentatge de participació del preu en l’execució del contracte:</w:t>
      </w:r>
    </w:p>
    <w:p w14:paraId="652544FD" w14:textId="77777777" w:rsidR="008C1C3A" w:rsidRPr="001266E2" w:rsidRDefault="008C1C3A" w:rsidP="00F70614">
      <w:pPr>
        <w:spacing w:after="200" w:line="276" w:lineRule="auto"/>
        <w:rPr>
          <w:rFonts w:ascii="Verdana" w:hAnsi="Verdana"/>
        </w:rPr>
      </w:pPr>
    </w:p>
    <w:p w14:paraId="20362B9D" w14:textId="4D5A8D29" w:rsidR="00C10694" w:rsidRPr="001266E2" w:rsidRDefault="00C10694" w:rsidP="00F7061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rPr>
          <w:rFonts w:ascii="Verdana" w:hAnsi="Verdana"/>
        </w:rPr>
      </w:pPr>
      <w:r w:rsidRPr="001266E2">
        <w:rPr>
          <w:rFonts w:ascii="Verdana" w:hAnsi="Verdana"/>
        </w:rPr>
        <w:t>................,...% l’empresa/entitat ................................................................................</w:t>
      </w:r>
    </w:p>
    <w:p w14:paraId="5933FA1A" w14:textId="25E63796" w:rsidR="00C10694" w:rsidRPr="001266E2" w:rsidRDefault="00C10694" w:rsidP="00F7061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rPr>
          <w:rFonts w:ascii="Verdana" w:hAnsi="Verdana"/>
        </w:rPr>
      </w:pPr>
      <w:r w:rsidRPr="001266E2">
        <w:rPr>
          <w:rFonts w:ascii="Verdana" w:hAnsi="Verdana"/>
        </w:rPr>
        <w:t>................,...% l’empresa/entitat ................................................................................</w:t>
      </w:r>
    </w:p>
    <w:p w14:paraId="3A0EB001" w14:textId="77777777" w:rsidR="00C10694" w:rsidRPr="001266E2" w:rsidRDefault="00C10694" w:rsidP="00F70614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rPr>
          <w:rFonts w:ascii="Verdana" w:hAnsi="Verdana"/>
        </w:rPr>
      </w:pPr>
      <w:r w:rsidRPr="001266E2">
        <w:rPr>
          <w:rFonts w:ascii="Verdana" w:hAnsi="Verdana"/>
        </w:rPr>
        <w:t>.....</w:t>
      </w:r>
    </w:p>
    <w:p w14:paraId="458B464C" w14:textId="77777777" w:rsidR="008C1C3A" w:rsidRPr="001266E2" w:rsidRDefault="008C1C3A" w:rsidP="00F70614">
      <w:pPr>
        <w:spacing w:after="200" w:line="276" w:lineRule="auto"/>
        <w:rPr>
          <w:rFonts w:ascii="Verdana" w:hAnsi="Verdana"/>
        </w:rPr>
      </w:pPr>
      <w:r w:rsidRPr="001266E2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B149D37" w14:textId="77777777" w:rsidR="008C1C3A" w:rsidRPr="001266E2" w:rsidRDefault="008C1C3A" w:rsidP="00F70614">
      <w:pPr>
        <w:spacing w:after="200" w:line="276" w:lineRule="auto"/>
        <w:rPr>
          <w:rFonts w:ascii="Verdana" w:hAnsi="Verdana"/>
        </w:rPr>
      </w:pPr>
      <w:r w:rsidRPr="001266E2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30E00506" w14:textId="77777777" w:rsidR="008C1C3A" w:rsidRPr="001266E2" w:rsidRDefault="008C1C3A" w:rsidP="00F70614">
      <w:pPr>
        <w:spacing w:after="200" w:line="276" w:lineRule="auto"/>
        <w:rPr>
          <w:rFonts w:ascii="Verdana" w:hAnsi="Verdana"/>
        </w:rPr>
      </w:pPr>
      <w:r w:rsidRPr="001266E2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1D2D79F1" w14:textId="77777777" w:rsidR="008C1C3A" w:rsidRPr="001266E2" w:rsidRDefault="008C1C3A" w:rsidP="00F70614">
      <w:pPr>
        <w:spacing w:after="200" w:line="276" w:lineRule="auto"/>
        <w:rPr>
          <w:rFonts w:ascii="Verdana" w:hAnsi="Verdana"/>
        </w:rPr>
      </w:pPr>
    </w:p>
    <w:p w14:paraId="74ABE651" w14:textId="77777777" w:rsidR="008C1C3A" w:rsidRPr="001266E2" w:rsidRDefault="008C1C3A" w:rsidP="00F70614">
      <w:pPr>
        <w:spacing w:line="276" w:lineRule="auto"/>
        <w:rPr>
          <w:rFonts w:ascii="Verdana" w:hAnsi="Verdana"/>
        </w:rPr>
      </w:pPr>
    </w:p>
    <w:p w14:paraId="01AFB47B" w14:textId="77777777" w:rsidR="008C1C3A" w:rsidRPr="001266E2" w:rsidRDefault="008C1C3A" w:rsidP="00F70614">
      <w:pPr>
        <w:spacing w:line="276" w:lineRule="auto"/>
        <w:ind w:firstLine="708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t>[Signatura electrònica1]</w:t>
      </w:r>
      <w:r w:rsidRPr="001266E2">
        <w:rPr>
          <w:rFonts w:ascii="Verdana" w:hAnsi="Verdana" w:cs="Arial"/>
          <w:snapToGrid w:val="0"/>
          <w:lang w:eastAsia="es-ES"/>
        </w:rPr>
        <w:tab/>
        <w:t xml:space="preserve"> [Signatura electrònica2]</w:t>
      </w:r>
      <w:r w:rsidRPr="001266E2">
        <w:rPr>
          <w:rFonts w:ascii="Verdana" w:hAnsi="Verdana" w:cs="Arial"/>
          <w:snapToGrid w:val="0"/>
          <w:lang w:eastAsia="es-ES"/>
        </w:rPr>
        <w:tab/>
        <w:t xml:space="preserve">  [Signatura electrònica...]</w:t>
      </w:r>
    </w:p>
    <w:p w14:paraId="4CAB7A52" w14:textId="77777777" w:rsidR="008C1C3A" w:rsidRPr="001266E2" w:rsidRDefault="008C1C3A" w:rsidP="00F70614">
      <w:pPr>
        <w:spacing w:line="276" w:lineRule="auto"/>
        <w:rPr>
          <w:rFonts w:ascii="Verdana" w:hAnsi="Verdana"/>
        </w:rPr>
      </w:pPr>
    </w:p>
    <w:p w14:paraId="69807900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0AEE459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br w:type="page"/>
      </w:r>
    </w:p>
    <w:p w14:paraId="507ADAA9" w14:textId="5C223CA9" w:rsidR="008C1C3A" w:rsidRPr="001266E2" w:rsidRDefault="005739B3" w:rsidP="00F70614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1266E2">
        <w:rPr>
          <w:rFonts w:ascii="Verdana" w:hAnsi="Verdana" w:cs="Arial"/>
          <w:b/>
          <w:u w:val="single"/>
        </w:rPr>
        <w:lastRenderedPageBreak/>
        <w:t>ANNEX 4</w:t>
      </w:r>
      <w:r w:rsidR="008C1C3A" w:rsidRPr="001266E2">
        <w:rPr>
          <w:rFonts w:ascii="Verdana" w:hAnsi="Verdana" w:cs="Arial"/>
          <w:b/>
          <w:u w:val="single"/>
        </w:rPr>
        <w:t xml:space="preserve"> :</w:t>
      </w:r>
    </w:p>
    <w:p w14:paraId="1423654F" w14:textId="77777777" w:rsidR="008C1C3A" w:rsidRPr="001266E2" w:rsidRDefault="008C1C3A" w:rsidP="00F70614">
      <w:pPr>
        <w:spacing w:after="200" w:line="276" w:lineRule="auto"/>
        <w:jc w:val="center"/>
        <w:rPr>
          <w:rFonts w:ascii="Verdana" w:hAnsi="Verdana" w:cs="Arial"/>
          <w:b/>
        </w:rPr>
      </w:pPr>
      <w:r w:rsidRPr="001266E2">
        <w:rPr>
          <w:rFonts w:ascii="Verdana" w:hAnsi="Verdana" w:cs="Arial"/>
          <w:b/>
        </w:rPr>
        <w:t>EMPRESES/ENTITATS VINCULADES O QUE PERTANYEN A UN MATEIX GRUP EMPRESARIAL</w:t>
      </w:r>
      <w:r w:rsidRPr="001266E2">
        <w:rPr>
          <w:rFonts w:ascii="Verdana" w:hAnsi="Verdana"/>
          <w:vertAlign w:val="superscript"/>
        </w:rPr>
        <w:footnoteReference w:customMarkFollows="1" w:id="5"/>
        <w:t>1</w:t>
      </w:r>
    </w:p>
    <w:p w14:paraId="2CF23375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EF3A178" w14:textId="0AC6D50C" w:rsidR="008C1C3A" w:rsidRPr="001266E2" w:rsidRDefault="008C1C3A" w:rsidP="00F70614">
      <w:pPr>
        <w:shd w:val="clear" w:color="auto" w:fill="FFFFFF"/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C10694" w:rsidRPr="001266E2">
        <w:rPr>
          <w:rFonts w:ascii="Verdana" w:hAnsi="Verdana"/>
        </w:rPr>
        <w:t xml:space="preserve">l </w:t>
      </w:r>
      <w:r w:rsidR="00C10694" w:rsidRPr="001266E2">
        <w:rPr>
          <w:rFonts w:ascii="Verdana" w:hAnsi="Verdana" w:cs="Arial"/>
        </w:rPr>
        <w:t>servei de manteniment de les instal·lacions del sistema de nebulització, apertura de finestres i els seus controls i sensors existents a l’edifici de l’Hivernacle de la Ciutadella</w:t>
      </w:r>
      <w:r w:rsidR="00F14BB1" w:rsidRPr="001266E2">
        <w:rPr>
          <w:rFonts w:ascii="Verdana" w:hAnsi="Verdana" w:cs="Arial"/>
        </w:rPr>
        <w:t>. Expedient 2</w:t>
      </w:r>
      <w:r w:rsidR="00C10694" w:rsidRPr="001266E2">
        <w:rPr>
          <w:rFonts w:ascii="Verdana" w:hAnsi="Verdana" w:cs="Arial"/>
        </w:rPr>
        <w:t>5</w:t>
      </w:r>
      <w:r w:rsidR="00F14BB1" w:rsidRPr="001266E2">
        <w:rPr>
          <w:rFonts w:ascii="Verdana" w:hAnsi="Verdana" w:cs="Arial"/>
        </w:rPr>
        <w:t>/00</w:t>
      </w:r>
      <w:r w:rsidR="00C10694" w:rsidRPr="001266E2">
        <w:rPr>
          <w:rFonts w:ascii="Verdana" w:hAnsi="Verdana" w:cs="Arial"/>
        </w:rPr>
        <w:t>22</w:t>
      </w:r>
    </w:p>
    <w:p w14:paraId="03864699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14F126E" w14:textId="77777777" w:rsidR="008C1C3A" w:rsidRPr="001266E2" w:rsidRDefault="008C1C3A" w:rsidP="00F70614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1266E2">
        <w:rPr>
          <w:rFonts w:ascii="Verdana" w:hAnsi="Verdana" w:cs="Arial"/>
          <w:b/>
          <w:snapToGrid w:val="0"/>
          <w:lang w:eastAsia="es-ES"/>
        </w:rPr>
        <w:t>DECLARA</w:t>
      </w:r>
      <w:r w:rsidRPr="001266E2">
        <w:rPr>
          <w:rFonts w:ascii="Verdana" w:hAnsi="Verdana" w:cs="Arial"/>
          <w:b/>
        </w:rPr>
        <w:t xml:space="preserve"> SOTA LA SEVA RESPONSABILITAT</w:t>
      </w:r>
      <w:r w:rsidRPr="001266E2">
        <w:rPr>
          <w:rFonts w:ascii="Verdana" w:hAnsi="Verdana" w:cs="Arial"/>
          <w:b/>
          <w:snapToGrid w:val="0"/>
          <w:lang w:eastAsia="es-ES"/>
        </w:rPr>
        <w:t>:</w:t>
      </w:r>
    </w:p>
    <w:p w14:paraId="6182DE4D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6E2">
        <w:rPr>
          <w:rFonts w:ascii="Verdana" w:hAnsi="Verdana" w:cs="Arial"/>
        </w:rPr>
        <w:instrText xml:space="preserve"> FORMCHECKBOX </w:instrText>
      </w:r>
      <w:r w:rsidR="000078C4">
        <w:rPr>
          <w:rFonts w:ascii="Verdana" w:hAnsi="Verdana" w:cs="Arial"/>
        </w:rPr>
      </w:r>
      <w:r w:rsidR="000078C4">
        <w:rPr>
          <w:rFonts w:ascii="Verdana" w:hAnsi="Verdana" w:cs="Arial"/>
        </w:rPr>
        <w:fldChar w:fldCharType="separate"/>
      </w:r>
      <w:r w:rsidRPr="001266E2">
        <w:rPr>
          <w:rFonts w:ascii="Verdana" w:hAnsi="Verdana" w:cs="Arial"/>
        </w:rPr>
        <w:fldChar w:fldCharType="end"/>
      </w:r>
      <w:r w:rsidRPr="001266E2">
        <w:rPr>
          <w:rFonts w:ascii="Verdana" w:hAnsi="Verdana" w:cs="Arial"/>
        </w:rPr>
        <w:t xml:space="preserve"> </w:t>
      </w:r>
      <w:r w:rsidRPr="001266E2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1266E2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1266E2">
        <w:rPr>
          <w:rFonts w:ascii="Verdana" w:hAnsi="Verdana" w:cs="Arial"/>
          <w:snapToGrid w:val="0"/>
          <w:lang w:eastAsia="es-ES"/>
        </w:rPr>
        <w:t>:</w:t>
      </w:r>
    </w:p>
    <w:p w14:paraId="74970FBA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C1C3A" w:rsidRPr="001266E2" w14:paraId="77CA8C8C" w14:textId="77777777" w:rsidTr="009B13FD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435804" w14:textId="77777777" w:rsidR="008C1C3A" w:rsidRPr="001266E2" w:rsidRDefault="008C1C3A" w:rsidP="00F70614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266E2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947EA0" w14:textId="77777777" w:rsidR="008C1C3A" w:rsidRPr="001266E2" w:rsidRDefault="008C1C3A" w:rsidP="00F70614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266E2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C1C3A" w:rsidRPr="001266E2" w14:paraId="21A70101" w14:textId="77777777" w:rsidTr="009B13FD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E18E" w14:textId="77777777" w:rsidR="008C1C3A" w:rsidRPr="001266E2" w:rsidRDefault="008C1C3A" w:rsidP="00F7061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C075" w14:textId="77777777" w:rsidR="008C1C3A" w:rsidRPr="001266E2" w:rsidRDefault="008C1C3A" w:rsidP="00F7061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C1C3A" w:rsidRPr="001266E2" w14:paraId="44263D17" w14:textId="77777777" w:rsidTr="009B13FD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3531" w14:textId="77777777" w:rsidR="008C1C3A" w:rsidRPr="001266E2" w:rsidRDefault="008C1C3A" w:rsidP="00F7061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6A9F" w14:textId="77777777" w:rsidR="008C1C3A" w:rsidRPr="001266E2" w:rsidRDefault="008C1C3A" w:rsidP="00F7061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0A026158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45B2DE1B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9FF8FD7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t>[Signatura electrònica]</w:t>
      </w:r>
      <w:r w:rsidRPr="001266E2">
        <w:rPr>
          <w:rFonts w:ascii="Verdana" w:hAnsi="Verdana"/>
          <w:u w:val="single"/>
          <w:vertAlign w:val="superscript"/>
        </w:rPr>
        <w:t xml:space="preserve"> </w:t>
      </w:r>
      <w:r w:rsidRPr="001266E2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5C3E29BC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br w:type="page"/>
      </w:r>
    </w:p>
    <w:p w14:paraId="57D3EA16" w14:textId="1B8CE72B" w:rsidR="008C1C3A" w:rsidRPr="001266E2" w:rsidRDefault="005739B3" w:rsidP="00F70614">
      <w:pPr>
        <w:pStyle w:val="Ttol"/>
        <w:spacing w:line="276" w:lineRule="auto"/>
        <w:ind w:left="708" w:hanging="708"/>
        <w:rPr>
          <w:rFonts w:ascii="Verdana" w:hAnsi="Verdana" w:cs="Arial"/>
          <w:b w:val="0"/>
          <w:i w:val="0"/>
          <w:sz w:val="20"/>
        </w:rPr>
      </w:pPr>
      <w:r w:rsidRPr="001266E2">
        <w:rPr>
          <w:rFonts w:ascii="Verdana" w:hAnsi="Verdana" w:cs="Arial"/>
          <w:i w:val="0"/>
          <w:sz w:val="20"/>
          <w:u w:val="single"/>
        </w:rPr>
        <w:lastRenderedPageBreak/>
        <w:t>ANNEX 5</w:t>
      </w:r>
      <w:r w:rsidR="008C1C3A" w:rsidRPr="001266E2">
        <w:rPr>
          <w:rFonts w:ascii="Verdana" w:hAnsi="Verdana" w:cs="Arial"/>
          <w:i w:val="0"/>
          <w:sz w:val="20"/>
          <w:u w:val="single"/>
        </w:rPr>
        <w:t xml:space="preserve"> :</w:t>
      </w:r>
      <w:r w:rsidR="008C1C3A" w:rsidRPr="001266E2">
        <w:rPr>
          <w:rFonts w:ascii="Verdana" w:hAnsi="Verdana" w:cs="Arial"/>
          <w:i w:val="0"/>
          <w:sz w:val="20"/>
        </w:rPr>
        <w:t xml:space="preserve">  </w:t>
      </w:r>
    </w:p>
    <w:p w14:paraId="77C83132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</w:p>
    <w:p w14:paraId="561437E2" w14:textId="77777777" w:rsidR="008C1C3A" w:rsidRPr="001266E2" w:rsidRDefault="008C1C3A" w:rsidP="00F70614">
      <w:pPr>
        <w:pStyle w:val="Ttol"/>
        <w:spacing w:line="276" w:lineRule="auto"/>
        <w:rPr>
          <w:rFonts w:ascii="Verdana" w:hAnsi="Verdana" w:cs="Arial"/>
          <w:b w:val="0"/>
          <w:i w:val="0"/>
          <w:sz w:val="20"/>
        </w:rPr>
      </w:pPr>
      <w:r w:rsidRPr="001266E2">
        <w:rPr>
          <w:rFonts w:ascii="Verdana" w:hAnsi="Verdana" w:cs="Arial"/>
          <w:i w:val="0"/>
          <w:sz w:val="20"/>
        </w:rPr>
        <w:t>AUTORITZACIÓ AEAT I TGSS</w:t>
      </w:r>
    </w:p>
    <w:p w14:paraId="60B0C885" w14:textId="77777777" w:rsidR="008C1C3A" w:rsidRPr="001266E2" w:rsidRDefault="008C1C3A" w:rsidP="00F70614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790973F9" w14:textId="116FA2E7" w:rsidR="008C1C3A" w:rsidRPr="001266E2" w:rsidRDefault="008C1C3A" w:rsidP="00F70614">
      <w:pPr>
        <w:shd w:val="clear" w:color="auto" w:fill="FFFFFF"/>
        <w:spacing w:line="276" w:lineRule="auto"/>
        <w:jc w:val="both"/>
        <w:rPr>
          <w:rFonts w:ascii="Verdana" w:hAnsi="Verdana" w:cs="Arial"/>
        </w:rPr>
      </w:pPr>
      <w:r w:rsidRPr="001266E2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</w:t>
      </w:r>
      <w:r w:rsidR="005739B3" w:rsidRPr="001266E2">
        <w:rPr>
          <w:rFonts w:ascii="Verdana" w:hAnsi="Verdana" w:cs="Arial"/>
        </w:rPr>
        <w:t>d</w:t>
      </w:r>
      <w:r w:rsidRPr="001266E2">
        <w:rPr>
          <w:rFonts w:ascii="Verdana" w:hAnsi="Verdana" w:cs="Arial"/>
        </w:rPr>
        <w:t xml:space="preserve">'adjudicació </w:t>
      </w:r>
      <w:r w:rsidR="00C10694" w:rsidRPr="001266E2">
        <w:rPr>
          <w:rFonts w:ascii="Verdana" w:hAnsi="Verdana" w:cs="Arial"/>
          <w:snapToGrid w:val="0"/>
        </w:rPr>
        <w:t>de</w:t>
      </w:r>
      <w:r w:rsidR="00C10694" w:rsidRPr="001266E2">
        <w:rPr>
          <w:rFonts w:ascii="Verdana" w:hAnsi="Verdana"/>
        </w:rPr>
        <w:t xml:space="preserve">l </w:t>
      </w:r>
      <w:r w:rsidR="00C10694" w:rsidRPr="001266E2">
        <w:rPr>
          <w:rFonts w:ascii="Verdana" w:hAnsi="Verdana" w:cs="Arial"/>
        </w:rPr>
        <w:t>servei de manteniment de les instal·lacions del sistema de nebulització, apertura de finestres i els seus controls i sensors existents a l’edifici de l’Hivernacle de la Ciutadella</w:t>
      </w:r>
      <w:r w:rsidR="00F14BB1" w:rsidRPr="001266E2">
        <w:rPr>
          <w:rFonts w:ascii="Verdana" w:hAnsi="Verdana" w:cs="Arial"/>
        </w:rPr>
        <w:t>, núm. Expedient 2</w:t>
      </w:r>
      <w:r w:rsidR="00C10694" w:rsidRPr="001266E2">
        <w:rPr>
          <w:rFonts w:ascii="Verdana" w:hAnsi="Verdana" w:cs="Arial"/>
        </w:rPr>
        <w:t>5</w:t>
      </w:r>
      <w:r w:rsidR="00F14BB1" w:rsidRPr="001266E2">
        <w:rPr>
          <w:rFonts w:ascii="Verdana" w:hAnsi="Verdana" w:cs="Arial"/>
        </w:rPr>
        <w:t>/00</w:t>
      </w:r>
      <w:r w:rsidR="00C10694" w:rsidRPr="001266E2">
        <w:rPr>
          <w:rFonts w:ascii="Verdana" w:hAnsi="Verdana" w:cs="Arial"/>
        </w:rPr>
        <w:t>22</w:t>
      </w:r>
      <w:r w:rsidR="00F14BB1" w:rsidRPr="001266E2">
        <w:rPr>
          <w:rFonts w:ascii="Verdana" w:hAnsi="Verdana" w:cs="Arial"/>
        </w:rPr>
        <w:t>.</w:t>
      </w:r>
    </w:p>
    <w:p w14:paraId="7AB3199B" w14:textId="77777777" w:rsidR="008C1C3A" w:rsidRPr="001266E2" w:rsidRDefault="008C1C3A" w:rsidP="00F7061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</w:rPr>
      </w:pPr>
    </w:p>
    <w:p w14:paraId="43EA3CC7" w14:textId="77777777" w:rsidR="008C1C3A" w:rsidRPr="001266E2" w:rsidRDefault="008C1C3A" w:rsidP="00F7061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0C2A86AC" w14:textId="77777777" w:rsidR="008C1C3A" w:rsidRPr="001266E2" w:rsidRDefault="008C1C3A" w:rsidP="00F70614">
      <w:pPr>
        <w:spacing w:line="276" w:lineRule="auto"/>
        <w:rPr>
          <w:rFonts w:ascii="Verdana" w:hAnsi="Verdana" w:cs="Arial"/>
        </w:rPr>
      </w:pPr>
    </w:p>
    <w:p w14:paraId="567D28EF" w14:textId="77777777" w:rsidR="008C1C3A" w:rsidRPr="001266E2" w:rsidRDefault="008C1C3A" w:rsidP="00F706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firstLine="426"/>
        <w:jc w:val="center"/>
        <w:rPr>
          <w:rFonts w:ascii="Verdana" w:hAnsi="Verdana" w:cs="Arial"/>
          <w:b/>
        </w:rPr>
      </w:pPr>
      <w:r w:rsidRPr="001266E2">
        <w:rPr>
          <w:rFonts w:ascii="Verdana" w:hAnsi="Verdana" w:cs="Arial"/>
          <w:b/>
        </w:rPr>
        <w:t>AUTORITZA A PARCS I JARDINS DE BARCELONA, INSTITUT MUNICIPAL</w:t>
      </w:r>
    </w:p>
    <w:p w14:paraId="1A640478" w14:textId="10ED2BE0" w:rsidR="00551C88" w:rsidRPr="001266E2" w:rsidRDefault="00551C88" w:rsidP="00F7061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both"/>
        <w:rPr>
          <w:rFonts w:ascii="Verdana" w:hAnsi="Verdana"/>
        </w:rPr>
      </w:pPr>
      <w:r w:rsidRPr="001266E2">
        <w:rPr>
          <w:rFonts w:ascii="Verdana" w:hAnsi="Verdana"/>
          <w:shd w:val="clear" w:color="auto" w:fill="FFFFFF"/>
        </w:rPr>
        <w:t xml:space="preserve">Que </w:t>
      </w:r>
      <w:r w:rsidRPr="001266E2">
        <w:rPr>
          <w:rFonts w:ascii="Verdana" w:hAnsi="Verdana"/>
          <w:b/>
          <w:shd w:val="clear" w:color="auto" w:fill="FFFFFF"/>
        </w:rPr>
        <w:t>SI / NO</w:t>
      </w:r>
      <w:r w:rsidR="00C10694" w:rsidRPr="001266E2">
        <w:rPr>
          <w:rFonts w:ascii="Verdana" w:hAnsi="Verdana"/>
          <w:shd w:val="clear" w:color="auto" w:fill="FFFFFF"/>
        </w:rPr>
        <w:t xml:space="preserve"> s’autoritza </w:t>
      </w:r>
      <w:r w:rsidRPr="001266E2">
        <w:rPr>
          <w:rFonts w:ascii="Verdana" w:hAnsi="Verdana"/>
          <w:shd w:val="clear" w:color="auto" w:fill="FFFFFF"/>
        </w:rPr>
        <w:t xml:space="preserve">a Parcs i Jardins de Barcelona, Institut Municipal </w:t>
      </w:r>
      <w:r w:rsidRPr="001266E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A0C31E9" w14:textId="77777777" w:rsidR="00551C88" w:rsidRPr="001266E2" w:rsidRDefault="00551C88" w:rsidP="00F7061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both"/>
        <w:rPr>
          <w:rFonts w:ascii="Verdana" w:hAnsi="Verdana" w:cs="Arial"/>
        </w:rPr>
      </w:pPr>
    </w:p>
    <w:p w14:paraId="10E3619C" w14:textId="7A255846" w:rsidR="00551C88" w:rsidRPr="001266E2" w:rsidRDefault="00551C88" w:rsidP="00F7061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both"/>
        <w:rPr>
          <w:rFonts w:ascii="Verdana" w:hAnsi="Verdana"/>
        </w:rPr>
      </w:pPr>
      <w:r w:rsidRPr="001266E2">
        <w:rPr>
          <w:rFonts w:ascii="Verdana" w:hAnsi="Verdana"/>
          <w:shd w:val="clear" w:color="auto" w:fill="FFFFFF"/>
        </w:rPr>
        <w:t xml:space="preserve">Que </w:t>
      </w:r>
      <w:r w:rsidRPr="001266E2">
        <w:rPr>
          <w:rFonts w:ascii="Verdana" w:hAnsi="Verdana"/>
          <w:b/>
          <w:shd w:val="clear" w:color="auto" w:fill="FFFFFF"/>
        </w:rPr>
        <w:t>SI / NO</w:t>
      </w:r>
      <w:r w:rsidR="00C10694" w:rsidRPr="001266E2">
        <w:rPr>
          <w:rFonts w:ascii="Verdana" w:hAnsi="Verdana"/>
          <w:shd w:val="clear" w:color="auto" w:fill="FFFFFF"/>
        </w:rPr>
        <w:t xml:space="preserve"> s’autoritza </w:t>
      </w:r>
      <w:r w:rsidRPr="001266E2">
        <w:rPr>
          <w:rFonts w:ascii="Verdana" w:hAnsi="Verdana"/>
          <w:shd w:val="clear" w:color="auto" w:fill="FFFFFF"/>
        </w:rPr>
        <w:t xml:space="preserve">a Parcs i Jardins de Barcelona, Institut Municipal </w:t>
      </w:r>
      <w:r w:rsidRPr="001266E2">
        <w:rPr>
          <w:rFonts w:ascii="Verdana" w:hAnsi="Verdana" w:cs="Arial"/>
        </w:rPr>
        <w:t xml:space="preserve">a sol·licitar de la Tresoreria General de la Seguretat Social (TGSS), directament </w:t>
      </w:r>
      <w:r w:rsidRPr="001266E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1266E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780D854" w14:textId="77777777" w:rsidR="008C1C3A" w:rsidRPr="001266E2" w:rsidRDefault="008C1C3A" w:rsidP="00F70614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24F80188" w14:textId="77777777" w:rsidR="008C1C3A" w:rsidRPr="001266E2" w:rsidRDefault="008C1C3A" w:rsidP="00F70614">
      <w:pPr>
        <w:pStyle w:val="Pargrafdellista"/>
        <w:spacing w:line="276" w:lineRule="auto"/>
        <w:ind w:left="0"/>
        <w:rPr>
          <w:rFonts w:ascii="Verdana" w:hAnsi="Verdana" w:cs="Arial"/>
        </w:rPr>
      </w:pPr>
      <w:bookmarkStart w:id="0" w:name="annex_mail"/>
      <w:bookmarkEnd w:id="0"/>
    </w:p>
    <w:p w14:paraId="595F915A" w14:textId="77777777" w:rsidR="008C1C3A" w:rsidRPr="001266E2" w:rsidRDefault="008C1C3A" w:rsidP="00F7061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rPr>
          <w:rFonts w:ascii="Verdana" w:hAnsi="Verdana" w:cs="Arial"/>
        </w:rPr>
      </w:pPr>
    </w:p>
    <w:p w14:paraId="42580675" w14:textId="77777777" w:rsidR="008C1C3A" w:rsidRPr="001266E2" w:rsidRDefault="008C1C3A" w:rsidP="00F7061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rPr>
          <w:rFonts w:ascii="Verdana" w:hAnsi="Verdana" w:cs="Arial"/>
        </w:rPr>
      </w:pPr>
    </w:p>
    <w:p w14:paraId="45FC8B66" w14:textId="77777777" w:rsidR="008C1C3A" w:rsidRPr="001266E2" w:rsidRDefault="008C1C3A" w:rsidP="00F70614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1266E2">
        <w:rPr>
          <w:rFonts w:ascii="Verdana" w:hAnsi="Verdana" w:cs="Arial"/>
          <w:snapToGrid w:val="0"/>
          <w:lang w:eastAsia="es-ES"/>
        </w:rPr>
        <w:t>[Signatura electrònica]</w:t>
      </w:r>
      <w:r w:rsidRPr="001266E2">
        <w:rPr>
          <w:rStyle w:val="Refernciadenotaapeudepgina"/>
          <w:rFonts w:ascii="Verdana" w:hAnsi="Verdana" w:cs="Arial"/>
        </w:rPr>
        <w:footnoteReference w:id="7"/>
      </w:r>
    </w:p>
    <w:p w14:paraId="047C9A2E" w14:textId="77777777" w:rsidR="008C1C3A" w:rsidRPr="001266E2" w:rsidRDefault="008C1C3A" w:rsidP="00F7061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B338D2F" w14:textId="77777777" w:rsidR="008C1C3A" w:rsidRPr="001266E2" w:rsidRDefault="008C1C3A" w:rsidP="00F70614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600384CF" w14:textId="28882340" w:rsidR="005739B3" w:rsidRPr="001266E2" w:rsidRDefault="005739B3" w:rsidP="00F70614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1266E2">
        <w:rPr>
          <w:rFonts w:ascii="Verdana" w:hAnsi="Verdana"/>
        </w:rPr>
        <w:br w:type="page"/>
      </w:r>
    </w:p>
    <w:p w14:paraId="27488FBA" w14:textId="77777777" w:rsidR="00C10694" w:rsidRPr="001266E2" w:rsidRDefault="009C5784" w:rsidP="00F70614">
      <w:pPr>
        <w:pStyle w:val="Ttol"/>
        <w:spacing w:line="276" w:lineRule="auto"/>
        <w:rPr>
          <w:rFonts w:ascii="Verdana" w:hAnsi="Verdana" w:cs="Arial"/>
          <w:i w:val="0"/>
          <w:sz w:val="20"/>
        </w:rPr>
      </w:pPr>
      <w:r w:rsidRPr="001266E2">
        <w:rPr>
          <w:rFonts w:ascii="Verdana" w:hAnsi="Verdana" w:cs="Arial"/>
          <w:i w:val="0"/>
          <w:sz w:val="20"/>
        </w:rPr>
        <w:lastRenderedPageBreak/>
        <w:t>ANNEX 6</w:t>
      </w:r>
      <w:r w:rsidR="005739B3" w:rsidRPr="001266E2">
        <w:rPr>
          <w:rFonts w:ascii="Verdana" w:hAnsi="Verdana" w:cs="Arial"/>
          <w:i w:val="0"/>
          <w:sz w:val="20"/>
        </w:rPr>
        <w:t xml:space="preserve"> :  </w:t>
      </w:r>
    </w:p>
    <w:p w14:paraId="1CC9C243" w14:textId="77777777" w:rsidR="00C10694" w:rsidRPr="001266E2" w:rsidRDefault="00C10694" w:rsidP="00F70614">
      <w:pPr>
        <w:pStyle w:val="Ttol"/>
        <w:spacing w:line="276" w:lineRule="auto"/>
        <w:rPr>
          <w:rFonts w:ascii="Verdana" w:hAnsi="Verdana" w:cs="Arial"/>
          <w:i w:val="0"/>
          <w:sz w:val="20"/>
        </w:rPr>
      </w:pPr>
    </w:p>
    <w:p w14:paraId="37591BCE" w14:textId="25BE9E40" w:rsidR="005739B3" w:rsidRPr="001266E2" w:rsidRDefault="005739B3" w:rsidP="00F70614">
      <w:pPr>
        <w:pStyle w:val="Ttol"/>
        <w:spacing w:line="276" w:lineRule="auto"/>
        <w:rPr>
          <w:rFonts w:ascii="Verdana" w:hAnsi="Verdana" w:cs="Arial"/>
          <w:b w:val="0"/>
          <w:i w:val="0"/>
          <w:sz w:val="20"/>
        </w:rPr>
      </w:pPr>
      <w:r w:rsidRPr="001266E2">
        <w:rPr>
          <w:rFonts w:ascii="Verdana" w:hAnsi="Verdana" w:cs="Arial"/>
          <w:i w:val="0"/>
          <w:sz w:val="20"/>
        </w:rPr>
        <w:t>MODEL DE DECLARACIÓ RESPONSABLE</w:t>
      </w:r>
    </w:p>
    <w:p w14:paraId="708C8B45" w14:textId="77777777" w:rsidR="005739B3" w:rsidRPr="001266E2" w:rsidRDefault="005739B3" w:rsidP="00F70614">
      <w:pPr>
        <w:pStyle w:val="Ttol"/>
        <w:spacing w:line="276" w:lineRule="auto"/>
        <w:rPr>
          <w:rFonts w:ascii="Verdana" w:hAnsi="Verdana" w:cs="Arial"/>
          <w:i w:val="0"/>
          <w:sz w:val="20"/>
        </w:rPr>
      </w:pPr>
    </w:p>
    <w:p w14:paraId="5AC7C34F" w14:textId="77777777" w:rsidR="005739B3" w:rsidRPr="001266E2" w:rsidRDefault="005739B3" w:rsidP="00F70614">
      <w:pPr>
        <w:pStyle w:val="Textindependent"/>
        <w:shd w:val="clear" w:color="auto" w:fill="FFFFFF"/>
        <w:spacing w:line="276" w:lineRule="auto"/>
        <w:rPr>
          <w:rFonts w:ascii="Verdana" w:hAnsi="Verdana"/>
          <w:sz w:val="20"/>
        </w:rPr>
      </w:pPr>
    </w:p>
    <w:p w14:paraId="3C9CA775" w14:textId="013A9394" w:rsidR="005739B3" w:rsidRPr="001266E2" w:rsidRDefault="005739B3" w:rsidP="00F70614">
      <w:pPr>
        <w:pStyle w:val="Textindependent"/>
        <w:shd w:val="clear" w:color="auto" w:fill="FFFFFF"/>
        <w:spacing w:line="276" w:lineRule="auto"/>
        <w:rPr>
          <w:rFonts w:ascii="Verdana" w:hAnsi="Verdana"/>
          <w:sz w:val="20"/>
        </w:rPr>
      </w:pPr>
      <w:r w:rsidRPr="001266E2">
        <w:rPr>
          <w:rFonts w:ascii="Verdana" w:hAnsi="Verdana"/>
          <w:sz w:val="20"/>
        </w:rPr>
        <w:t xml:space="preserve">Qui </w:t>
      </w:r>
      <w:proofErr w:type="spellStart"/>
      <w:r w:rsidRPr="001266E2">
        <w:rPr>
          <w:rFonts w:ascii="Verdana" w:hAnsi="Verdana"/>
          <w:sz w:val="20"/>
        </w:rPr>
        <w:t>sotasigna</w:t>
      </w:r>
      <w:proofErr w:type="spellEnd"/>
      <w:r w:rsidRPr="001266E2">
        <w:rPr>
          <w:rFonts w:ascii="Verdana" w:hAnsi="Verdana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d’adjudicació del contracte que té per objecte</w:t>
      </w:r>
      <w:r w:rsidRPr="001266E2">
        <w:rPr>
          <w:rFonts w:ascii="Verdana" w:hAnsi="Verdana"/>
          <w:sz w:val="20"/>
          <w:lang w:eastAsia="es-ES_tradnl"/>
        </w:rPr>
        <w:t xml:space="preserve"> </w:t>
      </w:r>
      <w:r w:rsidR="00C10694" w:rsidRPr="001266E2">
        <w:rPr>
          <w:rFonts w:ascii="Verdana" w:hAnsi="Verdana"/>
          <w:sz w:val="20"/>
          <w:lang w:eastAsia="es-ES_tradnl"/>
        </w:rPr>
        <w:t>el servei de manteniment de les instal•lacions del sistema de nebulització, apertura de finestres i els seus controls i sensors existents a l’edifici de l’Hivernacle de la Ciutadella</w:t>
      </w:r>
      <w:r w:rsidR="00F14BB1" w:rsidRPr="001266E2">
        <w:rPr>
          <w:rFonts w:ascii="Verdana" w:hAnsi="Verdana" w:cs="Arial"/>
          <w:sz w:val="20"/>
        </w:rPr>
        <w:t>, núm. Expedie</w:t>
      </w:r>
      <w:r w:rsidR="00C10694" w:rsidRPr="001266E2">
        <w:rPr>
          <w:rFonts w:ascii="Verdana" w:hAnsi="Verdana" w:cs="Arial"/>
          <w:sz w:val="20"/>
        </w:rPr>
        <w:t>nt 25</w:t>
      </w:r>
      <w:r w:rsidR="00F14BB1" w:rsidRPr="001266E2">
        <w:rPr>
          <w:rFonts w:ascii="Verdana" w:hAnsi="Verdana" w:cs="Arial"/>
          <w:sz w:val="20"/>
        </w:rPr>
        <w:t>/00</w:t>
      </w:r>
      <w:r w:rsidR="00C10694" w:rsidRPr="001266E2">
        <w:rPr>
          <w:rFonts w:ascii="Verdana" w:hAnsi="Verdana" w:cs="Arial"/>
          <w:sz w:val="20"/>
        </w:rPr>
        <w:t>22</w:t>
      </w:r>
      <w:r w:rsidRPr="001266E2">
        <w:rPr>
          <w:rFonts w:ascii="Verdana" w:hAnsi="Verdana"/>
          <w:sz w:val="20"/>
        </w:rPr>
        <w:t>.</w:t>
      </w:r>
    </w:p>
    <w:p w14:paraId="60D113B6" w14:textId="77777777" w:rsidR="005739B3" w:rsidRPr="001266E2" w:rsidRDefault="005739B3" w:rsidP="00F70614">
      <w:pPr>
        <w:spacing w:line="276" w:lineRule="auto"/>
        <w:rPr>
          <w:rFonts w:ascii="Verdana" w:hAnsi="Verdana" w:cs="Arial"/>
        </w:rPr>
      </w:pPr>
    </w:p>
    <w:p w14:paraId="4FEE0FA6" w14:textId="77777777" w:rsidR="005739B3" w:rsidRPr="001266E2" w:rsidRDefault="005739B3" w:rsidP="00F70614">
      <w:pPr>
        <w:pStyle w:val="Ttol"/>
        <w:spacing w:line="276" w:lineRule="auto"/>
        <w:rPr>
          <w:rFonts w:ascii="Verdana" w:hAnsi="Verdana" w:cs="Arial"/>
          <w:b w:val="0"/>
          <w:i w:val="0"/>
          <w:sz w:val="20"/>
        </w:rPr>
      </w:pPr>
      <w:r w:rsidRPr="001266E2">
        <w:rPr>
          <w:rFonts w:ascii="Verdana" w:hAnsi="Verdana" w:cs="Arial"/>
          <w:i w:val="0"/>
          <w:sz w:val="20"/>
        </w:rPr>
        <w:t>DECLARA SOTA LA SEVA RESPONSABILITAT QUE EN CAS DE RESULTAR ADJUDICATARI DEL PRESENT CONTRACTE:</w:t>
      </w:r>
    </w:p>
    <w:p w14:paraId="7ADB27AC" w14:textId="77777777" w:rsidR="005739B3" w:rsidRPr="001266E2" w:rsidRDefault="005739B3" w:rsidP="00F70614">
      <w:pPr>
        <w:spacing w:line="276" w:lineRule="auto"/>
        <w:rPr>
          <w:rFonts w:ascii="Verdana" w:hAnsi="Verdana" w:cs="Arial"/>
        </w:rPr>
      </w:pPr>
    </w:p>
    <w:p w14:paraId="448DDF8E" w14:textId="77777777" w:rsidR="005739B3" w:rsidRPr="001266E2" w:rsidRDefault="005739B3" w:rsidP="00F706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b/>
          <w:u w:val="single"/>
        </w:rPr>
      </w:pPr>
      <w:r w:rsidRPr="001266E2">
        <w:rPr>
          <w:rFonts w:ascii="Verdana" w:hAnsi="Verdana" w:cs="Arial"/>
          <w:b/>
          <w:u w:val="single"/>
        </w:rPr>
        <w:t>M’OBLIGO I COMPROMETO  a:</w:t>
      </w:r>
    </w:p>
    <w:p w14:paraId="11C61DFC" w14:textId="77777777" w:rsidR="005739B3" w:rsidRPr="001266E2" w:rsidRDefault="005739B3" w:rsidP="00F706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b/>
          <w:u w:val="single"/>
        </w:rPr>
      </w:pPr>
    </w:p>
    <w:p w14:paraId="78790663" w14:textId="77777777" w:rsidR="005739B3" w:rsidRPr="001266E2" w:rsidRDefault="005739B3" w:rsidP="00F70614">
      <w:pPr>
        <w:pStyle w:val="Pargrafdellista"/>
        <w:numPr>
          <w:ilvl w:val="0"/>
          <w:numId w:val="31"/>
        </w:numPr>
        <w:spacing w:line="276" w:lineRule="auto"/>
        <w:jc w:val="both"/>
        <w:rPr>
          <w:rFonts w:ascii="Verdana" w:hAnsi="Verdana" w:cs="Arial"/>
        </w:rPr>
      </w:pPr>
      <w:r w:rsidRPr="001266E2">
        <w:rPr>
          <w:rFonts w:ascii="Verdana" w:hAnsi="Verdana" w:cs="Arial"/>
        </w:rPr>
        <w:t>Introduir i mantenir actualitzada la informació i documentació preceptiva del contracte de referència relativa a la</w:t>
      </w:r>
      <w:r w:rsidRPr="001266E2">
        <w:rPr>
          <w:rFonts w:ascii="Verdana" w:hAnsi="Verdana" w:cs="Segoe UI"/>
          <w:u w:val="single"/>
        </w:rPr>
        <w:t xml:space="preserve"> coordinació d’activitats empresarials (CAE) i altra informació que se li requereixi</w:t>
      </w:r>
      <w:r w:rsidRPr="001266E2">
        <w:rPr>
          <w:rFonts w:ascii="Verdana" w:hAnsi="Verdana" w:cs="Arial"/>
        </w:rPr>
        <w:t xml:space="preserve">, en la plataforma electrònica que l’Institut utilitzi per al control i gestió d’aquesta documentació, des del moment del requeriment i fins a la liquidació del contracte. </w:t>
      </w:r>
    </w:p>
    <w:p w14:paraId="55F70CDC" w14:textId="77777777" w:rsidR="005739B3" w:rsidRPr="001266E2" w:rsidRDefault="005739B3" w:rsidP="00F70614">
      <w:pPr>
        <w:pStyle w:val="Pargrafdellista"/>
        <w:spacing w:line="276" w:lineRule="auto"/>
        <w:rPr>
          <w:rFonts w:ascii="Verdana" w:hAnsi="Verdana" w:cs="Arial"/>
        </w:rPr>
      </w:pPr>
    </w:p>
    <w:p w14:paraId="01B5285F" w14:textId="77777777" w:rsidR="005739B3" w:rsidRPr="001266E2" w:rsidRDefault="005739B3" w:rsidP="00F70614">
      <w:pPr>
        <w:pStyle w:val="Pargrafdellista"/>
        <w:numPr>
          <w:ilvl w:val="0"/>
          <w:numId w:val="31"/>
        </w:numPr>
        <w:spacing w:line="276" w:lineRule="auto"/>
        <w:jc w:val="both"/>
        <w:rPr>
          <w:rFonts w:ascii="Verdana" w:hAnsi="Verdana" w:cs="Arial"/>
        </w:rPr>
      </w:pPr>
      <w:r w:rsidRPr="001266E2">
        <w:rPr>
          <w:rFonts w:ascii="Verdana" w:hAnsi="Verdana" w:cs="Arial"/>
        </w:rPr>
        <w:t>No incórrer en falsedat a l’hora d’introduir l’esmentada informació i documentació.</w:t>
      </w:r>
    </w:p>
    <w:p w14:paraId="1DDA6CD3" w14:textId="77777777" w:rsidR="005739B3" w:rsidRPr="001266E2" w:rsidRDefault="005739B3" w:rsidP="00F706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b/>
          <w:u w:val="single"/>
        </w:rPr>
      </w:pPr>
    </w:p>
    <w:p w14:paraId="5F8DA9DA" w14:textId="77777777" w:rsidR="005739B3" w:rsidRPr="001266E2" w:rsidRDefault="005739B3" w:rsidP="00F706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b/>
          <w:u w:val="single"/>
        </w:rPr>
      </w:pPr>
      <w:r w:rsidRPr="001266E2">
        <w:rPr>
          <w:rFonts w:ascii="Verdana" w:hAnsi="Verdana" w:cs="Arial"/>
          <w:b/>
          <w:u w:val="single"/>
        </w:rPr>
        <w:t>DESIGNO I ACCEPTO:</w:t>
      </w:r>
    </w:p>
    <w:p w14:paraId="58BA00D0" w14:textId="77777777" w:rsidR="005739B3" w:rsidRPr="001266E2" w:rsidRDefault="005739B3" w:rsidP="00F706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b/>
          <w:u w:val="single"/>
        </w:rPr>
      </w:pPr>
    </w:p>
    <w:p w14:paraId="72BE05A0" w14:textId="77777777" w:rsidR="005739B3" w:rsidRPr="001266E2" w:rsidRDefault="005739B3" w:rsidP="00F706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</w:rPr>
      </w:pPr>
      <w:r w:rsidRPr="001266E2">
        <w:rPr>
          <w:rFonts w:ascii="Verdana" w:hAnsi="Verdana" w:cs="Arial"/>
        </w:rPr>
        <w:t>Que s’utilitzi, per a totes les notificacions i comunicacions relacionades amb la introducció de documents a la plataforma, la/es següent/s adreça/es:</w:t>
      </w:r>
    </w:p>
    <w:p w14:paraId="7EEAB1B3" w14:textId="77777777" w:rsidR="005739B3" w:rsidRPr="001266E2" w:rsidRDefault="005739B3" w:rsidP="00F70614">
      <w:pPr>
        <w:pStyle w:val="Pargrafdellista"/>
        <w:numPr>
          <w:ilvl w:val="0"/>
          <w:numId w:val="3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contextualSpacing w:val="0"/>
        <w:jc w:val="both"/>
        <w:rPr>
          <w:rFonts w:ascii="Verdana" w:hAnsi="Verdana" w:cs="Arial"/>
        </w:rPr>
      </w:pPr>
      <w:r w:rsidRPr="001266E2">
        <w:rPr>
          <w:rFonts w:ascii="Verdana" w:hAnsi="Verdana" w:cs="Arial"/>
        </w:rPr>
        <w:t>Persona de contacte:</w:t>
      </w:r>
    </w:p>
    <w:p w14:paraId="0CB0137F" w14:textId="77777777" w:rsidR="005739B3" w:rsidRPr="001266E2" w:rsidRDefault="005739B3" w:rsidP="00F70614">
      <w:pPr>
        <w:pStyle w:val="Pargrafdellista"/>
        <w:numPr>
          <w:ilvl w:val="0"/>
          <w:numId w:val="3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contextualSpacing w:val="0"/>
        <w:jc w:val="both"/>
        <w:rPr>
          <w:rFonts w:ascii="Verdana" w:hAnsi="Verdana" w:cs="Arial"/>
        </w:rPr>
      </w:pPr>
      <w:r w:rsidRPr="001266E2">
        <w:rPr>
          <w:rFonts w:ascii="Verdana" w:hAnsi="Verdana" w:cs="Arial"/>
        </w:rPr>
        <w:t>Domicili:</w:t>
      </w:r>
    </w:p>
    <w:p w14:paraId="59E89F2A" w14:textId="77777777" w:rsidR="005739B3" w:rsidRPr="001266E2" w:rsidRDefault="005739B3" w:rsidP="00F70614">
      <w:pPr>
        <w:pStyle w:val="Pargrafdellista"/>
        <w:numPr>
          <w:ilvl w:val="0"/>
          <w:numId w:val="3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contextualSpacing w:val="0"/>
        <w:jc w:val="both"/>
        <w:rPr>
          <w:rFonts w:ascii="Verdana" w:hAnsi="Verdana" w:cs="Arial"/>
        </w:rPr>
      </w:pPr>
      <w:proofErr w:type="spellStart"/>
      <w:r w:rsidRPr="001266E2">
        <w:rPr>
          <w:rFonts w:ascii="Verdana" w:hAnsi="Verdana" w:cs="Arial"/>
        </w:rPr>
        <w:t>Telf</w:t>
      </w:r>
      <w:proofErr w:type="spellEnd"/>
      <w:r w:rsidRPr="001266E2">
        <w:rPr>
          <w:rFonts w:ascii="Verdana" w:hAnsi="Verdana" w:cs="Arial"/>
        </w:rPr>
        <w:t>:</w:t>
      </w:r>
    </w:p>
    <w:p w14:paraId="4C2EF8A8" w14:textId="77777777" w:rsidR="005739B3" w:rsidRPr="001266E2" w:rsidRDefault="005739B3" w:rsidP="00F70614">
      <w:pPr>
        <w:pStyle w:val="Pargrafdellista"/>
        <w:numPr>
          <w:ilvl w:val="0"/>
          <w:numId w:val="3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contextualSpacing w:val="0"/>
        <w:jc w:val="both"/>
        <w:rPr>
          <w:rFonts w:ascii="Verdana" w:hAnsi="Verdana" w:cs="Arial"/>
        </w:rPr>
      </w:pPr>
      <w:proofErr w:type="spellStart"/>
      <w:r w:rsidRPr="001266E2">
        <w:rPr>
          <w:rFonts w:ascii="Verdana" w:hAnsi="Verdana" w:cs="Arial"/>
        </w:rPr>
        <w:t>Email</w:t>
      </w:r>
      <w:proofErr w:type="spellEnd"/>
      <w:r w:rsidRPr="001266E2">
        <w:rPr>
          <w:rFonts w:ascii="Verdana" w:hAnsi="Verdana" w:cs="Arial"/>
        </w:rPr>
        <w:t>:</w:t>
      </w:r>
    </w:p>
    <w:p w14:paraId="41061C2C" w14:textId="77777777" w:rsidR="005739B3" w:rsidRPr="001266E2" w:rsidRDefault="005739B3" w:rsidP="00F70614">
      <w:pPr>
        <w:spacing w:line="276" w:lineRule="auto"/>
        <w:rPr>
          <w:rFonts w:ascii="Verdana" w:hAnsi="Verdana" w:cs="Arial"/>
        </w:rPr>
      </w:pPr>
    </w:p>
    <w:p w14:paraId="2273A757" w14:textId="77777777" w:rsidR="005739B3" w:rsidRPr="001266E2" w:rsidRDefault="005739B3" w:rsidP="00F70614">
      <w:pPr>
        <w:spacing w:line="276" w:lineRule="auto"/>
        <w:rPr>
          <w:rFonts w:ascii="Verdana" w:hAnsi="Verdana"/>
        </w:rPr>
      </w:pPr>
      <w:r w:rsidRPr="001266E2">
        <w:rPr>
          <w:rFonts w:ascii="Verdana" w:hAnsi="Verdana" w:cs="Arial"/>
          <w:snapToGrid w:val="0"/>
        </w:rPr>
        <w:t>[Signatura electrònica]</w:t>
      </w:r>
    </w:p>
    <w:p w14:paraId="09BD1EF4" w14:textId="0BE1B0B1" w:rsidR="009C5784" w:rsidRPr="001266E2" w:rsidRDefault="009C5784" w:rsidP="00F70614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bookmarkStart w:id="1" w:name="_GoBack"/>
      <w:bookmarkEnd w:id="1"/>
    </w:p>
    <w:sectPr w:rsidR="009C5784" w:rsidRPr="001266E2" w:rsidSect="00DC6475">
      <w:headerReference w:type="default" r:id="rId9"/>
      <w:footerReference w:type="default" r:id="rId10"/>
      <w:pgSz w:w="11906" w:h="16838" w:code="9"/>
      <w:pgMar w:top="1038" w:right="849" w:bottom="851" w:left="1134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0441C6" w:rsidRDefault="000441C6">
      <w:r>
        <w:separator/>
      </w:r>
    </w:p>
  </w:endnote>
  <w:endnote w:type="continuationSeparator" w:id="0">
    <w:p w14:paraId="39E6A21E" w14:textId="77777777" w:rsidR="000441C6" w:rsidRDefault="000441C6">
      <w:r>
        <w:continuationSeparator/>
      </w:r>
    </w:p>
  </w:endnote>
  <w:endnote w:type="continuationNotice" w:id="1">
    <w:p w14:paraId="69A04DC8" w14:textId="77777777" w:rsidR="000441C6" w:rsidRDefault="000441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68209493" w:rsidR="000441C6" w:rsidRPr="006D70D5" w:rsidRDefault="000441C6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0078C4">
      <w:rPr>
        <w:rStyle w:val="Nmerodepgina"/>
        <w:rFonts w:ascii="Verdana" w:hAnsi="Verdana"/>
        <w:noProof/>
        <w:sz w:val="16"/>
      </w:rPr>
      <w:t>9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0078C4">
      <w:rPr>
        <w:rStyle w:val="Nmerodepgina"/>
        <w:rFonts w:ascii="Verdana" w:hAnsi="Verdana"/>
        <w:noProof/>
        <w:sz w:val="16"/>
      </w:rPr>
      <w:t>10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0441C6" w:rsidRPr="006D70D5" w:rsidRDefault="000441C6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0441C6" w:rsidRDefault="000441C6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0441C6" w:rsidRDefault="000441C6">
      <w:r>
        <w:separator/>
      </w:r>
    </w:p>
  </w:footnote>
  <w:footnote w:type="continuationSeparator" w:id="0">
    <w:p w14:paraId="45BC3871" w14:textId="77777777" w:rsidR="000441C6" w:rsidRDefault="000441C6">
      <w:r>
        <w:continuationSeparator/>
      </w:r>
    </w:p>
  </w:footnote>
  <w:footnote w:type="continuationNotice" w:id="1">
    <w:p w14:paraId="23531091" w14:textId="77777777" w:rsidR="000441C6" w:rsidRDefault="000441C6"/>
  </w:footnote>
  <w:footnote w:id="2">
    <w:p w14:paraId="43BC1FF0" w14:textId="77777777" w:rsidR="000441C6" w:rsidRPr="00F672B7" w:rsidRDefault="000441C6" w:rsidP="008C1C3A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3">
    <w:p w14:paraId="23220831" w14:textId="77777777" w:rsidR="000441C6" w:rsidRPr="00E864DE" w:rsidRDefault="000441C6" w:rsidP="008C1C3A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6BA0F6A5" w14:textId="77777777" w:rsidR="000441C6" w:rsidRPr="00E864DE" w:rsidRDefault="000441C6" w:rsidP="008C1C3A">
      <w:pPr>
        <w:pStyle w:val="Textdenotaapeudepgina"/>
        <w:numPr>
          <w:ilvl w:val="0"/>
          <w:numId w:val="23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192316A6" w14:textId="77777777" w:rsidR="000441C6" w:rsidRPr="00E864DE" w:rsidRDefault="000441C6" w:rsidP="008C1C3A">
      <w:pPr>
        <w:pStyle w:val="Textdenotaapeudepgina"/>
        <w:numPr>
          <w:ilvl w:val="0"/>
          <w:numId w:val="23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22897C6" w14:textId="77777777" w:rsidR="000441C6" w:rsidRPr="00B96AD0" w:rsidRDefault="000441C6" w:rsidP="008C1C3A">
      <w:pPr>
        <w:pStyle w:val="Textdenotaapeudepgina"/>
        <w:numPr>
          <w:ilvl w:val="0"/>
          <w:numId w:val="23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4">
    <w:p w14:paraId="0D88C229" w14:textId="77777777" w:rsidR="000441C6" w:rsidRPr="00FA2A34" w:rsidRDefault="000441C6" w:rsidP="008C1C3A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528D64BA" w14:textId="77777777" w:rsidR="000441C6" w:rsidRPr="00B21AF6" w:rsidRDefault="000441C6" w:rsidP="008C1C3A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55E1880" w14:textId="77777777" w:rsidR="000441C6" w:rsidRPr="00F102B3" w:rsidRDefault="000441C6" w:rsidP="008C1C3A">
      <w:pPr>
        <w:pStyle w:val="Textdenotaapeudepgina"/>
        <w:rPr>
          <w:rFonts w:ascii="Verdana" w:hAnsi="Verdana"/>
          <w:sz w:val="16"/>
        </w:rPr>
      </w:pPr>
    </w:p>
  </w:footnote>
  <w:footnote w:id="6">
    <w:p w14:paraId="55DEB3AD" w14:textId="77777777" w:rsidR="000441C6" w:rsidRPr="00F102B3" w:rsidRDefault="000441C6" w:rsidP="008C1C3A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B9FD122" w14:textId="77777777" w:rsidR="000441C6" w:rsidRPr="00EF1582" w:rsidRDefault="000441C6" w:rsidP="008C1C3A">
      <w:pPr>
        <w:pStyle w:val="Textdenotaapeudepgina"/>
      </w:pPr>
    </w:p>
  </w:footnote>
  <w:footnote w:id="7">
    <w:p w14:paraId="1D26E4AA" w14:textId="77777777" w:rsidR="000441C6" w:rsidRPr="008B06B6" w:rsidRDefault="000441C6" w:rsidP="008C1C3A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B30DC6" w14:textId="7406B753" w:rsidR="000441C6" w:rsidRDefault="000441C6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37F889EE" wp14:editId="36C9E0B1">
          <wp:simplePos x="0" y="0"/>
          <wp:positionH relativeFrom="page">
            <wp:posOffset>488315</wp:posOffset>
          </wp:positionH>
          <wp:positionV relativeFrom="page">
            <wp:posOffset>300355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70706272" wp14:editId="7CE8A704">
          <wp:simplePos x="0" y="0"/>
          <wp:positionH relativeFrom="column">
            <wp:posOffset>4446270</wp:posOffset>
          </wp:positionH>
          <wp:positionV relativeFrom="paragraph">
            <wp:posOffset>-131445</wp:posOffset>
          </wp:positionV>
          <wp:extent cx="1547495" cy="401320"/>
          <wp:effectExtent l="0" t="0" r="0" b="0"/>
          <wp:wrapSquare wrapText="bothSides"/>
          <wp:docPr id="3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401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24175B" w14:textId="40B3D853" w:rsidR="000441C6" w:rsidRDefault="000441C6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F5F9772" wp14:editId="0EFBF9B3">
              <wp:simplePos x="0" y="0"/>
              <wp:positionH relativeFrom="column">
                <wp:posOffset>-90170</wp:posOffset>
              </wp:positionH>
              <wp:positionV relativeFrom="paragraph">
                <wp:posOffset>55880</wp:posOffset>
              </wp:positionV>
              <wp:extent cx="3734435" cy="625475"/>
              <wp:effectExtent l="0" t="0" r="0" b="3175"/>
              <wp:wrapNone/>
              <wp:docPr id="3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34435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D4144" w14:textId="77777777" w:rsidR="000441C6" w:rsidRPr="00460A31" w:rsidRDefault="000441C6" w:rsidP="003A76FB">
                          <w:pPr>
                            <w:pStyle w:val="Estil2"/>
                            <w:rPr>
                              <w:b w:val="0"/>
                              <w:sz w:val="16"/>
                              <w:szCs w:val="16"/>
                            </w:rPr>
                          </w:pPr>
                          <w:r w:rsidRPr="00460A31">
                            <w:rPr>
                              <w:b w:val="0"/>
                              <w:sz w:val="16"/>
                              <w:szCs w:val="16"/>
                            </w:rPr>
                            <w:t>Gerència de Serveis Urbans i Manteniment de l’Espai Públic</w:t>
                          </w:r>
                        </w:p>
                        <w:p w14:paraId="242DA273" w14:textId="77777777" w:rsidR="000441C6" w:rsidRPr="00460A31" w:rsidRDefault="000441C6" w:rsidP="003A76FB">
                          <w:pPr>
                            <w:pStyle w:val="Estil2"/>
                            <w:rPr>
                              <w:b w:val="0"/>
                              <w:sz w:val="16"/>
                              <w:szCs w:val="16"/>
                            </w:rPr>
                          </w:pPr>
                          <w:r w:rsidRPr="00460A31">
                            <w:rPr>
                              <w:b w:val="0"/>
                              <w:sz w:val="16"/>
                              <w:szCs w:val="16"/>
                            </w:rPr>
                            <w:t>Institut Municipal de Parcs i Jardins de Barcelona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3" o:spid="_x0000_s1026" type="#_x0000_t202" style="position:absolute;margin-left:-7.1pt;margin-top:4.4pt;width:294.05pt;height:4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" stroked="f">
              <v:textbox>
                <w:txbxContent>
                  <w:p w14:paraId="352D4144" w14:textId="77777777" w:rsidR="00EA0C71" w:rsidRPr="00460A31" w:rsidRDefault="00EA0C71" w:rsidP="003A76FB">
                    <w:pPr>
                      <w:pStyle w:val="Estil2"/>
                      <w:rPr>
                        <w:b w:val="0"/>
                        <w:sz w:val="16"/>
                        <w:szCs w:val="16"/>
                      </w:rPr>
                    </w:pPr>
                    <w:r w:rsidRPr="00460A31">
                      <w:rPr>
                        <w:b w:val="0"/>
                        <w:sz w:val="16"/>
                        <w:szCs w:val="16"/>
                      </w:rPr>
                      <w:t>Gerència de Serveis Urbans i Manteniment de l’Espai Públic</w:t>
                    </w:r>
                  </w:p>
                  <w:p w14:paraId="242DA273" w14:textId="77777777" w:rsidR="00EA0C71" w:rsidRPr="00460A31" w:rsidRDefault="00EA0C71" w:rsidP="003A76FB">
                    <w:pPr>
                      <w:pStyle w:val="Estil2"/>
                      <w:rPr>
                        <w:b w:val="0"/>
                        <w:sz w:val="16"/>
                        <w:szCs w:val="16"/>
                      </w:rPr>
                    </w:pPr>
                    <w:r w:rsidRPr="00460A31">
                      <w:rPr>
                        <w:b w:val="0"/>
                        <w:sz w:val="16"/>
                        <w:szCs w:val="16"/>
                      </w:rPr>
                      <w:t>Institut Municipal de Parcs i Jardins de Barcelona</w:t>
                    </w:r>
                  </w:p>
                </w:txbxContent>
              </v:textbox>
            </v:shape>
          </w:pict>
        </mc:Fallback>
      </mc:AlternateContent>
    </w:r>
  </w:p>
  <w:p w14:paraId="053C6137" w14:textId="53F2E322" w:rsidR="000441C6" w:rsidRDefault="000441C6">
    <w:pPr>
      <w:pStyle w:val="Capalera"/>
    </w:pPr>
  </w:p>
  <w:p w14:paraId="425B3297" w14:textId="5439CC2B" w:rsidR="000441C6" w:rsidRDefault="000441C6">
    <w:pPr>
      <w:pStyle w:val="Capalera"/>
    </w:pPr>
  </w:p>
  <w:p w14:paraId="01FAF76C" w14:textId="048EB060" w:rsidR="000441C6" w:rsidRDefault="000441C6" w:rsidP="004716B4">
    <w:pPr>
      <w:pStyle w:val="Capalera"/>
      <w:tabs>
        <w:tab w:val="clear" w:pos="4252"/>
        <w:tab w:val="clear" w:pos="8504"/>
        <w:tab w:val="left" w:pos="652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1B2A4A00"/>
    <w:multiLevelType w:val="hybridMultilevel"/>
    <w:tmpl w:val="50CE702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3DC9"/>
    <w:multiLevelType w:val="hybridMultilevel"/>
    <w:tmpl w:val="0832A884"/>
    <w:lvl w:ilvl="0" w:tplc="CB48326A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19">
    <w:nsid w:val="2E6E6978"/>
    <w:multiLevelType w:val="hybridMultilevel"/>
    <w:tmpl w:val="D1648F24"/>
    <w:lvl w:ilvl="0" w:tplc="4BBCEA7A">
      <w:start w:val="2"/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0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5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6417E2"/>
    <w:multiLevelType w:val="hybridMultilevel"/>
    <w:tmpl w:val="E2B85BE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CD1AF4"/>
    <w:multiLevelType w:val="multilevel"/>
    <w:tmpl w:val="5AF02320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8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035D57"/>
    <w:multiLevelType w:val="hybridMultilevel"/>
    <w:tmpl w:val="3EC698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BE541E"/>
    <w:multiLevelType w:val="hybridMultilevel"/>
    <w:tmpl w:val="815291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CC6195"/>
    <w:multiLevelType w:val="multilevel"/>
    <w:tmpl w:val="95C2CC3C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591E2A52"/>
    <w:multiLevelType w:val="hybridMultilevel"/>
    <w:tmpl w:val="213683AA"/>
    <w:lvl w:ilvl="0" w:tplc="FC62D37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732AAF"/>
    <w:multiLevelType w:val="hybridMultilevel"/>
    <w:tmpl w:val="FA3EAD6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F2084B"/>
    <w:multiLevelType w:val="hybridMultilevel"/>
    <w:tmpl w:val="8F3A3F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B544538"/>
    <w:multiLevelType w:val="hybridMultilevel"/>
    <w:tmpl w:val="5236748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5F287E"/>
    <w:multiLevelType w:val="hybridMultilevel"/>
    <w:tmpl w:val="C88EA0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6"/>
  </w:num>
  <w:num w:numId="3">
    <w:abstractNumId w:val="39"/>
  </w:num>
  <w:num w:numId="4">
    <w:abstractNumId w:val="23"/>
  </w:num>
  <w:num w:numId="5">
    <w:abstractNumId w:val="45"/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5"/>
  </w:num>
  <w:num w:numId="12">
    <w:abstractNumId w:val="10"/>
  </w:num>
  <w:num w:numId="13">
    <w:abstractNumId w:val="22"/>
  </w:num>
  <w:num w:numId="14">
    <w:abstractNumId w:val="30"/>
  </w:num>
  <w:num w:numId="15">
    <w:abstractNumId w:val="28"/>
  </w:num>
  <w:num w:numId="16">
    <w:abstractNumId w:val="43"/>
  </w:num>
  <w:num w:numId="17">
    <w:abstractNumId w:val="9"/>
  </w:num>
  <w:num w:numId="18">
    <w:abstractNumId w:val="8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6"/>
  </w:num>
  <w:num w:numId="22">
    <w:abstractNumId w:val="15"/>
  </w:num>
  <w:num w:numId="23">
    <w:abstractNumId w:val="47"/>
  </w:num>
  <w:num w:numId="24">
    <w:abstractNumId w:val="36"/>
  </w:num>
  <w:num w:numId="25">
    <w:abstractNumId w:val="42"/>
  </w:num>
  <w:num w:numId="26">
    <w:abstractNumId w:val="34"/>
  </w:num>
  <w:num w:numId="27">
    <w:abstractNumId w:val="32"/>
  </w:num>
  <w:num w:numId="28">
    <w:abstractNumId w:val="41"/>
  </w:num>
  <w:num w:numId="29">
    <w:abstractNumId w:val="19"/>
  </w:num>
  <w:num w:numId="30">
    <w:abstractNumId w:val="20"/>
  </w:num>
  <w:num w:numId="31">
    <w:abstractNumId w:val="29"/>
  </w:num>
  <w:num w:numId="32">
    <w:abstractNumId w:val="27"/>
  </w:num>
  <w:num w:numId="33">
    <w:abstractNumId w:val="14"/>
  </w:num>
  <w:num w:numId="34">
    <w:abstractNumId w:val="37"/>
  </w:num>
  <w:num w:numId="35">
    <w:abstractNumId w:val="12"/>
  </w:num>
  <w:num w:numId="36">
    <w:abstractNumId w:val="17"/>
  </w:num>
  <w:num w:numId="37">
    <w:abstractNumId w:val="35"/>
  </w:num>
  <w:num w:numId="38">
    <w:abstractNumId w:val="44"/>
  </w:num>
  <w:num w:numId="39">
    <w:abstractNumId w:val="38"/>
  </w:num>
  <w:num w:numId="40">
    <w:abstractNumId w:val="26"/>
  </w:num>
  <w:num w:numId="4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19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078C4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1C6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884"/>
    <w:rsid w:val="00080F57"/>
    <w:rsid w:val="000812CA"/>
    <w:rsid w:val="0008328C"/>
    <w:rsid w:val="00084D40"/>
    <w:rsid w:val="0008510B"/>
    <w:rsid w:val="000861DE"/>
    <w:rsid w:val="000872D9"/>
    <w:rsid w:val="00087CCE"/>
    <w:rsid w:val="00090565"/>
    <w:rsid w:val="00093123"/>
    <w:rsid w:val="00093F79"/>
    <w:rsid w:val="000948F7"/>
    <w:rsid w:val="00094D45"/>
    <w:rsid w:val="00095320"/>
    <w:rsid w:val="00096DB2"/>
    <w:rsid w:val="000A0ECE"/>
    <w:rsid w:val="000A1E4A"/>
    <w:rsid w:val="000A259C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2D71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426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2540"/>
    <w:rsid w:val="0010342B"/>
    <w:rsid w:val="00103F95"/>
    <w:rsid w:val="00104354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0E17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66E2"/>
    <w:rsid w:val="00127532"/>
    <w:rsid w:val="00127584"/>
    <w:rsid w:val="001314DF"/>
    <w:rsid w:val="001323D7"/>
    <w:rsid w:val="00132A0B"/>
    <w:rsid w:val="00132DB9"/>
    <w:rsid w:val="0013301D"/>
    <w:rsid w:val="00133F4A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2A9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1A7F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2382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2B4"/>
    <w:rsid w:val="001A64D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5CA5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2EF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1F4568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47927"/>
    <w:rsid w:val="0025016C"/>
    <w:rsid w:val="0025043C"/>
    <w:rsid w:val="002505F9"/>
    <w:rsid w:val="00250A52"/>
    <w:rsid w:val="0025167E"/>
    <w:rsid w:val="00251E34"/>
    <w:rsid w:val="00252315"/>
    <w:rsid w:val="0025247E"/>
    <w:rsid w:val="00252784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1D3E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3CD1"/>
    <w:rsid w:val="002C41FA"/>
    <w:rsid w:val="002C5167"/>
    <w:rsid w:val="002C5485"/>
    <w:rsid w:val="002C74EF"/>
    <w:rsid w:val="002D022D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1BE"/>
    <w:rsid w:val="00307BFF"/>
    <w:rsid w:val="00311BF9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0F82"/>
    <w:rsid w:val="00391A10"/>
    <w:rsid w:val="0039226F"/>
    <w:rsid w:val="00392A2B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A76FB"/>
    <w:rsid w:val="003B2952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2121"/>
    <w:rsid w:val="003D3EC5"/>
    <w:rsid w:val="003D3F0C"/>
    <w:rsid w:val="003D4478"/>
    <w:rsid w:val="003D4802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445E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4DC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40F3"/>
    <w:rsid w:val="004360DB"/>
    <w:rsid w:val="004368E2"/>
    <w:rsid w:val="00437CA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6B4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B7FBA"/>
    <w:rsid w:val="004C0199"/>
    <w:rsid w:val="004C0454"/>
    <w:rsid w:val="004C3233"/>
    <w:rsid w:val="004C3605"/>
    <w:rsid w:val="004C442A"/>
    <w:rsid w:val="004C6993"/>
    <w:rsid w:val="004C6D26"/>
    <w:rsid w:val="004D120D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A37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48BA"/>
    <w:rsid w:val="005166F9"/>
    <w:rsid w:val="00516C12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271CA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1C88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1FF"/>
    <w:rsid w:val="005734A9"/>
    <w:rsid w:val="005739B3"/>
    <w:rsid w:val="00574EF8"/>
    <w:rsid w:val="00575CB8"/>
    <w:rsid w:val="00576166"/>
    <w:rsid w:val="00580419"/>
    <w:rsid w:val="00580EEA"/>
    <w:rsid w:val="00581C14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381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A6D81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44B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5E54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06B"/>
    <w:rsid w:val="00684CE8"/>
    <w:rsid w:val="0068515C"/>
    <w:rsid w:val="00685841"/>
    <w:rsid w:val="00687535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97D0D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21E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0244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28B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07B5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851"/>
    <w:rsid w:val="00755C79"/>
    <w:rsid w:val="00756BB7"/>
    <w:rsid w:val="007605AF"/>
    <w:rsid w:val="007619BF"/>
    <w:rsid w:val="00761ED0"/>
    <w:rsid w:val="00763502"/>
    <w:rsid w:val="00763B0B"/>
    <w:rsid w:val="00763F17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6E07"/>
    <w:rsid w:val="00777233"/>
    <w:rsid w:val="00781A8C"/>
    <w:rsid w:val="00783BE1"/>
    <w:rsid w:val="007841BC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689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4002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769A8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09D0"/>
    <w:rsid w:val="008A153D"/>
    <w:rsid w:val="008A1CEE"/>
    <w:rsid w:val="008A250A"/>
    <w:rsid w:val="008A30ED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C3A"/>
    <w:rsid w:val="008C1EA9"/>
    <w:rsid w:val="008C38C0"/>
    <w:rsid w:val="008C54D1"/>
    <w:rsid w:val="008C59D6"/>
    <w:rsid w:val="008C6BDF"/>
    <w:rsid w:val="008C7815"/>
    <w:rsid w:val="008D166B"/>
    <w:rsid w:val="008D2356"/>
    <w:rsid w:val="008D46F3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2D07"/>
    <w:rsid w:val="008F33E7"/>
    <w:rsid w:val="008F3842"/>
    <w:rsid w:val="008F5014"/>
    <w:rsid w:val="008F5684"/>
    <w:rsid w:val="008F5D65"/>
    <w:rsid w:val="008F68C7"/>
    <w:rsid w:val="008F748F"/>
    <w:rsid w:val="008F7D1D"/>
    <w:rsid w:val="009002D0"/>
    <w:rsid w:val="00900D4A"/>
    <w:rsid w:val="00900DA0"/>
    <w:rsid w:val="009016A5"/>
    <w:rsid w:val="00902978"/>
    <w:rsid w:val="00902E2C"/>
    <w:rsid w:val="009039C6"/>
    <w:rsid w:val="00903DF7"/>
    <w:rsid w:val="00904F16"/>
    <w:rsid w:val="00904FFE"/>
    <w:rsid w:val="00907717"/>
    <w:rsid w:val="0090792B"/>
    <w:rsid w:val="00907DD3"/>
    <w:rsid w:val="0091020F"/>
    <w:rsid w:val="00911DA9"/>
    <w:rsid w:val="009126CB"/>
    <w:rsid w:val="00913346"/>
    <w:rsid w:val="0091345E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5ECA"/>
    <w:rsid w:val="0093693B"/>
    <w:rsid w:val="00936D1A"/>
    <w:rsid w:val="00936D4E"/>
    <w:rsid w:val="00937D62"/>
    <w:rsid w:val="0094023B"/>
    <w:rsid w:val="009425FE"/>
    <w:rsid w:val="00942EF4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330B"/>
    <w:rsid w:val="00964042"/>
    <w:rsid w:val="009651F2"/>
    <w:rsid w:val="0096585B"/>
    <w:rsid w:val="00965A36"/>
    <w:rsid w:val="00965BAE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A16D5"/>
    <w:rsid w:val="009A25F9"/>
    <w:rsid w:val="009A3DC9"/>
    <w:rsid w:val="009A5C28"/>
    <w:rsid w:val="009A6866"/>
    <w:rsid w:val="009A77B2"/>
    <w:rsid w:val="009B0164"/>
    <w:rsid w:val="009B04C8"/>
    <w:rsid w:val="009B0E61"/>
    <w:rsid w:val="009B13FD"/>
    <w:rsid w:val="009B1BD2"/>
    <w:rsid w:val="009B32F4"/>
    <w:rsid w:val="009B4AF0"/>
    <w:rsid w:val="009B58D8"/>
    <w:rsid w:val="009B6212"/>
    <w:rsid w:val="009B7FFC"/>
    <w:rsid w:val="009C1093"/>
    <w:rsid w:val="009C2002"/>
    <w:rsid w:val="009C5784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1BC5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08"/>
    <w:rsid w:val="00A24E1B"/>
    <w:rsid w:val="00A25E7F"/>
    <w:rsid w:val="00A27897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8EE"/>
    <w:rsid w:val="00A51A00"/>
    <w:rsid w:val="00A52D8D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C7DA2"/>
    <w:rsid w:val="00AD1DCF"/>
    <w:rsid w:val="00AD5108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5B3B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C51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0AE"/>
    <w:rsid w:val="00B40808"/>
    <w:rsid w:val="00B4144E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5880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25E"/>
    <w:rsid w:val="00B74635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04C"/>
    <w:rsid w:val="00BF0AF0"/>
    <w:rsid w:val="00BF125B"/>
    <w:rsid w:val="00BF1C16"/>
    <w:rsid w:val="00BF25CA"/>
    <w:rsid w:val="00BF2EE2"/>
    <w:rsid w:val="00BF483D"/>
    <w:rsid w:val="00BF4A31"/>
    <w:rsid w:val="00BF4B75"/>
    <w:rsid w:val="00BF55C8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0694"/>
    <w:rsid w:val="00C1131B"/>
    <w:rsid w:val="00C1372D"/>
    <w:rsid w:val="00C1580A"/>
    <w:rsid w:val="00C15AB7"/>
    <w:rsid w:val="00C15B5E"/>
    <w:rsid w:val="00C15B8C"/>
    <w:rsid w:val="00C16A7E"/>
    <w:rsid w:val="00C17F2C"/>
    <w:rsid w:val="00C2093C"/>
    <w:rsid w:val="00C20E38"/>
    <w:rsid w:val="00C2150B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2EE0"/>
    <w:rsid w:val="00C44113"/>
    <w:rsid w:val="00C443A1"/>
    <w:rsid w:val="00C44647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28A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20F"/>
    <w:rsid w:val="00C954F4"/>
    <w:rsid w:val="00C95906"/>
    <w:rsid w:val="00C97A36"/>
    <w:rsid w:val="00C97F1D"/>
    <w:rsid w:val="00CA0383"/>
    <w:rsid w:val="00CA0EA5"/>
    <w:rsid w:val="00CA18E5"/>
    <w:rsid w:val="00CA20FE"/>
    <w:rsid w:val="00CA2EAB"/>
    <w:rsid w:val="00CA34FC"/>
    <w:rsid w:val="00CA53D6"/>
    <w:rsid w:val="00CB01A2"/>
    <w:rsid w:val="00CB03B9"/>
    <w:rsid w:val="00CB0590"/>
    <w:rsid w:val="00CB2463"/>
    <w:rsid w:val="00CB2725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6633"/>
    <w:rsid w:val="00CC718C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888"/>
    <w:rsid w:val="00CE2BC8"/>
    <w:rsid w:val="00CE2EA5"/>
    <w:rsid w:val="00CE3636"/>
    <w:rsid w:val="00CE57BB"/>
    <w:rsid w:val="00CE7B2B"/>
    <w:rsid w:val="00CF0CC8"/>
    <w:rsid w:val="00CF0D97"/>
    <w:rsid w:val="00CF2E61"/>
    <w:rsid w:val="00CF3043"/>
    <w:rsid w:val="00CF3BC8"/>
    <w:rsid w:val="00CF40FE"/>
    <w:rsid w:val="00CF54C5"/>
    <w:rsid w:val="00CF7DF8"/>
    <w:rsid w:val="00D02165"/>
    <w:rsid w:val="00D02813"/>
    <w:rsid w:val="00D02ECE"/>
    <w:rsid w:val="00D03D5D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2BAB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48FF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475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06813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2757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4F9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03A0"/>
    <w:rsid w:val="00E72898"/>
    <w:rsid w:val="00E73565"/>
    <w:rsid w:val="00E73BF3"/>
    <w:rsid w:val="00E7411D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0C71"/>
    <w:rsid w:val="00EA12A1"/>
    <w:rsid w:val="00EA1C46"/>
    <w:rsid w:val="00EA340B"/>
    <w:rsid w:val="00EA4000"/>
    <w:rsid w:val="00EA4F00"/>
    <w:rsid w:val="00EB065E"/>
    <w:rsid w:val="00EB068F"/>
    <w:rsid w:val="00EB0924"/>
    <w:rsid w:val="00EB3413"/>
    <w:rsid w:val="00EB45AF"/>
    <w:rsid w:val="00EB4630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64E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4BB1"/>
    <w:rsid w:val="00F150F2"/>
    <w:rsid w:val="00F151FF"/>
    <w:rsid w:val="00F168B5"/>
    <w:rsid w:val="00F16A26"/>
    <w:rsid w:val="00F1778A"/>
    <w:rsid w:val="00F17C9B"/>
    <w:rsid w:val="00F2084D"/>
    <w:rsid w:val="00F21370"/>
    <w:rsid w:val="00F22A64"/>
    <w:rsid w:val="00F231A1"/>
    <w:rsid w:val="00F23A4D"/>
    <w:rsid w:val="00F264D3"/>
    <w:rsid w:val="00F274AC"/>
    <w:rsid w:val="00F27AEE"/>
    <w:rsid w:val="00F306F0"/>
    <w:rsid w:val="00F30DD5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2859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4C7"/>
    <w:rsid w:val="00F63913"/>
    <w:rsid w:val="00F6531F"/>
    <w:rsid w:val="00F6623D"/>
    <w:rsid w:val="00F662FF"/>
    <w:rsid w:val="00F669EB"/>
    <w:rsid w:val="00F678DA"/>
    <w:rsid w:val="00F67980"/>
    <w:rsid w:val="00F70614"/>
    <w:rsid w:val="00F7094F"/>
    <w:rsid w:val="00F72606"/>
    <w:rsid w:val="00F73B29"/>
    <w:rsid w:val="00F76D71"/>
    <w:rsid w:val="00F77723"/>
    <w:rsid w:val="00F80B4B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87729"/>
    <w:rsid w:val="00F90A86"/>
    <w:rsid w:val="00F90ABF"/>
    <w:rsid w:val="00F91300"/>
    <w:rsid w:val="00F92A2D"/>
    <w:rsid w:val="00F930C7"/>
    <w:rsid w:val="00F9379E"/>
    <w:rsid w:val="00F9584A"/>
    <w:rsid w:val="00F96C17"/>
    <w:rsid w:val="00FA0EA1"/>
    <w:rsid w:val="00FA1DF9"/>
    <w:rsid w:val="00FA1F86"/>
    <w:rsid w:val="00FA5929"/>
    <w:rsid w:val="00FB0303"/>
    <w:rsid w:val="00FB0418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1B4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1905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C1C3A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8C1C3A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8C1C3A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8C1C3A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3071BE"/>
  </w:style>
  <w:style w:type="character" w:customStyle="1" w:styleId="Estil2Car">
    <w:name w:val="Estil2 Car"/>
    <w:basedOn w:val="Tipusdelletraperdefectedelpargraf"/>
    <w:link w:val="Estil2"/>
    <w:locked/>
    <w:rsid w:val="003A76FB"/>
    <w:rPr>
      <w:rFonts w:ascii="Arial" w:hAnsi="Arial" w:cs="Arial"/>
      <w:b/>
      <w:bCs/>
      <w:color w:val="000000"/>
    </w:rPr>
  </w:style>
  <w:style w:type="paragraph" w:customStyle="1" w:styleId="Estil2">
    <w:name w:val="Estil2"/>
    <w:basedOn w:val="Normal"/>
    <w:link w:val="Estil2Car"/>
    <w:qFormat/>
    <w:rsid w:val="003A76FB"/>
    <w:rPr>
      <w:rFonts w:ascii="Arial" w:hAnsi="Arial" w:cs="Arial"/>
      <w:b/>
      <w:bCs/>
      <w:color w:val="000000"/>
    </w:rPr>
  </w:style>
  <w:style w:type="paragraph" w:customStyle="1" w:styleId="Textoindependiente21">
    <w:name w:val="Texto independiente 21"/>
    <w:basedOn w:val="Normal"/>
    <w:rsid w:val="00F70614"/>
    <w:pPr>
      <w:ind w:right="170"/>
      <w:jc w:val="both"/>
    </w:pPr>
    <w:rPr>
      <w:rFonts w:eastAsiaTheme="minorHAnsi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C1C3A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8C1C3A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8C1C3A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8C1C3A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3071BE"/>
  </w:style>
  <w:style w:type="character" w:customStyle="1" w:styleId="Estil2Car">
    <w:name w:val="Estil2 Car"/>
    <w:basedOn w:val="Tipusdelletraperdefectedelpargraf"/>
    <w:link w:val="Estil2"/>
    <w:locked/>
    <w:rsid w:val="003A76FB"/>
    <w:rPr>
      <w:rFonts w:ascii="Arial" w:hAnsi="Arial" w:cs="Arial"/>
      <w:b/>
      <w:bCs/>
      <w:color w:val="000000"/>
    </w:rPr>
  </w:style>
  <w:style w:type="paragraph" w:customStyle="1" w:styleId="Estil2">
    <w:name w:val="Estil2"/>
    <w:basedOn w:val="Normal"/>
    <w:link w:val="Estil2Car"/>
    <w:qFormat/>
    <w:rsid w:val="003A76FB"/>
    <w:rPr>
      <w:rFonts w:ascii="Arial" w:hAnsi="Arial" w:cs="Arial"/>
      <w:b/>
      <w:bCs/>
      <w:color w:val="000000"/>
    </w:rPr>
  </w:style>
  <w:style w:type="paragraph" w:customStyle="1" w:styleId="Textoindependiente21">
    <w:name w:val="Texto independiente 21"/>
    <w:basedOn w:val="Normal"/>
    <w:rsid w:val="00F70614"/>
    <w:pPr>
      <w:ind w:right="170"/>
      <w:jc w:val="both"/>
    </w:pPr>
    <w:rPr>
      <w:rFonts w:eastAsiaTheme="minorHAnsi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0189B-F43E-4FF3-ADA5-42BC4323F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1951</Words>
  <Characters>13920</Characters>
  <Application>Microsoft Office Word</Application>
  <DocSecurity>0</DocSecurity>
  <Lines>116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Sònia Fabra</cp:lastModifiedBy>
  <cp:revision>4</cp:revision>
  <cp:lastPrinted>2025-01-09T09:45:00Z</cp:lastPrinted>
  <dcterms:created xsi:type="dcterms:W3CDTF">2025-01-10T09:58:00Z</dcterms:created>
  <dcterms:modified xsi:type="dcterms:W3CDTF">2025-01-14T09:42:00Z</dcterms:modified>
</cp:coreProperties>
</file>