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F47EE" w14:textId="77777777" w:rsidR="000C4093" w:rsidRDefault="000C4093" w:rsidP="00465288"/>
    <w:p w14:paraId="394DE8BA" w14:textId="77777777" w:rsidR="00464EBE" w:rsidRDefault="00464EBE" w:rsidP="00441969">
      <w:pPr>
        <w:shd w:val="clear" w:color="auto" w:fill="FFFFFF" w:themeFill="background1"/>
        <w:jc w:val="both"/>
        <w:rPr>
          <w:rFonts w:ascii="Verdana" w:hAnsi="Verdana" w:cs="Verdana"/>
          <w:color w:val="000000"/>
        </w:rPr>
      </w:pPr>
    </w:p>
    <w:p w14:paraId="680CE055" w14:textId="2C97F1DD" w:rsidR="00441969" w:rsidRDefault="00441969">
      <w:pPr>
        <w:shd w:val="clear" w:color="auto" w:fill="FFFFFF" w:themeFill="background1"/>
        <w:jc w:val="both"/>
        <w:rPr>
          <w:rFonts w:ascii="Verdana" w:hAnsi="Verdana"/>
        </w:rPr>
      </w:pPr>
    </w:p>
    <w:p w14:paraId="44D35F3E" w14:textId="1FB120BB" w:rsidR="00632104" w:rsidRPr="00C103A2" w:rsidRDefault="00632104" w:rsidP="00632104">
      <w:pPr>
        <w:pStyle w:val="Ttol"/>
        <w:ind w:left="708" w:hanging="708"/>
        <w:rPr>
          <w:rFonts w:ascii="Verdana" w:hAnsi="Verdana" w:cs="Arial"/>
          <w:b w:val="0"/>
          <w:sz w:val="28"/>
          <w:szCs w:val="24"/>
        </w:rPr>
      </w:pPr>
      <w:r w:rsidRPr="00C103A2">
        <w:rPr>
          <w:rFonts w:ascii="Verdana" w:hAnsi="Verdana" w:cs="Arial"/>
          <w:sz w:val="24"/>
          <w:szCs w:val="22"/>
          <w:u w:val="single"/>
        </w:rPr>
        <w:t xml:space="preserve">ANNEX </w:t>
      </w:r>
      <w:r>
        <w:rPr>
          <w:rFonts w:ascii="Verdana" w:hAnsi="Verdana" w:cs="Arial"/>
          <w:sz w:val="24"/>
          <w:szCs w:val="22"/>
          <w:u w:val="single"/>
        </w:rPr>
        <w:t>1</w:t>
      </w:r>
      <w:r w:rsidRPr="00C103A2">
        <w:rPr>
          <w:rFonts w:ascii="Verdana" w:hAnsi="Verdana" w:cs="Arial"/>
          <w:sz w:val="28"/>
          <w:szCs w:val="24"/>
        </w:rPr>
        <w:t xml:space="preserve">  </w:t>
      </w:r>
    </w:p>
    <w:p w14:paraId="7BF9A6AF" w14:textId="77777777" w:rsidR="00632104" w:rsidRDefault="00632104" w:rsidP="00632104">
      <w:pPr>
        <w:pStyle w:val="Ttol"/>
        <w:rPr>
          <w:rFonts w:ascii="Verdana" w:hAnsi="Verdana" w:cs="Arial"/>
          <w:b w:val="0"/>
          <w:sz w:val="24"/>
          <w:szCs w:val="24"/>
        </w:rPr>
      </w:pPr>
    </w:p>
    <w:p w14:paraId="337C8D9F" w14:textId="77777777" w:rsidR="00632104" w:rsidRPr="0067136F" w:rsidRDefault="00632104" w:rsidP="00632104">
      <w:pPr>
        <w:pStyle w:val="Ttol"/>
        <w:rPr>
          <w:rFonts w:ascii="Verdana" w:hAnsi="Verdana" w:cs="Arial"/>
          <w:b w:val="0"/>
          <w:sz w:val="24"/>
          <w:szCs w:val="24"/>
        </w:rPr>
      </w:pPr>
      <w:r w:rsidRPr="0067136F">
        <w:rPr>
          <w:rFonts w:ascii="Verdana" w:hAnsi="Verdana" w:cs="Arial"/>
          <w:sz w:val="24"/>
          <w:szCs w:val="24"/>
        </w:rPr>
        <w:t>MODEL DE DECLARACIÓ RESPONSABLE COMPLEMENTÀRIA AL DEUC</w:t>
      </w:r>
    </w:p>
    <w:p w14:paraId="4C51E4F4" w14:textId="77777777" w:rsidR="00632104" w:rsidRPr="007E1D05" w:rsidRDefault="00632104" w:rsidP="00632104">
      <w:pPr>
        <w:pStyle w:val="Ttol"/>
        <w:jc w:val="both"/>
        <w:rPr>
          <w:rFonts w:ascii="Verdana" w:hAnsi="Verdana" w:cs="Arial"/>
          <w:sz w:val="20"/>
        </w:rPr>
      </w:pPr>
    </w:p>
    <w:p w14:paraId="7CC93675" w14:textId="4BBEEE10" w:rsidR="00632104" w:rsidRPr="00152909" w:rsidRDefault="00C93EB7" w:rsidP="00632104">
      <w:pPr>
        <w:pStyle w:val="Textindependent"/>
        <w:shd w:val="clear" w:color="auto" w:fill="FFFFFF"/>
        <w:ind w:right="0"/>
        <w:rPr>
          <w:rFonts w:ascii="Verdana" w:hAnsi="Verdana" w:cs="Arial"/>
          <w:sz w:val="22"/>
          <w:szCs w:val="22"/>
        </w:rPr>
      </w:pPr>
      <w:r w:rsidRPr="00152909">
        <w:rPr>
          <w:rFonts w:ascii="Verdana" w:hAnsi="Verdana" w:cs="Arial"/>
          <w:snapToGrid w:val="0"/>
          <w:sz w:val="22"/>
          <w:szCs w:val="22"/>
        </w:rPr>
        <w:t xml:space="preserve">El/la </w:t>
      </w:r>
      <w:r w:rsidR="00632104" w:rsidRPr="00152909">
        <w:rPr>
          <w:rFonts w:ascii="Verdana" w:hAnsi="Verdana" w:cs="Arial"/>
          <w:snapToGrid w:val="0"/>
          <w:sz w:val="22"/>
          <w:szCs w:val="22"/>
        </w:rPr>
        <w:t>sotasignat/da, senyor/a ......................................, amb DNI/NIE núm. .............................., en nom propi/en qualitat de representant legal de la persona física/jurídica ..............................................................., amb NIF ........................................, amb l’adreça de correu electrònic per rebre les comunicacions electròniques (....................@..............) i als efectes de licitar en el procediment d'adjudicació de manteniment, seguiment i difusió de les basses del Viver Tres Pins i altres basses de la ciutat de Barcelona</w:t>
      </w:r>
      <w:r w:rsidR="00923CA0" w:rsidRPr="00152909">
        <w:rPr>
          <w:rFonts w:ascii="Verdana" w:hAnsi="Verdana" w:cs="Arial"/>
          <w:snapToGrid w:val="0"/>
          <w:sz w:val="22"/>
          <w:szCs w:val="22"/>
        </w:rPr>
        <w:t>,</w:t>
      </w:r>
      <w:r w:rsidR="00632104" w:rsidRPr="00152909">
        <w:rPr>
          <w:rFonts w:ascii="Verdana" w:hAnsi="Verdana" w:cs="Arial"/>
          <w:snapToGrid w:val="0"/>
          <w:sz w:val="22"/>
          <w:szCs w:val="22"/>
        </w:rPr>
        <w:t xml:space="preserve"> amb mesures de contractació pública sostenible</w:t>
      </w:r>
      <w:r w:rsidR="00632104" w:rsidRPr="00152909">
        <w:rPr>
          <w:rFonts w:ascii="Verdana" w:hAnsi="Verdana" w:cs="Arial"/>
          <w:sz w:val="22"/>
          <w:szCs w:val="22"/>
        </w:rPr>
        <w:t xml:space="preserve">, </w:t>
      </w:r>
      <w:r w:rsidR="00632104" w:rsidRPr="00152909">
        <w:rPr>
          <w:rFonts w:ascii="Verdana" w:hAnsi="Verdana" w:cs="Arial"/>
          <w:b/>
          <w:sz w:val="22"/>
          <w:szCs w:val="22"/>
        </w:rPr>
        <w:t xml:space="preserve">núm. </w:t>
      </w:r>
      <w:r w:rsidRPr="00152909">
        <w:rPr>
          <w:rFonts w:ascii="Verdana" w:hAnsi="Verdana" w:cs="Arial"/>
          <w:b/>
          <w:sz w:val="22"/>
          <w:szCs w:val="22"/>
        </w:rPr>
        <w:t>contracte 2</w:t>
      </w:r>
      <w:r w:rsidR="00EE45F3" w:rsidRPr="00DC1F8B">
        <w:rPr>
          <w:rFonts w:ascii="Verdana" w:hAnsi="Verdana" w:cs="Arial"/>
          <w:b/>
          <w:sz w:val="22"/>
          <w:szCs w:val="22"/>
        </w:rPr>
        <w:t>5</w:t>
      </w:r>
      <w:r w:rsidR="00DC1F8B">
        <w:rPr>
          <w:rFonts w:ascii="Verdana" w:hAnsi="Verdana" w:cs="Arial"/>
          <w:b/>
          <w:sz w:val="22"/>
          <w:szCs w:val="22"/>
        </w:rPr>
        <w:t>000008</w:t>
      </w:r>
      <w:r w:rsidRPr="00152909">
        <w:rPr>
          <w:rFonts w:ascii="Verdana" w:hAnsi="Verdana" w:cs="Arial"/>
          <w:b/>
          <w:sz w:val="22"/>
          <w:szCs w:val="22"/>
        </w:rPr>
        <w:t xml:space="preserve"> </w:t>
      </w:r>
      <w:r w:rsidRPr="00152909">
        <w:rPr>
          <w:rFonts w:ascii="Verdana" w:hAnsi="Verdana" w:cs="Arial"/>
          <w:sz w:val="22"/>
          <w:szCs w:val="22"/>
        </w:rPr>
        <w:t xml:space="preserve">(exp. </w:t>
      </w:r>
      <w:r w:rsidR="00EE45F3" w:rsidRPr="006147CD">
        <w:rPr>
          <w:rFonts w:ascii="Verdana" w:hAnsi="Verdana" w:cs="Arial"/>
          <w:sz w:val="22"/>
          <w:szCs w:val="22"/>
        </w:rPr>
        <w:t>25/0071</w:t>
      </w:r>
      <w:r w:rsidRPr="00152909">
        <w:rPr>
          <w:rFonts w:ascii="Verdana" w:hAnsi="Verdana" w:cs="Arial"/>
          <w:sz w:val="22"/>
          <w:szCs w:val="22"/>
        </w:rPr>
        <w:t>)</w:t>
      </w:r>
    </w:p>
    <w:p w14:paraId="4E3B3431" w14:textId="77777777" w:rsidR="00632104" w:rsidRPr="00152909" w:rsidRDefault="00632104" w:rsidP="00632104">
      <w:pPr>
        <w:pStyle w:val="Textindependent"/>
        <w:shd w:val="clear" w:color="auto" w:fill="FFFFFF"/>
        <w:ind w:right="0"/>
        <w:rPr>
          <w:rFonts w:ascii="Verdana" w:hAnsi="Verdana" w:cs="Arial"/>
          <w:snapToGrid w:val="0"/>
          <w:sz w:val="22"/>
          <w:szCs w:val="22"/>
        </w:rPr>
      </w:pPr>
    </w:p>
    <w:p w14:paraId="504E2839" w14:textId="77777777" w:rsidR="00632104" w:rsidRPr="00152909" w:rsidRDefault="00632104" w:rsidP="00632104">
      <w:pPr>
        <w:pStyle w:val="Ttol"/>
        <w:rPr>
          <w:rFonts w:ascii="Verdana" w:hAnsi="Verdana" w:cs="Arial"/>
          <w:b w:val="0"/>
          <w:sz w:val="22"/>
          <w:szCs w:val="22"/>
        </w:rPr>
      </w:pPr>
      <w:r w:rsidRPr="00152909">
        <w:rPr>
          <w:rFonts w:ascii="Verdana" w:hAnsi="Verdana" w:cs="Arial"/>
          <w:sz w:val="22"/>
          <w:szCs w:val="22"/>
        </w:rPr>
        <w:t xml:space="preserve">DECLARA SOTA LA SEVA RESPONSABILITAT </w:t>
      </w:r>
    </w:p>
    <w:p w14:paraId="6169E62D" w14:textId="77777777" w:rsidR="00632104" w:rsidRPr="00152909" w:rsidRDefault="00632104" w:rsidP="00632104">
      <w:pPr>
        <w:pStyle w:val="Ttol"/>
        <w:rPr>
          <w:rFonts w:ascii="Verdana" w:hAnsi="Verdana" w:cs="Arial"/>
          <w:sz w:val="22"/>
          <w:szCs w:val="22"/>
        </w:rPr>
      </w:pPr>
    </w:p>
    <w:p w14:paraId="36B03386" w14:textId="77777777" w:rsidR="00632104" w:rsidRPr="00152909" w:rsidRDefault="00632104" w:rsidP="00632104">
      <w:pPr>
        <w:pStyle w:val="Textindependent"/>
        <w:shd w:val="clear" w:color="auto" w:fill="FFFFFF"/>
        <w:ind w:right="-2"/>
        <w:jc w:val="center"/>
        <w:rPr>
          <w:rFonts w:ascii="Verdana" w:hAnsi="Verdana" w:cs="Arial"/>
          <w:b/>
          <w:sz w:val="22"/>
          <w:szCs w:val="22"/>
        </w:rPr>
      </w:pPr>
      <w:r w:rsidRPr="00152909">
        <w:rPr>
          <w:rFonts w:ascii="Verdana" w:hAnsi="Verdana" w:cs="Arial"/>
          <w:b/>
          <w:sz w:val="22"/>
          <w:szCs w:val="22"/>
        </w:rPr>
        <w:t>Que l’esmentada persona física/jurídica:</w:t>
      </w:r>
    </w:p>
    <w:p w14:paraId="20B57A17" w14:textId="77777777" w:rsidR="00632104" w:rsidRPr="00D77ED9" w:rsidRDefault="00632104" w:rsidP="00632104">
      <w:pPr>
        <w:pStyle w:val="Textindependent"/>
        <w:shd w:val="clear" w:color="auto" w:fill="FFFFFF"/>
        <w:ind w:right="-2"/>
        <w:jc w:val="center"/>
        <w:rPr>
          <w:rFonts w:ascii="Verdana" w:hAnsi="Verdana" w:cs="Arial"/>
        </w:rPr>
      </w:pPr>
    </w:p>
    <w:p w14:paraId="6D199919" w14:textId="77777777" w:rsidR="00632104" w:rsidRPr="00152909" w:rsidRDefault="00632104" w:rsidP="00632104">
      <w:pPr>
        <w:pStyle w:val="Textindependent"/>
        <w:shd w:val="clear" w:color="auto" w:fill="FFFFFF"/>
        <w:ind w:left="426" w:right="0" w:hanging="426"/>
        <w:rPr>
          <w:rFonts w:ascii="Verdana" w:hAnsi="Verdana" w:cs="Arial"/>
          <w:sz w:val="22"/>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C1F8B">
        <w:rPr>
          <w:rFonts w:ascii="Verdana" w:hAnsi="Verdana" w:cs="Arial"/>
          <w:i/>
        </w:rPr>
      </w:r>
      <w:r w:rsidR="00DC1F8B">
        <w:rPr>
          <w:rFonts w:ascii="Verdana" w:hAnsi="Verdana" w:cs="Arial"/>
          <w:i/>
        </w:rPr>
        <w:fldChar w:fldCharType="separate"/>
      </w:r>
      <w:r w:rsidRPr="007E1D05">
        <w:rPr>
          <w:rFonts w:ascii="Verdana" w:hAnsi="Verdana" w:cs="Arial"/>
          <w:i/>
        </w:rPr>
        <w:fldChar w:fldCharType="end"/>
      </w:r>
      <w:r>
        <w:rPr>
          <w:rFonts w:ascii="Verdana" w:hAnsi="Verdana" w:cs="Arial"/>
          <w:i/>
        </w:rPr>
        <w:tab/>
      </w:r>
      <w:r w:rsidRPr="00152909">
        <w:rPr>
          <w:rFonts w:ascii="Verdana" w:hAnsi="Verdana"/>
          <w:sz w:val="22"/>
          <w:szCs w:val="22"/>
        </w:rPr>
        <w:t xml:space="preserve">No es troba incursa en cap </w:t>
      </w:r>
      <w:r w:rsidRPr="00152909">
        <w:rPr>
          <w:rFonts w:ascii="Verdana" w:hAnsi="Verdana"/>
          <w:b/>
          <w:sz w:val="22"/>
          <w:szCs w:val="22"/>
        </w:rPr>
        <w:t>prohibició de contractar</w:t>
      </w:r>
      <w:r w:rsidRPr="00152909">
        <w:rPr>
          <w:rFonts w:ascii="Verdana" w:hAnsi="Verdana" w:cs="Arial"/>
          <w:sz w:val="22"/>
          <w:szCs w:val="22"/>
        </w:rPr>
        <w:t xml:space="preserve"> amb l’Administració</w:t>
      </w:r>
      <w:r w:rsidRPr="00152909">
        <w:rPr>
          <w:rFonts w:ascii="Verdana" w:hAnsi="Verdana"/>
          <w:sz w:val="22"/>
          <w:szCs w:val="22"/>
        </w:rPr>
        <w:t xml:space="preserve"> de les </w:t>
      </w:r>
      <w:r w:rsidRPr="00152909">
        <w:rPr>
          <w:rFonts w:ascii="Verdana" w:hAnsi="Verdana" w:cs="Arial"/>
          <w:sz w:val="22"/>
          <w:szCs w:val="22"/>
        </w:rPr>
        <w:t>establertes a l’art. 71 LCSP.</w:t>
      </w:r>
      <w:r w:rsidRPr="00152909" w:rsidDel="00BF46FD">
        <w:rPr>
          <w:rFonts w:ascii="Verdana" w:hAnsi="Verdana" w:cs="Arial"/>
          <w:sz w:val="22"/>
          <w:szCs w:val="22"/>
        </w:rPr>
        <w:t xml:space="preserve"> </w:t>
      </w:r>
    </w:p>
    <w:p w14:paraId="0A133EA2" w14:textId="77777777" w:rsidR="00632104" w:rsidRPr="00152909" w:rsidRDefault="00632104" w:rsidP="00632104">
      <w:pPr>
        <w:pStyle w:val="Textindependent"/>
        <w:shd w:val="clear" w:color="auto" w:fill="FFFFFF"/>
        <w:ind w:left="426" w:right="0" w:hanging="426"/>
        <w:rPr>
          <w:rFonts w:ascii="Verdana" w:hAnsi="Verdana" w:cs="Arial"/>
          <w:sz w:val="22"/>
          <w:szCs w:val="22"/>
        </w:rPr>
      </w:pPr>
    </w:p>
    <w:p w14:paraId="1F568B92" w14:textId="77777777" w:rsidR="00632104" w:rsidRPr="00152909" w:rsidRDefault="00632104" w:rsidP="00632104">
      <w:pPr>
        <w:pStyle w:val="Textindependent"/>
        <w:shd w:val="clear" w:color="auto" w:fill="FFFFFF"/>
        <w:ind w:left="426" w:right="0" w:hanging="426"/>
        <w:rPr>
          <w:rFonts w:ascii="Verdana" w:hAnsi="Verdana" w:cs="Arial"/>
          <w:sz w:val="22"/>
          <w:szCs w:val="22"/>
        </w:rPr>
      </w:pPr>
      <w:r w:rsidRPr="00152909">
        <w:rPr>
          <w:rFonts w:ascii="Verdana" w:hAnsi="Verdana" w:cs="Arial"/>
          <w:i/>
          <w:sz w:val="22"/>
          <w:szCs w:val="22"/>
        </w:rPr>
        <w:fldChar w:fldCharType="begin">
          <w:ffData>
            <w:name w:val="Verifica1"/>
            <w:enabled w:val="0"/>
            <w:calcOnExit w:val="0"/>
            <w:checkBox>
              <w:sizeAuto/>
              <w:default w:val="0"/>
            </w:checkBox>
          </w:ffData>
        </w:fldChar>
      </w:r>
      <w:r w:rsidRPr="00152909">
        <w:rPr>
          <w:rFonts w:ascii="Verdana" w:hAnsi="Verdana" w:cs="Arial"/>
          <w:i/>
          <w:sz w:val="22"/>
          <w:szCs w:val="22"/>
        </w:rPr>
        <w:instrText xml:space="preserve"> FORMCHECKBOX </w:instrText>
      </w:r>
      <w:r w:rsidR="00DC1F8B">
        <w:rPr>
          <w:rFonts w:ascii="Verdana" w:hAnsi="Verdana" w:cs="Arial"/>
          <w:i/>
          <w:sz w:val="22"/>
          <w:szCs w:val="22"/>
        </w:rPr>
      </w:r>
      <w:r w:rsidR="00DC1F8B">
        <w:rPr>
          <w:rFonts w:ascii="Verdana" w:hAnsi="Verdana" w:cs="Arial"/>
          <w:i/>
          <w:sz w:val="22"/>
          <w:szCs w:val="22"/>
        </w:rPr>
        <w:fldChar w:fldCharType="separate"/>
      </w:r>
      <w:r w:rsidRPr="00152909">
        <w:rPr>
          <w:rFonts w:ascii="Verdana" w:hAnsi="Verdana" w:cs="Arial"/>
          <w:i/>
          <w:sz w:val="22"/>
          <w:szCs w:val="22"/>
        </w:rPr>
        <w:fldChar w:fldCharType="end"/>
      </w:r>
      <w:r w:rsidRPr="00152909">
        <w:rPr>
          <w:rFonts w:ascii="Verdana" w:hAnsi="Verdana" w:cs="Arial"/>
          <w:sz w:val="22"/>
          <w:szCs w:val="22"/>
        </w:rPr>
        <w:tab/>
        <w:t xml:space="preserve">Compleix les obligacions legals en matèria de prevenció de </w:t>
      </w:r>
      <w:r w:rsidRPr="00152909">
        <w:rPr>
          <w:rFonts w:ascii="Verdana" w:hAnsi="Verdana" w:cs="Arial"/>
          <w:b/>
          <w:sz w:val="22"/>
          <w:szCs w:val="22"/>
        </w:rPr>
        <w:t>riscos laborals</w:t>
      </w:r>
      <w:r w:rsidRPr="00152909">
        <w:rPr>
          <w:rFonts w:ascii="Verdana" w:hAnsi="Verdana" w:cs="Arial"/>
          <w:sz w:val="22"/>
          <w:szCs w:val="22"/>
        </w:rPr>
        <w:t>.</w:t>
      </w:r>
    </w:p>
    <w:p w14:paraId="563514CA" w14:textId="77777777" w:rsidR="00632104" w:rsidRPr="00152909" w:rsidRDefault="00632104" w:rsidP="00632104">
      <w:pPr>
        <w:pStyle w:val="Textindependent"/>
        <w:shd w:val="clear" w:color="auto" w:fill="FFFFFF"/>
        <w:ind w:left="426" w:right="0" w:hanging="426"/>
        <w:rPr>
          <w:rFonts w:ascii="Verdana" w:hAnsi="Verdana" w:cs="Arial"/>
          <w:sz w:val="22"/>
          <w:szCs w:val="22"/>
        </w:rPr>
      </w:pPr>
    </w:p>
    <w:p w14:paraId="4D6B5E6D" w14:textId="77777777" w:rsidR="00632104" w:rsidRPr="00152909" w:rsidRDefault="00632104" w:rsidP="00632104">
      <w:pPr>
        <w:pStyle w:val="Textindependent"/>
        <w:shd w:val="clear" w:color="auto" w:fill="FFFFFF"/>
        <w:ind w:left="426" w:right="0" w:hanging="426"/>
        <w:rPr>
          <w:rFonts w:ascii="Verdana" w:hAnsi="Verdana" w:cs="Arial"/>
          <w:sz w:val="22"/>
          <w:szCs w:val="22"/>
        </w:rPr>
      </w:pPr>
      <w:r w:rsidRPr="00152909">
        <w:rPr>
          <w:rFonts w:ascii="Verdana" w:hAnsi="Verdana" w:cs="Arial"/>
          <w:i/>
          <w:sz w:val="22"/>
          <w:szCs w:val="22"/>
        </w:rPr>
        <w:fldChar w:fldCharType="begin">
          <w:ffData>
            <w:name w:val="Verifica1"/>
            <w:enabled w:val="0"/>
            <w:calcOnExit w:val="0"/>
            <w:checkBox>
              <w:sizeAuto/>
              <w:default w:val="0"/>
            </w:checkBox>
          </w:ffData>
        </w:fldChar>
      </w:r>
      <w:r w:rsidRPr="00152909">
        <w:rPr>
          <w:rFonts w:ascii="Verdana" w:hAnsi="Verdana" w:cs="Arial"/>
          <w:i/>
          <w:sz w:val="22"/>
          <w:szCs w:val="22"/>
        </w:rPr>
        <w:instrText xml:space="preserve"> FORMCHECKBOX </w:instrText>
      </w:r>
      <w:r w:rsidR="00DC1F8B">
        <w:rPr>
          <w:rFonts w:ascii="Verdana" w:hAnsi="Verdana" w:cs="Arial"/>
          <w:i/>
          <w:sz w:val="22"/>
          <w:szCs w:val="22"/>
        </w:rPr>
      </w:r>
      <w:r w:rsidR="00DC1F8B">
        <w:rPr>
          <w:rFonts w:ascii="Verdana" w:hAnsi="Verdana" w:cs="Arial"/>
          <w:i/>
          <w:sz w:val="22"/>
          <w:szCs w:val="22"/>
        </w:rPr>
        <w:fldChar w:fldCharType="separate"/>
      </w:r>
      <w:r w:rsidRPr="00152909">
        <w:rPr>
          <w:rFonts w:ascii="Verdana" w:hAnsi="Verdana" w:cs="Arial"/>
          <w:i/>
          <w:sz w:val="22"/>
          <w:szCs w:val="22"/>
        </w:rPr>
        <w:fldChar w:fldCharType="end"/>
      </w:r>
      <w:r w:rsidRPr="00152909">
        <w:rPr>
          <w:rFonts w:ascii="Verdana" w:hAnsi="Verdana" w:cs="Arial"/>
          <w:sz w:val="22"/>
          <w:szCs w:val="22"/>
        </w:rPr>
        <w:tab/>
        <w:t xml:space="preserve">Compleix les obligacions legals en matèria </w:t>
      </w:r>
      <w:r w:rsidRPr="00152909">
        <w:rPr>
          <w:rFonts w:ascii="Verdana" w:hAnsi="Verdana" w:cs="Arial"/>
          <w:b/>
          <w:sz w:val="22"/>
          <w:szCs w:val="22"/>
        </w:rPr>
        <w:t>d’igualtat efectiva de dones i homes</w:t>
      </w:r>
      <w:r w:rsidRPr="00152909">
        <w:rPr>
          <w:rFonts w:ascii="Verdana" w:hAnsi="Verdana" w:cs="Arial"/>
          <w:sz w:val="22"/>
          <w:szCs w:val="22"/>
        </w:rPr>
        <w:t>.</w:t>
      </w:r>
    </w:p>
    <w:p w14:paraId="2B125BA8" w14:textId="77777777" w:rsidR="00632104" w:rsidRDefault="00632104" w:rsidP="00632104">
      <w:pPr>
        <w:rPr>
          <w:rFonts w:ascii="Verdana" w:hAnsi="Verdana" w:cs="Arial"/>
        </w:rPr>
      </w:pPr>
    </w:p>
    <w:p w14:paraId="7A53109F" w14:textId="77777777" w:rsidR="00632104" w:rsidRPr="00152909" w:rsidRDefault="00632104" w:rsidP="00632104">
      <w:pPr>
        <w:ind w:left="1" w:hanging="1"/>
        <w:rPr>
          <w:rFonts w:ascii="Verdana" w:hAnsi="Verdana" w:cs="Arial"/>
          <w:sz w:val="22"/>
          <w:szCs w:val="22"/>
        </w:rPr>
      </w:pPr>
      <w:r w:rsidRPr="00152909">
        <w:rPr>
          <w:rFonts w:ascii="Verdana" w:hAnsi="Verdana" w:cs="Arial"/>
          <w:sz w:val="22"/>
          <w:szCs w:val="22"/>
        </w:rPr>
        <w:t xml:space="preserve">Està inscrita en el següent </w:t>
      </w:r>
      <w:r w:rsidRPr="00152909">
        <w:rPr>
          <w:rFonts w:ascii="Verdana" w:hAnsi="Verdana" w:cs="Arial"/>
          <w:b/>
          <w:sz w:val="22"/>
          <w:szCs w:val="22"/>
        </w:rPr>
        <w:t>registre electrònic</w:t>
      </w:r>
      <w:r w:rsidRPr="00152909">
        <w:rPr>
          <w:rFonts w:ascii="Verdana" w:hAnsi="Verdana" w:cs="Arial"/>
          <w:sz w:val="22"/>
          <w:szCs w:val="22"/>
        </w:rPr>
        <w:t>:</w:t>
      </w:r>
    </w:p>
    <w:p w14:paraId="5FB1A6BC" w14:textId="77777777" w:rsidR="00632104" w:rsidRPr="00152909" w:rsidRDefault="00632104" w:rsidP="00632104">
      <w:pPr>
        <w:ind w:left="1" w:hanging="1"/>
        <w:rPr>
          <w:rFonts w:ascii="Verdana" w:hAnsi="Verdana" w:cs="Arial"/>
          <w:sz w:val="22"/>
          <w:szCs w:val="22"/>
        </w:rPr>
      </w:pPr>
    </w:p>
    <w:p w14:paraId="3D56679E" w14:textId="77777777" w:rsidR="00632104" w:rsidRPr="00152909" w:rsidRDefault="00632104" w:rsidP="00632104">
      <w:pPr>
        <w:pStyle w:val="Textindependent"/>
        <w:shd w:val="clear" w:color="auto" w:fill="FFFFFF"/>
        <w:ind w:left="851" w:right="0" w:hanging="426"/>
        <w:rPr>
          <w:rFonts w:ascii="Verdana" w:hAnsi="Verdana" w:cs="Arial"/>
          <w:sz w:val="22"/>
          <w:szCs w:val="22"/>
        </w:rPr>
      </w:pPr>
      <w:r w:rsidRPr="00152909">
        <w:rPr>
          <w:rFonts w:ascii="Verdana" w:hAnsi="Verdana" w:cs="Arial"/>
          <w:sz w:val="22"/>
          <w:szCs w:val="22"/>
        </w:rPr>
        <w:fldChar w:fldCharType="begin">
          <w:ffData>
            <w:name w:val="Verifica1"/>
            <w:enabled w:val="0"/>
            <w:calcOnExit w:val="0"/>
            <w:checkBox>
              <w:sizeAuto/>
              <w:default w:val="0"/>
            </w:checkBox>
          </w:ffData>
        </w:fldChar>
      </w:r>
      <w:r w:rsidRPr="00152909">
        <w:rPr>
          <w:rFonts w:ascii="Verdana" w:hAnsi="Verdana" w:cs="Arial"/>
          <w:sz w:val="22"/>
          <w:szCs w:val="22"/>
        </w:rPr>
        <w:instrText xml:space="preserve"> FORMCHECKBOX </w:instrText>
      </w:r>
      <w:r w:rsidR="00DC1F8B">
        <w:rPr>
          <w:rFonts w:ascii="Verdana" w:hAnsi="Verdana" w:cs="Arial"/>
          <w:sz w:val="22"/>
          <w:szCs w:val="22"/>
        </w:rPr>
      </w:r>
      <w:r w:rsidR="00DC1F8B">
        <w:rPr>
          <w:rFonts w:ascii="Verdana" w:hAnsi="Verdana" w:cs="Arial"/>
          <w:sz w:val="22"/>
          <w:szCs w:val="22"/>
        </w:rPr>
        <w:fldChar w:fldCharType="separate"/>
      </w:r>
      <w:r w:rsidRPr="00152909">
        <w:rPr>
          <w:rFonts w:ascii="Verdana" w:hAnsi="Verdana" w:cs="Arial"/>
          <w:sz w:val="22"/>
          <w:szCs w:val="22"/>
        </w:rPr>
        <w:fldChar w:fldCharType="end"/>
      </w:r>
      <w:r w:rsidRPr="00152909">
        <w:rPr>
          <w:rFonts w:ascii="Verdana" w:hAnsi="Verdana" w:cs="Arial"/>
          <w:sz w:val="22"/>
          <w:szCs w:val="22"/>
        </w:rPr>
        <w:t xml:space="preserve"> </w:t>
      </w:r>
      <w:r w:rsidRPr="00152909">
        <w:rPr>
          <w:rFonts w:ascii="Verdana" w:hAnsi="Verdana" w:cs="Arial"/>
          <w:sz w:val="22"/>
          <w:szCs w:val="22"/>
        </w:rPr>
        <w:tab/>
        <w:t>en el Registre electrònic d’empreses licitadores de la Generalitat de Catalunya (RELI) i tota la documentació que hi figura manté la seva vigència i no ha estat modificada.</w:t>
      </w:r>
    </w:p>
    <w:p w14:paraId="36D1F2C3" w14:textId="77777777" w:rsidR="00632104" w:rsidRPr="00152909" w:rsidRDefault="00632104" w:rsidP="00632104">
      <w:pPr>
        <w:ind w:left="426" w:hanging="1"/>
        <w:rPr>
          <w:rFonts w:ascii="Verdana" w:hAnsi="Verdana" w:cs="Arial"/>
          <w:sz w:val="22"/>
          <w:szCs w:val="22"/>
        </w:rPr>
      </w:pPr>
    </w:p>
    <w:p w14:paraId="2F5AFEEE" w14:textId="77777777" w:rsidR="00632104" w:rsidRPr="00152909" w:rsidRDefault="00632104" w:rsidP="00632104">
      <w:pPr>
        <w:pStyle w:val="Textindependent"/>
        <w:shd w:val="clear" w:color="auto" w:fill="FFFFFF"/>
        <w:ind w:left="851" w:right="0" w:hanging="426"/>
        <w:rPr>
          <w:rFonts w:ascii="Verdana" w:hAnsi="Verdana" w:cs="Arial"/>
          <w:sz w:val="22"/>
          <w:szCs w:val="22"/>
        </w:rPr>
      </w:pPr>
      <w:r w:rsidRPr="00152909">
        <w:rPr>
          <w:rFonts w:ascii="Verdana" w:hAnsi="Verdana" w:cs="Arial"/>
          <w:sz w:val="22"/>
          <w:szCs w:val="22"/>
        </w:rPr>
        <w:fldChar w:fldCharType="begin">
          <w:ffData>
            <w:name w:val="Verifica1"/>
            <w:enabled w:val="0"/>
            <w:calcOnExit w:val="0"/>
            <w:checkBox>
              <w:sizeAuto/>
              <w:default w:val="0"/>
            </w:checkBox>
          </w:ffData>
        </w:fldChar>
      </w:r>
      <w:r w:rsidRPr="00152909">
        <w:rPr>
          <w:rFonts w:ascii="Verdana" w:hAnsi="Verdana" w:cs="Arial"/>
          <w:sz w:val="22"/>
          <w:szCs w:val="22"/>
        </w:rPr>
        <w:instrText xml:space="preserve"> FORMCHECKBOX </w:instrText>
      </w:r>
      <w:r w:rsidR="00DC1F8B">
        <w:rPr>
          <w:rFonts w:ascii="Verdana" w:hAnsi="Verdana" w:cs="Arial"/>
          <w:sz w:val="22"/>
          <w:szCs w:val="22"/>
        </w:rPr>
      </w:r>
      <w:r w:rsidR="00DC1F8B">
        <w:rPr>
          <w:rFonts w:ascii="Verdana" w:hAnsi="Verdana" w:cs="Arial"/>
          <w:sz w:val="22"/>
          <w:szCs w:val="22"/>
        </w:rPr>
        <w:fldChar w:fldCharType="separate"/>
      </w:r>
      <w:r w:rsidRPr="00152909">
        <w:rPr>
          <w:rFonts w:ascii="Verdana" w:hAnsi="Verdana" w:cs="Arial"/>
          <w:sz w:val="22"/>
          <w:szCs w:val="22"/>
        </w:rPr>
        <w:fldChar w:fldCharType="end"/>
      </w:r>
      <w:r w:rsidRPr="00152909">
        <w:rPr>
          <w:rFonts w:ascii="Verdana" w:hAnsi="Verdana" w:cs="Arial"/>
          <w:sz w:val="22"/>
          <w:szCs w:val="22"/>
        </w:rPr>
        <w:t xml:space="preserve"> </w:t>
      </w:r>
      <w:r w:rsidRPr="00152909">
        <w:rPr>
          <w:rFonts w:ascii="Verdana" w:hAnsi="Verdana" w:cs="Arial"/>
          <w:sz w:val="22"/>
          <w:szCs w:val="22"/>
        </w:rPr>
        <w:tab/>
        <w:t xml:space="preserve">en el </w:t>
      </w:r>
      <w:r w:rsidRPr="00152909">
        <w:rPr>
          <w:rFonts w:ascii="Verdana" w:hAnsi="Verdana" w:cs="Arial"/>
          <w:i/>
          <w:sz w:val="22"/>
          <w:szCs w:val="22"/>
        </w:rPr>
        <w:t xml:space="preserve">Registro Oficial de Licitadores y Empresas </w:t>
      </w:r>
      <w:proofErr w:type="spellStart"/>
      <w:r w:rsidRPr="00152909">
        <w:rPr>
          <w:rFonts w:ascii="Verdana" w:hAnsi="Verdana" w:cs="Arial"/>
          <w:i/>
          <w:sz w:val="22"/>
          <w:szCs w:val="22"/>
        </w:rPr>
        <w:t>Clasificadas</w:t>
      </w:r>
      <w:proofErr w:type="spellEnd"/>
      <w:r w:rsidRPr="00152909">
        <w:rPr>
          <w:rFonts w:ascii="Verdana" w:hAnsi="Verdana" w:cs="Arial"/>
          <w:i/>
          <w:sz w:val="22"/>
          <w:szCs w:val="22"/>
        </w:rPr>
        <w:t xml:space="preserve"> del Estado</w:t>
      </w:r>
      <w:r w:rsidRPr="00152909">
        <w:rPr>
          <w:rFonts w:ascii="Verdana" w:hAnsi="Verdana" w:cs="Arial"/>
          <w:sz w:val="22"/>
          <w:szCs w:val="22"/>
        </w:rPr>
        <w:t xml:space="preserve"> (ROLECE) i tota la documentació que hi figura manté la seva vigència i no ha estat modificada.</w:t>
      </w:r>
    </w:p>
    <w:p w14:paraId="50F2AD01" w14:textId="77777777" w:rsidR="00632104" w:rsidRPr="00152909" w:rsidRDefault="00632104" w:rsidP="00632104">
      <w:pPr>
        <w:ind w:left="426" w:hanging="1"/>
        <w:rPr>
          <w:rFonts w:ascii="Verdana" w:hAnsi="Verdana" w:cs="Arial"/>
          <w:sz w:val="22"/>
          <w:szCs w:val="22"/>
        </w:rPr>
      </w:pPr>
    </w:p>
    <w:p w14:paraId="08E3D037" w14:textId="77777777" w:rsidR="00632104" w:rsidRPr="00152909" w:rsidRDefault="00632104" w:rsidP="00632104">
      <w:pPr>
        <w:pStyle w:val="Textindependent"/>
        <w:shd w:val="clear" w:color="auto" w:fill="FFFFFF"/>
        <w:ind w:left="851" w:right="0" w:hanging="426"/>
        <w:rPr>
          <w:rFonts w:ascii="Verdana" w:hAnsi="Verdana" w:cs="Arial"/>
          <w:sz w:val="22"/>
          <w:szCs w:val="22"/>
        </w:rPr>
      </w:pPr>
      <w:r w:rsidRPr="00152909">
        <w:rPr>
          <w:rFonts w:ascii="Verdana" w:hAnsi="Verdana" w:cs="Arial"/>
          <w:sz w:val="22"/>
          <w:szCs w:val="22"/>
        </w:rPr>
        <w:fldChar w:fldCharType="begin">
          <w:ffData>
            <w:name w:val="Verifica1"/>
            <w:enabled w:val="0"/>
            <w:calcOnExit w:val="0"/>
            <w:checkBox>
              <w:sizeAuto/>
              <w:default w:val="0"/>
            </w:checkBox>
          </w:ffData>
        </w:fldChar>
      </w:r>
      <w:r w:rsidRPr="00152909">
        <w:rPr>
          <w:rFonts w:ascii="Verdana" w:hAnsi="Verdana" w:cs="Arial"/>
          <w:sz w:val="22"/>
          <w:szCs w:val="22"/>
        </w:rPr>
        <w:instrText xml:space="preserve"> FORMCHECKBOX </w:instrText>
      </w:r>
      <w:r w:rsidR="00DC1F8B">
        <w:rPr>
          <w:rFonts w:ascii="Verdana" w:hAnsi="Verdana" w:cs="Arial"/>
          <w:sz w:val="22"/>
          <w:szCs w:val="22"/>
        </w:rPr>
      </w:r>
      <w:r w:rsidR="00DC1F8B">
        <w:rPr>
          <w:rFonts w:ascii="Verdana" w:hAnsi="Verdana" w:cs="Arial"/>
          <w:sz w:val="22"/>
          <w:szCs w:val="22"/>
        </w:rPr>
        <w:fldChar w:fldCharType="separate"/>
      </w:r>
      <w:r w:rsidRPr="00152909">
        <w:rPr>
          <w:rFonts w:ascii="Verdana" w:hAnsi="Verdana" w:cs="Arial"/>
          <w:sz w:val="22"/>
          <w:szCs w:val="22"/>
        </w:rPr>
        <w:fldChar w:fldCharType="end"/>
      </w:r>
      <w:r w:rsidRPr="00152909">
        <w:rPr>
          <w:rFonts w:ascii="Verdana" w:hAnsi="Verdana" w:cs="Arial"/>
          <w:sz w:val="22"/>
          <w:szCs w:val="22"/>
        </w:rPr>
        <w:t xml:space="preserve"> </w:t>
      </w:r>
      <w:r w:rsidRPr="00152909">
        <w:rPr>
          <w:rFonts w:ascii="Verdana" w:hAnsi="Verdana" w:cs="Arial"/>
          <w:sz w:val="22"/>
          <w:szCs w:val="22"/>
        </w:rPr>
        <w:tab/>
        <w:t xml:space="preserve">en el Registre electrònic d’empreses licitadores de </w:t>
      </w:r>
      <w:r w:rsidRPr="00152909">
        <w:rPr>
          <w:rFonts w:ascii="Verdana" w:hAnsi="Verdana" w:cs="Arial"/>
          <w:i/>
          <w:sz w:val="22"/>
          <w:szCs w:val="22"/>
        </w:rPr>
        <w:t>indicar nom del registre i Comunitat Autònoma</w:t>
      </w:r>
      <w:r w:rsidRPr="00152909">
        <w:rPr>
          <w:rFonts w:ascii="Verdana" w:hAnsi="Verdana" w:cs="Arial"/>
          <w:sz w:val="22"/>
          <w:szCs w:val="22"/>
        </w:rPr>
        <w:t xml:space="preserve"> ............................................ i tota la documentació que hi figura manté la seva vigència i no ha estat modificada.</w:t>
      </w:r>
    </w:p>
    <w:p w14:paraId="26B78115" w14:textId="77777777" w:rsidR="00632104" w:rsidRDefault="00632104" w:rsidP="00632104">
      <w:pPr>
        <w:ind w:left="1" w:hanging="1"/>
        <w:rPr>
          <w:rFonts w:ascii="Verdana" w:hAnsi="Verdana" w:cs="Arial"/>
        </w:rPr>
      </w:pPr>
    </w:p>
    <w:p w14:paraId="68DFD7D2" w14:textId="77777777" w:rsidR="00632104" w:rsidRPr="00152909" w:rsidRDefault="00632104" w:rsidP="00632104">
      <w:pPr>
        <w:ind w:left="1" w:hanging="1"/>
        <w:rPr>
          <w:rFonts w:ascii="Verdana" w:hAnsi="Verdana" w:cs="Arial"/>
          <w:sz w:val="22"/>
          <w:szCs w:val="22"/>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DC1F8B">
        <w:rPr>
          <w:rFonts w:ascii="Verdana" w:hAnsi="Verdana" w:cs="Arial"/>
          <w:i/>
        </w:rPr>
      </w:r>
      <w:r w:rsidR="00DC1F8B">
        <w:rPr>
          <w:rFonts w:ascii="Verdana" w:hAnsi="Verdana" w:cs="Arial"/>
          <w:i/>
        </w:rPr>
        <w:fldChar w:fldCharType="separate"/>
      </w:r>
      <w:r w:rsidRPr="00E53036">
        <w:rPr>
          <w:rFonts w:ascii="Verdana" w:hAnsi="Verdana" w:cs="Arial"/>
          <w:i/>
        </w:rPr>
        <w:fldChar w:fldCharType="end"/>
      </w:r>
      <w:r>
        <w:rPr>
          <w:rFonts w:ascii="Verdana" w:hAnsi="Verdana" w:cs="Arial"/>
        </w:rPr>
        <w:t xml:space="preserve"> </w:t>
      </w:r>
      <w:r w:rsidRPr="00152909">
        <w:rPr>
          <w:rFonts w:ascii="Verdana" w:hAnsi="Verdana" w:cs="Arial"/>
          <w:sz w:val="22"/>
          <w:szCs w:val="22"/>
        </w:rPr>
        <w:t>No està inscrita en cap dels anteriors registres electrònics.</w:t>
      </w:r>
    </w:p>
    <w:p w14:paraId="6E678148" w14:textId="77777777" w:rsidR="00632104" w:rsidRPr="00152909" w:rsidRDefault="00632104" w:rsidP="00632104">
      <w:pPr>
        <w:pStyle w:val="Textindependent"/>
        <w:shd w:val="clear" w:color="auto" w:fill="FFFFFF"/>
        <w:ind w:right="0"/>
        <w:rPr>
          <w:rFonts w:ascii="Verdana" w:hAnsi="Verdana" w:cs="Arial"/>
          <w:sz w:val="22"/>
          <w:szCs w:val="22"/>
        </w:rPr>
      </w:pPr>
    </w:p>
    <w:p w14:paraId="13D799E0" w14:textId="77777777" w:rsidR="00632104" w:rsidRPr="00152909" w:rsidRDefault="00632104" w:rsidP="00632104">
      <w:pPr>
        <w:pStyle w:val="xmsonormal"/>
        <w:shd w:val="clear" w:color="auto" w:fill="FFFFFF"/>
        <w:spacing w:line="276" w:lineRule="auto"/>
        <w:jc w:val="both"/>
        <w:rPr>
          <w:rFonts w:ascii="Verdana" w:hAnsi="Verdana"/>
          <w:sz w:val="22"/>
          <w:szCs w:val="22"/>
        </w:rPr>
      </w:pPr>
      <w:r w:rsidRPr="00152909">
        <w:rPr>
          <w:rFonts w:ascii="Verdana" w:hAnsi="Verdana"/>
          <w:sz w:val="22"/>
          <w:szCs w:val="22"/>
        </w:rPr>
        <w:t>És una persona jurídica amb més de 50 persones treballadores: SI/ NO</w:t>
      </w:r>
    </w:p>
    <w:p w14:paraId="5136DD72" w14:textId="77777777" w:rsidR="00632104" w:rsidRPr="00152909" w:rsidRDefault="00632104" w:rsidP="00632104">
      <w:pPr>
        <w:pStyle w:val="xmsonormal"/>
        <w:shd w:val="clear" w:color="auto" w:fill="FFFFFF"/>
        <w:spacing w:line="276" w:lineRule="auto"/>
        <w:jc w:val="both"/>
        <w:rPr>
          <w:rFonts w:ascii="Verdana" w:hAnsi="Verdana"/>
          <w:sz w:val="22"/>
          <w:szCs w:val="22"/>
        </w:rPr>
      </w:pPr>
      <w:r w:rsidRPr="00152909">
        <w:rPr>
          <w:rFonts w:ascii="Verdana" w:hAnsi="Verdana"/>
          <w:sz w:val="22"/>
          <w:szCs w:val="22"/>
        </w:rPr>
        <w:t>En cas d’haver contestat afirmativament a l’anterior:</w:t>
      </w:r>
    </w:p>
    <w:p w14:paraId="40DA4BA9" w14:textId="77777777" w:rsidR="00632104" w:rsidRPr="00152909" w:rsidRDefault="00632104" w:rsidP="00632104">
      <w:pPr>
        <w:pStyle w:val="xmsonormal"/>
        <w:shd w:val="clear" w:color="auto" w:fill="FFFFFF"/>
        <w:spacing w:line="276" w:lineRule="auto"/>
        <w:jc w:val="both"/>
        <w:rPr>
          <w:rFonts w:ascii="Verdana" w:hAnsi="Verdana"/>
          <w:sz w:val="22"/>
          <w:szCs w:val="22"/>
        </w:rPr>
      </w:pPr>
      <w:r w:rsidRPr="00152909">
        <w:rPr>
          <w:rFonts w:ascii="Verdana" w:hAnsi="Verdana"/>
          <w:sz w:val="22"/>
          <w:szCs w:val="22"/>
        </w:rPr>
        <w:fldChar w:fldCharType="begin">
          <w:ffData>
            <w:name w:val="Verifica1"/>
            <w:enabled w:val="0"/>
            <w:calcOnExit w:val="0"/>
            <w:checkBox>
              <w:sizeAuto/>
              <w:default w:val="0"/>
            </w:checkBox>
          </w:ffData>
        </w:fldChar>
      </w:r>
      <w:r w:rsidRPr="00152909">
        <w:rPr>
          <w:rFonts w:ascii="Verdana" w:hAnsi="Verdana"/>
          <w:sz w:val="22"/>
          <w:szCs w:val="22"/>
        </w:rPr>
        <w:instrText xml:space="preserve"> FORMCHECKBOX </w:instrText>
      </w:r>
      <w:r w:rsidR="00DC1F8B">
        <w:rPr>
          <w:rFonts w:ascii="Verdana" w:hAnsi="Verdana"/>
          <w:sz w:val="22"/>
          <w:szCs w:val="22"/>
        </w:rPr>
      </w:r>
      <w:r w:rsidR="00DC1F8B">
        <w:rPr>
          <w:rFonts w:ascii="Verdana" w:hAnsi="Verdana"/>
          <w:sz w:val="22"/>
          <w:szCs w:val="22"/>
        </w:rPr>
        <w:fldChar w:fldCharType="separate"/>
      </w:r>
      <w:r w:rsidRPr="00152909">
        <w:rPr>
          <w:rFonts w:ascii="Verdana" w:hAnsi="Verdana"/>
          <w:sz w:val="22"/>
          <w:szCs w:val="22"/>
        </w:rPr>
        <w:fldChar w:fldCharType="end"/>
      </w:r>
      <w:r w:rsidRPr="00152909">
        <w:rPr>
          <w:rFonts w:ascii="Verdana" w:hAnsi="Verdana"/>
          <w:sz w:val="22"/>
          <w:szCs w:val="22"/>
        </w:rPr>
        <w:t xml:space="preserve"> Disposa d’un pla d’igualtat, de conformitat amb l’article 45 de la Llei orgànica 3/207, de 22 de març, per a la igualtat efectiva de dones i homes.</w:t>
      </w:r>
    </w:p>
    <w:p w14:paraId="119565CB" w14:textId="77777777" w:rsidR="00632104" w:rsidRPr="00152909" w:rsidRDefault="00632104" w:rsidP="00632104">
      <w:pPr>
        <w:pStyle w:val="xmsonormal"/>
        <w:shd w:val="clear" w:color="auto" w:fill="FFFFFF"/>
        <w:spacing w:line="276" w:lineRule="auto"/>
        <w:jc w:val="both"/>
        <w:rPr>
          <w:rFonts w:ascii="Verdana" w:hAnsi="Verdana"/>
          <w:sz w:val="22"/>
          <w:szCs w:val="22"/>
        </w:rPr>
      </w:pPr>
      <w:r w:rsidRPr="00152909">
        <w:rPr>
          <w:rFonts w:ascii="Verdana" w:hAnsi="Verdana"/>
          <w:sz w:val="22"/>
          <w:szCs w:val="22"/>
        </w:rPr>
        <w:lastRenderedPageBreak/>
        <w:t>Una de les dues següents:</w:t>
      </w:r>
    </w:p>
    <w:p w14:paraId="2B6ED698" w14:textId="77777777" w:rsidR="00632104" w:rsidRPr="00152909" w:rsidRDefault="00632104" w:rsidP="00632104">
      <w:pPr>
        <w:pStyle w:val="xmsonormal"/>
        <w:shd w:val="clear" w:color="auto" w:fill="FFFFFF"/>
        <w:spacing w:line="276" w:lineRule="auto"/>
        <w:jc w:val="both"/>
        <w:rPr>
          <w:rFonts w:ascii="Verdana" w:hAnsi="Verdana"/>
          <w:sz w:val="22"/>
          <w:szCs w:val="22"/>
        </w:rPr>
      </w:pPr>
      <w:r w:rsidRPr="00152909">
        <w:rPr>
          <w:rFonts w:ascii="Verdana" w:hAnsi="Verdana"/>
          <w:sz w:val="22"/>
          <w:szCs w:val="22"/>
        </w:rPr>
        <w:fldChar w:fldCharType="begin">
          <w:ffData>
            <w:name w:val="Verifica1"/>
            <w:enabled w:val="0"/>
            <w:calcOnExit w:val="0"/>
            <w:checkBox>
              <w:sizeAuto/>
              <w:default w:val="0"/>
            </w:checkBox>
          </w:ffData>
        </w:fldChar>
      </w:r>
      <w:r w:rsidRPr="00152909">
        <w:rPr>
          <w:rFonts w:ascii="Verdana" w:hAnsi="Verdana"/>
          <w:sz w:val="22"/>
          <w:szCs w:val="22"/>
        </w:rPr>
        <w:instrText xml:space="preserve"> FORMCHECKBOX </w:instrText>
      </w:r>
      <w:r w:rsidR="00DC1F8B">
        <w:rPr>
          <w:rFonts w:ascii="Verdana" w:hAnsi="Verdana"/>
          <w:sz w:val="22"/>
          <w:szCs w:val="22"/>
        </w:rPr>
      </w:r>
      <w:r w:rsidR="00DC1F8B">
        <w:rPr>
          <w:rFonts w:ascii="Verdana" w:hAnsi="Verdana"/>
          <w:sz w:val="22"/>
          <w:szCs w:val="22"/>
        </w:rPr>
        <w:fldChar w:fldCharType="separate"/>
      </w:r>
      <w:r w:rsidRPr="00152909">
        <w:rPr>
          <w:rFonts w:ascii="Verdana" w:hAnsi="Verdana"/>
          <w:sz w:val="22"/>
          <w:szCs w:val="22"/>
        </w:rPr>
        <w:fldChar w:fldCharType="end"/>
      </w:r>
      <w:r w:rsidRPr="00152909">
        <w:rPr>
          <w:rFonts w:ascii="Verdana" w:hAnsi="Verdana"/>
          <w:sz w:val="22"/>
          <w:szCs w:val="22"/>
        </w:rPr>
        <w:t xml:space="preserve"> </w:t>
      </w:r>
      <w:r w:rsidRPr="00152909">
        <w:rPr>
          <w:rFonts w:ascii="Verdana" w:hAnsi="Verdana"/>
          <w:sz w:val="22"/>
          <w:szCs w:val="22"/>
        </w:rPr>
        <w:tab/>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562B4163" w14:textId="77777777" w:rsidR="00632104" w:rsidRPr="00152909" w:rsidRDefault="00632104" w:rsidP="00632104">
      <w:pPr>
        <w:pStyle w:val="xmsonormal"/>
        <w:shd w:val="clear" w:color="auto" w:fill="FFFFFF"/>
        <w:spacing w:line="276" w:lineRule="auto"/>
        <w:jc w:val="both"/>
        <w:rPr>
          <w:rFonts w:ascii="Verdana" w:hAnsi="Verdana"/>
          <w:sz w:val="22"/>
          <w:szCs w:val="22"/>
        </w:rPr>
      </w:pPr>
      <w:r w:rsidRPr="00152909">
        <w:rPr>
          <w:rFonts w:ascii="Verdana" w:hAnsi="Verdana"/>
          <w:sz w:val="22"/>
          <w:szCs w:val="22"/>
        </w:rPr>
        <w:fldChar w:fldCharType="begin">
          <w:ffData>
            <w:name w:val="Verifica1"/>
            <w:enabled w:val="0"/>
            <w:calcOnExit w:val="0"/>
            <w:checkBox>
              <w:sizeAuto/>
              <w:default w:val="0"/>
            </w:checkBox>
          </w:ffData>
        </w:fldChar>
      </w:r>
      <w:r w:rsidRPr="00152909">
        <w:rPr>
          <w:rFonts w:ascii="Verdana" w:hAnsi="Verdana"/>
          <w:sz w:val="22"/>
          <w:szCs w:val="22"/>
        </w:rPr>
        <w:instrText xml:space="preserve"> FORMCHECKBOX </w:instrText>
      </w:r>
      <w:r w:rsidR="00DC1F8B">
        <w:rPr>
          <w:rFonts w:ascii="Verdana" w:hAnsi="Verdana"/>
          <w:sz w:val="22"/>
          <w:szCs w:val="22"/>
        </w:rPr>
      </w:r>
      <w:r w:rsidR="00DC1F8B">
        <w:rPr>
          <w:rFonts w:ascii="Verdana" w:hAnsi="Verdana"/>
          <w:sz w:val="22"/>
          <w:szCs w:val="22"/>
        </w:rPr>
        <w:fldChar w:fldCharType="separate"/>
      </w:r>
      <w:r w:rsidRPr="00152909">
        <w:rPr>
          <w:rFonts w:ascii="Verdana" w:hAnsi="Verdana"/>
          <w:sz w:val="22"/>
          <w:szCs w:val="22"/>
        </w:rPr>
        <w:fldChar w:fldCharType="end"/>
      </w:r>
      <w:r w:rsidRPr="00152909">
        <w:rPr>
          <w:rFonts w:ascii="Verdana" w:hAnsi="Verdana"/>
          <w:sz w:val="22"/>
          <w:szCs w:val="22"/>
        </w:rPr>
        <w:t xml:space="preserve"> </w:t>
      </w:r>
      <w:r w:rsidRPr="00152909">
        <w:rPr>
          <w:rFonts w:ascii="Verdana" w:hAnsi="Verdana"/>
          <w:sz w:val="22"/>
          <w:szCs w:val="22"/>
        </w:rPr>
        <w:tab/>
        <w:t>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w:t>
      </w:r>
    </w:p>
    <w:p w14:paraId="54784755"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sz w:val="22"/>
          <w:szCs w:val="22"/>
        </w:rPr>
        <w:t>Que l’empresa/entitat que representa</w:t>
      </w:r>
      <w:r w:rsidRPr="00152909">
        <w:rPr>
          <w:rFonts w:ascii="Verdana" w:hAnsi="Verdana"/>
          <w:strike/>
          <w:sz w:val="22"/>
          <w:szCs w:val="22"/>
        </w:rPr>
        <w:t>,</w:t>
      </w:r>
      <w:r w:rsidRPr="00152909">
        <w:rPr>
          <w:rFonts w:ascii="Verdana" w:hAnsi="Verdana"/>
          <w:sz w:val="22"/>
          <w:szCs w:val="22"/>
        </w:rPr>
        <w:t xml:space="preserve"> o les seves filials o interposades: </w:t>
      </w:r>
    </w:p>
    <w:p w14:paraId="255575F3" w14:textId="77777777" w:rsidR="00632104" w:rsidRPr="00152909" w:rsidRDefault="00632104" w:rsidP="00632104">
      <w:pPr>
        <w:pStyle w:val="Textindependent"/>
        <w:shd w:val="clear" w:color="auto" w:fill="FFFFFF"/>
        <w:ind w:left="426" w:right="0" w:hanging="426"/>
        <w:rPr>
          <w:rFonts w:ascii="Verdana" w:hAnsi="Verdana"/>
          <w:sz w:val="22"/>
          <w:szCs w:val="22"/>
        </w:rPr>
      </w:pPr>
    </w:p>
    <w:p w14:paraId="5A9ABE99" w14:textId="77777777" w:rsidR="00632104" w:rsidRPr="00152909" w:rsidRDefault="00632104" w:rsidP="00632104">
      <w:pPr>
        <w:pStyle w:val="Textindependent"/>
        <w:shd w:val="clear" w:color="auto" w:fill="FFFFFF"/>
        <w:ind w:left="851" w:right="0" w:hanging="426"/>
        <w:rPr>
          <w:rFonts w:ascii="Verdana" w:hAnsi="Verdana"/>
          <w:sz w:val="22"/>
          <w:szCs w:val="22"/>
        </w:rPr>
      </w:pPr>
      <w:r w:rsidRPr="00152909">
        <w:rPr>
          <w:rFonts w:ascii="Verdana" w:hAnsi="Verdana" w:cs="Arial"/>
          <w:i/>
          <w:sz w:val="22"/>
          <w:szCs w:val="22"/>
        </w:rPr>
        <w:fldChar w:fldCharType="begin">
          <w:ffData>
            <w:name w:val="Verifica1"/>
            <w:enabled w:val="0"/>
            <w:calcOnExit w:val="0"/>
            <w:checkBox>
              <w:sizeAuto/>
              <w:default w:val="0"/>
            </w:checkBox>
          </w:ffData>
        </w:fldChar>
      </w:r>
      <w:r w:rsidRPr="00152909">
        <w:rPr>
          <w:rFonts w:ascii="Verdana" w:hAnsi="Verdana" w:cs="Arial"/>
          <w:i/>
          <w:sz w:val="22"/>
          <w:szCs w:val="22"/>
        </w:rPr>
        <w:instrText xml:space="preserve"> FORMCHECKBOX </w:instrText>
      </w:r>
      <w:r w:rsidR="00DC1F8B">
        <w:rPr>
          <w:rFonts w:ascii="Verdana" w:hAnsi="Verdana" w:cs="Arial"/>
          <w:i/>
          <w:sz w:val="22"/>
          <w:szCs w:val="22"/>
        </w:rPr>
      </w:r>
      <w:r w:rsidR="00DC1F8B">
        <w:rPr>
          <w:rFonts w:ascii="Verdana" w:hAnsi="Verdana" w:cs="Arial"/>
          <w:i/>
          <w:sz w:val="22"/>
          <w:szCs w:val="22"/>
        </w:rPr>
        <w:fldChar w:fldCharType="separate"/>
      </w:r>
      <w:r w:rsidRPr="00152909">
        <w:rPr>
          <w:rFonts w:ascii="Verdana" w:hAnsi="Verdana" w:cs="Arial"/>
          <w:i/>
          <w:sz w:val="22"/>
          <w:szCs w:val="22"/>
        </w:rPr>
        <w:fldChar w:fldCharType="end"/>
      </w:r>
      <w:r w:rsidRPr="00152909">
        <w:rPr>
          <w:rFonts w:ascii="Verdana" w:hAnsi="Verdana"/>
          <w:sz w:val="22"/>
          <w:szCs w:val="22"/>
        </w:rPr>
        <w:t xml:space="preserve"> </w:t>
      </w:r>
      <w:r w:rsidRPr="00152909">
        <w:rPr>
          <w:rFonts w:ascii="Verdana" w:hAnsi="Verdana"/>
          <w:sz w:val="22"/>
          <w:szCs w:val="22"/>
        </w:rPr>
        <w:tab/>
        <w:t xml:space="preserve">No realitza/en operacions financeres en </w:t>
      </w:r>
      <w:r w:rsidRPr="00152909">
        <w:rPr>
          <w:rFonts w:ascii="Verdana" w:hAnsi="Verdana"/>
          <w:b/>
          <w:sz w:val="22"/>
          <w:szCs w:val="22"/>
        </w:rPr>
        <w:t>paradisos fiscals</w:t>
      </w:r>
      <w:r w:rsidRPr="00152909">
        <w:rPr>
          <w:rFonts w:ascii="Verdana" w:hAnsi="Verdana"/>
          <w:sz w:val="22"/>
          <w:szCs w:val="22"/>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D8ECCD1" w14:textId="77777777" w:rsidR="00632104" w:rsidRPr="00152909" w:rsidRDefault="00632104" w:rsidP="00632104">
      <w:pPr>
        <w:pStyle w:val="Textindependent"/>
        <w:shd w:val="clear" w:color="auto" w:fill="FFFFFF"/>
        <w:ind w:left="851" w:right="0" w:hanging="426"/>
        <w:rPr>
          <w:rFonts w:ascii="Verdana" w:hAnsi="Verdana"/>
          <w:sz w:val="20"/>
        </w:rPr>
      </w:pPr>
    </w:p>
    <w:p w14:paraId="6A547AF0" w14:textId="77777777" w:rsidR="00632104" w:rsidRPr="00152909" w:rsidRDefault="00632104" w:rsidP="00632104">
      <w:pPr>
        <w:pStyle w:val="Textindependent"/>
        <w:shd w:val="clear" w:color="auto" w:fill="FFFFFF"/>
        <w:ind w:left="851" w:right="0" w:hanging="426"/>
        <w:rPr>
          <w:rFonts w:ascii="Verdana" w:hAnsi="Verdana"/>
          <w:sz w:val="22"/>
          <w:szCs w:val="22"/>
        </w:rPr>
      </w:pPr>
      <w:r w:rsidRPr="00152909">
        <w:rPr>
          <w:rFonts w:ascii="Verdana" w:hAnsi="Verdana" w:cs="Arial"/>
          <w:i/>
          <w:sz w:val="20"/>
        </w:rPr>
        <w:fldChar w:fldCharType="begin">
          <w:ffData>
            <w:name w:val="Verifica1"/>
            <w:enabled w:val="0"/>
            <w:calcOnExit w:val="0"/>
            <w:checkBox>
              <w:sizeAuto/>
              <w:default w:val="0"/>
            </w:checkBox>
          </w:ffData>
        </w:fldChar>
      </w:r>
      <w:r w:rsidRPr="00152909">
        <w:rPr>
          <w:rFonts w:ascii="Verdana" w:hAnsi="Verdana" w:cs="Arial"/>
          <w:i/>
          <w:sz w:val="20"/>
        </w:rPr>
        <w:instrText xml:space="preserve"> FORMCHECKBOX </w:instrText>
      </w:r>
      <w:r w:rsidR="00DC1F8B">
        <w:rPr>
          <w:rFonts w:ascii="Verdana" w:hAnsi="Verdana" w:cs="Arial"/>
          <w:i/>
          <w:sz w:val="20"/>
        </w:rPr>
      </w:r>
      <w:r w:rsidR="00DC1F8B">
        <w:rPr>
          <w:rFonts w:ascii="Verdana" w:hAnsi="Verdana" w:cs="Arial"/>
          <w:i/>
          <w:sz w:val="20"/>
        </w:rPr>
        <w:fldChar w:fldCharType="separate"/>
      </w:r>
      <w:r w:rsidRPr="00152909">
        <w:rPr>
          <w:rFonts w:ascii="Verdana" w:hAnsi="Verdana" w:cs="Arial"/>
          <w:i/>
          <w:sz w:val="20"/>
        </w:rPr>
        <w:fldChar w:fldCharType="end"/>
      </w:r>
      <w:r w:rsidRPr="00152909">
        <w:rPr>
          <w:rFonts w:ascii="Verdana" w:hAnsi="Verdana"/>
          <w:sz w:val="20"/>
        </w:rPr>
        <w:tab/>
      </w:r>
      <w:r w:rsidRPr="00152909">
        <w:rPr>
          <w:rFonts w:ascii="Verdana" w:hAnsi="Verdana"/>
          <w:sz w:val="22"/>
          <w:szCs w:val="22"/>
        </w:rPr>
        <w:t xml:space="preserve">Té/tenen relacions legals amb </w:t>
      </w:r>
      <w:r w:rsidRPr="00152909">
        <w:rPr>
          <w:rFonts w:ascii="Verdana" w:hAnsi="Verdana"/>
          <w:b/>
          <w:sz w:val="22"/>
          <w:szCs w:val="22"/>
        </w:rPr>
        <w:t>paradisos fiscals</w:t>
      </w:r>
      <w:r w:rsidRPr="00152909">
        <w:rPr>
          <w:rFonts w:ascii="Verdana" w:hAnsi="Verdana"/>
          <w:sz w:val="22"/>
          <w:szCs w:val="22"/>
        </w:rPr>
        <w:t xml:space="preserve"> i presenta la següent documentació descriptiva dels moviments financers i tota la informació relativa a aquestes actuacions: .....................................................</w:t>
      </w:r>
    </w:p>
    <w:p w14:paraId="45FD438C" w14:textId="77777777" w:rsidR="00632104" w:rsidRPr="00152909" w:rsidRDefault="00632104" w:rsidP="00632104">
      <w:pPr>
        <w:pStyle w:val="Textindependent"/>
        <w:shd w:val="clear" w:color="auto" w:fill="FFFFFF"/>
        <w:ind w:left="426" w:right="0" w:hanging="426"/>
        <w:rPr>
          <w:sz w:val="22"/>
          <w:szCs w:val="22"/>
        </w:rPr>
      </w:pPr>
    </w:p>
    <w:p w14:paraId="20151D17"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cs="Arial"/>
          <w:i/>
          <w:sz w:val="22"/>
          <w:szCs w:val="22"/>
        </w:rPr>
        <w:fldChar w:fldCharType="begin">
          <w:ffData>
            <w:name w:val="Verifica1"/>
            <w:enabled w:val="0"/>
            <w:calcOnExit w:val="0"/>
            <w:checkBox>
              <w:sizeAuto/>
              <w:default w:val="0"/>
            </w:checkBox>
          </w:ffData>
        </w:fldChar>
      </w:r>
      <w:r w:rsidRPr="00152909">
        <w:rPr>
          <w:rFonts w:ascii="Verdana" w:hAnsi="Verdana" w:cs="Arial"/>
          <w:i/>
          <w:sz w:val="22"/>
          <w:szCs w:val="22"/>
        </w:rPr>
        <w:instrText xml:space="preserve"> FORMCHECKBOX </w:instrText>
      </w:r>
      <w:r w:rsidR="00DC1F8B">
        <w:rPr>
          <w:rFonts w:ascii="Verdana" w:hAnsi="Verdana" w:cs="Arial"/>
          <w:i/>
          <w:sz w:val="22"/>
          <w:szCs w:val="22"/>
        </w:rPr>
      </w:r>
      <w:r w:rsidR="00DC1F8B">
        <w:rPr>
          <w:rFonts w:ascii="Verdana" w:hAnsi="Verdana" w:cs="Arial"/>
          <w:i/>
          <w:sz w:val="22"/>
          <w:szCs w:val="22"/>
        </w:rPr>
        <w:fldChar w:fldCharType="separate"/>
      </w:r>
      <w:r w:rsidRPr="00152909">
        <w:rPr>
          <w:rFonts w:ascii="Verdana" w:hAnsi="Verdana" w:cs="Arial"/>
          <w:i/>
          <w:sz w:val="22"/>
          <w:szCs w:val="22"/>
        </w:rPr>
        <w:fldChar w:fldCharType="end"/>
      </w:r>
      <w:r w:rsidRPr="00152909">
        <w:rPr>
          <w:rFonts w:ascii="Verdana" w:hAnsi="Verdana"/>
          <w:sz w:val="22"/>
          <w:szCs w:val="22"/>
        </w:rPr>
        <w:tab/>
        <w:t xml:space="preserve">No realitza/en operacions que vulnerin el que estipula la Declaració Universal dels </w:t>
      </w:r>
      <w:r w:rsidRPr="00152909">
        <w:rPr>
          <w:rFonts w:ascii="Verdana" w:hAnsi="Verdana"/>
          <w:b/>
          <w:sz w:val="22"/>
          <w:szCs w:val="22"/>
        </w:rPr>
        <w:t>Drets Humans</w:t>
      </w:r>
      <w:r w:rsidRPr="00152909">
        <w:rPr>
          <w:rFonts w:ascii="Verdana" w:hAnsi="Verdana"/>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09BCEA" w14:textId="77777777" w:rsidR="00632104" w:rsidRPr="00152909" w:rsidRDefault="00632104" w:rsidP="00632104">
      <w:pPr>
        <w:pStyle w:val="Textindependent"/>
        <w:shd w:val="clear" w:color="auto" w:fill="FFFFFF"/>
        <w:ind w:left="426" w:right="0" w:hanging="426"/>
        <w:rPr>
          <w:rFonts w:ascii="Verdana" w:hAnsi="Verdana"/>
          <w:sz w:val="22"/>
          <w:szCs w:val="22"/>
        </w:rPr>
      </w:pPr>
    </w:p>
    <w:p w14:paraId="41A15ABD"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cs="Arial"/>
          <w:i/>
          <w:sz w:val="22"/>
          <w:szCs w:val="22"/>
        </w:rPr>
        <w:fldChar w:fldCharType="begin">
          <w:ffData>
            <w:name w:val="Verifica1"/>
            <w:enabled w:val="0"/>
            <w:calcOnExit w:val="0"/>
            <w:checkBox>
              <w:sizeAuto/>
              <w:default w:val="0"/>
            </w:checkBox>
          </w:ffData>
        </w:fldChar>
      </w:r>
      <w:r w:rsidRPr="00152909">
        <w:rPr>
          <w:rFonts w:ascii="Verdana" w:hAnsi="Verdana" w:cs="Arial"/>
          <w:i/>
          <w:sz w:val="22"/>
          <w:szCs w:val="22"/>
        </w:rPr>
        <w:instrText xml:space="preserve"> FORMCHECKBOX </w:instrText>
      </w:r>
      <w:r w:rsidR="00DC1F8B">
        <w:rPr>
          <w:rFonts w:ascii="Verdana" w:hAnsi="Verdana" w:cs="Arial"/>
          <w:i/>
          <w:sz w:val="22"/>
          <w:szCs w:val="22"/>
        </w:rPr>
      </w:r>
      <w:r w:rsidR="00DC1F8B">
        <w:rPr>
          <w:rFonts w:ascii="Verdana" w:hAnsi="Verdana" w:cs="Arial"/>
          <w:i/>
          <w:sz w:val="22"/>
          <w:szCs w:val="22"/>
        </w:rPr>
        <w:fldChar w:fldCharType="separate"/>
      </w:r>
      <w:r w:rsidRPr="00152909">
        <w:rPr>
          <w:rFonts w:ascii="Verdana" w:hAnsi="Verdana" w:cs="Arial"/>
          <w:i/>
          <w:sz w:val="22"/>
          <w:szCs w:val="22"/>
        </w:rPr>
        <w:fldChar w:fldCharType="end"/>
      </w:r>
      <w:r w:rsidRPr="00152909">
        <w:rPr>
          <w:rFonts w:ascii="Verdana" w:hAnsi="Verdana" w:cs="Arial"/>
          <w:i/>
          <w:sz w:val="22"/>
          <w:szCs w:val="22"/>
        </w:rPr>
        <w:t xml:space="preserve"> </w:t>
      </w:r>
      <w:r w:rsidRPr="00152909">
        <w:rPr>
          <w:rFonts w:ascii="Verdana" w:hAnsi="Verdana" w:cs="Arial"/>
          <w:i/>
          <w:sz w:val="22"/>
          <w:szCs w:val="22"/>
        </w:rPr>
        <w:tab/>
      </w:r>
      <w:r w:rsidRPr="00152909">
        <w:rPr>
          <w:rFonts w:ascii="Verdana" w:hAnsi="Verdana"/>
          <w:sz w:val="22"/>
          <w:szCs w:val="22"/>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622D68E" w14:textId="77777777" w:rsidR="00632104" w:rsidRPr="00152909" w:rsidRDefault="00632104" w:rsidP="00632104">
      <w:pPr>
        <w:autoSpaceDE w:val="0"/>
        <w:autoSpaceDN w:val="0"/>
        <w:ind w:firstLine="708"/>
        <w:rPr>
          <w:rFonts w:ascii="Verdana" w:hAnsi="Verdana"/>
          <w:sz w:val="22"/>
          <w:szCs w:val="22"/>
        </w:rPr>
      </w:pPr>
    </w:p>
    <w:p w14:paraId="618DF3E1" w14:textId="77777777" w:rsidR="00632104" w:rsidRPr="00152909" w:rsidRDefault="00632104" w:rsidP="00632104">
      <w:pPr>
        <w:pStyle w:val="Textindependent"/>
        <w:shd w:val="clear" w:color="auto" w:fill="FFFFFF"/>
        <w:ind w:left="426" w:right="0" w:hanging="426"/>
        <w:rPr>
          <w:rFonts w:ascii="Verdana" w:hAnsi="Verdana"/>
          <w:i/>
          <w:sz w:val="22"/>
          <w:szCs w:val="22"/>
        </w:rPr>
      </w:pPr>
    </w:p>
    <w:p w14:paraId="1DD1E6F7" w14:textId="77777777" w:rsidR="00632104" w:rsidRPr="00152909" w:rsidRDefault="00632104" w:rsidP="00632104">
      <w:pPr>
        <w:pStyle w:val="Textindependent"/>
        <w:shd w:val="clear" w:color="auto" w:fill="FFFFFF"/>
        <w:ind w:right="0"/>
        <w:rPr>
          <w:rFonts w:ascii="Verdana" w:hAnsi="Verdana"/>
          <w:sz w:val="22"/>
          <w:szCs w:val="22"/>
        </w:rPr>
      </w:pPr>
      <w:r w:rsidRPr="00152909">
        <w:rPr>
          <w:rFonts w:ascii="Verdana" w:hAnsi="Verdana"/>
          <w:sz w:val="22"/>
          <w:szCs w:val="22"/>
        </w:rPr>
        <w:t xml:space="preserve">En relació amb la documentació aportada en el sobre/es ............., considera </w:t>
      </w:r>
      <w:r w:rsidRPr="00152909">
        <w:rPr>
          <w:rFonts w:ascii="Verdana" w:hAnsi="Verdana"/>
          <w:b/>
          <w:sz w:val="22"/>
          <w:szCs w:val="22"/>
        </w:rPr>
        <w:t>confidencials</w:t>
      </w:r>
      <w:r w:rsidRPr="00152909">
        <w:rPr>
          <w:rFonts w:ascii="Verdana" w:hAnsi="Verdana"/>
          <w:sz w:val="22"/>
          <w:szCs w:val="22"/>
        </w:rPr>
        <w:t xml:space="preserve"> els següents documents, informacions i aspectes de l’oferta per raó de la seva vinculació a secrets tècnics o comercials:</w:t>
      </w:r>
    </w:p>
    <w:p w14:paraId="18965E9C" w14:textId="77777777" w:rsidR="00632104" w:rsidRPr="00152909" w:rsidRDefault="00632104" w:rsidP="00632104">
      <w:pPr>
        <w:pStyle w:val="Textindependent"/>
        <w:shd w:val="clear" w:color="auto" w:fill="FFFFFF"/>
        <w:ind w:left="426" w:right="0" w:hanging="426"/>
        <w:rPr>
          <w:rFonts w:ascii="Verdana" w:hAnsi="Verdana"/>
          <w:sz w:val="22"/>
          <w:szCs w:val="22"/>
        </w:rPr>
      </w:pPr>
    </w:p>
    <w:p w14:paraId="5BB84815"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sz w:val="22"/>
          <w:szCs w:val="22"/>
        </w:rPr>
        <w:t>1.- ............................................................................</w:t>
      </w:r>
    </w:p>
    <w:p w14:paraId="47B23D6C"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sz w:val="22"/>
          <w:szCs w:val="22"/>
        </w:rPr>
        <w:t>2.- ............................................................................</w:t>
      </w:r>
    </w:p>
    <w:p w14:paraId="1BEB3260"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sz w:val="22"/>
          <w:szCs w:val="22"/>
        </w:rPr>
        <w:t>.....</w:t>
      </w:r>
    </w:p>
    <w:p w14:paraId="28F8540F" w14:textId="77777777" w:rsidR="00632104" w:rsidRPr="00152909" w:rsidRDefault="00632104" w:rsidP="00632104">
      <w:pPr>
        <w:pStyle w:val="Textindependent"/>
        <w:shd w:val="clear" w:color="auto" w:fill="FFFFFF"/>
        <w:ind w:left="426" w:right="0" w:hanging="426"/>
        <w:rPr>
          <w:rFonts w:ascii="Verdana" w:hAnsi="Verdana"/>
          <w:sz w:val="22"/>
          <w:szCs w:val="22"/>
        </w:rPr>
      </w:pPr>
    </w:p>
    <w:p w14:paraId="59BD8C5A"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sz w:val="22"/>
          <w:szCs w:val="22"/>
        </w:rPr>
        <w:t xml:space="preserve">Que l’esmentat caràcter confidencial es justifica en les següents raons: </w:t>
      </w:r>
    </w:p>
    <w:p w14:paraId="57BE4EC8" w14:textId="77777777" w:rsidR="00632104" w:rsidRPr="00152909" w:rsidRDefault="00632104" w:rsidP="00632104">
      <w:pPr>
        <w:pStyle w:val="Textindependent"/>
        <w:shd w:val="clear" w:color="auto" w:fill="FFFFFF"/>
        <w:ind w:left="426" w:right="0" w:hanging="426"/>
        <w:rPr>
          <w:rFonts w:ascii="Verdana" w:hAnsi="Verdana"/>
          <w:sz w:val="22"/>
          <w:szCs w:val="22"/>
        </w:rPr>
      </w:pPr>
    </w:p>
    <w:p w14:paraId="3AE132B0"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sz w:val="22"/>
          <w:szCs w:val="22"/>
        </w:rPr>
        <w:t>1.- ........................................................................................................</w:t>
      </w:r>
    </w:p>
    <w:p w14:paraId="6C625038" w14:textId="77777777" w:rsidR="00632104" w:rsidRPr="00152909" w:rsidRDefault="00632104" w:rsidP="00632104">
      <w:pPr>
        <w:pStyle w:val="Textindependent"/>
        <w:shd w:val="clear" w:color="auto" w:fill="FFFFFF"/>
        <w:ind w:left="426" w:right="0" w:hanging="426"/>
        <w:rPr>
          <w:rFonts w:ascii="Verdana" w:hAnsi="Verdana"/>
          <w:sz w:val="22"/>
          <w:szCs w:val="22"/>
        </w:rPr>
      </w:pPr>
      <w:r w:rsidRPr="00152909">
        <w:rPr>
          <w:rFonts w:ascii="Verdana" w:hAnsi="Verdana"/>
          <w:sz w:val="22"/>
          <w:szCs w:val="22"/>
        </w:rPr>
        <w:t>2.- ........................................................................................................</w:t>
      </w:r>
    </w:p>
    <w:p w14:paraId="12AC5CB9" w14:textId="77777777" w:rsidR="00632104" w:rsidRPr="00152909" w:rsidRDefault="00632104" w:rsidP="00632104">
      <w:pPr>
        <w:pStyle w:val="Textindependent"/>
        <w:shd w:val="clear" w:color="auto" w:fill="FFFFFF"/>
        <w:ind w:left="426" w:right="0" w:hanging="426"/>
        <w:rPr>
          <w:rFonts w:ascii="Verdana" w:hAnsi="Verdana" w:cs="Arial"/>
          <w:i/>
          <w:sz w:val="22"/>
          <w:szCs w:val="22"/>
        </w:rPr>
      </w:pPr>
      <w:r w:rsidRPr="00152909">
        <w:rPr>
          <w:rFonts w:ascii="Verdana" w:hAnsi="Verdana" w:cs="Arial"/>
          <w:i/>
          <w:sz w:val="22"/>
          <w:szCs w:val="22"/>
        </w:rPr>
        <w:t>.....</w:t>
      </w:r>
    </w:p>
    <w:p w14:paraId="796DD9BB" w14:textId="77777777" w:rsidR="00632104" w:rsidRPr="00152909" w:rsidRDefault="00632104" w:rsidP="00632104">
      <w:pPr>
        <w:rPr>
          <w:rFonts w:ascii="Verdana" w:hAnsi="Verdana" w:cs="Arial"/>
          <w:i/>
          <w:sz w:val="22"/>
          <w:szCs w:val="22"/>
        </w:rPr>
      </w:pPr>
    </w:p>
    <w:p w14:paraId="0646C170" w14:textId="77777777" w:rsidR="00632104" w:rsidRPr="00152909" w:rsidRDefault="00632104" w:rsidP="00152909">
      <w:pPr>
        <w:ind w:left="426" w:hanging="426"/>
        <w:jc w:val="both"/>
        <w:rPr>
          <w:rFonts w:ascii="Verdana" w:hAnsi="Verdana" w:cs="Arial"/>
          <w:snapToGrid w:val="0"/>
          <w:sz w:val="22"/>
          <w:szCs w:val="22"/>
          <w:lang w:eastAsia="es-ES"/>
        </w:rPr>
      </w:pPr>
      <w:r w:rsidRPr="00152909">
        <w:rPr>
          <w:rFonts w:ascii="Verdana" w:hAnsi="Verdana" w:cs="Arial"/>
          <w:i/>
          <w:sz w:val="22"/>
          <w:szCs w:val="22"/>
        </w:rPr>
        <w:fldChar w:fldCharType="begin">
          <w:ffData>
            <w:name w:val="Verifica1"/>
            <w:enabled w:val="0"/>
            <w:calcOnExit w:val="0"/>
            <w:checkBox>
              <w:sizeAuto/>
              <w:default w:val="0"/>
            </w:checkBox>
          </w:ffData>
        </w:fldChar>
      </w:r>
      <w:r w:rsidRPr="00152909">
        <w:rPr>
          <w:rFonts w:ascii="Verdana" w:hAnsi="Verdana" w:cs="Arial"/>
          <w:i/>
          <w:sz w:val="22"/>
          <w:szCs w:val="22"/>
        </w:rPr>
        <w:instrText xml:space="preserve"> FORMCHECKBOX </w:instrText>
      </w:r>
      <w:r w:rsidR="00DC1F8B">
        <w:rPr>
          <w:rFonts w:ascii="Verdana" w:hAnsi="Verdana" w:cs="Arial"/>
          <w:i/>
          <w:sz w:val="22"/>
          <w:szCs w:val="22"/>
        </w:rPr>
      </w:r>
      <w:r w:rsidR="00DC1F8B">
        <w:rPr>
          <w:rFonts w:ascii="Verdana" w:hAnsi="Verdana" w:cs="Arial"/>
          <w:i/>
          <w:sz w:val="22"/>
          <w:szCs w:val="22"/>
        </w:rPr>
        <w:fldChar w:fldCharType="separate"/>
      </w:r>
      <w:r w:rsidRPr="00152909">
        <w:rPr>
          <w:rFonts w:ascii="Verdana" w:hAnsi="Verdana" w:cs="Arial"/>
          <w:i/>
          <w:sz w:val="22"/>
          <w:szCs w:val="22"/>
        </w:rPr>
        <w:fldChar w:fldCharType="end"/>
      </w:r>
      <w:r w:rsidRPr="00152909">
        <w:rPr>
          <w:rFonts w:ascii="Verdana" w:hAnsi="Verdana" w:cs="Arial"/>
          <w:i/>
          <w:sz w:val="22"/>
          <w:szCs w:val="22"/>
        </w:rPr>
        <w:tab/>
      </w:r>
      <w:r w:rsidRPr="00152909">
        <w:rPr>
          <w:rFonts w:ascii="Verdana" w:hAnsi="Verdana" w:cs="Arial"/>
          <w:sz w:val="22"/>
          <w:szCs w:val="22"/>
        </w:rPr>
        <w:t xml:space="preserve">Accepta </w:t>
      </w:r>
      <w:r w:rsidRPr="00152909">
        <w:rPr>
          <w:rFonts w:ascii="Verdana" w:hAnsi="Verdana" w:cs="Arial"/>
          <w:b/>
          <w:sz w:val="22"/>
          <w:szCs w:val="22"/>
        </w:rPr>
        <w:t>sotmetre’s a la jurisdicció dels jutjats i tribunals espanyols</w:t>
      </w:r>
      <w:r w:rsidRPr="00152909">
        <w:rPr>
          <w:rFonts w:ascii="Verdana" w:hAnsi="Verdana" w:cs="Arial"/>
          <w:sz w:val="22"/>
          <w:szCs w:val="22"/>
        </w:rPr>
        <w:t xml:space="preserve"> de qualsevol ordre, per a totes les incidències que de manera directa o indirecta puguin sorgir del contracte, amb renúncia, si s’escau, al fur jurisdiccional estranger que pugui correspondre a l’empresa/entitat licitadora.</w:t>
      </w:r>
    </w:p>
    <w:p w14:paraId="6377ABBE" w14:textId="77777777" w:rsidR="00632104" w:rsidRDefault="00632104" w:rsidP="00152909">
      <w:pPr>
        <w:jc w:val="both"/>
        <w:rPr>
          <w:rFonts w:ascii="Verdana" w:hAnsi="Verdana" w:cs="Arial"/>
          <w:snapToGrid w:val="0"/>
          <w:sz w:val="22"/>
          <w:szCs w:val="22"/>
          <w:lang w:eastAsia="es-ES"/>
        </w:rPr>
      </w:pPr>
    </w:p>
    <w:p w14:paraId="77D90477" w14:textId="77777777" w:rsidR="00764A57" w:rsidRPr="00152909" w:rsidRDefault="00764A57" w:rsidP="00152909">
      <w:pPr>
        <w:jc w:val="both"/>
        <w:rPr>
          <w:rFonts w:ascii="Verdana" w:hAnsi="Verdana" w:cs="Arial"/>
          <w:snapToGrid w:val="0"/>
          <w:sz w:val="22"/>
          <w:szCs w:val="22"/>
          <w:lang w:eastAsia="es-ES"/>
        </w:rPr>
      </w:pPr>
    </w:p>
    <w:p w14:paraId="010491DC" w14:textId="77777777" w:rsidR="00632104" w:rsidRPr="00152909" w:rsidRDefault="00632104" w:rsidP="00152909">
      <w:pPr>
        <w:shd w:val="clear" w:color="auto" w:fill="FFFFFF" w:themeFill="background1"/>
        <w:spacing w:line="276" w:lineRule="auto"/>
        <w:jc w:val="both"/>
        <w:rPr>
          <w:rFonts w:ascii="Verdana" w:hAnsi="Verdana"/>
          <w:sz w:val="22"/>
          <w:szCs w:val="22"/>
        </w:rPr>
      </w:pPr>
      <w:r w:rsidRPr="00152909">
        <w:rPr>
          <w:rFonts w:ascii="Verdana" w:hAnsi="Verdana"/>
          <w:sz w:val="22"/>
          <w:szCs w:val="22"/>
        </w:rPr>
        <w:t xml:space="preserve">- Que en el cas de resultar adjudicatària </w:t>
      </w:r>
      <w:r w:rsidRPr="00152909">
        <w:rPr>
          <w:rFonts w:ascii="Verdana" w:hAnsi="Verdana"/>
          <w:i/>
          <w:sz w:val="22"/>
          <w:szCs w:val="22"/>
        </w:rPr>
        <w:fldChar w:fldCharType="begin">
          <w:ffData>
            <w:name w:val="Verifica1"/>
            <w:enabled w:val="0"/>
            <w:calcOnExit w:val="0"/>
            <w:checkBox>
              <w:sizeAuto/>
              <w:default w:val="0"/>
            </w:checkBox>
          </w:ffData>
        </w:fldChar>
      </w:r>
      <w:r w:rsidRPr="00152909">
        <w:rPr>
          <w:rFonts w:ascii="Verdana" w:hAnsi="Verdana"/>
          <w:i/>
          <w:sz w:val="22"/>
          <w:szCs w:val="22"/>
        </w:rPr>
        <w:instrText xml:space="preserve"> FORMCHECKBOX </w:instrText>
      </w:r>
      <w:r w:rsidR="00DC1F8B">
        <w:rPr>
          <w:rFonts w:ascii="Verdana" w:hAnsi="Verdana"/>
          <w:i/>
          <w:sz w:val="22"/>
          <w:szCs w:val="22"/>
        </w:rPr>
      </w:r>
      <w:r w:rsidR="00DC1F8B">
        <w:rPr>
          <w:rFonts w:ascii="Verdana" w:hAnsi="Verdana"/>
          <w:i/>
          <w:sz w:val="22"/>
          <w:szCs w:val="22"/>
        </w:rPr>
        <w:fldChar w:fldCharType="separate"/>
      </w:r>
      <w:r w:rsidRPr="00152909">
        <w:rPr>
          <w:rFonts w:ascii="Verdana" w:hAnsi="Verdana"/>
          <w:i/>
          <w:sz w:val="22"/>
          <w:szCs w:val="22"/>
        </w:rPr>
        <w:fldChar w:fldCharType="end"/>
      </w:r>
      <w:r w:rsidRPr="00152909">
        <w:rPr>
          <w:rFonts w:ascii="Verdana" w:hAnsi="Verdana"/>
          <w:i/>
          <w:sz w:val="22"/>
          <w:szCs w:val="22"/>
        </w:rPr>
        <w:t xml:space="preserve"> </w:t>
      </w:r>
      <w:r w:rsidRPr="00152909">
        <w:rPr>
          <w:rFonts w:ascii="Verdana" w:hAnsi="Verdana"/>
          <w:sz w:val="22"/>
          <w:szCs w:val="22"/>
        </w:rPr>
        <w:t xml:space="preserve">SI/NO </w:t>
      </w:r>
      <w:r w:rsidRPr="00152909">
        <w:rPr>
          <w:rFonts w:ascii="Verdana" w:hAnsi="Verdana"/>
          <w:i/>
          <w:sz w:val="22"/>
          <w:szCs w:val="22"/>
        </w:rPr>
        <w:fldChar w:fldCharType="begin">
          <w:ffData>
            <w:name w:val="Verifica1"/>
            <w:enabled w:val="0"/>
            <w:calcOnExit w:val="0"/>
            <w:checkBox>
              <w:sizeAuto/>
              <w:default w:val="0"/>
            </w:checkBox>
          </w:ffData>
        </w:fldChar>
      </w:r>
      <w:r w:rsidRPr="00152909">
        <w:rPr>
          <w:rFonts w:ascii="Verdana" w:hAnsi="Verdana"/>
          <w:i/>
          <w:sz w:val="22"/>
          <w:szCs w:val="22"/>
        </w:rPr>
        <w:instrText xml:space="preserve"> FORMCHECKBOX </w:instrText>
      </w:r>
      <w:r w:rsidR="00DC1F8B">
        <w:rPr>
          <w:rFonts w:ascii="Verdana" w:hAnsi="Verdana"/>
          <w:i/>
          <w:sz w:val="22"/>
          <w:szCs w:val="22"/>
        </w:rPr>
      </w:r>
      <w:r w:rsidR="00DC1F8B">
        <w:rPr>
          <w:rFonts w:ascii="Verdana" w:hAnsi="Verdana"/>
          <w:i/>
          <w:sz w:val="22"/>
          <w:szCs w:val="22"/>
        </w:rPr>
        <w:fldChar w:fldCharType="separate"/>
      </w:r>
      <w:r w:rsidRPr="00152909">
        <w:rPr>
          <w:rFonts w:ascii="Verdana" w:hAnsi="Verdana"/>
          <w:i/>
          <w:sz w:val="22"/>
          <w:szCs w:val="22"/>
        </w:rPr>
        <w:fldChar w:fldCharType="end"/>
      </w:r>
      <w:r w:rsidRPr="00152909">
        <w:rPr>
          <w:rFonts w:ascii="Verdana" w:hAnsi="Verdana"/>
          <w:sz w:val="22"/>
          <w:szCs w:val="22"/>
        </w:rPr>
        <w:t xml:space="preserve"> constituirà la garantia mitjançant la fórmula de retenció en el preu.</w:t>
      </w:r>
    </w:p>
    <w:p w14:paraId="275C65BD" w14:textId="77777777" w:rsidR="00632104" w:rsidRDefault="00632104" w:rsidP="00632104">
      <w:pPr>
        <w:rPr>
          <w:rFonts w:ascii="Verdana" w:hAnsi="Verdana" w:cs="Arial"/>
          <w:snapToGrid w:val="0"/>
          <w:lang w:eastAsia="es-ES"/>
        </w:rPr>
      </w:pPr>
    </w:p>
    <w:p w14:paraId="1EB7BBB6" w14:textId="77777777" w:rsidR="00632104" w:rsidRDefault="00632104" w:rsidP="00632104">
      <w:pPr>
        <w:rPr>
          <w:rFonts w:ascii="Verdana" w:hAnsi="Verdana" w:cs="Arial"/>
          <w:snapToGrid w:val="0"/>
          <w:lang w:eastAsia="es-ES"/>
        </w:rPr>
      </w:pPr>
    </w:p>
    <w:p w14:paraId="09A8EF01" w14:textId="77777777" w:rsidR="00632104" w:rsidRDefault="00632104" w:rsidP="00632104">
      <w:pPr>
        <w:rPr>
          <w:rFonts w:ascii="Verdana" w:hAnsi="Verdana" w:cs="Arial"/>
          <w:snapToGrid w:val="0"/>
          <w:lang w:eastAsia="es-ES"/>
        </w:rPr>
      </w:pPr>
    </w:p>
    <w:p w14:paraId="30E5A5D6" w14:textId="77777777" w:rsidR="00632104" w:rsidRDefault="00632104" w:rsidP="0063210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1"/>
      </w:r>
    </w:p>
    <w:p w14:paraId="7517C1DE" w14:textId="77777777" w:rsidR="00632104" w:rsidRDefault="00632104" w:rsidP="00632104">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694170C9" w14:textId="77777777" w:rsidR="00464EBE" w:rsidRDefault="00464EBE" w:rsidP="00632104">
      <w:pPr>
        <w:spacing w:after="240"/>
        <w:jc w:val="center"/>
        <w:rPr>
          <w:rFonts w:ascii="Verdana" w:hAnsi="Verdana" w:cs="Arial"/>
          <w:b/>
          <w:sz w:val="24"/>
          <w:szCs w:val="24"/>
          <w:u w:val="single"/>
        </w:rPr>
      </w:pPr>
    </w:p>
    <w:p w14:paraId="2B754FE8" w14:textId="0E90BA78" w:rsidR="00632104" w:rsidRDefault="00632104" w:rsidP="00632104">
      <w:pPr>
        <w:spacing w:after="240"/>
        <w:jc w:val="center"/>
        <w:rPr>
          <w:rFonts w:ascii="Verdana" w:hAnsi="Verdana" w:cs="Arial"/>
          <w:b/>
          <w:sz w:val="24"/>
          <w:szCs w:val="24"/>
        </w:rPr>
      </w:pPr>
      <w:r w:rsidRPr="00E53036">
        <w:rPr>
          <w:rFonts w:ascii="Verdana" w:hAnsi="Verdana" w:cs="Arial"/>
          <w:b/>
          <w:sz w:val="24"/>
          <w:szCs w:val="24"/>
          <w:u w:val="single"/>
        </w:rPr>
        <w:t xml:space="preserve">ANNEX </w:t>
      </w:r>
      <w:r>
        <w:rPr>
          <w:rFonts w:ascii="Verdana" w:hAnsi="Verdana" w:cs="Arial"/>
          <w:b/>
          <w:sz w:val="24"/>
          <w:szCs w:val="24"/>
          <w:u w:val="single"/>
        </w:rPr>
        <w:t xml:space="preserve">2 </w:t>
      </w:r>
    </w:p>
    <w:p w14:paraId="4E8748E1" w14:textId="77777777" w:rsidR="00632104" w:rsidRPr="00CC3FD0" w:rsidRDefault="00632104" w:rsidP="0063210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14:paraId="3703B229" w14:textId="77777777" w:rsidR="00632104" w:rsidRDefault="00632104" w:rsidP="00632104">
      <w:pPr>
        <w:jc w:val="center"/>
        <w:rPr>
          <w:rFonts w:ascii="Verdana" w:hAnsi="Verdana" w:cs="Arial"/>
          <w:b/>
          <w:sz w:val="24"/>
          <w:szCs w:val="24"/>
        </w:rPr>
      </w:pPr>
      <w:r w:rsidRPr="00CC3FD0">
        <w:rPr>
          <w:rFonts w:ascii="Verdana" w:hAnsi="Verdana" w:cs="Arial"/>
          <w:b/>
          <w:sz w:val="24"/>
          <w:szCs w:val="24"/>
        </w:rPr>
        <w:t>(UTE)</w:t>
      </w:r>
    </w:p>
    <w:p w14:paraId="23D6A13E" w14:textId="77777777" w:rsidR="00632104" w:rsidRPr="00CC3FD0" w:rsidRDefault="00632104" w:rsidP="00632104">
      <w:pPr>
        <w:jc w:val="center"/>
        <w:rPr>
          <w:rFonts w:ascii="Verdana" w:hAnsi="Verdana" w:cs="Arial"/>
          <w:b/>
          <w:sz w:val="24"/>
          <w:szCs w:val="24"/>
        </w:rPr>
      </w:pPr>
    </w:p>
    <w:p w14:paraId="7BF492E6" w14:textId="77777777" w:rsidR="00632104" w:rsidRPr="00CC3FD0" w:rsidRDefault="00632104" w:rsidP="0063210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14:paraId="70B4776A" w14:textId="77777777" w:rsidR="00632104" w:rsidRDefault="00632104" w:rsidP="0063210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2"/>
        <w:t>1</w:t>
      </w:r>
    </w:p>
    <w:p w14:paraId="56561312" w14:textId="77777777" w:rsidR="00632104" w:rsidRPr="00CC3FD0" w:rsidRDefault="00632104" w:rsidP="0063210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14:paraId="1CB5975B" w14:textId="4A37DC08" w:rsidR="00923CA0" w:rsidRPr="00C93EB7" w:rsidRDefault="00632104" w:rsidP="00923CA0">
      <w:pPr>
        <w:pStyle w:val="Textindependent"/>
        <w:shd w:val="clear" w:color="auto" w:fill="FFFFFF"/>
        <w:ind w:right="0"/>
        <w:rPr>
          <w:rFonts w:ascii="Verdana" w:hAnsi="Verdana" w:cs="Arial"/>
        </w:rPr>
      </w:pPr>
      <w:r w:rsidRPr="00CC3FD0">
        <w:rPr>
          <w:rFonts w:ascii="Verdana" w:hAnsi="Verdana"/>
        </w:rPr>
        <w:t xml:space="preserve">La voluntat de constituir una UTE per participar en el procés de licitació que té per objecte </w:t>
      </w:r>
      <w:r>
        <w:rPr>
          <w:rFonts w:ascii="Verdana" w:hAnsi="Verdana"/>
        </w:rPr>
        <w:t xml:space="preserve">el </w:t>
      </w:r>
      <w:r>
        <w:rPr>
          <w:rFonts w:ascii="Verdana" w:hAnsi="Verdana" w:cs="Arial"/>
          <w:snapToGrid w:val="0"/>
        </w:rPr>
        <w:t>manteniment, seguiment i difusió de les basses del Viver Tres Pins i altres basses de la ciutat de Barcelona amb mesures de contractació pública sostenible</w:t>
      </w:r>
      <w:r w:rsidRPr="007E1D05">
        <w:rPr>
          <w:rFonts w:ascii="Verdana" w:hAnsi="Verdana" w:cs="Arial"/>
        </w:rPr>
        <w:t xml:space="preserve">, </w:t>
      </w:r>
      <w:r w:rsidR="00923CA0" w:rsidRPr="0067136F">
        <w:rPr>
          <w:rFonts w:ascii="Verdana" w:hAnsi="Verdana" w:cs="Arial"/>
          <w:b/>
        </w:rPr>
        <w:t xml:space="preserve">núm. </w:t>
      </w:r>
      <w:r w:rsidR="00923CA0">
        <w:rPr>
          <w:rFonts w:ascii="Verdana" w:hAnsi="Verdana" w:cs="Arial"/>
          <w:b/>
        </w:rPr>
        <w:t>contracte 2</w:t>
      </w:r>
      <w:r w:rsidR="00EE45F3" w:rsidRPr="00DC1F8B">
        <w:rPr>
          <w:rFonts w:ascii="Verdana" w:hAnsi="Verdana" w:cs="Arial"/>
          <w:b/>
        </w:rPr>
        <w:t>5</w:t>
      </w:r>
      <w:r w:rsidR="00923CA0" w:rsidRPr="00DC1F8B">
        <w:rPr>
          <w:rFonts w:ascii="Verdana" w:hAnsi="Verdana" w:cs="Arial"/>
          <w:b/>
        </w:rPr>
        <w:t>0000</w:t>
      </w:r>
      <w:r w:rsidR="00DC1F8B">
        <w:rPr>
          <w:rFonts w:ascii="Verdana" w:hAnsi="Verdana" w:cs="Arial"/>
          <w:b/>
        </w:rPr>
        <w:t>08</w:t>
      </w:r>
      <w:r w:rsidR="00923CA0">
        <w:rPr>
          <w:rFonts w:ascii="Verdana" w:hAnsi="Verdana" w:cs="Arial"/>
          <w:b/>
        </w:rPr>
        <w:t xml:space="preserve"> </w:t>
      </w:r>
      <w:r w:rsidR="00923CA0" w:rsidRPr="00C93EB7">
        <w:rPr>
          <w:rFonts w:ascii="Verdana" w:hAnsi="Verdana" w:cs="Arial"/>
        </w:rPr>
        <w:t xml:space="preserve">(exp. </w:t>
      </w:r>
      <w:r w:rsidR="00EE45F3" w:rsidRPr="006147CD">
        <w:rPr>
          <w:rFonts w:ascii="Verdana" w:hAnsi="Verdana" w:cs="Arial"/>
          <w:sz w:val="22"/>
          <w:szCs w:val="22"/>
        </w:rPr>
        <w:t>25/0071</w:t>
      </w:r>
      <w:r w:rsidR="00923CA0" w:rsidRPr="00C93EB7">
        <w:rPr>
          <w:rFonts w:ascii="Verdana" w:hAnsi="Verdana" w:cs="Arial"/>
        </w:rPr>
        <w:t>)</w:t>
      </w:r>
    </w:p>
    <w:p w14:paraId="3F26733B" w14:textId="752B6459" w:rsidR="00632104" w:rsidRPr="00371CD5" w:rsidRDefault="00632104" w:rsidP="00632104">
      <w:pPr>
        <w:pStyle w:val="Textindependent"/>
        <w:shd w:val="clear" w:color="auto" w:fill="FFFFFF"/>
        <w:ind w:right="0"/>
        <w:rPr>
          <w:rFonts w:ascii="Verdana" w:hAnsi="Verdana" w:cs="Arial"/>
        </w:rPr>
      </w:pPr>
      <w:r>
        <w:rPr>
          <w:rFonts w:ascii="Verdana" w:hAnsi="Verdana"/>
        </w:rPr>
        <w:t>a</w:t>
      </w:r>
      <w:r w:rsidRPr="00CC3FD0">
        <w:rPr>
          <w:rFonts w:ascii="Verdana" w:hAnsi="Verdana"/>
        </w:rPr>
        <w:t>mb el següent percentatge de participació del preu en l’execució del contracte:</w:t>
      </w:r>
    </w:p>
    <w:p w14:paraId="411F622B" w14:textId="77777777" w:rsidR="00632104" w:rsidRPr="00CC3FD0" w:rsidRDefault="00632104" w:rsidP="00632104">
      <w:pPr>
        <w:spacing w:after="200" w:line="276" w:lineRule="auto"/>
        <w:rPr>
          <w:rFonts w:ascii="Verdana" w:hAnsi="Verdana"/>
        </w:rPr>
      </w:pPr>
    </w:p>
    <w:p w14:paraId="6C05ED40" w14:textId="77777777" w:rsidR="00632104" w:rsidRPr="00AB54AD" w:rsidRDefault="00632104" w:rsidP="008554F6">
      <w:pPr>
        <w:pStyle w:val="Pargrafdellista"/>
        <w:numPr>
          <w:ilvl w:val="0"/>
          <w:numId w:val="23"/>
        </w:numPr>
        <w:spacing w:after="200" w:line="276" w:lineRule="auto"/>
        <w:ind w:left="284" w:hanging="284"/>
        <w:jc w:val="both"/>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14:paraId="3A6BA417" w14:textId="77777777" w:rsidR="00632104" w:rsidRPr="00AB54AD" w:rsidRDefault="00632104" w:rsidP="008554F6">
      <w:pPr>
        <w:pStyle w:val="Pargrafdellista"/>
        <w:numPr>
          <w:ilvl w:val="0"/>
          <w:numId w:val="23"/>
        </w:numPr>
        <w:spacing w:after="200" w:line="276" w:lineRule="auto"/>
        <w:ind w:left="284" w:hanging="284"/>
        <w:jc w:val="both"/>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14:paraId="4E82D927" w14:textId="77777777" w:rsidR="00632104" w:rsidRPr="00D33BD4" w:rsidRDefault="00632104" w:rsidP="008554F6">
      <w:pPr>
        <w:pStyle w:val="Pargrafdellista"/>
        <w:numPr>
          <w:ilvl w:val="0"/>
          <w:numId w:val="25"/>
        </w:numPr>
        <w:spacing w:after="200" w:line="276" w:lineRule="auto"/>
        <w:ind w:left="284" w:hanging="284"/>
        <w:jc w:val="both"/>
        <w:rPr>
          <w:rFonts w:ascii="Verdana" w:hAnsi="Verdana"/>
        </w:rPr>
      </w:pPr>
      <w:r w:rsidRPr="00D33BD4">
        <w:rPr>
          <w:rFonts w:ascii="Verdana" w:hAnsi="Verdana"/>
        </w:rPr>
        <w:t>.....</w:t>
      </w:r>
    </w:p>
    <w:p w14:paraId="0CD17BFF" w14:textId="77777777" w:rsidR="00632104" w:rsidRPr="00CC3FD0" w:rsidRDefault="00632104" w:rsidP="0063210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14:paraId="5B8E9C68" w14:textId="77777777" w:rsidR="00632104" w:rsidRPr="00CC3FD0" w:rsidRDefault="00632104" w:rsidP="0063210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14:paraId="09133985" w14:textId="77777777" w:rsidR="00632104" w:rsidRPr="00CC3FD0" w:rsidRDefault="00632104" w:rsidP="0063210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14:paraId="419260D5" w14:textId="77777777" w:rsidR="00632104" w:rsidRDefault="00632104" w:rsidP="00632104">
      <w:pPr>
        <w:spacing w:after="200" w:line="276" w:lineRule="auto"/>
        <w:rPr>
          <w:rFonts w:ascii="Verdana" w:hAnsi="Verdana"/>
        </w:rPr>
      </w:pPr>
    </w:p>
    <w:p w14:paraId="2799AA17" w14:textId="77777777" w:rsidR="00632104" w:rsidRDefault="00632104" w:rsidP="00632104">
      <w:pPr>
        <w:rPr>
          <w:rFonts w:ascii="Verdana" w:hAnsi="Verdana"/>
        </w:rPr>
      </w:pPr>
    </w:p>
    <w:p w14:paraId="4D1EFE9C" w14:textId="77777777" w:rsidR="00632104" w:rsidRDefault="00632104" w:rsidP="0063210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391A80BD" w14:textId="77777777" w:rsidR="00632104" w:rsidRPr="00713BAD" w:rsidRDefault="00632104" w:rsidP="00632104"/>
    <w:p w14:paraId="48C992E0" w14:textId="77777777" w:rsidR="00632104" w:rsidRDefault="00632104" w:rsidP="00632104">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614E5333" w14:textId="77777777" w:rsidR="00464EBE" w:rsidRDefault="00464EBE" w:rsidP="00632104">
      <w:pPr>
        <w:spacing w:after="200" w:line="276" w:lineRule="auto"/>
        <w:jc w:val="center"/>
        <w:rPr>
          <w:rFonts w:ascii="Verdana" w:hAnsi="Verdana" w:cs="Arial"/>
          <w:b/>
          <w:sz w:val="24"/>
          <w:szCs w:val="24"/>
          <w:u w:val="single"/>
        </w:rPr>
      </w:pPr>
    </w:p>
    <w:p w14:paraId="78146866" w14:textId="288D2B4F" w:rsidR="00632104" w:rsidRPr="00E864DE" w:rsidRDefault="00632104" w:rsidP="00632104">
      <w:pPr>
        <w:spacing w:after="200" w:line="276" w:lineRule="auto"/>
        <w:jc w:val="center"/>
        <w:rPr>
          <w:rFonts w:ascii="Verdana" w:hAnsi="Verdana" w:cs="Arial"/>
          <w:b/>
          <w:sz w:val="24"/>
          <w:szCs w:val="24"/>
          <w:u w:val="single"/>
        </w:rPr>
      </w:pPr>
      <w:r>
        <w:rPr>
          <w:rFonts w:ascii="Verdana" w:hAnsi="Verdana" w:cs="Arial"/>
          <w:b/>
          <w:sz w:val="24"/>
          <w:szCs w:val="24"/>
          <w:u w:val="single"/>
        </w:rPr>
        <w:t>ANNEX 3</w:t>
      </w:r>
      <w:r w:rsidRPr="00E864DE">
        <w:rPr>
          <w:rFonts w:ascii="Verdana" w:hAnsi="Verdana" w:cs="Arial"/>
          <w:b/>
          <w:sz w:val="24"/>
          <w:szCs w:val="24"/>
          <w:u w:val="single"/>
        </w:rPr>
        <w:t>:</w:t>
      </w:r>
    </w:p>
    <w:p w14:paraId="41F606C4" w14:textId="77777777" w:rsidR="00632104" w:rsidRPr="00E864DE" w:rsidRDefault="00632104" w:rsidP="0063210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14:paraId="166E74D5" w14:textId="77777777" w:rsidR="00632104" w:rsidRPr="00E864DE" w:rsidRDefault="00632104" w:rsidP="00632104">
      <w:pPr>
        <w:spacing w:after="200" w:line="276" w:lineRule="auto"/>
        <w:rPr>
          <w:rFonts w:ascii="Verdana" w:hAnsi="Verdana" w:cs="Arial"/>
          <w:snapToGrid w:val="0"/>
          <w:lang w:eastAsia="es-ES"/>
        </w:rPr>
      </w:pPr>
    </w:p>
    <w:p w14:paraId="222E934E" w14:textId="3F11ECF3" w:rsidR="00923CA0" w:rsidRPr="00EE45F3" w:rsidRDefault="00632104" w:rsidP="00923CA0">
      <w:pPr>
        <w:pStyle w:val="Textindependent"/>
        <w:shd w:val="clear" w:color="auto" w:fill="FFFFFF"/>
        <w:ind w:right="0"/>
        <w:rPr>
          <w:rFonts w:ascii="Verdana" w:hAnsi="Verdana" w:cs="Arial"/>
          <w:sz w:val="22"/>
          <w:szCs w:val="22"/>
        </w:rPr>
      </w:pPr>
      <w:r w:rsidRPr="00EE45F3">
        <w:rPr>
          <w:rFonts w:ascii="Verdana" w:hAnsi="Verdana" w:cs="Arial"/>
          <w:snapToGrid w:val="0"/>
          <w:sz w:val="22"/>
          <w:szCs w:val="22"/>
        </w:rPr>
        <w:t>El/la sotasignat/da, senyor/a .........................................................., amb DNI/NIE núm. .............................., en nom propi/en qualitat de representant legal de la persona física/jurídica ..................................................................................................., amb NIF ........................................, amb l’adreça de correu electrònic per rebre les comunicacions electròniques (....................@..............) i als efectes de licitar en el procediment d'adjudicació del  manteniment, seguiment i difusió de les basses del Viver Tres Pins i altres basses de la ciutat de Barcelona amb mesures de contractació pública sostenible</w:t>
      </w:r>
      <w:r w:rsidRPr="00EE45F3">
        <w:rPr>
          <w:rFonts w:ascii="Verdana" w:hAnsi="Verdana" w:cs="Arial"/>
          <w:sz w:val="22"/>
          <w:szCs w:val="22"/>
        </w:rPr>
        <w:t xml:space="preserve">, </w:t>
      </w:r>
      <w:r w:rsidR="00923CA0" w:rsidRPr="00EE45F3">
        <w:rPr>
          <w:rFonts w:ascii="Verdana" w:hAnsi="Verdana" w:cs="Arial"/>
          <w:b/>
          <w:sz w:val="22"/>
          <w:szCs w:val="22"/>
        </w:rPr>
        <w:t>núm. contracte 2</w:t>
      </w:r>
      <w:r w:rsidR="00EE45F3" w:rsidRPr="00DC1F8B">
        <w:rPr>
          <w:rFonts w:ascii="Verdana" w:hAnsi="Verdana" w:cs="Arial"/>
          <w:b/>
          <w:sz w:val="22"/>
          <w:szCs w:val="22"/>
        </w:rPr>
        <w:t>5</w:t>
      </w:r>
      <w:r w:rsidR="00923CA0" w:rsidRPr="00DC1F8B">
        <w:rPr>
          <w:rFonts w:ascii="Verdana" w:hAnsi="Verdana" w:cs="Arial"/>
          <w:b/>
          <w:sz w:val="22"/>
          <w:szCs w:val="22"/>
        </w:rPr>
        <w:t>0000</w:t>
      </w:r>
      <w:r w:rsidR="00DC1F8B">
        <w:rPr>
          <w:rFonts w:ascii="Verdana" w:hAnsi="Verdana" w:cs="Arial"/>
          <w:b/>
          <w:sz w:val="22"/>
          <w:szCs w:val="22"/>
        </w:rPr>
        <w:t>08</w:t>
      </w:r>
      <w:r w:rsidR="00923CA0" w:rsidRPr="00EE45F3">
        <w:rPr>
          <w:rFonts w:ascii="Verdana" w:hAnsi="Verdana" w:cs="Arial"/>
          <w:b/>
          <w:sz w:val="22"/>
          <w:szCs w:val="22"/>
        </w:rPr>
        <w:t xml:space="preserve"> </w:t>
      </w:r>
      <w:r w:rsidR="00923CA0" w:rsidRPr="00EE45F3">
        <w:rPr>
          <w:rFonts w:ascii="Verdana" w:hAnsi="Verdana" w:cs="Arial"/>
          <w:sz w:val="22"/>
          <w:szCs w:val="22"/>
        </w:rPr>
        <w:t xml:space="preserve">(exp. </w:t>
      </w:r>
      <w:r w:rsidR="00EE45F3" w:rsidRPr="006147CD">
        <w:rPr>
          <w:rFonts w:ascii="Verdana" w:hAnsi="Verdana" w:cs="Arial"/>
          <w:sz w:val="22"/>
          <w:szCs w:val="22"/>
        </w:rPr>
        <w:t>25/0071</w:t>
      </w:r>
      <w:r w:rsidR="00923CA0" w:rsidRPr="00EE45F3">
        <w:rPr>
          <w:rFonts w:ascii="Verdana" w:hAnsi="Verdana" w:cs="Arial"/>
          <w:sz w:val="22"/>
          <w:szCs w:val="22"/>
        </w:rPr>
        <w:t>)</w:t>
      </w:r>
    </w:p>
    <w:p w14:paraId="4F67AF64" w14:textId="77777777" w:rsidR="00632104" w:rsidRPr="00E864DE" w:rsidRDefault="00632104" w:rsidP="00632104">
      <w:pPr>
        <w:spacing w:after="200" w:line="276" w:lineRule="auto"/>
        <w:rPr>
          <w:rFonts w:ascii="Verdana" w:hAnsi="Verdana" w:cs="Arial"/>
          <w:snapToGrid w:val="0"/>
          <w:lang w:eastAsia="es-ES"/>
        </w:rPr>
      </w:pPr>
    </w:p>
    <w:p w14:paraId="57C07C1F" w14:textId="77777777" w:rsidR="00632104" w:rsidRPr="00E864DE" w:rsidRDefault="00632104" w:rsidP="0063210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0E66A794" w14:textId="77777777" w:rsidR="00632104" w:rsidRPr="00E864DE" w:rsidRDefault="00632104" w:rsidP="00632104">
      <w:pPr>
        <w:spacing w:after="200" w:line="276" w:lineRule="auto"/>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133784FA" w14:textId="77777777" w:rsidR="00632104" w:rsidRPr="00E864DE" w:rsidRDefault="00632104" w:rsidP="00632104">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632104" w:rsidRPr="00E864DE" w14:paraId="5B030524" w14:textId="77777777" w:rsidTr="0063210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F524BD" w14:textId="77777777" w:rsidR="00632104" w:rsidRPr="00E864DE" w:rsidRDefault="00632104" w:rsidP="0063210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8F5028" w14:textId="77777777" w:rsidR="00632104" w:rsidRPr="00E864DE" w:rsidRDefault="00632104" w:rsidP="0063210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632104" w:rsidRPr="00E864DE" w14:paraId="3DD1B536" w14:textId="77777777" w:rsidTr="0063210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DE9249A" w14:textId="77777777" w:rsidR="00632104" w:rsidRPr="00E864DE" w:rsidRDefault="00632104" w:rsidP="00632104">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42DD85A" w14:textId="77777777" w:rsidR="00632104" w:rsidRPr="00E864DE" w:rsidRDefault="00632104" w:rsidP="00632104">
            <w:pPr>
              <w:spacing w:after="200" w:line="276" w:lineRule="auto"/>
              <w:rPr>
                <w:rFonts w:ascii="Verdana" w:hAnsi="Verdana" w:cs="Arial"/>
                <w:snapToGrid w:val="0"/>
                <w:lang w:eastAsia="es-ES"/>
              </w:rPr>
            </w:pPr>
          </w:p>
        </w:tc>
      </w:tr>
      <w:tr w:rsidR="00632104" w:rsidRPr="00E864DE" w14:paraId="40CA67BE" w14:textId="77777777" w:rsidTr="0063210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31219B28" w14:textId="77777777" w:rsidR="00632104" w:rsidRPr="00E864DE" w:rsidRDefault="00632104" w:rsidP="00632104">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14A0C65" w14:textId="77777777" w:rsidR="00632104" w:rsidRPr="00E864DE" w:rsidRDefault="00632104" w:rsidP="00632104">
            <w:pPr>
              <w:spacing w:after="200" w:line="276" w:lineRule="auto"/>
              <w:rPr>
                <w:rFonts w:ascii="Verdana" w:hAnsi="Verdana" w:cs="Arial"/>
                <w:snapToGrid w:val="0"/>
                <w:lang w:eastAsia="es-ES"/>
              </w:rPr>
            </w:pPr>
          </w:p>
        </w:tc>
      </w:tr>
    </w:tbl>
    <w:p w14:paraId="2FFAB0D4" w14:textId="77777777" w:rsidR="00632104" w:rsidRPr="00E864DE" w:rsidRDefault="00632104" w:rsidP="00632104">
      <w:pPr>
        <w:spacing w:after="200" w:line="276" w:lineRule="auto"/>
        <w:rPr>
          <w:rFonts w:ascii="Verdana" w:hAnsi="Verdana" w:cs="Arial"/>
          <w:snapToGrid w:val="0"/>
          <w:lang w:eastAsia="es-ES"/>
        </w:rPr>
      </w:pPr>
    </w:p>
    <w:p w14:paraId="3F5E6F76" w14:textId="77777777" w:rsidR="00632104" w:rsidRPr="00E864DE" w:rsidRDefault="00632104" w:rsidP="00632104">
      <w:pPr>
        <w:spacing w:after="200" w:line="276" w:lineRule="auto"/>
        <w:rPr>
          <w:rFonts w:ascii="Verdana" w:hAnsi="Verdana" w:cs="Arial"/>
          <w:snapToGrid w:val="0"/>
          <w:lang w:eastAsia="es-ES"/>
        </w:rPr>
      </w:pPr>
    </w:p>
    <w:p w14:paraId="24E6CF6C" w14:textId="77777777" w:rsidR="00632104" w:rsidRDefault="00632104" w:rsidP="00632104">
      <w:pPr>
        <w:spacing w:after="200" w:line="276" w:lineRule="auto"/>
        <w:rPr>
          <w:sz w:val="18"/>
          <w:szCs w:val="24"/>
          <w:u w:val="single"/>
          <w:vertAlign w:val="superscript"/>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4"/>
        <w:t>2</w:t>
      </w:r>
    </w:p>
    <w:p w14:paraId="45B015A3" w14:textId="77777777" w:rsidR="00632104" w:rsidRDefault="00632104" w:rsidP="00632104">
      <w:pPr>
        <w:spacing w:after="200" w:line="276" w:lineRule="auto"/>
        <w:rPr>
          <w:sz w:val="18"/>
          <w:szCs w:val="24"/>
          <w:u w:val="single"/>
          <w:vertAlign w:val="superscript"/>
        </w:rPr>
      </w:pPr>
      <w:r>
        <w:rPr>
          <w:sz w:val="18"/>
          <w:szCs w:val="24"/>
          <w:u w:val="single"/>
          <w:vertAlign w:val="superscript"/>
        </w:rPr>
        <w:br w:type="page"/>
      </w:r>
    </w:p>
    <w:p w14:paraId="14DAC1EB" w14:textId="77777777" w:rsidR="00464EBE" w:rsidRDefault="00464EBE" w:rsidP="00632104">
      <w:pPr>
        <w:spacing w:after="200" w:line="276" w:lineRule="auto"/>
        <w:jc w:val="center"/>
        <w:rPr>
          <w:rFonts w:ascii="Verdana" w:hAnsi="Verdana" w:cs="Arial"/>
          <w:b/>
          <w:sz w:val="24"/>
          <w:szCs w:val="24"/>
          <w:u w:val="single"/>
        </w:rPr>
      </w:pPr>
    </w:p>
    <w:p w14:paraId="0F3AD8EC" w14:textId="77777777" w:rsidR="00632104" w:rsidRPr="00CB3C30" w:rsidRDefault="00632104" w:rsidP="00632104">
      <w:pPr>
        <w:spacing w:after="200" w:line="276" w:lineRule="auto"/>
        <w:jc w:val="center"/>
        <w:rPr>
          <w:rFonts w:ascii="Verdana" w:hAnsi="Verdana" w:cs="Arial"/>
          <w:b/>
          <w:sz w:val="24"/>
          <w:szCs w:val="24"/>
          <w:u w:val="single"/>
        </w:rPr>
      </w:pPr>
      <w:r>
        <w:rPr>
          <w:rFonts w:ascii="Verdana" w:hAnsi="Verdana" w:cs="Arial"/>
          <w:b/>
          <w:sz w:val="24"/>
          <w:szCs w:val="24"/>
          <w:u w:val="single"/>
        </w:rPr>
        <w:t>ANNEX 4</w:t>
      </w:r>
      <w:r w:rsidRPr="00CB3C30">
        <w:rPr>
          <w:rFonts w:ascii="Verdana" w:hAnsi="Verdana" w:cs="Arial"/>
          <w:b/>
          <w:sz w:val="24"/>
          <w:szCs w:val="24"/>
          <w:u w:val="single"/>
        </w:rPr>
        <w:t xml:space="preserve"> :  </w:t>
      </w:r>
    </w:p>
    <w:p w14:paraId="5FA08CE1" w14:textId="77777777" w:rsidR="00632104" w:rsidRPr="00CB3C30" w:rsidRDefault="00632104" w:rsidP="00632104">
      <w:pPr>
        <w:spacing w:after="200" w:line="276" w:lineRule="auto"/>
        <w:jc w:val="center"/>
        <w:rPr>
          <w:rFonts w:ascii="Verdana" w:hAnsi="Verdana" w:cs="Arial"/>
          <w:b/>
          <w:sz w:val="24"/>
          <w:szCs w:val="24"/>
          <w:u w:val="single"/>
        </w:rPr>
      </w:pPr>
      <w:r w:rsidRPr="00CB3C30">
        <w:rPr>
          <w:rFonts w:ascii="Verdana" w:hAnsi="Verdana" w:cs="Arial"/>
          <w:b/>
          <w:sz w:val="24"/>
          <w:szCs w:val="24"/>
          <w:u w:val="single"/>
        </w:rPr>
        <w:t>AUTORITZACIÓ AEAT I TGSS</w:t>
      </w:r>
    </w:p>
    <w:p w14:paraId="2D4987F4" w14:textId="77777777" w:rsidR="00632104" w:rsidRPr="0002069F" w:rsidRDefault="00632104" w:rsidP="00632104">
      <w:pPr>
        <w:spacing w:line="276" w:lineRule="auto"/>
        <w:ind w:right="567"/>
        <w:rPr>
          <w:rFonts w:ascii="Verdana" w:hAnsi="Verdana"/>
          <w:snapToGrid w:val="0"/>
        </w:rPr>
      </w:pPr>
    </w:p>
    <w:p w14:paraId="78F16AE9" w14:textId="22EAF8F0" w:rsidR="00632104" w:rsidRPr="007120A9" w:rsidRDefault="00632104" w:rsidP="007120A9">
      <w:pPr>
        <w:pStyle w:val="Textindependent"/>
        <w:shd w:val="clear" w:color="auto" w:fill="FFFFFF"/>
        <w:spacing w:line="276" w:lineRule="auto"/>
        <w:ind w:right="0"/>
        <w:rPr>
          <w:rFonts w:ascii="Verdana" w:hAnsi="Verdana" w:cs="Arial"/>
          <w:sz w:val="22"/>
          <w:szCs w:val="22"/>
        </w:rPr>
      </w:pPr>
      <w:r w:rsidRPr="007120A9">
        <w:rPr>
          <w:rFonts w:ascii="Verdana" w:hAnsi="Verdana"/>
          <w:sz w:val="22"/>
          <w:szCs w:val="22"/>
        </w:rPr>
        <w:t>El/la sotasignat/da, senyor/a</w:t>
      </w:r>
      <w:r w:rsidR="007120A9" w:rsidRPr="007120A9">
        <w:rPr>
          <w:rFonts w:ascii="Verdana" w:hAnsi="Verdana"/>
          <w:sz w:val="22"/>
          <w:szCs w:val="22"/>
        </w:rPr>
        <w:t xml:space="preserve"> ........</w:t>
      </w:r>
      <w:r w:rsidRPr="007120A9">
        <w:rPr>
          <w:rFonts w:ascii="Verdana" w:hAnsi="Verdana"/>
          <w:sz w:val="22"/>
          <w:szCs w:val="22"/>
        </w:rPr>
        <w:t>.................................................., amb DNI/NIE núm. ......</w:t>
      </w:r>
      <w:r w:rsidR="007120A9">
        <w:rPr>
          <w:rFonts w:ascii="Verdana" w:hAnsi="Verdana"/>
          <w:sz w:val="22"/>
          <w:szCs w:val="22"/>
        </w:rPr>
        <w:t>.....</w:t>
      </w:r>
      <w:r w:rsidRPr="007120A9">
        <w:rPr>
          <w:rFonts w:ascii="Verdana" w:hAnsi="Verdana"/>
          <w:sz w:val="22"/>
          <w:szCs w:val="22"/>
        </w:rPr>
        <w:t>...................., en nom propi/en qualitat de</w:t>
      </w:r>
      <w:r w:rsidR="007120A9" w:rsidRPr="007120A9">
        <w:rPr>
          <w:rFonts w:ascii="Verdana" w:hAnsi="Verdana"/>
          <w:sz w:val="22"/>
          <w:szCs w:val="22"/>
        </w:rPr>
        <w:t xml:space="preserve"> </w:t>
      </w:r>
      <w:r w:rsidRPr="007120A9">
        <w:rPr>
          <w:rFonts w:ascii="Verdana" w:hAnsi="Verdana"/>
          <w:sz w:val="22"/>
          <w:szCs w:val="22"/>
        </w:rPr>
        <w:t>representant legal de la persona física/jurídica</w:t>
      </w:r>
      <w:r w:rsidR="007120A9" w:rsidRPr="007120A9">
        <w:rPr>
          <w:rFonts w:ascii="Verdana" w:hAnsi="Verdana"/>
          <w:sz w:val="22"/>
          <w:szCs w:val="22"/>
        </w:rPr>
        <w:t xml:space="preserve"> ....</w:t>
      </w:r>
      <w:r w:rsidRPr="007120A9">
        <w:rPr>
          <w:rFonts w:ascii="Verdana" w:hAnsi="Verdana"/>
          <w:sz w:val="22"/>
          <w:szCs w:val="22"/>
        </w:rPr>
        <w:t>.....................................................,</w:t>
      </w:r>
      <w:r w:rsidR="007120A9" w:rsidRPr="007120A9">
        <w:rPr>
          <w:rFonts w:ascii="Verdana" w:hAnsi="Verdana"/>
          <w:sz w:val="22"/>
          <w:szCs w:val="22"/>
        </w:rPr>
        <w:t xml:space="preserve"> </w:t>
      </w:r>
      <w:r w:rsidRPr="007120A9">
        <w:rPr>
          <w:rFonts w:ascii="Verdana" w:hAnsi="Verdana"/>
          <w:sz w:val="22"/>
          <w:szCs w:val="22"/>
        </w:rPr>
        <w:t>amb NIF .......</w:t>
      </w:r>
      <w:r w:rsidR="007120A9" w:rsidRPr="007120A9">
        <w:rPr>
          <w:rFonts w:ascii="Verdana" w:hAnsi="Verdana"/>
          <w:sz w:val="22"/>
          <w:szCs w:val="22"/>
        </w:rPr>
        <w:t>............</w:t>
      </w:r>
      <w:r w:rsidR="007120A9">
        <w:rPr>
          <w:rFonts w:ascii="Verdana" w:hAnsi="Verdana"/>
          <w:sz w:val="22"/>
          <w:szCs w:val="22"/>
        </w:rPr>
        <w:t>.......</w:t>
      </w:r>
      <w:r w:rsidR="007120A9" w:rsidRPr="007120A9">
        <w:rPr>
          <w:rFonts w:ascii="Verdana" w:hAnsi="Verdana"/>
          <w:sz w:val="22"/>
          <w:szCs w:val="22"/>
        </w:rPr>
        <w:t>...........</w:t>
      </w:r>
      <w:r w:rsidRPr="007120A9">
        <w:rPr>
          <w:rFonts w:ascii="Verdana" w:hAnsi="Verdana"/>
          <w:sz w:val="22"/>
          <w:szCs w:val="22"/>
        </w:rPr>
        <w:t>., amb l’adreça de correu electrònic per rebre les comunic</w:t>
      </w:r>
      <w:r w:rsidR="007120A9" w:rsidRPr="007120A9">
        <w:rPr>
          <w:rFonts w:ascii="Verdana" w:hAnsi="Verdana"/>
          <w:sz w:val="22"/>
          <w:szCs w:val="22"/>
        </w:rPr>
        <w:t>acions electròniques (..</w:t>
      </w:r>
      <w:r w:rsidR="007120A9">
        <w:rPr>
          <w:rFonts w:ascii="Verdana" w:hAnsi="Verdana"/>
          <w:sz w:val="22"/>
          <w:szCs w:val="22"/>
        </w:rPr>
        <w:t>........</w:t>
      </w:r>
      <w:r w:rsidRPr="007120A9">
        <w:rPr>
          <w:rFonts w:ascii="Verdana" w:hAnsi="Verdana"/>
          <w:sz w:val="22"/>
          <w:szCs w:val="22"/>
        </w:rPr>
        <w:t>..........@..............) i als efectes de licitar en el procediment d'adjudicació</w:t>
      </w:r>
      <w:r w:rsidRPr="007120A9">
        <w:rPr>
          <w:rFonts w:ascii="Verdana" w:hAnsi="Verdana"/>
          <w:snapToGrid w:val="0"/>
          <w:sz w:val="22"/>
          <w:szCs w:val="22"/>
        </w:rPr>
        <w:t xml:space="preserve"> de</w:t>
      </w:r>
      <w:r w:rsidRPr="007120A9">
        <w:rPr>
          <w:rFonts w:ascii="Verdana" w:hAnsi="Verdana"/>
          <w:sz w:val="22"/>
          <w:szCs w:val="22"/>
        </w:rPr>
        <w:t xml:space="preserve">l servei </w:t>
      </w:r>
      <w:r w:rsidRPr="007120A9">
        <w:rPr>
          <w:rFonts w:ascii="Verdana" w:hAnsi="Verdana" w:cs="Arial"/>
          <w:snapToGrid w:val="0"/>
          <w:sz w:val="22"/>
          <w:szCs w:val="22"/>
        </w:rPr>
        <w:t>del manteniment, seguiment i difusió de les basses del Viver Tres Pins i altres basses de la ciutat de Barcelona amb mesures de contractació pública sostenible</w:t>
      </w:r>
      <w:r w:rsidRPr="007120A9">
        <w:rPr>
          <w:rFonts w:ascii="Verdana" w:hAnsi="Verdana" w:cs="Arial"/>
          <w:sz w:val="22"/>
          <w:szCs w:val="22"/>
        </w:rPr>
        <w:t xml:space="preserve">, </w:t>
      </w:r>
      <w:r w:rsidR="00923CA0" w:rsidRPr="007120A9">
        <w:rPr>
          <w:rFonts w:ascii="Verdana" w:hAnsi="Verdana" w:cs="Arial"/>
          <w:b/>
          <w:sz w:val="22"/>
          <w:szCs w:val="22"/>
        </w:rPr>
        <w:t xml:space="preserve">núm. contracte </w:t>
      </w:r>
      <w:r w:rsidR="00923CA0" w:rsidRPr="00DC1F8B">
        <w:rPr>
          <w:rFonts w:ascii="Verdana" w:hAnsi="Verdana" w:cs="Arial"/>
          <w:b/>
          <w:sz w:val="22"/>
          <w:szCs w:val="22"/>
        </w:rPr>
        <w:t>2</w:t>
      </w:r>
      <w:r w:rsidR="007120A9" w:rsidRPr="00DC1F8B">
        <w:rPr>
          <w:rFonts w:ascii="Verdana" w:hAnsi="Verdana" w:cs="Arial"/>
          <w:b/>
          <w:sz w:val="22"/>
          <w:szCs w:val="22"/>
        </w:rPr>
        <w:t>5</w:t>
      </w:r>
      <w:r w:rsidR="00923CA0" w:rsidRPr="00DC1F8B">
        <w:rPr>
          <w:rFonts w:ascii="Verdana" w:hAnsi="Verdana" w:cs="Arial"/>
          <w:b/>
          <w:sz w:val="22"/>
          <w:szCs w:val="22"/>
        </w:rPr>
        <w:t>0000</w:t>
      </w:r>
      <w:r w:rsidR="00DC1F8B">
        <w:rPr>
          <w:rFonts w:ascii="Verdana" w:hAnsi="Verdana" w:cs="Arial"/>
          <w:b/>
          <w:sz w:val="22"/>
          <w:szCs w:val="22"/>
        </w:rPr>
        <w:t>08</w:t>
      </w:r>
      <w:r w:rsidR="00923CA0" w:rsidRPr="007120A9">
        <w:rPr>
          <w:rFonts w:ascii="Verdana" w:hAnsi="Verdana" w:cs="Arial"/>
          <w:b/>
          <w:sz w:val="22"/>
          <w:szCs w:val="22"/>
        </w:rPr>
        <w:t xml:space="preserve"> </w:t>
      </w:r>
      <w:r w:rsidR="00923CA0" w:rsidRPr="007120A9">
        <w:rPr>
          <w:rFonts w:ascii="Verdana" w:hAnsi="Verdana" w:cs="Arial"/>
          <w:sz w:val="22"/>
          <w:szCs w:val="22"/>
        </w:rPr>
        <w:t>(exp. 25/00</w:t>
      </w:r>
      <w:r w:rsidR="007120A9">
        <w:rPr>
          <w:rFonts w:ascii="Verdana" w:hAnsi="Verdana" w:cs="Arial"/>
          <w:sz w:val="22"/>
          <w:szCs w:val="22"/>
        </w:rPr>
        <w:t>71</w:t>
      </w:r>
      <w:r w:rsidR="00923CA0" w:rsidRPr="007120A9">
        <w:rPr>
          <w:rFonts w:ascii="Verdana" w:hAnsi="Verdana" w:cs="Arial"/>
          <w:sz w:val="22"/>
          <w:szCs w:val="22"/>
        </w:rPr>
        <w:t>),</w:t>
      </w:r>
    </w:p>
    <w:p w14:paraId="609F7397" w14:textId="77777777" w:rsidR="00632104" w:rsidRPr="0002069F" w:rsidRDefault="00632104" w:rsidP="00632104">
      <w:pPr>
        <w:spacing w:line="276" w:lineRule="auto"/>
        <w:ind w:right="567"/>
        <w:rPr>
          <w:rFonts w:ascii="Verdana" w:hAnsi="Verdana"/>
        </w:rPr>
      </w:pPr>
    </w:p>
    <w:p w14:paraId="602246F0" w14:textId="77777777" w:rsidR="00632104" w:rsidRPr="0002069F" w:rsidRDefault="00632104" w:rsidP="008554F6">
      <w:pPr>
        <w:pStyle w:val="Pargrafdellista"/>
        <w:numPr>
          <w:ilvl w:val="0"/>
          <w:numId w:val="26"/>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jc w:val="both"/>
        <w:rPr>
          <w:rFonts w:ascii="Verdana" w:hAnsi="Verdana"/>
        </w:rPr>
      </w:pPr>
      <w:r w:rsidRPr="0002069F">
        <w:rPr>
          <w:rFonts w:ascii="Verdana" w:hAnsi="Verdana"/>
          <w:shd w:val="clear" w:color="auto" w:fill="FFFFFF"/>
        </w:rPr>
        <w:t xml:space="preserve">Que </w:t>
      </w:r>
      <w:r w:rsidRPr="0002069F">
        <w:rPr>
          <w:rFonts w:ascii="Verdana" w:hAnsi="Verdana"/>
          <w:b/>
          <w:shd w:val="clear" w:color="auto" w:fill="FFFFFF"/>
        </w:rPr>
        <w:t>SI / NO</w:t>
      </w:r>
      <w:r w:rsidRPr="0002069F">
        <w:rPr>
          <w:rFonts w:ascii="Verdana" w:hAnsi="Verdana"/>
          <w:shd w:val="clear" w:color="auto" w:fill="FFFFFF"/>
        </w:rPr>
        <w:t xml:space="preserve"> s’autoritza a Parcs i Jardins de Barcelona, Institut Municipal </w:t>
      </w:r>
      <w:r w:rsidRPr="0002069F">
        <w:rPr>
          <w:rFonts w:ascii="Verdana" w:hAnsi="Verdana"/>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E085249" w14:textId="77777777" w:rsidR="00632104" w:rsidRPr="0002069F" w:rsidRDefault="00632104" w:rsidP="0063210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rPr>
          <w:rFonts w:ascii="Verdana" w:hAnsi="Verdana"/>
        </w:rPr>
      </w:pPr>
    </w:p>
    <w:p w14:paraId="40497FFA" w14:textId="77777777" w:rsidR="00632104" w:rsidRPr="0002069F" w:rsidRDefault="00632104" w:rsidP="008554F6">
      <w:pPr>
        <w:pStyle w:val="Pargrafdellista"/>
        <w:numPr>
          <w:ilvl w:val="0"/>
          <w:numId w:val="26"/>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jc w:val="both"/>
        <w:rPr>
          <w:rFonts w:ascii="Verdana" w:hAnsi="Verdana"/>
        </w:rPr>
      </w:pPr>
      <w:r w:rsidRPr="0002069F">
        <w:rPr>
          <w:rFonts w:ascii="Verdana" w:hAnsi="Verdana"/>
          <w:shd w:val="clear" w:color="auto" w:fill="FFFFFF"/>
        </w:rPr>
        <w:t xml:space="preserve">Que </w:t>
      </w:r>
      <w:r w:rsidRPr="0002069F">
        <w:rPr>
          <w:rFonts w:ascii="Verdana" w:hAnsi="Verdana"/>
          <w:b/>
          <w:shd w:val="clear" w:color="auto" w:fill="FFFFFF"/>
        </w:rPr>
        <w:t>SI / NO</w:t>
      </w:r>
      <w:r w:rsidRPr="0002069F">
        <w:rPr>
          <w:rFonts w:ascii="Verdana" w:hAnsi="Verdana"/>
          <w:shd w:val="clear" w:color="auto" w:fill="FFFFFF"/>
        </w:rPr>
        <w:t xml:space="preserve"> s’autoritza a Parcs i Jardins de Barcelona, Institut Municipal </w:t>
      </w:r>
      <w:r w:rsidRPr="0002069F">
        <w:rPr>
          <w:rFonts w:ascii="Verdana" w:hAnsi="Verdana"/>
        </w:rPr>
        <w:t xml:space="preserve">a sol·licitar de la Tresoreria General de la Seguretat Social (TGSS), directament </w:t>
      </w:r>
      <w:r w:rsidRPr="0002069F">
        <w:rPr>
          <w:rFonts w:ascii="Verdana" w:hAnsi="Verdana"/>
          <w:bCs/>
        </w:rPr>
        <w:t xml:space="preserve">o a través del Consorci d’Administració Oberta de Catalunya (Consorci AOC), </w:t>
      </w:r>
      <w:r w:rsidRPr="0002069F">
        <w:rPr>
          <w:rFonts w:ascii="Verdana" w:hAnsi="Verdana"/>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EBF8245" w14:textId="77777777" w:rsidR="00632104" w:rsidRPr="0002069F" w:rsidRDefault="00632104" w:rsidP="00632104">
      <w:pPr>
        <w:pStyle w:val="Pargrafdellista"/>
        <w:spacing w:line="276" w:lineRule="auto"/>
        <w:ind w:left="0"/>
        <w:rPr>
          <w:rFonts w:ascii="Verdana" w:hAnsi="Verdana"/>
        </w:rPr>
      </w:pPr>
    </w:p>
    <w:p w14:paraId="73F572D8" w14:textId="77777777" w:rsidR="00632104" w:rsidRPr="0002069F" w:rsidRDefault="00632104" w:rsidP="00632104">
      <w:pPr>
        <w:pStyle w:val="Pargrafdellista"/>
        <w:spacing w:line="276" w:lineRule="auto"/>
        <w:ind w:left="0"/>
        <w:rPr>
          <w:rFonts w:ascii="Verdana" w:hAnsi="Verdana"/>
        </w:rPr>
      </w:pPr>
    </w:p>
    <w:p w14:paraId="2A43CA3F" w14:textId="77777777" w:rsidR="00632104" w:rsidRPr="0002069F" w:rsidRDefault="00632104" w:rsidP="00632104">
      <w:pPr>
        <w:pStyle w:val="Pargrafdellista"/>
        <w:spacing w:line="276" w:lineRule="auto"/>
        <w:ind w:left="0"/>
        <w:rPr>
          <w:rFonts w:ascii="Verdana" w:hAnsi="Verdana"/>
        </w:rPr>
      </w:pPr>
      <w:bookmarkStart w:id="0" w:name="annex_mail"/>
      <w:bookmarkEnd w:id="0"/>
    </w:p>
    <w:p w14:paraId="05B29D72" w14:textId="77777777" w:rsidR="00632104" w:rsidRPr="0002069F" w:rsidRDefault="00632104" w:rsidP="0063210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rPr>
      </w:pPr>
    </w:p>
    <w:p w14:paraId="304EC7A0" w14:textId="77777777" w:rsidR="00632104" w:rsidRPr="0002069F" w:rsidRDefault="00632104" w:rsidP="0063210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rPr>
      </w:pPr>
    </w:p>
    <w:p w14:paraId="594D1B37" w14:textId="77777777" w:rsidR="00632104" w:rsidRPr="0002069F" w:rsidRDefault="00632104" w:rsidP="00632104">
      <w:pPr>
        <w:spacing w:line="276" w:lineRule="auto"/>
        <w:rPr>
          <w:rFonts w:ascii="Verdana" w:hAnsi="Verdana"/>
          <w:i/>
          <w:snapToGrid w:val="0"/>
        </w:rPr>
      </w:pPr>
      <w:r w:rsidRPr="0002069F">
        <w:rPr>
          <w:rFonts w:ascii="Verdana" w:hAnsi="Verdana"/>
          <w:i/>
          <w:snapToGrid w:val="0"/>
        </w:rPr>
        <w:t>[Signatura electrònica]</w:t>
      </w:r>
      <w:r w:rsidRPr="0002069F">
        <w:rPr>
          <w:rStyle w:val="Refernciadenotaapeudepgina"/>
          <w:rFonts w:ascii="Verdana" w:hAnsi="Verdana"/>
        </w:rPr>
        <w:footnoteReference w:id="5"/>
      </w:r>
    </w:p>
    <w:p w14:paraId="7E1A01DD" w14:textId="77777777" w:rsidR="00632104" w:rsidRPr="0002069F" w:rsidRDefault="00632104" w:rsidP="00632104">
      <w:pPr>
        <w:spacing w:line="276" w:lineRule="auto"/>
        <w:rPr>
          <w:rFonts w:ascii="Verdana" w:hAnsi="Verdana"/>
        </w:rPr>
      </w:pPr>
    </w:p>
    <w:p w14:paraId="46C68946" w14:textId="77777777" w:rsidR="00632104" w:rsidRPr="0002069F" w:rsidRDefault="00632104" w:rsidP="00632104">
      <w:pPr>
        <w:spacing w:line="276" w:lineRule="auto"/>
        <w:rPr>
          <w:rFonts w:ascii="Verdana" w:hAnsi="Verdana"/>
        </w:rPr>
      </w:pPr>
      <w:r w:rsidRPr="0002069F">
        <w:rPr>
          <w:rFonts w:ascii="Verdana" w:hAnsi="Verdana"/>
        </w:rPr>
        <w:br w:type="page"/>
      </w:r>
    </w:p>
    <w:p w14:paraId="274E078D" w14:textId="77777777" w:rsidR="00464EBE" w:rsidRDefault="00464EBE" w:rsidP="00632104">
      <w:pPr>
        <w:spacing w:after="240"/>
        <w:jc w:val="center"/>
        <w:rPr>
          <w:rFonts w:ascii="Verdana" w:hAnsi="Verdana" w:cs="Arial"/>
          <w:b/>
          <w:sz w:val="24"/>
          <w:szCs w:val="24"/>
          <w:u w:val="single"/>
        </w:rPr>
      </w:pPr>
    </w:p>
    <w:p w14:paraId="498D245C" w14:textId="77777777" w:rsidR="00632104" w:rsidRPr="009A39BD" w:rsidRDefault="00632104" w:rsidP="00632104">
      <w:pPr>
        <w:spacing w:after="240"/>
        <w:jc w:val="center"/>
        <w:rPr>
          <w:rFonts w:ascii="Verdana" w:hAnsi="Verdana" w:cs="Arial"/>
          <w:b/>
          <w:sz w:val="24"/>
          <w:szCs w:val="24"/>
          <w:u w:val="single"/>
        </w:rPr>
      </w:pPr>
      <w:r w:rsidRPr="00985DB9">
        <w:rPr>
          <w:rFonts w:ascii="Verdana" w:hAnsi="Verdana"/>
          <w:i/>
          <w:noProof/>
        </w:rPr>
        <mc:AlternateContent>
          <mc:Choice Requires="wps">
            <w:drawing>
              <wp:anchor distT="0" distB="0" distL="114300" distR="114300" simplePos="0" relativeHeight="251659264" behindDoc="0" locked="0" layoutInCell="1" allowOverlap="1" wp14:anchorId="56A144A8" wp14:editId="03D3C07E">
                <wp:simplePos x="0" y="0"/>
                <wp:positionH relativeFrom="column">
                  <wp:posOffset>5709285</wp:posOffset>
                </wp:positionH>
                <wp:positionV relativeFrom="paragraph">
                  <wp:posOffset>-640080</wp:posOffset>
                </wp:positionV>
                <wp:extent cx="923290" cy="361950"/>
                <wp:effectExtent l="0" t="0" r="0" b="0"/>
                <wp:wrapNone/>
                <wp:docPr id="1"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87918A1" w14:textId="77777777" w:rsidR="00483052" w:rsidRPr="00985DB9" w:rsidRDefault="00483052" w:rsidP="00632104">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8B2C3DC" w14:textId="77777777" w:rsidR="00483052" w:rsidRPr="00985DB9" w:rsidRDefault="00483052" w:rsidP="00632104">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49.55pt;margin-top:-50.4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" stroked="f">
                <v:textbox>
                  <w:txbxContent>
                    <w:p w14:paraId="587918A1" w14:textId="77777777" w:rsidR="00483052" w:rsidRPr="00985DB9" w:rsidRDefault="00483052" w:rsidP="00632104">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8B2C3DC" w14:textId="77777777" w:rsidR="00483052" w:rsidRPr="00985DB9" w:rsidRDefault="00483052" w:rsidP="00632104">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Pr>
          <w:rFonts w:ascii="Verdana" w:hAnsi="Verdana" w:cs="Arial"/>
          <w:b/>
          <w:sz w:val="24"/>
          <w:szCs w:val="24"/>
          <w:u w:val="single"/>
        </w:rPr>
        <w:t>ANNEX 5</w:t>
      </w:r>
      <w:r w:rsidRPr="009A39BD">
        <w:rPr>
          <w:rFonts w:ascii="Verdana" w:hAnsi="Verdana" w:cs="Arial"/>
          <w:b/>
          <w:sz w:val="24"/>
          <w:szCs w:val="24"/>
          <w:u w:val="single"/>
        </w:rPr>
        <w:t xml:space="preserve"> :</w:t>
      </w:r>
      <w:r w:rsidRPr="00177156">
        <w:rPr>
          <w:rFonts w:ascii="Verdana" w:hAnsi="Verdana"/>
          <w:i/>
          <w:noProof/>
        </w:rPr>
        <w:t xml:space="preserve"> </w:t>
      </w:r>
    </w:p>
    <w:p w14:paraId="46B8C6C5" w14:textId="277EAA1B" w:rsidR="00632104" w:rsidRPr="009A39BD" w:rsidRDefault="00464EBE" w:rsidP="00632104">
      <w:pPr>
        <w:spacing w:after="240"/>
        <w:jc w:val="center"/>
        <w:rPr>
          <w:rFonts w:ascii="Verdana" w:hAnsi="Verdana" w:cs="Arial"/>
          <w:b/>
          <w:sz w:val="24"/>
          <w:szCs w:val="24"/>
          <w:u w:val="single"/>
        </w:rPr>
      </w:pPr>
      <w:r>
        <w:rPr>
          <w:rFonts w:ascii="Verdana" w:hAnsi="Verdana" w:cs="Arial"/>
          <w:b/>
          <w:sz w:val="24"/>
          <w:szCs w:val="24"/>
          <w:u w:val="single"/>
        </w:rPr>
        <w:t>COMPROMÍ</w:t>
      </w:r>
      <w:r w:rsidR="00632104" w:rsidRPr="009A39BD">
        <w:rPr>
          <w:rFonts w:ascii="Verdana" w:hAnsi="Verdana" w:cs="Arial"/>
          <w:b/>
          <w:sz w:val="24"/>
          <w:szCs w:val="24"/>
          <w:u w:val="single"/>
        </w:rPr>
        <w:t>S ADSCRIPCIÓ A MITJANS PERSONALS I MATERIALS</w:t>
      </w:r>
    </w:p>
    <w:p w14:paraId="39AE5C3E" w14:textId="77777777" w:rsidR="00632104" w:rsidRPr="009A39BD" w:rsidRDefault="00632104" w:rsidP="00632104">
      <w:pPr>
        <w:spacing w:after="240"/>
        <w:jc w:val="center"/>
        <w:rPr>
          <w:rFonts w:ascii="Verdana" w:hAnsi="Verdana" w:cs="Arial"/>
          <w:b/>
          <w:sz w:val="24"/>
          <w:szCs w:val="24"/>
        </w:rPr>
      </w:pPr>
    </w:p>
    <w:p w14:paraId="02066A59" w14:textId="36CBE9CF" w:rsidR="00923CA0" w:rsidRPr="00483052" w:rsidRDefault="00632104" w:rsidP="00923CA0">
      <w:pPr>
        <w:pStyle w:val="Textindependent"/>
        <w:shd w:val="clear" w:color="auto" w:fill="FFFFFF"/>
        <w:ind w:right="0"/>
        <w:rPr>
          <w:rFonts w:ascii="Verdana" w:hAnsi="Verdana" w:cs="Arial"/>
          <w:sz w:val="22"/>
          <w:szCs w:val="22"/>
        </w:rPr>
      </w:pPr>
      <w:r w:rsidRPr="00483052">
        <w:rPr>
          <w:rFonts w:ascii="Verdana" w:hAnsi="Verdana" w:cs="Arial"/>
          <w:snapToGrid w:val="0"/>
          <w:sz w:val="22"/>
          <w:szCs w:val="22"/>
        </w:rPr>
        <w:t>El/la sotasignat/da, senyor/a</w:t>
      </w:r>
      <w:r w:rsidR="00483052">
        <w:rPr>
          <w:rFonts w:ascii="Verdana" w:hAnsi="Verdana" w:cs="Arial"/>
          <w:snapToGrid w:val="0"/>
          <w:sz w:val="22"/>
          <w:szCs w:val="22"/>
        </w:rPr>
        <w:t xml:space="preserve"> </w:t>
      </w:r>
      <w:r w:rsidRPr="00483052">
        <w:rPr>
          <w:rFonts w:ascii="Verdana" w:hAnsi="Verdana" w:cs="Arial"/>
          <w:snapToGrid w:val="0"/>
          <w:sz w:val="22"/>
          <w:szCs w:val="22"/>
        </w:rPr>
        <w:t>......................................................, amb DNI/NIE núm. .............................., en nom propi/en qualitat de representant legal de la persona física/jurídica</w:t>
      </w:r>
      <w:r w:rsidR="00483052">
        <w:rPr>
          <w:rFonts w:ascii="Verdana" w:hAnsi="Verdana" w:cs="Arial"/>
          <w:snapToGrid w:val="0"/>
          <w:sz w:val="22"/>
          <w:szCs w:val="22"/>
        </w:rPr>
        <w:t xml:space="preserve"> </w:t>
      </w:r>
      <w:r w:rsidRPr="00483052">
        <w:rPr>
          <w:rFonts w:ascii="Verdana" w:hAnsi="Verdana" w:cs="Arial"/>
          <w:snapToGrid w:val="0"/>
          <w:sz w:val="22"/>
          <w:szCs w:val="22"/>
        </w:rPr>
        <w:t xml:space="preserve">......................................................................., amb NIF ........................................, amb l’adreça de correu electrònic per rebre les comunicacions electròniques (....................@..............) i als efectes de licitar en el procediment d'adjudicació del </w:t>
      </w:r>
      <w:r w:rsidRPr="00483052">
        <w:rPr>
          <w:rFonts w:ascii="Verdana" w:hAnsi="Verdana"/>
          <w:sz w:val="22"/>
          <w:szCs w:val="22"/>
        </w:rPr>
        <w:t xml:space="preserve">servei </w:t>
      </w:r>
      <w:r w:rsidRPr="00483052">
        <w:rPr>
          <w:rFonts w:ascii="Verdana" w:hAnsi="Verdana" w:cs="Arial"/>
          <w:snapToGrid w:val="0"/>
          <w:sz w:val="22"/>
          <w:szCs w:val="22"/>
        </w:rPr>
        <w:t>del  manteniment, seguiment i difusió de les basses del Viver Tres Pins i altres basses de la ciutat de Barcelona amb mesures de contractació pública sostenible</w:t>
      </w:r>
      <w:r w:rsidRPr="00483052">
        <w:rPr>
          <w:rFonts w:ascii="Verdana" w:hAnsi="Verdana" w:cs="Arial"/>
          <w:sz w:val="22"/>
          <w:szCs w:val="22"/>
        </w:rPr>
        <w:t xml:space="preserve">, </w:t>
      </w:r>
      <w:r w:rsidR="00923CA0" w:rsidRPr="00483052">
        <w:rPr>
          <w:rFonts w:ascii="Verdana" w:hAnsi="Verdana" w:cs="Arial"/>
          <w:b/>
          <w:sz w:val="22"/>
          <w:szCs w:val="22"/>
        </w:rPr>
        <w:t xml:space="preserve">núm. contracte </w:t>
      </w:r>
      <w:r w:rsidR="00923CA0" w:rsidRPr="00DC1F8B">
        <w:rPr>
          <w:rFonts w:ascii="Verdana" w:hAnsi="Verdana" w:cs="Arial"/>
          <w:b/>
          <w:sz w:val="22"/>
          <w:szCs w:val="22"/>
        </w:rPr>
        <w:t>2</w:t>
      </w:r>
      <w:r w:rsidR="00483052" w:rsidRPr="00DC1F8B">
        <w:rPr>
          <w:rFonts w:ascii="Verdana" w:hAnsi="Verdana" w:cs="Arial"/>
          <w:b/>
          <w:sz w:val="22"/>
          <w:szCs w:val="22"/>
        </w:rPr>
        <w:t>5</w:t>
      </w:r>
      <w:r w:rsidR="00923CA0" w:rsidRPr="00DC1F8B">
        <w:rPr>
          <w:rFonts w:ascii="Verdana" w:hAnsi="Verdana" w:cs="Arial"/>
          <w:b/>
          <w:sz w:val="22"/>
          <w:szCs w:val="22"/>
        </w:rPr>
        <w:t>0000</w:t>
      </w:r>
      <w:r w:rsidR="00DC1F8B">
        <w:rPr>
          <w:rFonts w:ascii="Verdana" w:hAnsi="Verdana" w:cs="Arial"/>
          <w:b/>
          <w:sz w:val="22"/>
          <w:szCs w:val="22"/>
        </w:rPr>
        <w:t>08</w:t>
      </w:r>
      <w:r w:rsidR="00923CA0" w:rsidRPr="00DC1F8B">
        <w:rPr>
          <w:rFonts w:ascii="Verdana" w:hAnsi="Verdana" w:cs="Arial"/>
          <w:b/>
          <w:sz w:val="22"/>
          <w:szCs w:val="22"/>
        </w:rPr>
        <w:t xml:space="preserve"> </w:t>
      </w:r>
      <w:r w:rsidR="00923CA0" w:rsidRPr="00DC1F8B">
        <w:rPr>
          <w:rFonts w:ascii="Verdana" w:hAnsi="Verdana" w:cs="Arial"/>
          <w:sz w:val="22"/>
          <w:szCs w:val="22"/>
        </w:rPr>
        <w:t>(</w:t>
      </w:r>
      <w:r w:rsidR="00923CA0" w:rsidRPr="00483052">
        <w:rPr>
          <w:rFonts w:ascii="Verdana" w:hAnsi="Verdana" w:cs="Arial"/>
          <w:sz w:val="22"/>
          <w:szCs w:val="22"/>
        </w:rPr>
        <w:t>exp. 25/00</w:t>
      </w:r>
      <w:r w:rsidR="00483052" w:rsidRPr="00483052">
        <w:rPr>
          <w:rFonts w:ascii="Verdana" w:hAnsi="Verdana" w:cs="Arial"/>
          <w:sz w:val="22"/>
          <w:szCs w:val="22"/>
        </w:rPr>
        <w:t>71</w:t>
      </w:r>
      <w:r w:rsidR="00923CA0" w:rsidRPr="00483052">
        <w:rPr>
          <w:rFonts w:ascii="Verdana" w:hAnsi="Verdana" w:cs="Arial"/>
          <w:sz w:val="22"/>
          <w:szCs w:val="22"/>
        </w:rPr>
        <w:t>)</w:t>
      </w:r>
    </w:p>
    <w:p w14:paraId="61E301E1" w14:textId="77777777" w:rsidR="00632104" w:rsidRPr="009A39BD" w:rsidRDefault="00632104" w:rsidP="00632104">
      <w:pPr>
        <w:pStyle w:val="Textindependent"/>
        <w:shd w:val="clear" w:color="auto" w:fill="FFFFFF"/>
        <w:ind w:left="426" w:hanging="426"/>
        <w:rPr>
          <w:rFonts w:ascii="Verdana" w:hAnsi="Verdana"/>
        </w:rPr>
      </w:pPr>
    </w:p>
    <w:p w14:paraId="5CCC06DA" w14:textId="77777777" w:rsidR="00632104" w:rsidRPr="009A39BD" w:rsidRDefault="00632104" w:rsidP="00632104">
      <w:pPr>
        <w:pStyle w:val="Textindependent"/>
        <w:shd w:val="clear" w:color="auto" w:fill="FFFFFF"/>
        <w:ind w:left="426" w:hanging="426"/>
        <w:rPr>
          <w:rFonts w:ascii="Verdana" w:hAnsi="Verdana"/>
        </w:rPr>
      </w:pPr>
    </w:p>
    <w:p w14:paraId="1A2FCB8A" w14:textId="77777777" w:rsidR="00632104" w:rsidRPr="009A39BD" w:rsidRDefault="00632104" w:rsidP="00632104">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14:paraId="36A027A7" w14:textId="77777777" w:rsidR="00632104" w:rsidRPr="009A39BD" w:rsidRDefault="00632104" w:rsidP="00632104">
      <w:pPr>
        <w:pStyle w:val="Textindependent"/>
        <w:shd w:val="clear" w:color="auto" w:fill="FFFFFF"/>
        <w:ind w:left="426" w:hanging="426"/>
        <w:jc w:val="center"/>
        <w:rPr>
          <w:rFonts w:ascii="Verdana" w:hAnsi="Verdana"/>
          <w:b/>
        </w:rPr>
      </w:pPr>
    </w:p>
    <w:p w14:paraId="391E0630" w14:textId="77777777" w:rsidR="00632104" w:rsidRPr="009A39BD" w:rsidRDefault="00632104" w:rsidP="00632104">
      <w:pPr>
        <w:pStyle w:val="Textindependent"/>
        <w:shd w:val="clear" w:color="auto" w:fill="FFFFFF"/>
        <w:ind w:left="426" w:hanging="426"/>
        <w:rPr>
          <w:rFonts w:ascii="Verdana" w:hAnsi="Verdana"/>
        </w:rPr>
      </w:pPr>
    </w:p>
    <w:p w14:paraId="4FE03514" w14:textId="77777777" w:rsidR="00632104" w:rsidRPr="009A39BD" w:rsidRDefault="00632104" w:rsidP="00632104">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14:paraId="676131B4" w14:textId="77777777" w:rsidR="00632104" w:rsidRPr="009A39BD" w:rsidRDefault="00632104" w:rsidP="00632104">
      <w:pPr>
        <w:pStyle w:val="Textindependent"/>
        <w:shd w:val="clear" w:color="auto" w:fill="FFFFFF"/>
        <w:ind w:left="426" w:hanging="426"/>
        <w:rPr>
          <w:rFonts w:ascii="Verdana" w:hAnsi="Verdana"/>
        </w:rPr>
      </w:pPr>
    </w:p>
    <w:p w14:paraId="16BCC6BF" w14:textId="77777777" w:rsidR="00632104" w:rsidRPr="009A39BD" w:rsidRDefault="00632104" w:rsidP="00632104">
      <w:pPr>
        <w:pStyle w:val="Textindependent"/>
        <w:shd w:val="clear" w:color="auto" w:fill="FFFFFF"/>
        <w:ind w:left="426" w:hanging="426"/>
        <w:rPr>
          <w:rFonts w:ascii="Verdana" w:hAnsi="Verdana"/>
        </w:rPr>
      </w:pPr>
    </w:p>
    <w:p w14:paraId="632146A1" w14:textId="77777777" w:rsidR="00632104" w:rsidRPr="009A39BD" w:rsidRDefault="00632104" w:rsidP="008554F6">
      <w:pPr>
        <w:pStyle w:val="Textindependent"/>
        <w:numPr>
          <w:ilvl w:val="0"/>
          <w:numId w:val="2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rPr>
      </w:pPr>
      <w:r w:rsidRPr="009A39BD">
        <w:rPr>
          <w:rFonts w:ascii="Verdana" w:hAnsi="Verdana" w:cs="Arial"/>
        </w:rPr>
        <w:t>Es compromet a adscriure a l’execució del contracte els mitjans personals i/o materials exigits en el PCAP.</w:t>
      </w:r>
    </w:p>
    <w:p w14:paraId="0E9F8601" w14:textId="77777777" w:rsidR="00632104" w:rsidRPr="009A39BD" w:rsidRDefault="00632104" w:rsidP="00632104">
      <w:pPr>
        <w:pStyle w:val="Textindependent"/>
        <w:shd w:val="clear" w:color="auto" w:fill="FFFFFF"/>
        <w:ind w:left="720"/>
        <w:rPr>
          <w:rFonts w:ascii="Verdana" w:hAnsi="Verdana" w:cs="Arial"/>
        </w:rPr>
      </w:pPr>
    </w:p>
    <w:p w14:paraId="18E47CFA" w14:textId="3EEBE89A" w:rsidR="00632104" w:rsidRPr="009A39BD" w:rsidRDefault="00923CA0" w:rsidP="00923CA0">
      <w:pPr>
        <w:pStyle w:val="Textindependent"/>
        <w:numPr>
          <w:ilvl w:val="0"/>
          <w:numId w:val="2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rPr>
      </w:pPr>
      <w:r w:rsidRPr="00923CA0">
        <w:rPr>
          <w:rFonts w:ascii="Verdana" w:hAnsi="Verdana" w:cs="Arial"/>
        </w:rPr>
        <w:t xml:space="preserve">Es compromet, si resulta proposada adjudicatària, a aportar dins del termini que estableix l’article 150.2 </w:t>
      </w:r>
      <w:r>
        <w:rPr>
          <w:rFonts w:ascii="Verdana" w:hAnsi="Verdana" w:cs="Arial"/>
        </w:rPr>
        <w:t xml:space="preserve">de la </w:t>
      </w:r>
      <w:r w:rsidRPr="00923CA0">
        <w:rPr>
          <w:rFonts w:ascii="Verdana" w:hAnsi="Verdana" w:cs="Arial"/>
        </w:rPr>
        <w:t>LCSP la documentació acreditativa de què disposa dels mitjans exigits en el PCAP i identificats en el Quadre anterior.</w:t>
      </w:r>
    </w:p>
    <w:p w14:paraId="109B4788" w14:textId="77777777" w:rsidR="00632104" w:rsidRPr="009A39BD" w:rsidRDefault="00632104" w:rsidP="00632104">
      <w:pPr>
        <w:pStyle w:val="Textindependent"/>
        <w:shd w:val="clear" w:color="auto" w:fill="FFFFFF"/>
        <w:rPr>
          <w:rFonts w:ascii="Verdana" w:hAnsi="Verdana" w:cs="Arial"/>
        </w:rPr>
      </w:pPr>
    </w:p>
    <w:p w14:paraId="2759309D" w14:textId="77777777" w:rsidR="00632104" w:rsidRDefault="00632104" w:rsidP="00632104">
      <w:pPr>
        <w:spacing w:after="200" w:line="276" w:lineRule="auto"/>
        <w:rPr>
          <w:rFonts w:ascii="Verdana" w:hAnsi="Verdana" w:cs="Arial"/>
          <w:snapToGrid w:val="0"/>
          <w:lang w:eastAsia="es-ES"/>
        </w:rPr>
      </w:pPr>
    </w:p>
    <w:p w14:paraId="23AAC603" w14:textId="77777777" w:rsidR="00632104" w:rsidRDefault="00632104" w:rsidP="00632104">
      <w:pPr>
        <w:spacing w:after="200" w:line="276" w:lineRule="auto"/>
        <w:rPr>
          <w:rFonts w:ascii="Verdana" w:hAnsi="Verdana" w:cs="Arial"/>
          <w:snapToGrid w:val="0"/>
          <w:lang w:eastAsia="es-ES"/>
        </w:rPr>
      </w:pPr>
    </w:p>
    <w:p w14:paraId="697B25CC" w14:textId="77777777" w:rsidR="00632104" w:rsidRDefault="00632104" w:rsidP="00632104">
      <w:pPr>
        <w:spacing w:after="200" w:line="276" w:lineRule="auto"/>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6"/>
        <w:t>1</w:t>
      </w:r>
    </w:p>
    <w:p w14:paraId="3465F29B" w14:textId="4987F32A" w:rsidR="00464EBE" w:rsidRDefault="00464EBE">
      <w:r>
        <w:br w:type="page"/>
      </w:r>
    </w:p>
    <w:p w14:paraId="43B8F912" w14:textId="77777777" w:rsidR="00632104" w:rsidRDefault="00632104" w:rsidP="00632104"/>
    <w:p w14:paraId="2FA4ECE2" w14:textId="77777777" w:rsidR="00464EBE" w:rsidRPr="00811DB7" w:rsidRDefault="00464EBE" w:rsidP="00632104"/>
    <w:p w14:paraId="2A37EEF3" w14:textId="77777777" w:rsidR="00632104" w:rsidRPr="00CB3C30" w:rsidRDefault="00632104" w:rsidP="00632104">
      <w:pPr>
        <w:spacing w:after="240"/>
        <w:jc w:val="center"/>
        <w:rPr>
          <w:rFonts w:ascii="Verdana" w:hAnsi="Verdana" w:cs="Arial"/>
          <w:b/>
          <w:sz w:val="24"/>
          <w:szCs w:val="24"/>
          <w:u w:val="single"/>
        </w:rPr>
      </w:pPr>
      <w:r w:rsidRPr="00CB3C30">
        <w:rPr>
          <w:rFonts w:ascii="Verdana" w:hAnsi="Verdana" w:cs="Arial"/>
          <w:b/>
          <w:sz w:val="24"/>
          <w:szCs w:val="24"/>
          <w:u w:val="single"/>
        </w:rPr>
        <w:t>ANNEX 6 :  MODEL DE DECLARACIÓ RESPONSABLE</w:t>
      </w:r>
    </w:p>
    <w:p w14:paraId="3ED697BA" w14:textId="77777777" w:rsidR="00632104" w:rsidRPr="0002069F" w:rsidRDefault="00632104" w:rsidP="00632104">
      <w:pPr>
        <w:pStyle w:val="Ttol"/>
        <w:spacing w:line="276" w:lineRule="auto"/>
        <w:rPr>
          <w:rFonts w:ascii="Verdana" w:hAnsi="Verdana" w:cs="Arial"/>
          <w:sz w:val="20"/>
        </w:rPr>
      </w:pPr>
    </w:p>
    <w:p w14:paraId="6DF6F89D" w14:textId="5225FF64" w:rsidR="00632104" w:rsidRPr="0002069F" w:rsidRDefault="00967317" w:rsidP="00632104">
      <w:pPr>
        <w:pStyle w:val="Textindependent"/>
        <w:shd w:val="clear" w:color="auto" w:fill="FFFFFF"/>
        <w:spacing w:line="276" w:lineRule="auto"/>
        <w:rPr>
          <w:rFonts w:ascii="Verdana" w:hAnsi="Verdana"/>
        </w:rPr>
      </w:pPr>
      <w:r>
        <w:rPr>
          <w:rFonts w:ascii="Verdana" w:hAnsi="Verdana"/>
        </w:rPr>
        <w:t xml:space="preserve">El </w:t>
      </w:r>
      <w:r w:rsidR="00632104" w:rsidRPr="0002069F">
        <w:rPr>
          <w:rFonts w:ascii="Verdana" w:hAnsi="Verdana"/>
        </w:rPr>
        <w:t>sotasigna</w:t>
      </w:r>
      <w:r>
        <w:rPr>
          <w:rFonts w:ascii="Verdana" w:hAnsi="Verdana"/>
        </w:rPr>
        <w:t>t</w:t>
      </w:r>
      <w:r w:rsidR="00632104" w:rsidRPr="0002069F">
        <w:rPr>
          <w:rFonts w:ascii="Verdana" w:hAnsi="Verdana"/>
        </w:rPr>
        <w:t xml:space="preserve"> el/la senyor/a</w:t>
      </w:r>
      <w:r>
        <w:rPr>
          <w:rFonts w:ascii="Verdana" w:hAnsi="Verdana"/>
        </w:rPr>
        <w:t xml:space="preserve"> </w:t>
      </w:r>
      <w:r w:rsidR="00632104" w:rsidRPr="0002069F">
        <w:rPr>
          <w:rFonts w:ascii="Verdana" w:hAnsi="Verdana"/>
        </w:rPr>
        <w:t>..................</w:t>
      </w:r>
      <w:r>
        <w:rPr>
          <w:rFonts w:ascii="Verdana" w:hAnsi="Verdana"/>
        </w:rPr>
        <w:t xml:space="preserve">.........................., amb </w:t>
      </w:r>
      <w:r w:rsidR="00632104" w:rsidRPr="0002069F">
        <w:rPr>
          <w:rFonts w:ascii="Verdana" w:hAnsi="Verdana"/>
        </w:rPr>
        <w:t xml:space="preserve">DNI/NIE </w:t>
      </w:r>
      <w:proofErr w:type="spellStart"/>
      <w:r w:rsidR="00632104" w:rsidRPr="0002069F">
        <w:rPr>
          <w:rFonts w:ascii="Verdana" w:hAnsi="Verdana"/>
        </w:rPr>
        <w:t>núm</w:t>
      </w:r>
      <w:proofErr w:type="spellEnd"/>
      <w:r>
        <w:rPr>
          <w:rFonts w:ascii="Verdana" w:hAnsi="Verdana"/>
        </w:rPr>
        <w:t xml:space="preserve"> </w:t>
      </w:r>
      <w:r w:rsidR="00632104" w:rsidRPr="0002069F">
        <w:rPr>
          <w:rFonts w:ascii="Verdana" w:hAnsi="Verdana"/>
        </w:rPr>
        <w:t>.............................., en nom propi / en qualitat de representant legal de la persona física/jurídica ...................................................., amb NIF núm. ........................................, amb la següent adreça de correu electrònic (@) ........................................ i als efectes de licitar en e</w:t>
      </w:r>
      <w:r w:rsidR="00632104">
        <w:rPr>
          <w:rFonts w:ascii="Verdana" w:hAnsi="Verdana"/>
        </w:rPr>
        <w:t xml:space="preserve">l procediment d’adjudicació </w:t>
      </w:r>
      <w:r w:rsidR="00632104" w:rsidRPr="009A39BD">
        <w:rPr>
          <w:rFonts w:ascii="Verdana" w:hAnsi="Verdana" w:cs="Arial"/>
          <w:snapToGrid w:val="0"/>
        </w:rPr>
        <w:t>de</w:t>
      </w:r>
      <w:r w:rsidR="00632104">
        <w:rPr>
          <w:rFonts w:ascii="Verdana" w:hAnsi="Verdana" w:cs="Arial"/>
          <w:snapToGrid w:val="0"/>
        </w:rPr>
        <w:t>l</w:t>
      </w:r>
      <w:r w:rsidR="00632104" w:rsidRPr="009A39BD">
        <w:rPr>
          <w:rFonts w:ascii="Verdana" w:hAnsi="Verdana" w:cs="Arial"/>
          <w:snapToGrid w:val="0"/>
        </w:rPr>
        <w:t xml:space="preserve"> </w:t>
      </w:r>
      <w:r w:rsidR="00632104">
        <w:rPr>
          <w:rFonts w:ascii="Verdana" w:hAnsi="Verdana"/>
        </w:rPr>
        <w:t>s</w:t>
      </w:r>
      <w:r w:rsidR="00632104" w:rsidRPr="0002069F">
        <w:rPr>
          <w:rFonts w:ascii="Verdana" w:hAnsi="Verdana"/>
        </w:rPr>
        <w:t xml:space="preserve">ervei </w:t>
      </w:r>
      <w:r w:rsidR="00632104" w:rsidRPr="00E864DE">
        <w:rPr>
          <w:rFonts w:ascii="Verdana" w:hAnsi="Verdana" w:cs="Arial"/>
          <w:snapToGrid w:val="0"/>
        </w:rPr>
        <w:t>de</w:t>
      </w:r>
      <w:r w:rsidR="00632104">
        <w:rPr>
          <w:rFonts w:ascii="Verdana" w:hAnsi="Verdana" w:cs="Arial"/>
          <w:snapToGrid w:val="0"/>
        </w:rPr>
        <w:t xml:space="preserve">l </w:t>
      </w:r>
      <w:r w:rsidR="00632104" w:rsidRPr="00E864DE">
        <w:rPr>
          <w:rFonts w:ascii="Verdana" w:hAnsi="Verdana" w:cs="Arial"/>
          <w:snapToGrid w:val="0"/>
        </w:rPr>
        <w:t xml:space="preserve"> </w:t>
      </w:r>
      <w:r w:rsidR="00632104">
        <w:rPr>
          <w:rFonts w:ascii="Verdana" w:hAnsi="Verdana" w:cs="Arial"/>
          <w:snapToGrid w:val="0"/>
        </w:rPr>
        <w:t>manteniment, seguiment i difusió de les basses del Viver Tres Pins i altres basses de la ciutat de Barcelona amb mesures de contractació pública sostenible</w:t>
      </w:r>
      <w:r w:rsidR="00632104" w:rsidRPr="007E1D05">
        <w:rPr>
          <w:rFonts w:ascii="Verdana" w:hAnsi="Verdana" w:cs="Arial"/>
        </w:rPr>
        <w:t xml:space="preserve">, </w:t>
      </w:r>
      <w:r w:rsidR="00923CA0" w:rsidRPr="0067136F">
        <w:rPr>
          <w:rFonts w:ascii="Verdana" w:hAnsi="Verdana" w:cs="Arial"/>
          <w:b/>
        </w:rPr>
        <w:t xml:space="preserve">núm. </w:t>
      </w:r>
      <w:r w:rsidR="00923CA0">
        <w:rPr>
          <w:rFonts w:ascii="Verdana" w:hAnsi="Verdana" w:cs="Arial"/>
          <w:b/>
        </w:rPr>
        <w:t>contracte 2</w:t>
      </w:r>
      <w:r w:rsidR="00F05BB1" w:rsidRPr="00DC1F8B">
        <w:rPr>
          <w:rFonts w:ascii="Verdana" w:hAnsi="Verdana" w:cs="Arial"/>
          <w:b/>
        </w:rPr>
        <w:t>5</w:t>
      </w:r>
      <w:r w:rsidR="00DC1F8B">
        <w:rPr>
          <w:rFonts w:ascii="Verdana" w:hAnsi="Verdana" w:cs="Arial"/>
          <w:b/>
        </w:rPr>
        <w:t>000008</w:t>
      </w:r>
      <w:r w:rsidR="00923CA0">
        <w:rPr>
          <w:rFonts w:ascii="Verdana" w:hAnsi="Verdana" w:cs="Arial"/>
          <w:b/>
        </w:rPr>
        <w:t xml:space="preserve"> </w:t>
      </w:r>
      <w:r w:rsidR="00923CA0" w:rsidRPr="00C93EB7">
        <w:rPr>
          <w:rFonts w:ascii="Verdana" w:hAnsi="Verdana" w:cs="Arial"/>
        </w:rPr>
        <w:t>(exp. 25/00</w:t>
      </w:r>
      <w:r w:rsidR="00F05BB1">
        <w:rPr>
          <w:rFonts w:ascii="Verdana" w:hAnsi="Verdana" w:cs="Arial"/>
        </w:rPr>
        <w:t>71</w:t>
      </w:r>
      <w:r w:rsidR="00923CA0" w:rsidRPr="00C93EB7">
        <w:rPr>
          <w:rFonts w:ascii="Verdana" w:hAnsi="Verdana" w:cs="Arial"/>
        </w:rPr>
        <w:t>)</w:t>
      </w:r>
    </w:p>
    <w:p w14:paraId="36AC811E" w14:textId="77777777" w:rsidR="00632104" w:rsidRPr="0002069F" w:rsidRDefault="00632104" w:rsidP="00632104">
      <w:pPr>
        <w:spacing w:line="276" w:lineRule="auto"/>
        <w:rPr>
          <w:rFonts w:ascii="Verdana" w:hAnsi="Verdana" w:cs="Arial"/>
        </w:rPr>
      </w:pPr>
    </w:p>
    <w:p w14:paraId="12E22CE6" w14:textId="77777777" w:rsidR="00632104" w:rsidRPr="0002069F" w:rsidRDefault="00632104" w:rsidP="00632104">
      <w:pPr>
        <w:pStyle w:val="Ttol"/>
        <w:spacing w:line="276" w:lineRule="auto"/>
        <w:rPr>
          <w:rFonts w:ascii="Verdana" w:hAnsi="Verdana" w:cs="Arial"/>
          <w:b w:val="0"/>
          <w:sz w:val="20"/>
        </w:rPr>
      </w:pPr>
      <w:r w:rsidRPr="0002069F">
        <w:rPr>
          <w:rFonts w:ascii="Verdana" w:hAnsi="Verdana" w:cs="Arial"/>
          <w:sz w:val="20"/>
        </w:rPr>
        <w:t>DECLARA SOTA LA SEVA RESPONSABILITAT QUE EN CAS DE RESULTAR ADJUDICATARI DEL PRESENT CONTRACTE:</w:t>
      </w:r>
    </w:p>
    <w:p w14:paraId="09E13499" w14:textId="77777777" w:rsidR="00632104" w:rsidRPr="0002069F" w:rsidRDefault="00632104" w:rsidP="00632104">
      <w:pPr>
        <w:spacing w:line="276" w:lineRule="auto"/>
        <w:rPr>
          <w:rFonts w:ascii="Verdana" w:hAnsi="Verdana" w:cs="Arial"/>
        </w:rPr>
      </w:pPr>
    </w:p>
    <w:p w14:paraId="1FAB782C"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u w:val="single"/>
        </w:rPr>
      </w:pPr>
      <w:r w:rsidRPr="0002069F">
        <w:rPr>
          <w:rFonts w:ascii="Verdana" w:hAnsi="Verdana" w:cs="Arial"/>
          <w:b/>
          <w:u w:val="single"/>
        </w:rPr>
        <w:t>M’OBLIGO I COMPROMETO  a</w:t>
      </w:r>
      <w:r w:rsidRPr="00464EBE">
        <w:rPr>
          <w:rFonts w:ascii="Verdana" w:hAnsi="Verdana" w:cs="Arial"/>
          <w:b/>
        </w:rPr>
        <w:t>:</w:t>
      </w:r>
    </w:p>
    <w:p w14:paraId="102DF85E"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u w:val="single"/>
        </w:rPr>
      </w:pPr>
    </w:p>
    <w:p w14:paraId="4E9DF375" w14:textId="77777777" w:rsidR="00632104" w:rsidRPr="0002069F" w:rsidRDefault="00632104" w:rsidP="008554F6">
      <w:pPr>
        <w:pStyle w:val="Pargrafdellista"/>
        <w:numPr>
          <w:ilvl w:val="0"/>
          <w:numId w:val="28"/>
        </w:numPr>
        <w:spacing w:line="276" w:lineRule="auto"/>
        <w:jc w:val="both"/>
        <w:rPr>
          <w:rFonts w:ascii="Verdana" w:hAnsi="Verdana" w:cs="Arial"/>
        </w:rPr>
      </w:pPr>
      <w:r w:rsidRPr="0002069F">
        <w:rPr>
          <w:rFonts w:ascii="Verdana" w:hAnsi="Verdana" w:cs="Arial"/>
        </w:rPr>
        <w:t>Introduir i mantenir actualitzada la informació i documentació preceptiva del contracte de referència relativa a la</w:t>
      </w:r>
      <w:r w:rsidRPr="0002069F">
        <w:rPr>
          <w:rFonts w:ascii="Verdana" w:hAnsi="Verdana" w:cs="Segoe UI"/>
          <w:u w:val="single"/>
        </w:rPr>
        <w:t xml:space="preserve"> coordinació d’activitats empresarials (CAE) i altra informació que se li requereixi</w:t>
      </w:r>
      <w:r w:rsidRPr="0002069F">
        <w:rPr>
          <w:rFonts w:ascii="Verdana" w:hAnsi="Verdana" w:cs="Arial"/>
        </w:rPr>
        <w:t xml:space="preserve">, en la plataforma electrònica que l’Institut utilitzi per al control i gestió d’aquesta documentació, des del moment del requeriment i fins a la liquidació del contracte. </w:t>
      </w:r>
    </w:p>
    <w:p w14:paraId="1C91AA05" w14:textId="77777777" w:rsidR="00632104" w:rsidRPr="0002069F" w:rsidRDefault="00632104" w:rsidP="00632104">
      <w:pPr>
        <w:pStyle w:val="Pargrafdellista"/>
        <w:spacing w:line="276" w:lineRule="auto"/>
        <w:rPr>
          <w:rFonts w:ascii="Verdana" w:hAnsi="Verdana" w:cs="Arial"/>
        </w:rPr>
      </w:pPr>
    </w:p>
    <w:p w14:paraId="1B34457B" w14:textId="77777777" w:rsidR="00632104" w:rsidRPr="0002069F" w:rsidRDefault="00632104" w:rsidP="008554F6">
      <w:pPr>
        <w:pStyle w:val="Pargrafdellista"/>
        <w:numPr>
          <w:ilvl w:val="0"/>
          <w:numId w:val="28"/>
        </w:numPr>
        <w:spacing w:line="276" w:lineRule="auto"/>
        <w:jc w:val="both"/>
        <w:rPr>
          <w:rFonts w:ascii="Verdana" w:hAnsi="Verdana" w:cs="Arial"/>
        </w:rPr>
      </w:pPr>
      <w:r w:rsidRPr="0002069F">
        <w:rPr>
          <w:rFonts w:ascii="Verdana" w:hAnsi="Verdana" w:cs="Arial"/>
        </w:rPr>
        <w:t>No incórrer en falsedat a l’hora d’introduir l’esmentada informació i documentació.</w:t>
      </w:r>
    </w:p>
    <w:p w14:paraId="3F5A33FC"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i/>
          <w:u w:val="single"/>
        </w:rPr>
      </w:pPr>
    </w:p>
    <w:p w14:paraId="02891C26"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u w:val="single"/>
        </w:rPr>
      </w:pPr>
      <w:r w:rsidRPr="0002069F">
        <w:rPr>
          <w:rFonts w:ascii="Verdana" w:hAnsi="Verdana" w:cs="Arial"/>
          <w:b/>
          <w:u w:val="single"/>
        </w:rPr>
        <w:t>DESIGNO I ACCEPTO:</w:t>
      </w:r>
    </w:p>
    <w:p w14:paraId="610989DC"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u w:val="single"/>
        </w:rPr>
      </w:pPr>
    </w:p>
    <w:p w14:paraId="45FAB5A2"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rPr>
      </w:pPr>
      <w:r w:rsidRPr="0002069F">
        <w:rPr>
          <w:rFonts w:ascii="Verdana" w:hAnsi="Verdana" w:cs="Arial"/>
        </w:rPr>
        <w:t>Que s’utilitzi, per a totes les notificacions i comunicacions relacionades amb la introducció de documents a la plataforma, la/es següent/s adreça/es:</w:t>
      </w:r>
    </w:p>
    <w:p w14:paraId="3E16EA3C" w14:textId="77777777" w:rsidR="00632104" w:rsidRPr="0002069F" w:rsidRDefault="00632104" w:rsidP="008554F6">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contextualSpacing w:val="0"/>
        <w:jc w:val="both"/>
        <w:rPr>
          <w:rFonts w:ascii="Verdana" w:hAnsi="Verdana" w:cs="Arial"/>
        </w:rPr>
      </w:pPr>
      <w:r w:rsidRPr="0002069F">
        <w:rPr>
          <w:rFonts w:ascii="Verdana" w:hAnsi="Verdana" w:cs="Arial"/>
        </w:rPr>
        <w:t>Persona de contacte:</w:t>
      </w:r>
    </w:p>
    <w:p w14:paraId="1024C63C" w14:textId="77777777" w:rsidR="00632104" w:rsidRPr="0002069F" w:rsidRDefault="00632104" w:rsidP="008554F6">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contextualSpacing w:val="0"/>
        <w:jc w:val="both"/>
        <w:rPr>
          <w:rFonts w:ascii="Verdana" w:hAnsi="Verdana" w:cs="Arial"/>
        </w:rPr>
      </w:pPr>
      <w:r w:rsidRPr="0002069F">
        <w:rPr>
          <w:rFonts w:ascii="Verdana" w:hAnsi="Verdana" w:cs="Arial"/>
        </w:rPr>
        <w:t>Domicili:</w:t>
      </w:r>
    </w:p>
    <w:p w14:paraId="6DD59561" w14:textId="77777777" w:rsidR="00632104" w:rsidRPr="0002069F" w:rsidRDefault="00632104" w:rsidP="008554F6">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contextualSpacing w:val="0"/>
        <w:jc w:val="both"/>
        <w:rPr>
          <w:rFonts w:ascii="Verdana" w:hAnsi="Verdana" w:cs="Arial"/>
        </w:rPr>
      </w:pPr>
      <w:proofErr w:type="spellStart"/>
      <w:r w:rsidRPr="0002069F">
        <w:rPr>
          <w:rFonts w:ascii="Verdana" w:hAnsi="Verdana" w:cs="Arial"/>
        </w:rPr>
        <w:t>Telf</w:t>
      </w:r>
      <w:proofErr w:type="spellEnd"/>
      <w:r w:rsidRPr="0002069F">
        <w:rPr>
          <w:rFonts w:ascii="Verdana" w:hAnsi="Verdana" w:cs="Arial"/>
        </w:rPr>
        <w:t>:</w:t>
      </w:r>
    </w:p>
    <w:p w14:paraId="35D0A32C" w14:textId="77777777" w:rsidR="00632104" w:rsidRPr="0002069F" w:rsidRDefault="00632104" w:rsidP="008554F6">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contextualSpacing w:val="0"/>
        <w:jc w:val="both"/>
        <w:rPr>
          <w:rFonts w:ascii="Verdana" w:hAnsi="Verdana" w:cs="Arial"/>
        </w:rPr>
      </w:pPr>
      <w:proofErr w:type="spellStart"/>
      <w:r w:rsidRPr="0002069F">
        <w:rPr>
          <w:rFonts w:ascii="Verdana" w:hAnsi="Verdana" w:cs="Arial"/>
        </w:rPr>
        <w:t>Email</w:t>
      </w:r>
      <w:proofErr w:type="spellEnd"/>
      <w:r w:rsidRPr="0002069F">
        <w:rPr>
          <w:rFonts w:ascii="Verdana" w:hAnsi="Verdana" w:cs="Arial"/>
        </w:rPr>
        <w:t>:</w:t>
      </w:r>
    </w:p>
    <w:p w14:paraId="2010AF45" w14:textId="77777777" w:rsidR="00632104" w:rsidRPr="0002069F" w:rsidRDefault="00632104" w:rsidP="00632104">
      <w:pPr>
        <w:spacing w:line="276" w:lineRule="auto"/>
        <w:rPr>
          <w:rFonts w:ascii="Verdana" w:hAnsi="Verdana" w:cs="Arial"/>
        </w:rPr>
      </w:pPr>
    </w:p>
    <w:p w14:paraId="3B20AD34" w14:textId="77777777" w:rsidR="00632104" w:rsidRPr="0002069F" w:rsidRDefault="00632104" w:rsidP="00632104">
      <w:pPr>
        <w:spacing w:line="276" w:lineRule="auto"/>
        <w:rPr>
          <w:rFonts w:ascii="Verdana" w:hAnsi="Verdana"/>
        </w:rPr>
      </w:pPr>
      <w:r w:rsidRPr="0002069F">
        <w:rPr>
          <w:rFonts w:ascii="Verdana" w:hAnsi="Verdana" w:cs="Arial"/>
          <w:i/>
          <w:snapToGrid w:val="0"/>
        </w:rPr>
        <w:t>[Signatura electrònica]</w:t>
      </w:r>
    </w:p>
    <w:p w14:paraId="652077AF" w14:textId="77777777" w:rsidR="00464EBE" w:rsidRDefault="00632104" w:rsidP="00632104">
      <w:pPr>
        <w:pStyle w:val="Ttolclusula"/>
        <w:spacing w:line="276" w:lineRule="auto"/>
        <w:jc w:val="center"/>
        <w:outlineLvl w:val="0"/>
        <w:rPr>
          <w:rFonts w:cs="Arial"/>
          <w:i/>
          <w:snapToGrid w:val="0"/>
          <w:lang w:eastAsia="es-ES"/>
        </w:rPr>
      </w:pPr>
      <w:r>
        <w:rPr>
          <w:rFonts w:cs="Arial"/>
          <w:i/>
          <w:snapToGrid w:val="0"/>
          <w:lang w:eastAsia="es-ES"/>
        </w:rPr>
        <w:br w:type="page"/>
      </w:r>
    </w:p>
    <w:p w14:paraId="717830A0" w14:textId="77777777" w:rsidR="00464EBE" w:rsidRDefault="00464EBE" w:rsidP="00632104">
      <w:pPr>
        <w:pStyle w:val="Ttolclusula"/>
        <w:spacing w:line="276" w:lineRule="auto"/>
        <w:jc w:val="center"/>
        <w:outlineLvl w:val="0"/>
        <w:rPr>
          <w:rFonts w:cs="Arial"/>
          <w:i/>
          <w:snapToGrid w:val="0"/>
          <w:lang w:eastAsia="es-ES"/>
        </w:rPr>
      </w:pPr>
    </w:p>
    <w:p w14:paraId="6FA17423" w14:textId="299C6FC2" w:rsidR="00632104" w:rsidRPr="0002069F" w:rsidRDefault="00632104" w:rsidP="00632104">
      <w:pPr>
        <w:pStyle w:val="Ttolclusula"/>
        <w:spacing w:line="276" w:lineRule="auto"/>
        <w:jc w:val="center"/>
        <w:outlineLvl w:val="0"/>
        <w:rPr>
          <w:b/>
          <w:sz w:val="22"/>
          <w:szCs w:val="22"/>
        </w:rPr>
      </w:pPr>
      <w:r>
        <w:rPr>
          <w:b/>
          <w:sz w:val="22"/>
          <w:szCs w:val="22"/>
        </w:rPr>
        <w:t>ANNEX 7</w:t>
      </w:r>
      <w:r w:rsidRPr="0002069F">
        <w:rPr>
          <w:b/>
          <w:sz w:val="22"/>
          <w:szCs w:val="22"/>
        </w:rPr>
        <w:t>:</w:t>
      </w:r>
    </w:p>
    <w:p w14:paraId="1FF15129" w14:textId="77777777" w:rsidR="00632104" w:rsidRPr="0002069F" w:rsidRDefault="00632104" w:rsidP="00632104">
      <w:pPr>
        <w:spacing w:line="276" w:lineRule="auto"/>
        <w:jc w:val="center"/>
        <w:rPr>
          <w:rFonts w:ascii="Verdana" w:hAnsi="Verdana"/>
          <w:b/>
          <w:lang w:eastAsia="es-ES_tradnl"/>
        </w:rPr>
      </w:pPr>
    </w:p>
    <w:p w14:paraId="07C361B2" w14:textId="77777777" w:rsidR="00632104" w:rsidRPr="0002069F" w:rsidRDefault="00632104" w:rsidP="00632104">
      <w:pPr>
        <w:spacing w:line="276" w:lineRule="auto"/>
        <w:rPr>
          <w:rFonts w:ascii="Verdana" w:hAnsi="Verdana"/>
          <w:b/>
          <w:lang w:eastAsia="es-ES_tradnl"/>
        </w:rPr>
      </w:pPr>
      <w:r w:rsidRPr="0002069F">
        <w:rPr>
          <w:rFonts w:ascii="Verdana" w:hAnsi="Verdana"/>
          <w:b/>
          <w:lang w:eastAsia="es-ES_tradnl"/>
        </w:rPr>
        <w:t>OFERTA ECONÒMICA I CRITERIS D’ADJUDICACIÓ AVALUABLES DE FORMA AUTOMÀTICA</w:t>
      </w:r>
    </w:p>
    <w:p w14:paraId="6D87AE4C" w14:textId="77777777" w:rsidR="00632104" w:rsidRPr="0002069F" w:rsidRDefault="00632104" w:rsidP="00632104">
      <w:pPr>
        <w:spacing w:line="276" w:lineRule="auto"/>
        <w:rPr>
          <w:rFonts w:ascii="Verdana" w:hAnsi="Verdana"/>
          <w:i/>
          <w:lang w:eastAsia="es-ES_tradnl"/>
        </w:rPr>
      </w:pPr>
    </w:p>
    <w:p w14:paraId="09368223" w14:textId="2B13BE62" w:rsidR="00632104" w:rsidRPr="003C3576" w:rsidRDefault="00632104" w:rsidP="00FB1B97">
      <w:pPr>
        <w:spacing w:line="276" w:lineRule="auto"/>
        <w:jc w:val="both"/>
        <w:rPr>
          <w:rFonts w:ascii="Verdana" w:hAnsi="Verdana"/>
          <w:snapToGrid w:val="0"/>
          <w:lang w:eastAsia="es-ES"/>
        </w:rPr>
      </w:pPr>
      <w:r w:rsidRPr="0002069F">
        <w:rPr>
          <w:rFonts w:ascii="Verdana" w:hAnsi="Verdana"/>
          <w:lang w:eastAsia="es-ES_tradnl"/>
        </w:rPr>
        <w:t>El Sr./la Sra. ... domiciliat/</w:t>
      </w:r>
      <w:proofErr w:type="spellStart"/>
      <w:r w:rsidRPr="0002069F">
        <w:rPr>
          <w:rFonts w:ascii="Verdana" w:hAnsi="Verdana"/>
          <w:lang w:eastAsia="es-ES_tradnl"/>
        </w:rPr>
        <w:t>ada</w:t>
      </w:r>
      <w:proofErr w:type="spellEnd"/>
      <w:r w:rsidRPr="0002069F">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02069F">
        <w:rPr>
          <w:rFonts w:ascii="Verdana" w:hAnsi="Verdana"/>
          <w:lang w:eastAsia="es-ES_tradnl"/>
        </w:rPr>
        <w:t>ada</w:t>
      </w:r>
      <w:proofErr w:type="spellEnd"/>
      <w:r w:rsidRPr="0002069F">
        <w:rPr>
          <w:rFonts w:ascii="Verdana" w:hAnsi="Verdana"/>
          <w:lang w:eastAsia="es-ES_tradnl"/>
        </w:rPr>
        <w:t xml:space="preserve"> de les condicions exigides per optar a l’adjudicació del </w:t>
      </w:r>
      <w:r w:rsidR="00923CA0" w:rsidRPr="0067136F">
        <w:rPr>
          <w:rFonts w:ascii="Verdana" w:hAnsi="Verdana" w:cs="Arial"/>
          <w:b/>
        </w:rPr>
        <w:t xml:space="preserve">núm. </w:t>
      </w:r>
      <w:r w:rsidR="00923CA0">
        <w:rPr>
          <w:rFonts w:ascii="Verdana" w:hAnsi="Verdana" w:cs="Arial"/>
          <w:b/>
        </w:rPr>
        <w:t xml:space="preserve">contracte </w:t>
      </w:r>
      <w:r w:rsidR="00923CA0" w:rsidRPr="00DC1F8B">
        <w:rPr>
          <w:rFonts w:ascii="Verdana" w:hAnsi="Verdana" w:cs="Arial"/>
          <w:b/>
        </w:rPr>
        <w:t>2</w:t>
      </w:r>
      <w:r w:rsidR="00F05BB1" w:rsidRPr="00DC1F8B">
        <w:rPr>
          <w:rFonts w:ascii="Verdana" w:hAnsi="Verdana" w:cs="Arial"/>
          <w:b/>
        </w:rPr>
        <w:t>5</w:t>
      </w:r>
      <w:r w:rsidR="00DC1F8B">
        <w:rPr>
          <w:rFonts w:ascii="Verdana" w:hAnsi="Verdana" w:cs="Arial"/>
          <w:b/>
        </w:rPr>
        <w:t>000008</w:t>
      </w:r>
      <w:bookmarkStart w:id="1" w:name="_GoBack"/>
      <w:bookmarkEnd w:id="1"/>
      <w:r w:rsidR="00923CA0">
        <w:rPr>
          <w:rFonts w:ascii="Verdana" w:hAnsi="Verdana" w:cs="Arial"/>
          <w:b/>
        </w:rPr>
        <w:t xml:space="preserve"> </w:t>
      </w:r>
      <w:r w:rsidR="00F05BB1">
        <w:rPr>
          <w:rFonts w:ascii="Verdana" w:hAnsi="Verdana" w:cs="Arial"/>
        </w:rPr>
        <w:t>(exp. 25/0071</w:t>
      </w:r>
      <w:r w:rsidR="00923CA0" w:rsidRPr="00C93EB7">
        <w:rPr>
          <w:rFonts w:ascii="Verdana" w:hAnsi="Verdana" w:cs="Arial"/>
        </w:rPr>
        <w:t>)</w:t>
      </w:r>
      <w:r w:rsidRPr="0002069F">
        <w:rPr>
          <w:rFonts w:ascii="Verdana" w:hAnsi="Verdana"/>
          <w:lang w:eastAsia="es-ES_tradnl"/>
        </w:rPr>
        <w:t xml:space="preserve">, </w:t>
      </w:r>
      <w:r w:rsidRPr="0002069F">
        <w:rPr>
          <w:rFonts w:ascii="Verdana" w:hAnsi="Verdana"/>
        </w:rPr>
        <w:t xml:space="preserve">que té per objecte </w:t>
      </w:r>
      <w:r w:rsidRPr="009A39BD">
        <w:rPr>
          <w:rFonts w:ascii="Verdana" w:hAnsi="Verdana" w:cs="Arial"/>
          <w:snapToGrid w:val="0"/>
        </w:rPr>
        <w:t>e</w:t>
      </w:r>
      <w:r>
        <w:rPr>
          <w:rFonts w:ascii="Verdana" w:hAnsi="Verdana" w:cs="Arial"/>
          <w:snapToGrid w:val="0"/>
        </w:rPr>
        <w:t>l</w:t>
      </w:r>
      <w:r w:rsidRPr="009A39BD">
        <w:rPr>
          <w:rFonts w:ascii="Verdana" w:hAnsi="Verdana" w:cs="Arial"/>
          <w:snapToGrid w:val="0"/>
        </w:rPr>
        <w:t xml:space="preserve"> </w:t>
      </w:r>
      <w:r>
        <w:rPr>
          <w:rFonts w:ascii="Verdana" w:hAnsi="Verdana"/>
        </w:rPr>
        <w:t>s</w:t>
      </w:r>
      <w:r w:rsidRPr="0002069F">
        <w:rPr>
          <w:rFonts w:ascii="Verdana" w:hAnsi="Verdana"/>
        </w:rPr>
        <w:t xml:space="preserve">ervei </w:t>
      </w:r>
      <w:r w:rsidRPr="00E864DE">
        <w:rPr>
          <w:rFonts w:ascii="Verdana" w:hAnsi="Verdana" w:cs="Arial"/>
          <w:snapToGrid w:val="0"/>
        </w:rPr>
        <w:t>de</w:t>
      </w:r>
      <w:r>
        <w:rPr>
          <w:rFonts w:ascii="Verdana" w:hAnsi="Verdana" w:cs="Arial"/>
          <w:snapToGrid w:val="0"/>
        </w:rPr>
        <w:t xml:space="preserve">l </w:t>
      </w:r>
      <w:r w:rsidRPr="00E864DE">
        <w:rPr>
          <w:rFonts w:ascii="Verdana" w:hAnsi="Verdana" w:cs="Arial"/>
          <w:snapToGrid w:val="0"/>
        </w:rPr>
        <w:t xml:space="preserve"> </w:t>
      </w:r>
      <w:r>
        <w:rPr>
          <w:rFonts w:ascii="Verdana" w:hAnsi="Verdana" w:cs="Arial"/>
          <w:snapToGrid w:val="0"/>
        </w:rPr>
        <w:t>manteniment, seguiment i difusió de les basses del Viver Tres Pins i altres basses de la ciutat de Barcelona amb mesures de contractació pública sostenible</w:t>
      </w:r>
      <w:r w:rsidRPr="0002069F">
        <w:rPr>
          <w:rFonts w:ascii="Verdana" w:hAnsi="Verdana"/>
          <w:snapToGrid w:val="0"/>
        </w:rPr>
        <w:t xml:space="preserve">, </w:t>
      </w:r>
      <w:r>
        <w:rPr>
          <w:rFonts w:ascii="Verdana" w:hAnsi="Verdana"/>
          <w:lang w:eastAsia="es-ES_tradnl"/>
        </w:rPr>
        <w:t xml:space="preserve">manifesta que </w:t>
      </w:r>
      <w:r w:rsidRPr="003C3576">
        <w:rPr>
          <w:rFonts w:ascii="Verdana" w:hAnsi="Verdana"/>
        </w:rPr>
        <w:t>es compromet a realitzar-lo amb subjecció al plec de clàusules administratives particulars i al de prescripcions tècniques</w:t>
      </w:r>
      <w:r w:rsidRPr="003C3576">
        <w:rPr>
          <w:rFonts w:ascii="Verdana" w:hAnsi="Verdana"/>
          <w:snapToGrid w:val="0"/>
        </w:rPr>
        <w:t xml:space="preserve"> </w:t>
      </w:r>
      <w:r w:rsidRPr="003C3576">
        <w:rPr>
          <w:rFonts w:ascii="Verdana" w:hAnsi="Verdana"/>
        </w:rPr>
        <w:t>i pel</w:t>
      </w:r>
      <w:r>
        <w:rPr>
          <w:rFonts w:ascii="Verdana" w:hAnsi="Verdana"/>
        </w:rPr>
        <w:t>s</w:t>
      </w:r>
      <w:r w:rsidRPr="003C3576">
        <w:rPr>
          <w:rFonts w:ascii="Verdana" w:hAnsi="Verdana"/>
          <w:snapToGrid w:val="0"/>
          <w:lang w:eastAsia="es-ES"/>
        </w:rPr>
        <w:t xml:space="preserve"> preu</w:t>
      </w:r>
      <w:r>
        <w:rPr>
          <w:rFonts w:ascii="Verdana" w:hAnsi="Verdana"/>
          <w:snapToGrid w:val="0"/>
          <w:lang w:eastAsia="es-ES"/>
        </w:rPr>
        <w:t>s unitaris s</w:t>
      </w:r>
      <w:r w:rsidRPr="003C3576">
        <w:rPr>
          <w:rFonts w:ascii="Verdana" w:hAnsi="Verdana"/>
          <w:snapToGrid w:val="0"/>
          <w:lang w:eastAsia="es-ES"/>
        </w:rPr>
        <w:t>egüent</w:t>
      </w:r>
      <w:r>
        <w:rPr>
          <w:rFonts w:ascii="Verdana" w:hAnsi="Verdana"/>
          <w:snapToGrid w:val="0"/>
          <w:lang w:eastAsia="es-ES"/>
        </w:rPr>
        <w:t>s</w:t>
      </w:r>
      <w:r w:rsidRPr="003C3576">
        <w:rPr>
          <w:rFonts w:ascii="Verdana" w:hAnsi="Verdana"/>
          <w:snapToGrid w:val="0"/>
          <w:lang w:eastAsia="es-ES"/>
        </w:rPr>
        <w:t>:</w:t>
      </w:r>
    </w:p>
    <w:p w14:paraId="0B2B3B2E" w14:textId="77777777" w:rsidR="00632104" w:rsidRPr="0002069F" w:rsidRDefault="00632104" w:rsidP="00632104">
      <w:pPr>
        <w:spacing w:line="276" w:lineRule="auto"/>
        <w:rPr>
          <w:rFonts w:ascii="Verdana" w:hAnsi="Verdana" w:cs="Verdana"/>
          <w:color w:val="000000"/>
        </w:rPr>
      </w:pPr>
    </w:p>
    <w:tbl>
      <w:tblPr>
        <w:tblW w:w="9513" w:type="dxa"/>
        <w:tblInd w:w="55" w:type="dxa"/>
        <w:tblLayout w:type="fixed"/>
        <w:tblCellMar>
          <w:left w:w="70" w:type="dxa"/>
          <w:right w:w="70" w:type="dxa"/>
        </w:tblCellMar>
        <w:tblLook w:val="04A0" w:firstRow="1" w:lastRow="0" w:firstColumn="1" w:lastColumn="0" w:noHBand="0" w:noVBand="1"/>
      </w:tblPr>
      <w:tblGrid>
        <w:gridCol w:w="3995"/>
        <w:gridCol w:w="1549"/>
        <w:gridCol w:w="1559"/>
        <w:gridCol w:w="1276"/>
        <w:gridCol w:w="1134"/>
      </w:tblGrid>
      <w:tr w:rsidR="00632104" w:rsidRPr="006941FD" w14:paraId="009D47ED" w14:textId="77777777" w:rsidTr="00F05BB1">
        <w:trPr>
          <w:trHeight w:val="780"/>
        </w:trPr>
        <w:tc>
          <w:tcPr>
            <w:tcW w:w="3995" w:type="dxa"/>
            <w:tcBorders>
              <w:top w:val="single" w:sz="8" w:space="0" w:color="auto"/>
              <w:left w:val="single" w:sz="8" w:space="0" w:color="auto"/>
              <w:bottom w:val="single" w:sz="8" w:space="0" w:color="auto"/>
              <w:right w:val="single" w:sz="8" w:space="0" w:color="auto"/>
            </w:tcBorders>
            <w:shd w:val="clear" w:color="000000" w:fill="DDD9C3"/>
            <w:vAlign w:val="center"/>
            <w:hideMark/>
          </w:tcPr>
          <w:p w14:paraId="148A0B9C"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Concepte</w:t>
            </w:r>
          </w:p>
        </w:tc>
        <w:tc>
          <w:tcPr>
            <w:tcW w:w="1549" w:type="dxa"/>
            <w:tcBorders>
              <w:top w:val="single" w:sz="8" w:space="0" w:color="auto"/>
              <w:left w:val="nil"/>
              <w:bottom w:val="single" w:sz="8" w:space="0" w:color="auto"/>
              <w:right w:val="single" w:sz="8" w:space="0" w:color="auto"/>
            </w:tcBorders>
            <w:shd w:val="clear" w:color="000000" w:fill="DDD9C3"/>
            <w:vAlign w:val="center"/>
            <w:hideMark/>
          </w:tcPr>
          <w:p w14:paraId="0EEC267C" w14:textId="2E7A2EF4"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N</w:t>
            </w:r>
            <w:r w:rsidR="004A6AE4">
              <w:rPr>
                <w:rFonts w:ascii="Verdana" w:hAnsi="Verdana" w:cs="Arial"/>
                <w:b/>
                <w:bCs/>
                <w:sz w:val="18"/>
                <w:szCs w:val="18"/>
              </w:rPr>
              <w:t>úm</w:t>
            </w:r>
            <w:r w:rsidRPr="006941FD">
              <w:rPr>
                <w:rFonts w:ascii="Verdana" w:hAnsi="Verdana" w:cs="Arial"/>
                <w:b/>
                <w:bCs/>
                <w:sz w:val="18"/>
                <w:szCs w:val="18"/>
              </w:rPr>
              <w:t>.</w:t>
            </w:r>
            <w:r>
              <w:rPr>
                <w:rFonts w:ascii="Verdana" w:hAnsi="Verdana" w:cs="Arial"/>
                <w:b/>
                <w:bCs/>
                <w:sz w:val="18"/>
                <w:szCs w:val="18"/>
              </w:rPr>
              <w:t xml:space="preserve"> </w:t>
            </w:r>
            <w:r w:rsidRPr="006941FD">
              <w:rPr>
                <w:rFonts w:ascii="Verdana" w:hAnsi="Verdana" w:cs="Arial"/>
                <w:b/>
                <w:bCs/>
                <w:sz w:val="18"/>
                <w:szCs w:val="18"/>
              </w:rPr>
              <w:t xml:space="preserve">inspeccions </w:t>
            </w:r>
          </w:p>
        </w:tc>
        <w:tc>
          <w:tcPr>
            <w:tcW w:w="1559" w:type="dxa"/>
            <w:tcBorders>
              <w:top w:val="single" w:sz="8" w:space="0" w:color="auto"/>
              <w:left w:val="nil"/>
              <w:bottom w:val="single" w:sz="8" w:space="0" w:color="auto"/>
              <w:right w:val="single" w:sz="8" w:space="0" w:color="auto"/>
            </w:tcBorders>
            <w:shd w:val="clear" w:color="000000" w:fill="DDD9C3"/>
            <w:vAlign w:val="center"/>
            <w:hideMark/>
          </w:tcPr>
          <w:p w14:paraId="148D091D"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Preu Inspecció  (pressupost)</w:t>
            </w:r>
          </w:p>
        </w:tc>
        <w:tc>
          <w:tcPr>
            <w:tcW w:w="1276" w:type="dxa"/>
            <w:tcBorders>
              <w:top w:val="single" w:sz="8" w:space="0" w:color="auto"/>
              <w:left w:val="nil"/>
              <w:bottom w:val="single" w:sz="8" w:space="0" w:color="auto"/>
              <w:right w:val="single" w:sz="8" w:space="0" w:color="auto"/>
            </w:tcBorders>
            <w:shd w:val="clear" w:color="000000" w:fill="DDD9C3"/>
            <w:vAlign w:val="center"/>
            <w:hideMark/>
          </w:tcPr>
          <w:p w14:paraId="01A35B81"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Preu Inspecció  (ofert)</w:t>
            </w:r>
          </w:p>
        </w:tc>
        <w:tc>
          <w:tcPr>
            <w:tcW w:w="1134" w:type="dxa"/>
            <w:tcBorders>
              <w:top w:val="single" w:sz="8" w:space="0" w:color="auto"/>
              <w:left w:val="nil"/>
              <w:bottom w:val="single" w:sz="8" w:space="0" w:color="auto"/>
              <w:right w:val="single" w:sz="8" w:space="0" w:color="auto"/>
            </w:tcBorders>
            <w:shd w:val="clear" w:color="000000" w:fill="DDD9C3"/>
            <w:vAlign w:val="center"/>
            <w:hideMark/>
          </w:tcPr>
          <w:p w14:paraId="72FA1FA7" w14:textId="77777777" w:rsidR="00632104" w:rsidRPr="006941FD" w:rsidRDefault="00632104" w:rsidP="00632104">
            <w:pPr>
              <w:jc w:val="center"/>
              <w:rPr>
                <w:rFonts w:cs="Arial"/>
                <w:b/>
                <w:bCs/>
              </w:rPr>
            </w:pPr>
            <w:r w:rsidRPr="006941FD">
              <w:rPr>
                <w:rFonts w:cs="Arial"/>
                <w:b/>
                <w:bCs/>
              </w:rPr>
              <w:t>Total</w:t>
            </w:r>
          </w:p>
        </w:tc>
      </w:tr>
      <w:tr w:rsidR="00632104" w:rsidRPr="006941FD" w14:paraId="527733C3" w14:textId="77777777" w:rsidTr="00F05BB1">
        <w:trPr>
          <w:trHeight w:val="31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2CDD1083" w14:textId="77777777" w:rsidR="00632104" w:rsidRPr="006941FD" w:rsidRDefault="00632104" w:rsidP="00632104">
            <w:pPr>
              <w:rPr>
                <w:rFonts w:ascii="Verdana" w:hAnsi="Verdana" w:cs="Arial"/>
                <w:sz w:val="18"/>
                <w:szCs w:val="18"/>
              </w:rPr>
            </w:pPr>
            <w:r w:rsidRPr="006941FD">
              <w:rPr>
                <w:rFonts w:ascii="Verdana" w:hAnsi="Verdana" w:cs="Arial"/>
                <w:sz w:val="18"/>
                <w:szCs w:val="18"/>
              </w:rPr>
              <w:t>Manteniment basses del Viver de Tres Pins</w:t>
            </w:r>
          </w:p>
        </w:tc>
        <w:tc>
          <w:tcPr>
            <w:tcW w:w="1549" w:type="dxa"/>
            <w:tcBorders>
              <w:top w:val="nil"/>
              <w:left w:val="nil"/>
              <w:bottom w:val="single" w:sz="8" w:space="0" w:color="auto"/>
              <w:right w:val="single" w:sz="8" w:space="0" w:color="auto"/>
            </w:tcBorders>
            <w:shd w:val="clear" w:color="auto" w:fill="auto"/>
            <w:vAlign w:val="center"/>
            <w:hideMark/>
          </w:tcPr>
          <w:p w14:paraId="37CF3B06"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66</w:t>
            </w:r>
          </w:p>
        </w:tc>
        <w:tc>
          <w:tcPr>
            <w:tcW w:w="1559" w:type="dxa"/>
            <w:tcBorders>
              <w:top w:val="nil"/>
              <w:left w:val="nil"/>
              <w:bottom w:val="single" w:sz="8" w:space="0" w:color="auto"/>
              <w:right w:val="single" w:sz="8" w:space="0" w:color="auto"/>
            </w:tcBorders>
            <w:shd w:val="clear" w:color="auto" w:fill="auto"/>
            <w:vAlign w:val="center"/>
            <w:hideMark/>
          </w:tcPr>
          <w:p w14:paraId="24181475"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276" w:type="dxa"/>
            <w:tcBorders>
              <w:top w:val="nil"/>
              <w:left w:val="nil"/>
              <w:bottom w:val="single" w:sz="8" w:space="0" w:color="auto"/>
              <w:right w:val="single" w:sz="8" w:space="0" w:color="auto"/>
            </w:tcBorders>
            <w:shd w:val="clear" w:color="auto" w:fill="auto"/>
            <w:vAlign w:val="center"/>
            <w:hideMark/>
          </w:tcPr>
          <w:p w14:paraId="4AD5A25F"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00C2F680"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2A42A5D0" w14:textId="77777777" w:rsidTr="00F05BB1">
        <w:trPr>
          <w:trHeight w:val="73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4209A093"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Manteniment de les basses gestionades directament per </w:t>
            </w:r>
            <w:proofErr w:type="spellStart"/>
            <w:r w:rsidRPr="006941FD">
              <w:rPr>
                <w:rFonts w:ascii="Verdana" w:hAnsi="Verdana" w:cs="Arial"/>
                <w:sz w:val="18"/>
                <w:szCs w:val="18"/>
              </w:rPr>
              <w:t>l'IMPiJ</w:t>
            </w:r>
            <w:proofErr w:type="spellEnd"/>
            <w:r w:rsidRPr="006941FD">
              <w:rPr>
                <w:rFonts w:ascii="Verdana" w:hAnsi="Verdana" w:cs="Arial"/>
                <w:sz w:val="18"/>
                <w:szCs w:val="18"/>
              </w:rPr>
              <w:t xml:space="preserve"> (Can Cadena, Hort de Can Pujades, Hort de la Font de Trobada) </w:t>
            </w:r>
          </w:p>
        </w:tc>
        <w:tc>
          <w:tcPr>
            <w:tcW w:w="1549" w:type="dxa"/>
            <w:tcBorders>
              <w:top w:val="nil"/>
              <w:left w:val="nil"/>
              <w:bottom w:val="single" w:sz="8" w:space="0" w:color="auto"/>
              <w:right w:val="single" w:sz="8" w:space="0" w:color="auto"/>
            </w:tcBorders>
            <w:shd w:val="clear" w:color="auto" w:fill="auto"/>
            <w:vAlign w:val="center"/>
            <w:hideMark/>
          </w:tcPr>
          <w:p w14:paraId="0661F974"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12</w:t>
            </w:r>
          </w:p>
        </w:tc>
        <w:tc>
          <w:tcPr>
            <w:tcW w:w="1559" w:type="dxa"/>
            <w:tcBorders>
              <w:top w:val="nil"/>
              <w:left w:val="nil"/>
              <w:bottom w:val="single" w:sz="8" w:space="0" w:color="auto"/>
              <w:right w:val="single" w:sz="8" w:space="0" w:color="auto"/>
            </w:tcBorders>
            <w:shd w:val="clear" w:color="auto" w:fill="auto"/>
            <w:vAlign w:val="center"/>
            <w:hideMark/>
          </w:tcPr>
          <w:p w14:paraId="77AB86A4"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276" w:type="dxa"/>
            <w:tcBorders>
              <w:top w:val="nil"/>
              <w:left w:val="nil"/>
              <w:bottom w:val="single" w:sz="8" w:space="0" w:color="auto"/>
              <w:right w:val="single" w:sz="8" w:space="0" w:color="auto"/>
            </w:tcBorders>
            <w:shd w:val="clear" w:color="auto" w:fill="auto"/>
            <w:vAlign w:val="center"/>
            <w:hideMark/>
          </w:tcPr>
          <w:p w14:paraId="0A5947EE"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1E291CCD"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5D4D9571" w14:textId="77777777" w:rsidTr="00F05BB1">
        <w:trPr>
          <w:trHeight w:val="49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59DFDF06"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Tasques de neteja hivernal de les basses del Viver de Tres Pins  </w:t>
            </w:r>
          </w:p>
        </w:tc>
        <w:tc>
          <w:tcPr>
            <w:tcW w:w="1549" w:type="dxa"/>
            <w:tcBorders>
              <w:top w:val="nil"/>
              <w:left w:val="nil"/>
              <w:bottom w:val="single" w:sz="8" w:space="0" w:color="auto"/>
              <w:right w:val="single" w:sz="8" w:space="0" w:color="auto"/>
            </w:tcBorders>
            <w:shd w:val="clear" w:color="auto" w:fill="auto"/>
            <w:vAlign w:val="center"/>
            <w:hideMark/>
          </w:tcPr>
          <w:p w14:paraId="7C7BC770"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52</w:t>
            </w:r>
          </w:p>
        </w:tc>
        <w:tc>
          <w:tcPr>
            <w:tcW w:w="1559" w:type="dxa"/>
            <w:tcBorders>
              <w:top w:val="nil"/>
              <w:left w:val="nil"/>
              <w:bottom w:val="single" w:sz="8" w:space="0" w:color="auto"/>
              <w:right w:val="single" w:sz="8" w:space="0" w:color="auto"/>
            </w:tcBorders>
            <w:shd w:val="clear" w:color="auto" w:fill="auto"/>
            <w:vAlign w:val="center"/>
            <w:hideMark/>
          </w:tcPr>
          <w:p w14:paraId="339F00DC"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276" w:type="dxa"/>
            <w:tcBorders>
              <w:top w:val="nil"/>
              <w:left w:val="nil"/>
              <w:bottom w:val="single" w:sz="8" w:space="0" w:color="auto"/>
              <w:right w:val="single" w:sz="8" w:space="0" w:color="auto"/>
            </w:tcBorders>
            <w:shd w:val="clear" w:color="auto" w:fill="auto"/>
            <w:vAlign w:val="center"/>
            <w:hideMark/>
          </w:tcPr>
          <w:p w14:paraId="75F0C46C"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30AC4E88"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64AE700C" w14:textId="77777777" w:rsidTr="00F05BB1">
        <w:trPr>
          <w:trHeight w:val="73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046AE852"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Tasques de neteja hivernal de les basses gestionades directament per </w:t>
            </w:r>
            <w:proofErr w:type="spellStart"/>
            <w:r w:rsidRPr="006941FD">
              <w:rPr>
                <w:rFonts w:ascii="Verdana" w:hAnsi="Verdana" w:cs="Arial"/>
                <w:sz w:val="18"/>
                <w:szCs w:val="18"/>
              </w:rPr>
              <w:t>l'IMPiJ</w:t>
            </w:r>
            <w:proofErr w:type="spellEnd"/>
            <w:r w:rsidRPr="006941FD">
              <w:rPr>
                <w:rFonts w:ascii="Verdana" w:hAnsi="Verdana" w:cs="Arial"/>
                <w:sz w:val="18"/>
                <w:szCs w:val="18"/>
              </w:rPr>
              <w:t xml:space="preserve"> (Can Cadena, Hort de Can Pujades, Hort de la Font de Trobada) </w:t>
            </w:r>
          </w:p>
        </w:tc>
        <w:tc>
          <w:tcPr>
            <w:tcW w:w="1549" w:type="dxa"/>
            <w:tcBorders>
              <w:top w:val="nil"/>
              <w:left w:val="nil"/>
              <w:bottom w:val="single" w:sz="8" w:space="0" w:color="auto"/>
              <w:right w:val="single" w:sz="8" w:space="0" w:color="auto"/>
            </w:tcBorders>
            <w:shd w:val="clear" w:color="auto" w:fill="auto"/>
            <w:vAlign w:val="center"/>
            <w:hideMark/>
          </w:tcPr>
          <w:p w14:paraId="145F4438"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12</w:t>
            </w:r>
          </w:p>
        </w:tc>
        <w:tc>
          <w:tcPr>
            <w:tcW w:w="1559" w:type="dxa"/>
            <w:tcBorders>
              <w:top w:val="nil"/>
              <w:left w:val="nil"/>
              <w:bottom w:val="single" w:sz="8" w:space="0" w:color="auto"/>
              <w:right w:val="single" w:sz="8" w:space="0" w:color="auto"/>
            </w:tcBorders>
            <w:shd w:val="clear" w:color="auto" w:fill="auto"/>
            <w:vAlign w:val="center"/>
            <w:hideMark/>
          </w:tcPr>
          <w:p w14:paraId="25C8D530"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276" w:type="dxa"/>
            <w:tcBorders>
              <w:top w:val="nil"/>
              <w:left w:val="nil"/>
              <w:bottom w:val="single" w:sz="8" w:space="0" w:color="auto"/>
              <w:right w:val="single" w:sz="8" w:space="0" w:color="auto"/>
            </w:tcBorders>
            <w:shd w:val="clear" w:color="auto" w:fill="auto"/>
            <w:vAlign w:val="center"/>
            <w:hideMark/>
          </w:tcPr>
          <w:p w14:paraId="24A758CC"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43065317"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4179D9F0" w14:textId="77777777" w:rsidTr="00F05BB1">
        <w:trPr>
          <w:trHeight w:val="97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130D5C45" w14:textId="77777777" w:rsidR="00632104" w:rsidRPr="006941FD" w:rsidRDefault="00632104" w:rsidP="00632104">
            <w:pPr>
              <w:rPr>
                <w:rFonts w:ascii="Verdana" w:hAnsi="Verdana" w:cs="Arial"/>
                <w:sz w:val="18"/>
                <w:szCs w:val="18"/>
              </w:rPr>
            </w:pPr>
            <w:r w:rsidRPr="006941FD">
              <w:rPr>
                <w:rFonts w:ascii="Verdana" w:hAnsi="Verdana" w:cs="Arial"/>
                <w:sz w:val="18"/>
                <w:szCs w:val="18"/>
              </w:rPr>
              <w:t>Reproducció, plantació i aclimatació de ‘estoc de planta aquàtica del Viver de Tres Pins, preparació de comandes de planta aquàtica i actualització inventari</w:t>
            </w:r>
          </w:p>
        </w:tc>
        <w:tc>
          <w:tcPr>
            <w:tcW w:w="1549" w:type="dxa"/>
            <w:tcBorders>
              <w:top w:val="nil"/>
              <w:left w:val="nil"/>
              <w:bottom w:val="single" w:sz="8" w:space="0" w:color="auto"/>
              <w:right w:val="single" w:sz="8" w:space="0" w:color="auto"/>
            </w:tcBorders>
            <w:shd w:val="clear" w:color="auto" w:fill="auto"/>
            <w:vAlign w:val="center"/>
            <w:hideMark/>
          </w:tcPr>
          <w:p w14:paraId="029989BA"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30</w:t>
            </w:r>
          </w:p>
        </w:tc>
        <w:tc>
          <w:tcPr>
            <w:tcW w:w="1559" w:type="dxa"/>
            <w:tcBorders>
              <w:top w:val="nil"/>
              <w:left w:val="nil"/>
              <w:bottom w:val="single" w:sz="8" w:space="0" w:color="auto"/>
              <w:right w:val="single" w:sz="8" w:space="0" w:color="auto"/>
            </w:tcBorders>
            <w:shd w:val="clear" w:color="auto" w:fill="auto"/>
            <w:vAlign w:val="center"/>
            <w:hideMark/>
          </w:tcPr>
          <w:p w14:paraId="5745630F"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303,56</w:t>
            </w:r>
          </w:p>
        </w:tc>
        <w:tc>
          <w:tcPr>
            <w:tcW w:w="1276" w:type="dxa"/>
            <w:tcBorders>
              <w:top w:val="nil"/>
              <w:left w:val="nil"/>
              <w:bottom w:val="single" w:sz="8" w:space="0" w:color="auto"/>
              <w:right w:val="single" w:sz="8" w:space="0" w:color="auto"/>
            </w:tcBorders>
            <w:shd w:val="clear" w:color="auto" w:fill="auto"/>
            <w:vAlign w:val="center"/>
            <w:hideMark/>
          </w:tcPr>
          <w:p w14:paraId="1BF62306"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4CAA6F3A"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1182E7E6" w14:textId="77777777" w:rsidTr="00F05BB1">
        <w:trPr>
          <w:trHeight w:val="73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7AAAAC2B"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Naturalització de noves basses de la ciutat (Monestir Pedralbes, Oreneta, Pedrera Petra </w:t>
            </w:r>
            <w:proofErr w:type="spellStart"/>
            <w:r w:rsidRPr="006941FD">
              <w:rPr>
                <w:rFonts w:ascii="Verdana" w:hAnsi="Verdana" w:cs="Arial"/>
                <w:sz w:val="18"/>
                <w:szCs w:val="18"/>
              </w:rPr>
              <w:t>Albas</w:t>
            </w:r>
            <w:proofErr w:type="spellEnd"/>
            <w:r w:rsidRPr="006941FD">
              <w:rPr>
                <w:rFonts w:ascii="Verdana" w:hAnsi="Verdana" w:cs="Arial"/>
                <w:sz w:val="18"/>
                <w:szCs w:val="18"/>
              </w:rPr>
              <w:t>)</w:t>
            </w:r>
          </w:p>
        </w:tc>
        <w:tc>
          <w:tcPr>
            <w:tcW w:w="1549" w:type="dxa"/>
            <w:tcBorders>
              <w:top w:val="nil"/>
              <w:left w:val="nil"/>
              <w:bottom w:val="single" w:sz="8" w:space="0" w:color="auto"/>
              <w:right w:val="single" w:sz="8" w:space="0" w:color="auto"/>
            </w:tcBorders>
            <w:shd w:val="clear" w:color="auto" w:fill="auto"/>
            <w:vAlign w:val="center"/>
            <w:hideMark/>
          </w:tcPr>
          <w:p w14:paraId="009BE19D"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18</w:t>
            </w:r>
          </w:p>
        </w:tc>
        <w:tc>
          <w:tcPr>
            <w:tcW w:w="1559" w:type="dxa"/>
            <w:tcBorders>
              <w:top w:val="nil"/>
              <w:left w:val="nil"/>
              <w:bottom w:val="single" w:sz="8" w:space="0" w:color="auto"/>
              <w:right w:val="single" w:sz="8" w:space="0" w:color="auto"/>
            </w:tcBorders>
            <w:shd w:val="clear" w:color="auto" w:fill="auto"/>
            <w:vAlign w:val="center"/>
            <w:hideMark/>
          </w:tcPr>
          <w:p w14:paraId="772AFE67"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604,07</w:t>
            </w:r>
          </w:p>
        </w:tc>
        <w:tc>
          <w:tcPr>
            <w:tcW w:w="1276" w:type="dxa"/>
            <w:tcBorders>
              <w:top w:val="nil"/>
              <w:left w:val="nil"/>
              <w:bottom w:val="single" w:sz="8" w:space="0" w:color="auto"/>
              <w:right w:val="single" w:sz="8" w:space="0" w:color="auto"/>
            </w:tcBorders>
            <w:shd w:val="clear" w:color="auto" w:fill="auto"/>
            <w:vAlign w:val="center"/>
            <w:hideMark/>
          </w:tcPr>
          <w:p w14:paraId="476EA25D"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7A57B335"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5B5B7989" w14:textId="77777777" w:rsidTr="00F05BB1">
        <w:trPr>
          <w:trHeight w:val="73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66072EC1"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Manteniment de noves basses naturalitzades (Monestir de Pedralbes, Oreneta, Pedrera Petra </w:t>
            </w:r>
            <w:proofErr w:type="spellStart"/>
            <w:r w:rsidRPr="006941FD">
              <w:rPr>
                <w:rFonts w:ascii="Verdana" w:hAnsi="Verdana" w:cs="Arial"/>
                <w:sz w:val="18"/>
                <w:szCs w:val="18"/>
              </w:rPr>
              <w:t>Albas</w:t>
            </w:r>
            <w:proofErr w:type="spellEnd"/>
            <w:r w:rsidRPr="006941FD">
              <w:rPr>
                <w:rFonts w:ascii="Verdana" w:hAnsi="Verdana" w:cs="Arial"/>
                <w:sz w:val="18"/>
                <w:szCs w:val="18"/>
              </w:rPr>
              <w:t>)</w:t>
            </w:r>
          </w:p>
        </w:tc>
        <w:tc>
          <w:tcPr>
            <w:tcW w:w="1549" w:type="dxa"/>
            <w:tcBorders>
              <w:top w:val="nil"/>
              <w:left w:val="nil"/>
              <w:bottom w:val="single" w:sz="8" w:space="0" w:color="auto"/>
              <w:right w:val="single" w:sz="8" w:space="0" w:color="auto"/>
            </w:tcBorders>
            <w:shd w:val="clear" w:color="auto" w:fill="auto"/>
            <w:vAlign w:val="center"/>
            <w:hideMark/>
          </w:tcPr>
          <w:p w14:paraId="3C9997E7"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12</w:t>
            </w:r>
          </w:p>
        </w:tc>
        <w:tc>
          <w:tcPr>
            <w:tcW w:w="1559" w:type="dxa"/>
            <w:tcBorders>
              <w:top w:val="nil"/>
              <w:left w:val="nil"/>
              <w:bottom w:val="single" w:sz="8" w:space="0" w:color="auto"/>
              <w:right w:val="single" w:sz="8" w:space="0" w:color="auto"/>
            </w:tcBorders>
            <w:shd w:val="clear" w:color="auto" w:fill="auto"/>
            <w:vAlign w:val="center"/>
            <w:hideMark/>
          </w:tcPr>
          <w:p w14:paraId="6B654112"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276" w:type="dxa"/>
            <w:tcBorders>
              <w:top w:val="nil"/>
              <w:left w:val="nil"/>
              <w:bottom w:val="single" w:sz="8" w:space="0" w:color="auto"/>
              <w:right w:val="single" w:sz="8" w:space="0" w:color="auto"/>
            </w:tcBorders>
            <w:shd w:val="clear" w:color="auto" w:fill="auto"/>
            <w:vAlign w:val="center"/>
            <w:hideMark/>
          </w:tcPr>
          <w:p w14:paraId="267E4CAC"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565022FF"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7936D718" w14:textId="77777777" w:rsidTr="00F05BB1">
        <w:trPr>
          <w:trHeight w:val="31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5F5261FF" w14:textId="77777777" w:rsidR="00632104" w:rsidRPr="006941FD" w:rsidRDefault="00632104" w:rsidP="00632104">
            <w:pPr>
              <w:rPr>
                <w:rFonts w:ascii="Verdana" w:hAnsi="Verdana" w:cs="Arial"/>
                <w:sz w:val="18"/>
                <w:szCs w:val="18"/>
              </w:rPr>
            </w:pPr>
            <w:r w:rsidRPr="006941FD">
              <w:rPr>
                <w:rFonts w:ascii="Verdana" w:hAnsi="Verdana" w:cs="Arial"/>
                <w:sz w:val="18"/>
                <w:szCs w:val="18"/>
              </w:rPr>
              <w:t>Redacció d'informe anual</w:t>
            </w:r>
          </w:p>
        </w:tc>
        <w:tc>
          <w:tcPr>
            <w:tcW w:w="1549" w:type="dxa"/>
            <w:tcBorders>
              <w:top w:val="nil"/>
              <w:left w:val="nil"/>
              <w:bottom w:val="single" w:sz="8" w:space="0" w:color="auto"/>
              <w:right w:val="single" w:sz="8" w:space="0" w:color="auto"/>
            </w:tcBorders>
            <w:shd w:val="clear" w:color="auto" w:fill="auto"/>
            <w:vAlign w:val="center"/>
            <w:hideMark/>
          </w:tcPr>
          <w:p w14:paraId="76865CAF"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8</w:t>
            </w:r>
          </w:p>
        </w:tc>
        <w:tc>
          <w:tcPr>
            <w:tcW w:w="1559" w:type="dxa"/>
            <w:tcBorders>
              <w:top w:val="nil"/>
              <w:left w:val="nil"/>
              <w:bottom w:val="single" w:sz="8" w:space="0" w:color="auto"/>
              <w:right w:val="single" w:sz="8" w:space="0" w:color="auto"/>
            </w:tcBorders>
            <w:shd w:val="clear" w:color="auto" w:fill="auto"/>
            <w:vAlign w:val="center"/>
            <w:hideMark/>
          </w:tcPr>
          <w:p w14:paraId="1B9E98BE" w14:textId="092AEC11" w:rsidR="00632104" w:rsidRPr="006941FD" w:rsidRDefault="00632104" w:rsidP="00632104">
            <w:pPr>
              <w:jc w:val="center"/>
              <w:rPr>
                <w:rFonts w:ascii="Verdana" w:hAnsi="Verdana" w:cs="Arial"/>
                <w:sz w:val="18"/>
                <w:szCs w:val="18"/>
              </w:rPr>
            </w:pPr>
            <w:r w:rsidRPr="006941FD">
              <w:rPr>
                <w:rFonts w:ascii="Verdana" w:hAnsi="Verdana" w:cs="Arial"/>
                <w:sz w:val="18"/>
                <w:szCs w:val="18"/>
              </w:rPr>
              <w:t>193,4</w:t>
            </w:r>
            <w:r w:rsidR="004A6AE4">
              <w:rPr>
                <w:rFonts w:ascii="Verdana" w:hAnsi="Verdana" w:cs="Arial"/>
                <w:sz w:val="18"/>
                <w:szCs w:val="18"/>
              </w:rPr>
              <w:t>0</w:t>
            </w:r>
          </w:p>
        </w:tc>
        <w:tc>
          <w:tcPr>
            <w:tcW w:w="1276" w:type="dxa"/>
            <w:tcBorders>
              <w:top w:val="nil"/>
              <w:left w:val="nil"/>
              <w:bottom w:val="single" w:sz="8" w:space="0" w:color="auto"/>
              <w:right w:val="single" w:sz="8" w:space="0" w:color="auto"/>
            </w:tcBorders>
            <w:shd w:val="clear" w:color="auto" w:fill="auto"/>
            <w:vAlign w:val="center"/>
            <w:hideMark/>
          </w:tcPr>
          <w:p w14:paraId="2E566B8B"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44688804"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59C859EB" w14:textId="77777777" w:rsidTr="00F05BB1">
        <w:trPr>
          <w:trHeight w:val="49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47E6A529" w14:textId="77777777" w:rsidR="00632104" w:rsidRPr="006941FD" w:rsidRDefault="00632104" w:rsidP="00632104">
            <w:pPr>
              <w:rPr>
                <w:rFonts w:ascii="Verdana" w:hAnsi="Verdana" w:cs="Arial"/>
                <w:sz w:val="18"/>
                <w:szCs w:val="18"/>
              </w:rPr>
            </w:pPr>
            <w:r w:rsidRPr="006941FD">
              <w:rPr>
                <w:rFonts w:ascii="Verdana" w:hAnsi="Verdana" w:cs="Arial"/>
                <w:sz w:val="18"/>
                <w:szCs w:val="18"/>
              </w:rPr>
              <w:t>Assessorament ambiental sobre basses i atenció a visites al Viver de Tres Pins</w:t>
            </w:r>
          </w:p>
        </w:tc>
        <w:tc>
          <w:tcPr>
            <w:tcW w:w="1549" w:type="dxa"/>
            <w:tcBorders>
              <w:top w:val="nil"/>
              <w:left w:val="nil"/>
              <w:bottom w:val="single" w:sz="8" w:space="0" w:color="auto"/>
              <w:right w:val="single" w:sz="8" w:space="0" w:color="auto"/>
            </w:tcBorders>
            <w:shd w:val="clear" w:color="auto" w:fill="auto"/>
            <w:vAlign w:val="center"/>
            <w:hideMark/>
          </w:tcPr>
          <w:p w14:paraId="765AEFE1"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8</w:t>
            </w:r>
          </w:p>
        </w:tc>
        <w:tc>
          <w:tcPr>
            <w:tcW w:w="1559" w:type="dxa"/>
            <w:tcBorders>
              <w:top w:val="nil"/>
              <w:left w:val="nil"/>
              <w:bottom w:val="single" w:sz="8" w:space="0" w:color="auto"/>
              <w:right w:val="single" w:sz="8" w:space="0" w:color="auto"/>
            </w:tcBorders>
            <w:shd w:val="clear" w:color="auto" w:fill="auto"/>
            <w:vAlign w:val="center"/>
            <w:hideMark/>
          </w:tcPr>
          <w:p w14:paraId="19B190B6"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257,89</w:t>
            </w:r>
          </w:p>
        </w:tc>
        <w:tc>
          <w:tcPr>
            <w:tcW w:w="1276" w:type="dxa"/>
            <w:tcBorders>
              <w:top w:val="nil"/>
              <w:left w:val="nil"/>
              <w:bottom w:val="single" w:sz="8" w:space="0" w:color="auto"/>
              <w:right w:val="single" w:sz="8" w:space="0" w:color="auto"/>
            </w:tcBorders>
            <w:shd w:val="clear" w:color="auto" w:fill="auto"/>
            <w:vAlign w:val="center"/>
            <w:hideMark/>
          </w:tcPr>
          <w:p w14:paraId="4C096744"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1FCB6AAE"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35187F0D" w14:textId="77777777" w:rsidTr="00F05BB1">
        <w:trPr>
          <w:trHeight w:val="315"/>
        </w:trPr>
        <w:tc>
          <w:tcPr>
            <w:tcW w:w="3995" w:type="dxa"/>
            <w:tcBorders>
              <w:top w:val="nil"/>
              <w:left w:val="single" w:sz="8" w:space="0" w:color="auto"/>
              <w:bottom w:val="single" w:sz="8" w:space="0" w:color="auto"/>
              <w:right w:val="single" w:sz="8" w:space="0" w:color="auto"/>
            </w:tcBorders>
            <w:shd w:val="clear" w:color="auto" w:fill="C2D69B" w:themeFill="accent3" w:themeFillTint="99"/>
            <w:vAlign w:val="center"/>
            <w:hideMark/>
          </w:tcPr>
          <w:p w14:paraId="762E7BDD" w14:textId="7976EFF1"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Total sense IVA</w:t>
            </w:r>
            <w:r w:rsidR="005E07C5">
              <w:rPr>
                <w:rFonts w:ascii="Verdana" w:hAnsi="Verdana" w:cs="Arial"/>
                <w:b/>
                <w:bCs/>
                <w:sz w:val="18"/>
                <w:szCs w:val="18"/>
              </w:rPr>
              <w:t xml:space="preserve"> </w:t>
            </w:r>
            <w:r w:rsidR="005E07C5" w:rsidRPr="005E07C5">
              <w:rPr>
                <w:rFonts w:ascii="Verdana" w:hAnsi="Verdana" w:cs="Arial"/>
                <w:b/>
                <w:bCs/>
                <w:sz w:val="12"/>
                <w:szCs w:val="12"/>
              </w:rPr>
              <w:t>(</w:t>
            </w:r>
            <w:r w:rsidR="005E07C5" w:rsidRPr="005E07C5">
              <w:rPr>
                <w:rFonts w:ascii="Verdana" w:hAnsi="Verdana"/>
                <w:b/>
                <w:sz w:val="12"/>
                <w:szCs w:val="12"/>
              </w:rPr>
              <w:t>TOTAL DE COSTOS (directes + indirectes + Benefici industrial)</w:t>
            </w:r>
          </w:p>
        </w:tc>
        <w:tc>
          <w:tcPr>
            <w:tcW w:w="1549" w:type="dxa"/>
            <w:tcBorders>
              <w:top w:val="nil"/>
              <w:left w:val="nil"/>
              <w:bottom w:val="single" w:sz="8" w:space="0" w:color="auto"/>
              <w:right w:val="single" w:sz="8" w:space="0" w:color="auto"/>
            </w:tcBorders>
            <w:shd w:val="clear" w:color="auto" w:fill="C2D69B" w:themeFill="accent3" w:themeFillTint="99"/>
            <w:vAlign w:val="center"/>
            <w:hideMark/>
          </w:tcPr>
          <w:p w14:paraId="7052B1E9"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559" w:type="dxa"/>
            <w:tcBorders>
              <w:top w:val="nil"/>
              <w:left w:val="nil"/>
              <w:bottom w:val="single" w:sz="8" w:space="0" w:color="auto"/>
              <w:right w:val="single" w:sz="8" w:space="0" w:color="auto"/>
            </w:tcBorders>
            <w:shd w:val="clear" w:color="auto" w:fill="C2D69B" w:themeFill="accent3" w:themeFillTint="99"/>
            <w:vAlign w:val="center"/>
            <w:hideMark/>
          </w:tcPr>
          <w:p w14:paraId="2F8035C0"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276" w:type="dxa"/>
            <w:tcBorders>
              <w:top w:val="nil"/>
              <w:left w:val="nil"/>
              <w:bottom w:val="single" w:sz="8" w:space="0" w:color="auto"/>
              <w:right w:val="single" w:sz="8" w:space="0" w:color="auto"/>
            </w:tcBorders>
            <w:shd w:val="clear" w:color="auto" w:fill="C2D69B" w:themeFill="accent3" w:themeFillTint="99"/>
            <w:vAlign w:val="center"/>
            <w:hideMark/>
          </w:tcPr>
          <w:p w14:paraId="649AD533"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134" w:type="dxa"/>
            <w:tcBorders>
              <w:top w:val="nil"/>
              <w:left w:val="nil"/>
              <w:bottom w:val="single" w:sz="8" w:space="0" w:color="auto"/>
              <w:right w:val="single" w:sz="8" w:space="0" w:color="auto"/>
            </w:tcBorders>
            <w:shd w:val="clear" w:color="auto" w:fill="C2D69B" w:themeFill="accent3" w:themeFillTint="99"/>
            <w:vAlign w:val="center"/>
            <w:hideMark/>
          </w:tcPr>
          <w:p w14:paraId="22F1E630" w14:textId="77777777" w:rsidR="00632104" w:rsidRPr="006941FD" w:rsidRDefault="00632104" w:rsidP="00632104">
            <w:pPr>
              <w:jc w:val="center"/>
              <w:rPr>
                <w:rFonts w:cs="Arial"/>
                <w:b/>
                <w:bCs/>
                <w:sz w:val="18"/>
                <w:szCs w:val="18"/>
              </w:rPr>
            </w:pPr>
            <w:r w:rsidRPr="006941FD">
              <w:rPr>
                <w:rFonts w:cs="Arial"/>
                <w:b/>
                <w:bCs/>
                <w:sz w:val="18"/>
                <w:szCs w:val="18"/>
              </w:rPr>
              <w:t>... €</w:t>
            </w:r>
          </w:p>
        </w:tc>
      </w:tr>
      <w:tr w:rsidR="00632104" w:rsidRPr="006941FD" w14:paraId="4747FA1E" w14:textId="77777777" w:rsidTr="00F05BB1">
        <w:trPr>
          <w:trHeight w:val="31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07CEF7BC"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IVA 21 %</w:t>
            </w:r>
          </w:p>
        </w:tc>
        <w:tc>
          <w:tcPr>
            <w:tcW w:w="1549" w:type="dxa"/>
            <w:tcBorders>
              <w:top w:val="nil"/>
              <w:left w:val="nil"/>
              <w:bottom w:val="single" w:sz="8" w:space="0" w:color="auto"/>
              <w:right w:val="single" w:sz="8" w:space="0" w:color="auto"/>
            </w:tcBorders>
            <w:shd w:val="clear" w:color="auto" w:fill="auto"/>
            <w:vAlign w:val="center"/>
            <w:hideMark/>
          </w:tcPr>
          <w:p w14:paraId="2A028AE4"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559" w:type="dxa"/>
            <w:tcBorders>
              <w:top w:val="nil"/>
              <w:left w:val="nil"/>
              <w:bottom w:val="single" w:sz="8" w:space="0" w:color="auto"/>
              <w:right w:val="single" w:sz="8" w:space="0" w:color="auto"/>
            </w:tcBorders>
            <w:shd w:val="clear" w:color="auto" w:fill="auto"/>
            <w:vAlign w:val="center"/>
            <w:hideMark/>
          </w:tcPr>
          <w:p w14:paraId="3E970B05"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14:paraId="438E8F84"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14:paraId="4F24867B"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09A902C0" w14:textId="77777777" w:rsidTr="00F05BB1">
        <w:trPr>
          <w:trHeight w:val="315"/>
        </w:trPr>
        <w:tc>
          <w:tcPr>
            <w:tcW w:w="3995" w:type="dxa"/>
            <w:tcBorders>
              <w:top w:val="nil"/>
              <w:left w:val="single" w:sz="8" w:space="0" w:color="auto"/>
              <w:bottom w:val="single" w:sz="8" w:space="0" w:color="auto"/>
              <w:right w:val="single" w:sz="8" w:space="0" w:color="auto"/>
            </w:tcBorders>
            <w:shd w:val="clear" w:color="000000" w:fill="D9D9D9"/>
            <w:vAlign w:val="center"/>
            <w:hideMark/>
          </w:tcPr>
          <w:p w14:paraId="2F533E25"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TOTAL IVA INCLÒS</w:t>
            </w:r>
          </w:p>
        </w:tc>
        <w:tc>
          <w:tcPr>
            <w:tcW w:w="1549" w:type="dxa"/>
            <w:tcBorders>
              <w:top w:val="nil"/>
              <w:left w:val="nil"/>
              <w:bottom w:val="single" w:sz="8" w:space="0" w:color="auto"/>
              <w:right w:val="single" w:sz="8" w:space="0" w:color="auto"/>
            </w:tcBorders>
            <w:shd w:val="clear" w:color="000000" w:fill="D9D9D9"/>
            <w:vAlign w:val="center"/>
            <w:hideMark/>
          </w:tcPr>
          <w:p w14:paraId="2783E4D7"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559" w:type="dxa"/>
            <w:tcBorders>
              <w:top w:val="nil"/>
              <w:left w:val="nil"/>
              <w:bottom w:val="single" w:sz="8" w:space="0" w:color="auto"/>
              <w:right w:val="single" w:sz="8" w:space="0" w:color="auto"/>
            </w:tcBorders>
            <w:shd w:val="clear" w:color="000000" w:fill="D9D9D9"/>
            <w:vAlign w:val="center"/>
            <w:hideMark/>
          </w:tcPr>
          <w:p w14:paraId="09EEC5F4"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276" w:type="dxa"/>
            <w:tcBorders>
              <w:top w:val="nil"/>
              <w:left w:val="nil"/>
              <w:bottom w:val="single" w:sz="8" w:space="0" w:color="auto"/>
              <w:right w:val="single" w:sz="8" w:space="0" w:color="auto"/>
            </w:tcBorders>
            <w:shd w:val="clear" w:color="000000" w:fill="D9D9D9"/>
            <w:vAlign w:val="center"/>
            <w:hideMark/>
          </w:tcPr>
          <w:p w14:paraId="282CDDCF"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134" w:type="dxa"/>
            <w:tcBorders>
              <w:top w:val="nil"/>
              <w:left w:val="nil"/>
              <w:bottom w:val="single" w:sz="8" w:space="0" w:color="auto"/>
              <w:right w:val="single" w:sz="8" w:space="0" w:color="auto"/>
            </w:tcBorders>
            <w:shd w:val="clear" w:color="000000" w:fill="D9D9D9"/>
            <w:vAlign w:val="center"/>
            <w:hideMark/>
          </w:tcPr>
          <w:p w14:paraId="5C462291" w14:textId="77777777" w:rsidR="00632104" w:rsidRPr="006941FD" w:rsidRDefault="00632104" w:rsidP="00632104">
            <w:pPr>
              <w:jc w:val="center"/>
              <w:rPr>
                <w:rFonts w:cs="Arial"/>
                <w:b/>
                <w:bCs/>
                <w:sz w:val="18"/>
                <w:szCs w:val="18"/>
              </w:rPr>
            </w:pPr>
            <w:r w:rsidRPr="006941FD">
              <w:rPr>
                <w:rFonts w:cs="Arial"/>
                <w:b/>
                <w:bCs/>
                <w:sz w:val="18"/>
                <w:szCs w:val="18"/>
              </w:rPr>
              <w:t>... €</w:t>
            </w:r>
          </w:p>
        </w:tc>
      </w:tr>
    </w:tbl>
    <w:p w14:paraId="33DB2CB5" w14:textId="77777777" w:rsidR="00632104" w:rsidRDefault="00632104" w:rsidP="00632104">
      <w:pPr>
        <w:spacing w:line="276" w:lineRule="auto"/>
        <w:rPr>
          <w:rFonts w:ascii="Verdana" w:hAnsi="Verdana"/>
          <w:b/>
          <w:snapToGrid w:val="0"/>
        </w:rPr>
      </w:pPr>
    </w:p>
    <w:p w14:paraId="7A4EF4FE" w14:textId="42FB96E3" w:rsidR="00632104" w:rsidRPr="00464EBE" w:rsidRDefault="00632104" w:rsidP="00632104">
      <w:pPr>
        <w:tabs>
          <w:tab w:val="left" w:pos="851"/>
          <w:tab w:val="left" w:pos="1134"/>
          <w:tab w:val="left" w:pos="1702"/>
        </w:tabs>
        <w:ind w:right="-2"/>
        <w:rPr>
          <w:rFonts w:ascii="Verdana" w:hAnsi="Verdana"/>
          <w:i/>
          <w:sz w:val="18"/>
          <w:szCs w:val="18"/>
        </w:rPr>
      </w:pPr>
      <w:r w:rsidRPr="00464EBE">
        <w:rPr>
          <w:rFonts w:ascii="Verdana" w:hAnsi="Verdana"/>
          <w:i/>
          <w:sz w:val="18"/>
          <w:szCs w:val="18"/>
          <w:u w:val="single"/>
        </w:rPr>
        <w:t>Notes</w:t>
      </w:r>
      <w:r w:rsidRPr="00464EBE">
        <w:rPr>
          <w:rFonts w:ascii="Verdana" w:hAnsi="Verdana"/>
          <w:i/>
          <w:sz w:val="18"/>
          <w:szCs w:val="18"/>
        </w:rPr>
        <w:t>:</w:t>
      </w:r>
      <w:r w:rsidR="00464EBE" w:rsidRPr="00464EBE">
        <w:rPr>
          <w:rFonts w:ascii="Verdana" w:hAnsi="Verdana"/>
          <w:i/>
          <w:sz w:val="18"/>
          <w:szCs w:val="18"/>
        </w:rPr>
        <w:t xml:space="preserve"> </w:t>
      </w:r>
      <w:r w:rsidRPr="00464EBE">
        <w:rPr>
          <w:rFonts w:ascii="Verdana" w:hAnsi="Verdana"/>
          <w:i/>
          <w:sz w:val="18"/>
          <w:szCs w:val="18"/>
        </w:rPr>
        <w:t>La no presentació dels preus unitaris suposarà l’exclusió de l’oferta</w:t>
      </w:r>
      <w:r w:rsidR="00464EBE" w:rsidRPr="00464EBE">
        <w:rPr>
          <w:rFonts w:ascii="Verdana" w:hAnsi="Verdana"/>
          <w:i/>
          <w:sz w:val="18"/>
          <w:szCs w:val="18"/>
        </w:rPr>
        <w:t>,</w:t>
      </w:r>
      <w:r w:rsidRPr="00464EBE">
        <w:rPr>
          <w:rFonts w:ascii="Verdana" w:hAnsi="Verdana"/>
          <w:i/>
          <w:sz w:val="18"/>
          <w:szCs w:val="18"/>
        </w:rPr>
        <w:t xml:space="preserve"> tot tenint en compte que en la mateixa s</w:t>
      </w:r>
      <w:r w:rsidR="00464EBE" w:rsidRPr="00464EBE">
        <w:rPr>
          <w:rFonts w:ascii="Verdana" w:hAnsi="Verdana"/>
          <w:i/>
          <w:sz w:val="18"/>
          <w:szCs w:val="18"/>
        </w:rPr>
        <w:t>’h</w:t>
      </w:r>
      <w:r w:rsidRPr="00464EBE">
        <w:rPr>
          <w:rFonts w:ascii="Verdana" w:hAnsi="Verdana"/>
          <w:i/>
          <w:sz w:val="18"/>
          <w:szCs w:val="18"/>
        </w:rPr>
        <w:t>i reflecteixen els preus unitaris a aplicar</w:t>
      </w:r>
      <w:r w:rsidR="00464EBE">
        <w:rPr>
          <w:rFonts w:ascii="Verdana" w:hAnsi="Verdana"/>
          <w:i/>
          <w:sz w:val="18"/>
          <w:szCs w:val="18"/>
        </w:rPr>
        <w:t>.</w:t>
      </w:r>
    </w:p>
    <w:p w14:paraId="42199AED" w14:textId="48D86931" w:rsidR="00632104" w:rsidRPr="00464EBE" w:rsidRDefault="00632104" w:rsidP="00632104">
      <w:pPr>
        <w:tabs>
          <w:tab w:val="left" w:pos="851"/>
          <w:tab w:val="left" w:pos="1134"/>
          <w:tab w:val="left" w:pos="1702"/>
        </w:tabs>
        <w:ind w:right="-2"/>
        <w:rPr>
          <w:rFonts w:ascii="Verdana" w:hAnsi="Verdana"/>
          <w:i/>
          <w:sz w:val="18"/>
          <w:szCs w:val="18"/>
        </w:rPr>
      </w:pPr>
      <w:r w:rsidRPr="00464EBE">
        <w:rPr>
          <w:rFonts w:ascii="Verdana" w:hAnsi="Verdana"/>
          <w:i/>
          <w:sz w:val="18"/>
          <w:szCs w:val="18"/>
        </w:rPr>
        <w:t>En cas de discrepàncies en la informació</w:t>
      </w:r>
      <w:r w:rsidR="00464EBE">
        <w:rPr>
          <w:rFonts w:ascii="Verdana" w:hAnsi="Verdana"/>
          <w:i/>
          <w:sz w:val="18"/>
          <w:szCs w:val="18"/>
        </w:rPr>
        <w:t>,</w:t>
      </w:r>
      <w:r w:rsidRPr="00464EBE">
        <w:rPr>
          <w:rFonts w:ascii="Verdana" w:hAnsi="Verdana"/>
          <w:i/>
          <w:sz w:val="18"/>
          <w:szCs w:val="18"/>
        </w:rPr>
        <w:t xml:space="preserve"> prevaldrà l’oferta que s’obtingui de l’aplicació dels preus unitaris.</w:t>
      </w:r>
    </w:p>
    <w:p w14:paraId="4C00A16A" w14:textId="77777777" w:rsidR="00464EBE" w:rsidRDefault="00464EBE" w:rsidP="00632104">
      <w:pPr>
        <w:tabs>
          <w:tab w:val="left" w:pos="851"/>
          <w:tab w:val="left" w:pos="1134"/>
          <w:tab w:val="left" w:pos="1702"/>
        </w:tabs>
        <w:ind w:right="-2"/>
        <w:rPr>
          <w:rFonts w:ascii="Verdana" w:hAnsi="Verdana"/>
          <w:i/>
        </w:rPr>
      </w:pPr>
    </w:p>
    <w:p w14:paraId="6B594A17" w14:textId="3BDE548D" w:rsidR="00632104" w:rsidRPr="00AF71A9" w:rsidRDefault="00464EBE" w:rsidP="00632104">
      <w:pPr>
        <w:tabs>
          <w:tab w:val="left" w:pos="851"/>
          <w:tab w:val="left" w:pos="1134"/>
          <w:tab w:val="left" w:pos="1702"/>
        </w:tabs>
        <w:ind w:right="-2"/>
        <w:rPr>
          <w:rFonts w:ascii="Verdana" w:hAnsi="Verdana"/>
          <w:b/>
          <w:i/>
          <w:sz w:val="18"/>
          <w:szCs w:val="18"/>
        </w:rPr>
      </w:pPr>
      <w:r w:rsidRPr="00AF71A9">
        <w:rPr>
          <w:rFonts w:ascii="Verdana" w:hAnsi="Verdana"/>
          <w:b/>
          <w:i/>
          <w:sz w:val="18"/>
          <w:szCs w:val="18"/>
        </w:rPr>
        <w:t>E</w:t>
      </w:r>
      <w:r w:rsidR="00632104" w:rsidRPr="00AF71A9">
        <w:rPr>
          <w:rFonts w:ascii="Verdana" w:hAnsi="Verdana"/>
          <w:b/>
          <w:i/>
          <w:sz w:val="18"/>
          <w:szCs w:val="18"/>
        </w:rPr>
        <w:t>n cap cas es podran superar els preus unitaris indicats a “Preu/</w:t>
      </w:r>
      <w:r w:rsidR="003B54CB" w:rsidRPr="00AF71A9">
        <w:rPr>
          <w:rFonts w:ascii="Verdana" w:hAnsi="Verdana"/>
          <w:b/>
          <w:i/>
          <w:sz w:val="18"/>
          <w:szCs w:val="18"/>
        </w:rPr>
        <w:t>inspecció</w:t>
      </w:r>
      <w:r w:rsidR="00632104" w:rsidRPr="00AF71A9">
        <w:rPr>
          <w:rFonts w:ascii="Verdana" w:hAnsi="Verdana"/>
          <w:b/>
          <w:i/>
          <w:sz w:val="18"/>
          <w:szCs w:val="18"/>
        </w:rPr>
        <w:t xml:space="preserve"> (pressupost)</w:t>
      </w:r>
      <w:r w:rsidR="003B54CB" w:rsidRPr="00AF71A9">
        <w:rPr>
          <w:rFonts w:ascii="Verdana" w:hAnsi="Verdana"/>
          <w:b/>
          <w:i/>
          <w:sz w:val="18"/>
          <w:szCs w:val="18"/>
        </w:rPr>
        <w:t>”</w:t>
      </w:r>
      <w:r w:rsidR="00632104" w:rsidRPr="00AF71A9">
        <w:rPr>
          <w:rFonts w:ascii="Verdana" w:hAnsi="Verdana"/>
          <w:b/>
          <w:i/>
          <w:sz w:val="18"/>
          <w:szCs w:val="18"/>
        </w:rPr>
        <w:t>.</w:t>
      </w:r>
    </w:p>
    <w:p w14:paraId="5B7C45F2" w14:textId="77777777" w:rsidR="00632104" w:rsidRDefault="00632104" w:rsidP="00632104">
      <w:pPr>
        <w:tabs>
          <w:tab w:val="left" w:pos="851"/>
          <w:tab w:val="left" w:pos="1134"/>
          <w:tab w:val="left" w:pos="1702"/>
        </w:tabs>
        <w:ind w:right="-2"/>
        <w:rPr>
          <w:rFonts w:ascii="Verdana" w:hAnsi="Verdana"/>
          <w:b/>
        </w:rPr>
      </w:pPr>
    </w:p>
    <w:p w14:paraId="00447D86" w14:textId="77777777" w:rsidR="003B54CB" w:rsidRPr="008A09D0" w:rsidRDefault="003B54CB" w:rsidP="00632104">
      <w:pPr>
        <w:tabs>
          <w:tab w:val="left" w:pos="851"/>
          <w:tab w:val="left" w:pos="1134"/>
          <w:tab w:val="left" w:pos="1702"/>
        </w:tabs>
        <w:ind w:right="-2"/>
        <w:rPr>
          <w:rFonts w:ascii="Verdana" w:hAnsi="Verdana"/>
          <w:b/>
        </w:rPr>
      </w:pPr>
    </w:p>
    <w:p w14:paraId="49943CD7" w14:textId="77777777" w:rsidR="00632104" w:rsidRPr="0002069F" w:rsidRDefault="00632104" w:rsidP="00632104">
      <w:pPr>
        <w:tabs>
          <w:tab w:val="decimal" w:pos="3544"/>
        </w:tabs>
        <w:spacing w:line="276" w:lineRule="auto"/>
        <w:rPr>
          <w:rFonts w:ascii="Verdana" w:hAnsi="Verdana"/>
          <w:lang w:eastAsia="es-ES_tradnl"/>
        </w:rPr>
      </w:pPr>
      <w:r w:rsidRPr="0002069F">
        <w:rPr>
          <w:rFonts w:ascii="Verdana" w:hAnsi="Verdana"/>
          <w:lang w:eastAsia="es-ES_tradnl"/>
        </w:rPr>
        <w:t>Aquest preu total es desglossa en els costos directes i indirectes següents i els costos salarials següents aplicant el conveni ....................................:</w:t>
      </w:r>
    </w:p>
    <w:p w14:paraId="56EEDB79" w14:textId="77777777" w:rsidR="00632104" w:rsidRPr="0002069F" w:rsidRDefault="00632104" w:rsidP="00632104">
      <w:pPr>
        <w:tabs>
          <w:tab w:val="decimal" w:pos="3544"/>
        </w:tabs>
        <w:spacing w:line="276" w:lineRule="auto"/>
        <w:rPr>
          <w:rFonts w:ascii="Verdana" w:hAnsi="Verdana"/>
          <w:snapToGrid w:val="0"/>
        </w:rPr>
      </w:pPr>
    </w:p>
    <w:tbl>
      <w:tblPr>
        <w:tblW w:w="0" w:type="auto"/>
        <w:jc w:val="center"/>
        <w:tblInd w:w="-263" w:type="dxa"/>
        <w:tblCellMar>
          <w:left w:w="0" w:type="dxa"/>
          <w:right w:w="0" w:type="dxa"/>
        </w:tblCellMar>
        <w:tblLook w:val="04A0" w:firstRow="1" w:lastRow="0" w:firstColumn="1" w:lastColumn="0" w:noHBand="0" w:noVBand="1"/>
      </w:tblPr>
      <w:tblGrid>
        <w:gridCol w:w="5670"/>
        <w:gridCol w:w="3421"/>
      </w:tblGrid>
      <w:tr w:rsidR="00632104" w:rsidRPr="0002069F" w14:paraId="41281C17" w14:textId="77777777" w:rsidTr="00632104">
        <w:trPr>
          <w:jc w:val="center"/>
        </w:trPr>
        <w:tc>
          <w:tcPr>
            <w:tcW w:w="56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6682DB" w14:textId="77777777" w:rsidR="00632104" w:rsidRPr="0002069F" w:rsidRDefault="00632104" w:rsidP="00632104">
            <w:pPr>
              <w:spacing w:line="276" w:lineRule="auto"/>
              <w:rPr>
                <w:rFonts w:ascii="Verdana" w:hAnsi="Verdana"/>
                <w:b/>
              </w:rPr>
            </w:pPr>
            <w:r w:rsidRPr="0002069F">
              <w:rPr>
                <w:rFonts w:ascii="Verdana" w:hAnsi="Verdana"/>
                <w:b/>
              </w:rPr>
              <w:t>Costos directes</w:t>
            </w:r>
          </w:p>
          <w:p w14:paraId="0BB6D37E" w14:textId="77777777" w:rsidR="00632104" w:rsidRPr="0002069F" w:rsidRDefault="00632104" w:rsidP="00632104">
            <w:pPr>
              <w:spacing w:line="276" w:lineRule="auto"/>
              <w:rPr>
                <w:rFonts w:ascii="Verdana" w:hAnsi="Verdana"/>
                <w:b/>
              </w:rPr>
            </w:pPr>
          </w:p>
        </w:tc>
        <w:tc>
          <w:tcPr>
            <w:tcW w:w="34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DC4AA2" w14:textId="77777777" w:rsidR="00632104" w:rsidRPr="0002069F" w:rsidRDefault="00632104" w:rsidP="00632104">
            <w:pPr>
              <w:spacing w:line="276" w:lineRule="auto"/>
              <w:rPr>
                <w:rFonts w:ascii="Verdana" w:hAnsi="Verdana"/>
                <w:b/>
              </w:rPr>
            </w:pPr>
            <w:r w:rsidRPr="0002069F">
              <w:rPr>
                <w:rFonts w:ascii="Verdana" w:hAnsi="Verdana"/>
                <w:b/>
              </w:rPr>
              <w:t>Import €</w:t>
            </w:r>
          </w:p>
        </w:tc>
      </w:tr>
      <w:tr w:rsidR="00632104" w:rsidRPr="0002069F" w14:paraId="4000C5CC"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CA8622" w14:textId="77777777" w:rsidR="00632104" w:rsidRPr="0002069F" w:rsidRDefault="00632104" w:rsidP="00632104">
            <w:pPr>
              <w:spacing w:line="276" w:lineRule="auto"/>
              <w:rPr>
                <w:rFonts w:ascii="Verdana" w:hAnsi="Verdana"/>
              </w:rPr>
            </w:pPr>
            <w:r w:rsidRPr="0002069F">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06888FC9"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795A8FF7"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8B0EA4A" w14:textId="77777777" w:rsidR="00632104" w:rsidRPr="0002069F" w:rsidRDefault="00632104" w:rsidP="00632104">
            <w:pPr>
              <w:spacing w:line="276" w:lineRule="auto"/>
              <w:rPr>
                <w:rFonts w:ascii="Verdana" w:hAnsi="Verdana"/>
              </w:rPr>
            </w:pPr>
            <w:r w:rsidRPr="0002069F">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36190827"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4AF7D278"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251E1BB" w14:textId="77777777" w:rsidR="00632104" w:rsidRPr="0002069F" w:rsidRDefault="00632104" w:rsidP="00632104">
            <w:pPr>
              <w:tabs>
                <w:tab w:val="left" w:pos="430"/>
              </w:tabs>
              <w:spacing w:line="276" w:lineRule="auto"/>
              <w:rPr>
                <w:rFonts w:ascii="Verdana" w:hAnsi="Verdana"/>
                <w:sz w:val="24"/>
              </w:rPr>
            </w:pPr>
            <w:r w:rsidRPr="0002069F">
              <w:rPr>
                <w:rFonts w:ascii="Verdana" w:hAnsi="Verdana"/>
              </w:rPr>
              <w:t xml:space="preserve">Costos salarials </w:t>
            </w:r>
            <w:r w:rsidRPr="0002069F">
              <w:rPr>
                <w:rFonts w:ascii="Verdana" w:hAnsi="Verdana"/>
                <w:i/>
                <w:sz w:val="16"/>
                <w:szCs w:val="16"/>
              </w:rPr>
              <w:t>(si els costos salarials formen part del cost)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3A4D8519"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50FB1DBE"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521CE3" w14:textId="77777777" w:rsidR="00632104" w:rsidRPr="0002069F" w:rsidRDefault="00632104" w:rsidP="00632104">
            <w:pPr>
              <w:tabs>
                <w:tab w:val="left" w:pos="430"/>
              </w:tabs>
              <w:spacing w:line="276" w:lineRule="auto"/>
              <w:rPr>
                <w:rFonts w:ascii="Verdana" w:hAnsi="Verdana"/>
              </w:rPr>
            </w:pP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092AFB66" w14:textId="77777777" w:rsidR="00632104" w:rsidRPr="0002069F" w:rsidRDefault="00632104" w:rsidP="00632104">
            <w:pPr>
              <w:spacing w:line="276" w:lineRule="auto"/>
              <w:rPr>
                <w:rFonts w:ascii="Verdana" w:hAnsi="Verdana"/>
              </w:rPr>
            </w:pPr>
          </w:p>
        </w:tc>
      </w:tr>
      <w:tr w:rsidR="00632104" w:rsidRPr="0002069F" w14:paraId="7D4BC4D5"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B0E9E0" w14:textId="05D88A91" w:rsidR="00632104" w:rsidRPr="0002069F" w:rsidRDefault="00632104" w:rsidP="003B54CB">
            <w:pPr>
              <w:spacing w:line="276" w:lineRule="auto"/>
              <w:jc w:val="right"/>
              <w:rPr>
                <w:rFonts w:ascii="Verdana" w:hAnsi="Verdana"/>
              </w:rPr>
            </w:pPr>
            <w:r w:rsidRPr="0002069F">
              <w:rPr>
                <w:rFonts w:ascii="Verdana" w:hAnsi="Verdana"/>
              </w:rPr>
              <w:t>TOTAL</w:t>
            </w:r>
            <w:r w:rsidR="003B54CB" w:rsidRPr="0002069F">
              <w:rPr>
                <w:rFonts w:ascii="Verdana" w:hAnsi="Verdana"/>
              </w:rPr>
              <w:t xml:space="preserve"> costos directes:</w:t>
            </w:r>
          </w:p>
        </w:tc>
        <w:tc>
          <w:tcPr>
            <w:tcW w:w="3421" w:type="dxa"/>
            <w:tcBorders>
              <w:top w:val="nil"/>
              <w:left w:val="nil"/>
              <w:bottom w:val="single" w:sz="8" w:space="0" w:color="auto"/>
              <w:right w:val="single" w:sz="8" w:space="0" w:color="auto"/>
            </w:tcBorders>
            <w:tcMar>
              <w:top w:w="0" w:type="dxa"/>
              <w:left w:w="108" w:type="dxa"/>
              <w:bottom w:w="0" w:type="dxa"/>
              <w:right w:w="108" w:type="dxa"/>
            </w:tcMar>
            <w:hideMark/>
          </w:tcPr>
          <w:p w14:paraId="0755AFF3" w14:textId="77777777" w:rsidR="00632104" w:rsidRPr="0002069F" w:rsidRDefault="00632104" w:rsidP="00632104">
            <w:pPr>
              <w:spacing w:line="276" w:lineRule="auto"/>
              <w:rPr>
                <w:rFonts w:ascii="Verdana" w:hAnsi="Verdana"/>
              </w:rPr>
            </w:pPr>
            <w:r w:rsidRPr="0002069F">
              <w:rPr>
                <w:rFonts w:ascii="Verdana" w:hAnsi="Verdana"/>
              </w:rPr>
              <w:t>...... €</w:t>
            </w:r>
          </w:p>
        </w:tc>
      </w:tr>
    </w:tbl>
    <w:p w14:paraId="5ECB0B20" w14:textId="77777777" w:rsidR="00632104" w:rsidRPr="0002069F" w:rsidRDefault="00632104" w:rsidP="00632104">
      <w:pPr>
        <w:spacing w:line="276" w:lineRule="auto"/>
        <w:rPr>
          <w:rFonts w:ascii="Verdana" w:hAnsi="Verdana"/>
        </w:rPr>
      </w:pPr>
    </w:p>
    <w:tbl>
      <w:tblPr>
        <w:tblW w:w="0" w:type="auto"/>
        <w:jc w:val="center"/>
        <w:tblInd w:w="-182" w:type="dxa"/>
        <w:tblCellMar>
          <w:left w:w="0" w:type="dxa"/>
          <w:right w:w="0" w:type="dxa"/>
        </w:tblCellMar>
        <w:tblLook w:val="04A0" w:firstRow="1" w:lastRow="0" w:firstColumn="1" w:lastColumn="0" w:noHBand="0" w:noVBand="1"/>
      </w:tblPr>
      <w:tblGrid>
        <w:gridCol w:w="5589"/>
        <w:gridCol w:w="3421"/>
      </w:tblGrid>
      <w:tr w:rsidR="00632104" w:rsidRPr="0002069F" w14:paraId="61785E9B" w14:textId="77777777" w:rsidTr="00632104">
        <w:trPr>
          <w:jc w:val="center"/>
        </w:trPr>
        <w:tc>
          <w:tcPr>
            <w:tcW w:w="55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76AC1C" w14:textId="77777777" w:rsidR="00632104" w:rsidRPr="0002069F" w:rsidRDefault="00632104" w:rsidP="00632104">
            <w:pPr>
              <w:spacing w:line="276" w:lineRule="auto"/>
              <w:rPr>
                <w:rFonts w:ascii="Verdana" w:hAnsi="Verdana"/>
                <w:b/>
              </w:rPr>
            </w:pPr>
            <w:r w:rsidRPr="0002069F">
              <w:rPr>
                <w:rFonts w:ascii="Verdana" w:hAnsi="Verdana"/>
                <w:b/>
              </w:rPr>
              <w:t>Costos indirectes</w:t>
            </w:r>
          </w:p>
          <w:p w14:paraId="19B56DB7" w14:textId="77777777" w:rsidR="00632104" w:rsidRPr="0002069F" w:rsidRDefault="00632104" w:rsidP="00632104">
            <w:pPr>
              <w:spacing w:line="276" w:lineRule="auto"/>
              <w:rPr>
                <w:rFonts w:ascii="Verdana" w:hAnsi="Verdana"/>
                <w:b/>
              </w:rPr>
            </w:pPr>
          </w:p>
        </w:tc>
        <w:tc>
          <w:tcPr>
            <w:tcW w:w="34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3EBA27" w14:textId="77777777" w:rsidR="00632104" w:rsidRPr="0002069F" w:rsidRDefault="00632104" w:rsidP="00632104">
            <w:pPr>
              <w:spacing w:line="276" w:lineRule="auto"/>
              <w:rPr>
                <w:rFonts w:ascii="Verdana" w:hAnsi="Verdana"/>
                <w:b/>
              </w:rPr>
            </w:pPr>
            <w:r w:rsidRPr="0002069F">
              <w:rPr>
                <w:rFonts w:ascii="Verdana" w:hAnsi="Verdana"/>
                <w:b/>
              </w:rPr>
              <w:t>Import €</w:t>
            </w:r>
          </w:p>
        </w:tc>
      </w:tr>
      <w:tr w:rsidR="00632104" w:rsidRPr="0002069F" w14:paraId="6B21579E"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1D2447C" w14:textId="77777777" w:rsidR="00632104" w:rsidRPr="0002069F" w:rsidRDefault="00632104" w:rsidP="00632104">
            <w:pPr>
              <w:spacing w:line="276" w:lineRule="auto"/>
              <w:rPr>
                <w:rFonts w:ascii="Verdana" w:hAnsi="Verdana"/>
              </w:rPr>
            </w:pPr>
            <w:r w:rsidRPr="0002069F">
              <w:rPr>
                <w:rFonts w:ascii="Verdana" w:hAnsi="Verdana"/>
              </w:rPr>
              <w:t>Despeses generals</w:t>
            </w:r>
            <w:r w:rsidRPr="0002069F" w:rsidDel="00713FBB">
              <w:rPr>
                <w:rFonts w:ascii="Verdana" w:hAnsi="Verdana"/>
              </w:rPr>
              <w:t xml:space="preserve"> </w:t>
            </w:r>
            <w:r w:rsidRPr="0002069F">
              <w:rPr>
                <w:rFonts w:ascii="Verdana" w:hAnsi="Verdana"/>
              </w:rPr>
              <w:t>d’estructura</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5A9A43A1"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02A3C35A"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2B4A52" w14:textId="77777777" w:rsidR="00632104" w:rsidRPr="0002069F" w:rsidRDefault="00632104" w:rsidP="00632104">
            <w:pPr>
              <w:spacing w:line="276" w:lineRule="auto"/>
              <w:rPr>
                <w:rFonts w:ascii="Verdana" w:hAnsi="Verdana"/>
              </w:rPr>
            </w:pPr>
            <w:r w:rsidRPr="0002069F">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0CCF2AA5" w14:textId="77777777" w:rsidR="00632104" w:rsidRPr="0002069F" w:rsidRDefault="00632104" w:rsidP="00632104">
            <w:pPr>
              <w:spacing w:line="276" w:lineRule="auto"/>
              <w:rPr>
                <w:rFonts w:ascii="Verdana" w:hAnsi="Verdana"/>
              </w:rPr>
            </w:pPr>
            <w:r w:rsidRPr="0002069F">
              <w:rPr>
                <w:rFonts w:ascii="Verdana" w:hAnsi="Verdana"/>
              </w:rPr>
              <w:t>........€</w:t>
            </w:r>
          </w:p>
        </w:tc>
      </w:tr>
      <w:tr w:rsidR="00632104" w:rsidRPr="0002069F" w14:paraId="4AE7ADA1"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8A0B24" w14:textId="77777777" w:rsidR="00632104" w:rsidRPr="0002069F" w:rsidRDefault="00632104" w:rsidP="00632104">
            <w:pPr>
              <w:spacing w:line="276" w:lineRule="auto"/>
              <w:rPr>
                <w:rFonts w:ascii="Verdana" w:hAnsi="Verdana"/>
              </w:rPr>
            </w:pPr>
            <w:r w:rsidRPr="0002069F">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4DDA4DCE"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5E2B8A02"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4FCD281" w14:textId="495F8000" w:rsidR="00632104" w:rsidRPr="0002069F" w:rsidRDefault="00632104" w:rsidP="00632104">
            <w:pPr>
              <w:spacing w:line="276" w:lineRule="auto"/>
              <w:jc w:val="right"/>
              <w:rPr>
                <w:rFonts w:ascii="Verdana" w:hAnsi="Verdana"/>
              </w:rPr>
            </w:pPr>
            <w:r w:rsidRPr="0002069F">
              <w:rPr>
                <w:rFonts w:ascii="Verdana" w:hAnsi="Verdana"/>
              </w:rPr>
              <w:t>TOTAL</w:t>
            </w:r>
            <w:r w:rsidR="003B54CB">
              <w:rPr>
                <w:rFonts w:ascii="Verdana" w:hAnsi="Verdana"/>
              </w:rPr>
              <w:t xml:space="preserve"> </w:t>
            </w:r>
            <w:r w:rsidR="003B54CB" w:rsidRPr="0002069F">
              <w:rPr>
                <w:rFonts w:ascii="Verdana" w:hAnsi="Verdana"/>
              </w:rPr>
              <w:t>costos indirectes</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2B00F108"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34F7A9C0"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5A6138" w14:textId="77777777" w:rsidR="00632104" w:rsidRPr="0002069F" w:rsidRDefault="00632104" w:rsidP="00632104">
            <w:pPr>
              <w:spacing w:line="276" w:lineRule="auto"/>
              <w:rPr>
                <w:rFonts w:ascii="Verdana" w:hAnsi="Verdana"/>
                <w:b/>
                <w:bCs/>
              </w:rPr>
            </w:pPr>
            <w:r w:rsidRPr="0002069F">
              <w:rPr>
                <w:rFonts w:ascii="Verdana" w:hAnsi="Verdana"/>
                <w:b/>
                <w:bCs/>
              </w:rPr>
              <w:t>Benefici industrial</w:t>
            </w:r>
            <w:r w:rsidRPr="0002069F" w:rsidDel="00713FBB">
              <w:rPr>
                <w:rFonts w:ascii="Verdana" w:hAnsi="Verdana"/>
                <w:b/>
                <w:bCs/>
              </w:rPr>
              <w:t xml:space="preserve"> </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715069CC"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68359B76"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380125" w14:textId="77777777" w:rsidR="00632104" w:rsidRPr="0002069F" w:rsidRDefault="00632104" w:rsidP="00632104">
            <w:pPr>
              <w:spacing w:line="276" w:lineRule="auto"/>
              <w:jc w:val="right"/>
              <w:rPr>
                <w:rFonts w:ascii="Verdana" w:hAnsi="Verdana"/>
              </w:rPr>
            </w:pPr>
          </w:p>
        </w:tc>
        <w:tc>
          <w:tcPr>
            <w:tcW w:w="3421" w:type="dxa"/>
            <w:tcBorders>
              <w:top w:val="nil"/>
              <w:left w:val="nil"/>
              <w:bottom w:val="single" w:sz="8" w:space="0" w:color="auto"/>
              <w:right w:val="single" w:sz="8" w:space="0" w:color="auto"/>
            </w:tcBorders>
            <w:tcMar>
              <w:top w:w="0" w:type="dxa"/>
              <w:left w:w="108" w:type="dxa"/>
              <w:bottom w:w="0" w:type="dxa"/>
              <w:right w:w="108" w:type="dxa"/>
            </w:tcMar>
            <w:hideMark/>
          </w:tcPr>
          <w:p w14:paraId="2B90AC7A" w14:textId="77777777" w:rsidR="00632104" w:rsidRPr="0002069F" w:rsidRDefault="00632104" w:rsidP="00632104">
            <w:pPr>
              <w:spacing w:line="276" w:lineRule="auto"/>
              <w:rPr>
                <w:rFonts w:ascii="Verdana" w:hAnsi="Verdana"/>
              </w:rPr>
            </w:pPr>
          </w:p>
        </w:tc>
      </w:tr>
    </w:tbl>
    <w:p w14:paraId="6B99E138" w14:textId="77777777" w:rsidR="00632104" w:rsidRPr="0002069F" w:rsidRDefault="00632104" w:rsidP="00632104">
      <w:pPr>
        <w:spacing w:line="276" w:lineRule="auto"/>
        <w:rPr>
          <w:rFonts w:ascii="Verdana" w:hAnsi="Verdana"/>
        </w:rPr>
      </w:pPr>
    </w:p>
    <w:tbl>
      <w:tblPr>
        <w:tblW w:w="0" w:type="auto"/>
        <w:jc w:val="center"/>
        <w:tblInd w:w="-182" w:type="dxa"/>
        <w:shd w:val="clear" w:color="auto" w:fill="C2D69B" w:themeFill="accent3" w:themeFillTint="99"/>
        <w:tblCellMar>
          <w:left w:w="0" w:type="dxa"/>
          <w:right w:w="0" w:type="dxa"/>
        </w:tblCellMar>
        <w:tblLook w:val="04A0" w:firstRow="1" w:lastRow="0" w:firstColumn="1" w:lastColumn="0" w:noHBand="0" w:noVBand="1"/>
      </w:tblPr>
      <w:tblGrid>
        <w:gridCol w:w="5589"/>
        <w:gridCol w:w="3421"/>
      </w:tblGrid>
      <w:tr w:rsidR="00632104" w:rsidRPr="0002069F" w14:paraId="09C183C3" w14:textId="77777777" w:rsidTr="005E07C5">
        <w:trPr>
          <w:jc w:val="center"/>
        </w:trPr>
        <w:tc>
          <w:tcPr>
            <w:tcW w:w="5589" w:type="dxa"/>
            <w:tcBorders>
              <w:top w:val="single" w:sz="8" w:space="0" w:color="auto"/>
              <w:left w:val="single" w:sz="8" w:space="0" w:color="auto"/>
              <w:bottom w:val="single" w:sz="8" w:space="0" w:color="auto"/>
              <w:right w:val="single" w:sz="8" w:space="0" w:color="auto"/>
            </w:tcBorders>
            <w:shd w:val="clear" w:color="auto" w:fill="C2D69B" w:themeFill="accent3" w:themeFillTint="99"/>
            <w:tcMar>
              <w:top w:w="0" w:type="dxa"/>
              <w:left w:w="108" w:type="dxa"/>
              <w:bottom w:w="0" w:type="dxa"/>
              <w:right w:w="108" w:type="dxa"/>
            </w:tcMar>
            <w:hideMark/>
          </w:tcPr>
          <w:p w14:paraId="09621C01" w14:textId="77777777" w:rsidR="00632104" w:rsidRPr="0002069F" w:rsidRDefault="00632104" w:rsidP="00632104">
            <w:pPr>
              <w:spacing w:line="276" w:lineRule="auto"/>
              <w:rPr>
                <w:rFonts w:ascii="Verdana" w:hAnsi="Verdana"/>
                <w:b/>
              </w:rPr>
            </w:pPr>
            <w:r w:rsidRPr="0002069F">
              <w:rPr>
                <w:rFonts w:ascii="Verdana" w:hAnsi="Verdana"/>
                <w:b/>
              </w:rPr>
              <w:t>TOTAL DE COSTOS (directes + indirectes + Benefici industrial):</w:t>
            </w:r>
          </w:p>
        </w:tc>
        <w:tc>
          <w:tcPr>
            <w:tcW w:w="3421" w:type="dxa"/>
            <w:tcBorders>
              <w:top w:val="single" w:sz="8" w:space="0" w:color="auto"/>
              <w:left w:val="nil"/>
              <w:bottom w:val="single" w:sz="8" w:space="0" w:color="auto"/>
              <w:right w:val="single" w:sz="8" w:space="0" w:color="auto"/>
            </w:tcBorders>
            <w:shd w:val="clear" w:color="auto" w:fill="C2D69B" w:themeFill="accent3" w:themeFillTint="99"/>
            <w:tcMar>
              <w:top w:w="0" w:type="dxa"/>
              <w:left w:w="108" w:type="dxa"/>
              <w:bottom w:w="0" w:type="dxa"/>
              <w:right w:w="108" w:type="dxa"/>
            </w:tcMar>
          </w:tcPr>
          <w:p w14:paraId="13D9132E" w14:textId="77777777" w:rsidR="00632104" w:rsidRPr="0002069F" w:rsidRDefault="00632104" w:rsidP="00632104">
            <w:pPr>
              <w:spacing w:line="276" w:lineRule="auto"/>
              <w:rPr>
                <w:rFonts w:ascii="Verdana" w:hAnsi="Verdana"/>
                <w:b/>
              </w:rPr>
            </w:pPr>
            <w:r w:rsidRPr="0002069F">
              <w:rPr>
                <w:rFonts w:ascii="Verdana" w:hAnsi="Verdana"/>
                <w:b/>
              </w:rPr>
              <w:t>...... €</w:t>
            </w:r>
          </w:p>
        </w:tc>
      </w:tr>
    </w:tbl>
    <w:p w14:paraId="5FE87E38" w14:textId="77777777" w:rsidR="00632104" w:rsidRDefault="00632104" w:rsidP="00632104">
      <w:pPr>
        <w:tabs>
          <w:tab w:val="decimal" w:pos="3544"/>
        </w:tabs>
        <w:spacing w:line="276" w:lineRule="auto"/>
        <w:rPr>
          <w:rFonts w:ascii="Verdana" w:hAnsi="Verdana"/>
          <w:snapToGrid w:val="0"/>
        </w:rPr>
      </w:pPr>
    </w:p>
    <w:p w14:paraId="5E901C8C" w14:textId="77777777" w:rsidR="003B54CB" w:rsidRPr="003B54CB" w:rsidRDefault="003B54CB" w:rsidP="003B54CB">
      <w:pPr>
        <w:tabs>
          <w:tab w:val="decimal" w:pos="3544"/>
        </w:tabs>
        <w:spacing w:line="276" w:lineRule="auto"/>
        <w:rPr>
          <w:rFonts w:ascii="Verdana" w:hAnsi="Verdana"/>
          <w:i/>
          <w:snapToGrid w:val="0"/>
          <w:sz w:val="18"/>
          <w:szCs w:val="18"/>
        </w:rPr>
      </w:pPr>
      <w:r w:rsidRPr="003B54CB">
        <w:rPr>
          <w:rFonts w:ascii="Verdana" w:hAnsi="Verdana"/>
          <w:i/>
          <w:snapToGrid w:val="0"/>
          <w:sz w:val="18"/>
          <w:szCs w:val="18"/>
        </w:rPr>
        <w:t xml:space="preserve">S’adjunta </w:t>
      </w:r>
      <w:r w:rsidRPr="003B54CB">
        <w:rPr>
          <w:rFonts w:ascii="Verdana" w:hAnsi="Verdana"/>
          <w:b/>
          <w:i/>
          <w:snapToGrid w:val="0"/>
          <w:sz w:val="18"/>
          <w:szCs w:val="18"/>
        </w:rPr>
        <w:t xml:space="preserve">Annex 15 </w:t>
      </w:r>
      <w:r w:rsidRPr="003B54CB">
        <w:rPr>
          <w:rFonts w:ascii="Verdana" w:hAnsi="Verdana"/>
          <w:i/>
          <w:snapToGrid w:val="0"/>
          <w:sz w:val="18"/>
          <w:szCs w:val="18"/>
        </w:rPr>
        <w:t xml:space="preserve">que permet, amb els seus dos fulls, la verificació dels càlculs incorporats a l’oferta. </w:t>
      </w:r>
    </w:p>
    <w:p w14:paraId="5205B039" w14:textId="77777777" w:rsidR="000A1891" w:rsidRDefault="000A1891" w:rsidP="00632104">
      <w:pPr>
        <w:tabs>
          <w:tab w:val="decimal" w:pos="3544"/>
        </w:tabs>
        <w:spacing w:line="276" w:lineRule="auto"/>
        <w:rPr>
          <w:rFonts w:ascii="Verdana" w:hAnsi="Verdana"/>
          <w:snapToGrid w:val="0"/>
        </w:rPr>
      </w:pPr>
    </w:p>
    <w:p w14:paraId="59A420C5" w14:textId="77777777" w:rsidR="003B54CB" w:rsidRPr="0002069F" w:rsidRDefault="003B54CB" w:rsidP="00632104">
      <w:pPr>
        <w:tabs>
          <w:tab w:val="decimal" w:pos="3544"/>
        </w:tabs>
        <w:spacing w:line="276" w:lineRule="auto"/>
        <w:rPr>
          <w:rFonts w:ascii="Verdana" w:hAnsi="Verdana"/>
          <w:snapToGrid w:val="0"/>
        </w:rPr>
      </w:pPr>
    </w:p>
    <w:p w14:paraId="753F14E4" w14:textId="3AF77186" w:rsidR="00632104" w:rsidRPr="003B54CB" w:rsidRDefault="00632104" w:rsidP="00632104">
      <w:pPr>
        <w:pStyle w:val="Textindependent2"/>
        <w:tabs>
          <w:tab w:val="left" w:pos="567"/>
          <w:tab w:val="left" w:pos="1134"/>
          <w:tab w:val="left" w:pos="1702"/>
        </w:tabs>
        <w:spacing w:line="276" w:lineRule="auto"/>
        <w:rPr>
          <w:rFonts w:ascii="Verdana" w:hAnsi="Verdana"/>
          <w:sz w:val="22"/>
          <w:szCs w:val="22"/>
        </w:rPr>
      </w:pPr>
      <w:r w:rsidRPr="003B54CB">
        <w:rPr>
          <w:rFonts w:ascii="Verdana" w:hAnsi="Verdana"/>
          <w:sz w:val="22"/>
          <w:szCs w:val="22"/>
        </w:rPr>
        <w:t>Així mateix</w:t>
      </w:r>
      <w:r w:rsidR="003B54CB">
        <w:rPr>
          <w:rFonts w:ascii="Verdana" w:hAnsi="Verdana"/>
          <w:sz w:val="22"/>
          <w:szCs w:val="22"/>
        </w:rPr>
        <w:t>,</w:t>
      </w:r>
      <w:r w:rsidRPr="003B54CB">
        <w:rPr>
          <w:rFonts w:ascii="Verdana" w:hAnsi="Verdana"/>
          <w:sz w:val="22"/>
          <w:szCs w:val="22"/>
        </w:rPr>
        <w:t xml:space="preserve"> presenta la següent </w:t>
      </w:r>
      <w:r w:rsidRPr="003B54CB">
        <w:rPr>
          <w:rFonts w:ascii="Verdana" w:hAnsi="Verdana"/>
          <w:b/>
          <w:sz w:val="22"/>
          <w:szCs w:val="22"/>
        </w:rPr>
        <w:t>OFERTA RELATIVA ALS CRITERIS D’ADJUDICACIÓ AVALUABLES MITJANÇANT LA UTILITZACIÓ DE FÓRMULES</w:t>
      </w:r>
      <w:r w:rsidRPr="003B54CB">
        <w:rPr>
          <w:rFonts w:ascii="Verdana" w:hAnsi="Verdana"/>
          <w:sz w:val="22"/>
          <w:szCs w:val="22"/>
        </w:rPr>
        <w:t xml:space="preserve"> (criteris automàtics):</w:t>
      </w:r>
    </w:p>
    <w:p w14:paraId="101153E9" w14:textId="77777777" w:rsidR="00632104" w:rsidRDefault="00632104" w:rsidP="00632104">
      <w:pPr>
        <w:tabs>
          <w:tab w:val="decimal" w:pos="3544"/>
        </w:tabs>
        <w:spacing w:line="276" w:lineRule="auto"/>
        <w:rPr>
          <w:rFonts w:ascii="Verdana" w:hAnsi="Verdana"/>
          <w:snapToGrid w:val="0"/>
        </w:rPr>
      </w:pPr>
    </w:p>
    <w:p w14:paraId="4C1455D4" w14:textId="77777777" w:rsidR="00632104" w:rsidRDefault="00632104" w:rsidP="00632104">
      <w:pPr>
        <w:tabs>
          <w:tab w:val="decimal" w:pos="3544"/>
        </w:tabs>
        <w:spacing w:line="276" w:lineRule="auto"/>
        <w:rPr>
          <w:rFonts w:ascii="Verdana" w:hAnsi="Verdana"/>
          <w:snapToGrid w:val="0"/>
        </w:rPr>
      </w:pPr>
    </w:p>
    <w:p w14:paraId="185AB701" w14:textId="777F79C8" w:rsidR="00632104" w:rsidRPr="00632104" w:rsidRDefault="00632104" w:rsidP="008554F6">
      <w:pPr>
        <w:pStyle w:val="Textindependent2"/>
        <w:numPr>
          <w:ilvl w:val="0"/>
          <w:numId w:val="29"/>
        </w:numPr>
        <w:shd w:val="clear" w:color="auto" w:fill="FFFFFF" w:themeFill="background1"/>
        <w:tabs>
          <w:tab w:val="left" w:pos="567"/>
          <w:tab w:val="left" w:pos="1702"/>
        </w:tabs>
        <w:ind w:left="567"/>
        <w:rPr>
          <w:rFonts w:ascii="Verdana" w:hAnsi="Verdana" w:cs="Arial"/>
        </w:rPr>
      </w:pPr>
      <w:r>
        <w:rPr>
          <w:rFonts w:ascii="Verdana" w:hAnsi="Verdana" w:cs="Arial"/>
          <w:sz w:val="20"/>
        </w:rPr>
        <w:t>Que l’experiència del personal adscrit al contracte</w:t>
      </w:r>
      <w:r w:rsidR="00CE3A0C">
        <w:rPr>
          <w:rFonts w:ascii="Verdana" w:hAnsi="Verdana" w:cs="Arial"/>
          <w:sz w:val="20"/>
        </w:rPr>
        <w:t>,</w:t>
      </w:r>
      <w:r>
        <w:rPr>
          <w:rFonts w:ascii="Verdana" w:hAnsi="Verdana" w:cs="Arial"/>
          <w:sz w:val="20"/>
        </w:rPr>
        <w:t xml:space="preserve"> d’acord amb l’establert a la clàusula 3.</w:t>
      </w:r>
      <w:r w:rsidR="003B54CB">
        <w:rPr>
          <w:rFonts w:ascii="Verdana" w:hAnsi="Verdana" w:cs="Arial"/>
          <w:sz w:val="20"/>
        </w:rPr>
        <w:t>1</w:t>
      </w:r>
      <w:r>
        <w:rPr>
          <w:rFonts w:ascii="Verdana" w:hAnsi="Verdana" w:cs="Arial"/>
          <w:sz w:val="20"/>
        </w:rPr>
        <w:t xml:space="preserve">.1 del ple de </w:t>
      </w:r>
      <w:r w:rsidR="00CE3A0C">
        <w:rPr>
          <w:rFonts w:ascii="Verdana" w:hAnsi="Verdana" w:cs="Arial"/>
          <w:sz w:val="20"/>
        </w:rPr>
        <w:t>prescripcions</w:t>
      </w:r>
      <w:r>
        <w:rPr>
          <w:rFonts w:ascii="Verdana" w:hAnsi="Verdana" w:cs="Arial"/>
          <w:sz w:val="20"/>
        </w:rPr>
        <w:t xml:space="preserve"> tècniques</w:t>
      </w:r>
      <w:r w:rsidR="00CE3A0C">
        <w:rPr>
          <w:rFonts w:ascii="Verdana" w:hAnsi="Verdana" w:cs="Arial"/>
          <w:sz w:val="20"/>
        </w:rPr>
        <w:t>,</w:t>
      </w:r>
      <w:r>
        <w:rPr>
          <w:rFonts w:ascii="Verdana" w:hAnsi="Verdana" w:cs="Arial"/>
          <w:sz w:val="20"/>
        </w:rPr>
        <w:t xml:space="preserve"> és la següent:</w:t>
      </w:r>
    </w:p>
    <w:p w14:paraId="14253BF4" w14:textId="4D9F43FA" w:rsidR="00632104" w:rsidRPr="00F50036" w:rsidRDefault="00632104" w:rsidP="00632104">
      <w:pPr>
        <w:pStyle w:val="Textindependent2"/>
        <w:shd w:val="clear" w:color="auto" w:fill="FFFFFF" w:themeFill="background1"/>
        <w:tabs>
          <w:tab w:val="left" w:pos="567"/>
          <w:tab w:val="left" w:pos="1134"/>
          <w:tab w:val="left" w:pos="1702"/>
        </w:tabs>
        <w:ind w:left="1080"/>
        <w:rPr>
          <w:rFonts w:ascii="Verdana" w:hAnsi="Verdana" w:cs="Arial"/>
        </w:rPr>
      </w:pPr>
    </w:p>
    <w:tbl>
      <w:tblPr>
        <w:tblW w:w="0" w:type="auto"/>
        <w:jc w:val="center"/>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2"/>
        <w:gridCol w:w="2312"/>
      </w:tblGrid>
      <w:tr w:rsidR="00632104" w:rsidRPr="00F50036" w14:paraId="72007750" w14:textId="77777777" w:rsidTr="00632104">
        <w:trPr>
          <w:jc w:val="center"/>
        </w:trPr>
        <w:tc>
          <w:tcPr>
            <w:tcW w:w="3732" w:type="dxa"/>
            <w:tcBorders>
              <w:top w:val="nil"/>
              <w:left w:val="nil"/>
              <w:bottom w:val="single" w:sz="4" w:space="0" w:color="auto"/>
            </w:tcBorders>
          </w:tcPr>
          <w:p w14:paraId="7379ABC5" w14:textId="77777777" w:rsidR="00632104" w:rsidRPr="00F50036" w:rsidRDefault="00632104" w:rsidP="00632104">
            <w:pPr>
              <w:rPr>
                <w:rFonts w:ascii="Verdana" w:hAnsi="Verdana" w:cs="Arial"/>
                <w:b/>
              </w:rPr>
            </w:pPr>
          </w:p>
        </w:tc>
        <w:tc>
          <w:tcPr>
            <w:tcW w:w="2312" w:type="dxa"/>
            <w:shd w:val="clear" w:color="auto" w:fill="D9D9D9"/>
            <w:vAlign w:val="center"/>
          </w:tcPr>
          <w:p w14:paraId="1DBFA43F" w14:textId="0EE49788" w:rsidR="00632104" w:rsidRPr="00F50036" w:rsidRDefault="00632104" w:rsidP="00632104">
            <w:pPr>
              <w:jc w:val="center"/>
              <w:rPr>
                <w:rFonts w:ascii="Verdana" w:hAnsi="Verdana" w:cs="Arial"/>
                <w:b/>
              </w:rPr>
            </w:pPr>
            <w:r>
              <w:rPr>
                <w:rFonts w:ascii="Verdana" w:hAnsi="Verdana" w:cs="Arial"/>
                <w:b/>
              </w:rPr>
              <w:t>Anys d’experiència</w:t>
            </w:r>
          </w:p>
        </w:tc>
      </w:tr>
      <w:tr w:rsidR="00632104" w:rsidRPr="00F50036" w14:paraId="7078584A" w14:textId="77777777" w:rsidTr="00632104">
        <w:trPr>
          <w:jc w:val="center"/>
        </w:trPr>
        <w:tc>
          <w:tcPr>
            <w:tcW w:w="3732" w:type="dxa"/>
            <w:tcBorders>
              <w:top w:val="single" w:sz="4" w:space="0" w:color="auto"/>
            </w:tcBorders>
            <w:shd w:val="clear" w:color="auto" w:fill="F2F2F2"/>
          </w:tcPr>
          <w:p w14:paraId="16EE2A08" w14:textId="77777777" w:rsidR="00632104" w:rsidRPr="00F50036" w:rsidRDefault="00632104" w:rsidP="00632104">
            <w:pPr>
              <w:rPr>
                <w:rFonts w:ascii="Verdana" w:hAnsi="Verdana" w:cs="Arial"/>
                <w:b/>
              </w:rPr>
            </w:pPr>
            <w:r w:rsidRPr="00F50036">
              <w:rPr>
                <w:rStyle w:val="Textennegreta"/>
                <w:rFonts w:ascii="Verdana" w:hAnsi="Verdana" w:cs="Arial"/>
                <w:b w:val="0"/>
              </w:rPr>
              <w:t>Tècnic/a Responsable</w:t>
            </w:r>
          </w:p>
        </w:tc>
        <w:tc>
          <w:tcPr>
            <w:tcW w:w="2312" w:type="dxa"/>
            <w:shd w:val="clear" w:color="auto" w:fill="auto"/>
            <w:vAlign w:val="center"/>
          </w:tcPr>
          <w:p w14:paraId="49CF3306" w14:textId="7295EF6E" w:rsidR="00632104" w:rsidRPr="00F50036" w:rsidRDefault="00632104" w:rsidP="00632104">
            <w:pPr>
              <w:jc w:val="center"/>
              <w:rPr>
                <w:rFonts w:ascii="Verdana" w:hAnsi="Verdana" w:cs="Arial"/>
              </w:rPr>
            </w:pPr>
          </w:p>
        </w:tc>
      </w:tr>
      <w:tr w:rsidR="00632104" w:rsidRPr="00F50036" w14:paraId="0A4A2FC1" w14:textId="77777777" w:rsidTr="00632104">
        <w:trPr>
          <w:jc w:val="center"/>
        </w:trPr>
        <w:tc>
          <w:tcPr>
            <w:tcW w:w="3732" w:type="dxa"/>
            <w:tcBorders>
              <w:top w:val="single" w:sz="4" w:space="0" w:color="auto"/>
              <w:bottom w:val="single" w:sz="4" w:space="0" w:color="auto"/>
            </w:tcBorders>
            <w:shd w:val="clear" w:color="auto" w:fill="F2F2F2"/>
          </w:tcPr>
          <w:p w14:paraId="53E0124E" w14:textId="77777777" w:rsidR="00632104" w:rsidRPr="00F50036" w:rsidRDefault="00632104" w:rsidP="00632104">
            <w:pPr>
              <w:rPr>
                <w:rFonts w:ascii="Verdana" w:hAnsi="Verdana" w:cs="Arial"/>
              </w:rPr>
            </w:pPr>
            <w:r w:rsidRPr="00F50036">
              <w:rPr>
                <w:rFonts w:ascii="Verdana" w:hAnsi="Verdana" w:cs="Arial"/>
              </w:rPr>
              <w:t>Biòleg</w:t>
            </w:r>
          </w:p>
        </w:tc>
        <w:tc>
          <w:tcPr>
            <w:tcW w:w="2312" w:type="dxa"/>
            <w:tcBorders>
              <w:bottom w:val="single" w:sz="4" w:space="0" w:color="auto"/>
            </w:tcBorders>
            <w:shd w:val="clear" w:color="auto" w:fill="auto"/>
            <w:vAlign w:val="center"/>
          </w:tcPr>
          <w:p w14:paraId="562B2B1A" w14:textId="7D0F438C" w:rsidR="00632104" w:rsidRPr="00F50036" w:rsidRDefault="00632104" w:rsidP="00632104">
            <w:pPr>
              <w:jc w:val="center"/>
              <w:rPr>
                <w:rFonts w:ascii="Verdana" w:hAnsi="Verdana" w:cs="Arial"/>
              </w:rPr>
            </w:pPr>
          </w:p>
        </w:tc>
      </w:tr>
    </w:tbl>
    <w:p w14:paraId="0C9B3FE8" w14:textId="77777777" w:rsidR="00632104" w:rsidRPr="00F50036" w:rsidRDefault="00632104" w:rsidP="00632104">
      <w:pPr>
        <w:tabs>
          <w:tab w:val="left" w:pos="8363"/>
        </w:tabs>
        <w:ind w:right="-1"/>
        <w:rPr>
          <w:rFonts w:ascii="Verdana" w:hAnsi="Verdana" w:cs="Arial"/>
          <w:highlight w:val="green"/>
        </w:rPr>
      </w:pPr>
    </w:p>
    <w:p w14:paraId="3AEF6AA4" w14:textId="18F60AF6" w:rsidR="00632104" w:rsidRPr="00F50036" w:rsidRDefault="00632104" w:rsidP="00632104">
      <w:pPr>
        <w:pStyle w:val="Textindependent2"/>
        <w:shd w:val="clear" w:color="auto" w:fill="FFFFFF" w:themeFill="background1"/>
        <w:tabs>
          <w:tab w:val="left" w:pos="567"/>
          <w:tab w:val="left" w:pos="1134"/>
          <w:tab w:val="left" w:pos="1702"/>
        </w:tabs>
        <w:rPr>
          <w:rFonts w:ascii="Verdana" w:hAnsi="Verdana" w:cs="Arial"/>
          <w:sz w:val="20"/>
        </w:rPr>
      </w:pPr>
      <w:r w:rsidRPr="00F50036">
        <w:rPr>
          <w:rFonts w:ascii="Verdana" w:hAnsi="Verdana" w:cs="Arial"/>
          <w:sz w:val="20"/>
        </w:rPr>
        <w:t>Aquesta experiència s’acreditarà mitjançant l’aportació de certificats d’altres empreses en les que les persones proposades hagin treballat, o una declaració jurada de la pròpia empresa adjudicatària. (Aquesta documentació es requerirà únicament a l’empresa proposada com a adjudicatària</w:t>
      </w:r>
      <w:r w:rsidR="00256592">
        <w:rPr>
          <w:rFonts w:ascii="Verdana" w:hAnsi="Verdana" w:cs="Arial"/>
          <w:sz w:val="20"/>
        </w:rPr>
        <w:t>.</w:t>
      </w:r>
      <w:r w:rsidRPr="00F50036">
        <w:rPr>
          <w:rFonts w:ascii="Verdana" w:hAnsi="Verdana" w:cs="Arial"/>
          <w:sz w:val="20"/>
        </w:rPr>
        <w:t>)</w:t>
      </w:r>
    </w:p>
    <w:p w14:paraId="0DDAFABC" w14:textId="77777777" w:rsidR="00632104" w:rsidRDefault="00632104" w:rsidP="00632104">
      <w:pPr>
        <w:pStyle w:val="Textindependent2"/>
        <w:shd w:val="clear" w:color="auto" w:fill="FFFFFF" w:themeFill="background1"/>
        <w:tabs>
          <w:tab w:val="left" w:pos="567"/>
          <w:tab w:val="left" w:pos="1134"/>
          <w:tab w:val="left" w:pos="1702"/>
        </w:tabs>
        <w:rPr>
          <w:rFonts w:cs="Arial"/>
          <w:color w:val="C00000"/>
          <w:sz w:val="22"/>
        </w:rPr>
      </w:pPr>
    </w:p>
    <w:p w14:paraId="320F4B7F" w14:textId="77777777" w:rsidR="00256592" w:rsidRDefault="00256592" w:rsidP="00632104">
      <w:pPr>
        <w:pStyle w:val="Textindependent2"/>
        <w:shd w:val="clear" w:color="auto" w:fill="FFFFFF" w:themeFill="background1"/>
        <w:tabs>
          <w:tab w:val="left" w:pos="567"/>
          <w:tab w:val="left" w:pos="1134"/>
          <w:tab w:val="left" w:pos="1702"/>
        </w:tabs>
        <w:rPr>
          <w:rFonts w:cs="Arial"/>
          <w:color w:val="C00000"/>
          <w:sz w:val="22"/>
        </w:rPr>
      </w:pPr>
    </w:p>
    <w:p w14:paraId="0FD00F98" w14:textId="77777777" w:rsidR="00256592" w:rsidRPr="00AE1E31" w:rsidRDefault="00256592" w:rsidP="00632104">
      <w:pPr>
        <w:pStyle w:val="Textindependent2"/>
        <w:shd w:val="clear" w:color="auto" w:fill="FFFFFF" w:themeFill="background1"/>
        <w:tabs>
          <w:tab w:val="left" w:pos="567"/>
          <w:tab w:val="left" w:pos="1134"/>
          <w:tab w:val="left" w:pos="1702"/>
        </w:tabs>
        <w:rPr>
          <w:rFonts w:cs="Arial"/>
          <w:color w:val="C00000"/>
          <w:sz w:val="22"/>
        </w:rPr>
      </w:pPr>
    </w:p>
    <w:p w14:paraId="24D1BA04" w14:textId="77A03A63" w:rsidR="00632104" w:rsidRPr="00632104" w:rsidRDefault="00632104" w:rsidP="008554F6">
      <w:pPr>
        <w:pStyle w:val="Textindependent2"/>
        <w:numPr>
          <w:ilvl w:val="0"/>
          <w:numId w:val="29"/>
        </w:numPr>
        <w:shd w:val="clear" w:color="auto" w:fill="FFFFFF" w:themeFill="background1"/>
        <w:tabs>
          <w:tab w:val="left" w:pos="567"/>
          <w:tab w:val="left" w:pos="1702"/>
        </w:tabs>
        <w:ind w:left="567"/>
        <w:rPr>
          <w:rFonts w:ascii="Verdana" w:hAnsi="Verdana" w:cs="Arial"/>
          <w:sz w:val="20"/>
        </w:rPr>
      </w:pPr>
      <w:r w:rsidRPr="00632104">
        <w:rPr>
          <w:rFonts w:ascii="Verdana" w:hAnsi="Verdana" w:cs="Arial"/>
          <w:sz w:val="20"/>
        </w:rPr>
        <w:t xml:space="preserve">Que en el cas de resultar adjudicataris ens comprometem a la realització </w:t>
      </w:r>
      <w:r w:rsidRPr="0093695E">
        <w:rPr>
          <w:rFonts w:ascii="Verdana" w:hAnsi="Verdana" w:cs="Arial"/>
          <w:sz w:val="20"/>
        </w:rPr>
        <w:t>d’un catàleg fotogràfic de les basses naturalitzades objecte del servei i de les espècies de flora i fauna presents a les basses</w:t>
      </w:r>
      <w:r w:rsidR="00CE3A0C">
        <w:rPr>
          <w:rFonts w:ascii="Verdana" w:hAnsi="Verdana" w:cs="Arial"/>
          <w:sz w:val="20"/>
        </w:rPr>
        <w:t>, i lliurar-lo el darrer semestre de vigència del contracte (sense considerar la pròrroga).</w:t>
      </w:r>
    </w:p>
    <w:p w14:paraId="1CD9FC61" w14:textId="77777777" w:rsidR="00632104" w:rsidRPr="0093695E" w:rsidRDefault="00632104" w:rsidP="00632104">
      <w:pPr>
        <w:pStyle w:val="Textindependent2"/>
        <w:shd w:val="clear" w:color="auto" w:fill="FFFFFF" w:themeFill="background1"/>
        <w:tabs>
          <w:tab w:val="left" w:pos="709"/>
          <w:tab w:val="left" w:pos="1134"/>
          <w:tab w:val="left" w:pos="1702"/>
        </w:tabs>
        <w:ind w:left="720"/>
        <w:rPr>
          <w:rFonts w:ascii="Verdana" w:hAnsi="Verdana" w:cs="Arial"/>
          <w:b/>
          <w:sz w:val="20"/>
        </w:rPr>
      </w:pPr>
    </w:p>
    <w:tbl>
      <w:tblPr>
        <w:tblW w:w="9371" w:type="dxa"/>
        <w:tblInd w:w="55" w:type="dxa"/>
        <w:tblCellMar>
          <w:left w:w="70" w:type="dxa"/>
          <w:right w:w="70" w:type="dxa"/>
        </w:tblCellMar>
        <w:tblLook w:val="04A0" w:firstRow="1" w:lastRow="0" w:firstColumn="1" w:lastColumn="0" w:noHBand="0" w:noVBand="1"/>
      </w:tblPr>
      <w:tblGrid>
        <w:gridCol w:w="6252"/>
        <w:gridCol w:w="1560"/>
        <w:gridCol w:w="1559"/>
      </w:tblGrid>
      <w:tr w:rsidR="00632104" w:rsidRPr="00632104" w14:paraId="33ED66D2" w14:textId="77777777" w:rsidTr="00632104">
        <w:trPr>
          <w:trHeight w:val="870"/>
        </w:trPr>
        <w:tc>
          <w:tcPr>
            <w:tcW w:w="625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029ED2" w14:textId="113AE947" w:rsidR="00632104" w:rsidRPr="00632104" w:rsidRDefault="00632104" w:rsidP="00632104">
            <w:pPr>
              <w:rPr>
                <w:rFonts w:ascii="Calibri" w:hAnsi="Calibri" w:cs="Calibri"/>
                <w:color w:val="000000"/>
                <w:sz w:val="22"/>
                <w:szCs w:val="22"/>
              </w:rPr>
            </w:pPr>
            <w:r w:rsidRPr="00632104">
              <w:rPr>
                <w:rFonts w:ascii="Calibri" w:hAnsi="Calibri" w:cs="Calibri"/>
                <w:color w:val="000000"/>
                <w:sz w:val="22"/>
                <w:szCs w:val="22"/>
              </w:rPr>
              <w:t> </w:t>
            </w:r>
            <w:r>
              <w:rPr>
                <w:rFonts w:ascii="Calibri" w:hAnsi="Calibri" w:cs="Calibri"/>
                <w:color w:val="000000"/>
                <w:sz w:val="22"/>
                <w:szCs w:val="22"/>
              </w:rPr>
              <w:t>Tipus de fotografia</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6B93BE45" w14:textId="77777777" w:rsidR="00632104" w:rsidRPr="00632104" w:rsidRDefault="00632104" w:rsidP="00632104">
            <w:pPr>
              <w:jc w:val="center"/>
              <w:rPr>
                <w:rFonts w:ascii="Calibri" w:hAnsi="Calibri" w:cs="Calibri"/>
                <w:color w:val="000000"/>
                <w:sz w:val="22"/>
                <w:szCs w:val="22"/>
              </w:rPr>
            </w:pPr>
            <w:r w:rsidRPr="00632104">
              <w:rPr>
                <w:rFonts w:ascii="Calibri" w:hAnsi="Calibri" w:cs="Calibri"/>
                <w:color w:val="000000"/>
                <w:sz w:val="22"/>
                <w:szCs w:val="22"/>
              </w:rPr>
              <w:t>Nombre de fotografies ofert</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DF7510F" w14:textId="77777777" w:rsidR="00632104" w:rsidRPr="00632104" w:rsidRDefault="00632104" w:rsidP="00632104">
            <w:pPr>
              <w:rPr>
                <w:rFonts w:ascii="Calibri" w:hAnsi="Calibri" w:cs="Calibri"/>
                <w:color w:val="000000"/>
                <w:sz w:val="22"/>
                <w:szCs w:val="22"/>
              </w:rPr>
            </w:pPr>
            <w:r w:rsidRPr="00632104">
              <w:rPr>
                <w:rFonts w:ascii="Calibri" w:hAnsi="Calibri" w:cs="Calibri"/>
                <w:color w:val="000000"/>
                <w:sz w:val="22"/>
                <w:szCs w:val="22"/>
              </w:rPr>
              <w:t>Màxim permès</w:t>
            </w:r>
          </w:p>
        </w:tc>
      </w:tr>
      <w:tr w:rsidR="00632104" w:rsidRPr="00632104" w14:paraId="14A56023" w14:textId="77777777" w:rsidTr="00632104">
        <w:trPr>
          <w:trHeight w:val="550"/>
        </w:trPr>
        <w:tc>
          <w:tcPr>
            <w:tcW w:w="6252" w:type="dxa"/>
            <w:tcBorders>
              <w:top w:val="nil"/>
              <w:left w:val="single" w:sz="4" w:space="0" w:color="auto"/>
              <w:bottom w:val="single" w:sz="4" w:space="0" w:color="auto"/>
              <w:right w:val="single" w:sz="4" w:space="0" w:color="auto"/>
            </w:tcBorders>
            <w:shd w:val="clear" w:color="auto" w:fill="auto"/>
            <w:vAlign w:val="bottom"/>
            <w:hideMark/>
          </w:tcPr>
          <w:p w14:paraId="358E4CDF" w14:textId="77777777" w:rsidR="00632104" w:rsidRPr="00632104" w:rsidRDefault="00632104" w:rsidP="00632104">
            <w:pPr>
              <w:rPr>
                <w:rFonts w:ascii="Verdana" w:hAnsi="Verdana" w:cs="Calibri"/>
                <w:color w:val="000000"/>
              </w:rPr>
            </w:pPr>
            <w:r w:rsidRPr="00632104">
              <w:rPr>
                <w:rFonts w:ascii="Verdana" w:hAnsi="Verdana" w:cs="Calibri"/>
                <w:color w:val="000000"/>
              </w:rPr>
              <w:t>Basses objecte del contracte en les quatre estacions de l’any</w:t>
            </w:r>
          </w:p>
        </w:tc>
        <w:tc>
          <w:tcPr>
            <w:tcW w:w="1560" w:type="dxa"/>
            <w:tcBorders>
              <w:top w:val="nil"/>
              <w:left w:val="nil"/>
              <w:bottom w:val="single" w:sz="4" w:space="0" w:color="auto"/>
              <w:right w:val="single" w:sz="4" w:space="0" w:color="auto"/>
            </w:tcBorders>
            <w:shd w:val="clear" w:color="auto" w:fill="auto"/>
            <w:vAlign w:val="bottom"/>
            <w:hideMark/>
          </w:tcPr>
          <w:p w14:paraId="2F27E4E6" w14:textId="77777777" w:rsidR="00632104" w:rsidRPr="00632104" w:rsidRDefault="00632104" w:rsidP="00632104">
            <w:pPr>
              <w:rPr>
                <w:rFonts w:ascii="Calibri" w:hAnsi="Calibri" w:cs="Calibri"/>
                <w:color w:val="000000"/>
                <w:sz w:val="22"/>
                <w:szCs w:val="22"/>
              </w:rPr>
            </w:pPr>
            <w:r w:rsidRPr="00632104">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288515E3" w14:textId="77777777" w:rsidR="00632104" w:rsidRPr="00632104" w:rsidRDefault="00632104" w:rsidP="00632104">
            <w:pPr>
              <w:rPr>
                <w:rFonts w:ascii="Verdana" w:hAnsi="Verdana" w:cs="Calibri"/>
                <w:color w:val="000000"/>
              </w:rPr>
            </w:pPr>
            <w:r w:rsidRPr="00632104">
              <w:rPr>
                <w:rFonts w:ascii="Verdana" w:hAnsi="Verdana" w:cs="Calibri"/>
                <w:color w:val="000000"/>
              </w:rPr>
              <w:t xml:space="preserve">28 fotos </w:t>
            </w:r>
          </w:p>
        </w:tc>
      </w:tr>
      <w:tr w:rsidR="00632104" w:rsidRPr="00632104" w14:paraId="2D0BA5E0" w14:textId="77777777" w:rsidTr="00632104">
        <w:trPr>
          <w:trHeight w:val="820"/>
        </w:trPr>
        <w:tc>
          <w:tcPr>
            <w:tcW w:w="6252" w:type="dxa"/>
            <w:tcBorders>
              <w:top w:val="nil"/>
              <w:left w:val="single" w:sz="4" w:space="0" w:color="auto"/>
              <w:bottom w:val="single" w:sz="4" w:space="0" w:color="auto"/>
              <w:right w:val="single" w:sz="4" w:space="0" w:color="auto"/>
            </w:tcBorders>
            <w:shd w:val="clear" w:color="auto" w:fill="auto"/>
            <w:vAlign w:val="bottom"/>
            <w:hideMark/>
          </w:tcPr>
          <w:p w14:paraId="2765DACF" w14:textId="2B863D22" w:rsidR="00632104" w:rsidRPr="00632104" w:rsidRDefault="00256592" w:rsidP="00632104">
            <w:pPr>
              <w:rPr>
                <w:rFonts w:ascii="Verdana" w:hAnsi="Verdana" w:cs="Calibri"/>
                <w:color w:val="000000"/>
              </w:rPr>
            </w:pPr>
            <w:r>
              <w:rPr>
                <w:rFonts w:ascii="Verdana" w:hAnsi="Verdana" w:cs="Calibri"/>
                <w:color w:val="000000"/>
              </w:rPr>
              <w:t>Espècies de fauna (</w:t>
            </w:r>
            <w:r w:rsidR="00632104" w:rsidRPr="00632104">
              <w:rPr>
                <w:rFonts w:ascii="Verdana" w:hAnsi="Verdana" w:cs="Calibri"/>
                <w:color w:val="000000"/>
              </w:rPr>
              <w:t>s'aportarà com a mínim una foto en estadi adult i en estadi larvari de cadascuna de les espècies o grups descrits )</w:t>
            </w:r>
          </w:p>
        </w:tc>
        <w:tc>
          <w:tcPr>
            <w:tcW w:w="1560" w:type="dxa"/>
            <w:tcBorders>
              <w:top w:val="nil"/>
              <w:left w:val="nil"/>
              <w:bottom w:val="single" w:sz="4" w:space="0" w:color="auto"/>
              <w:right w:val="single" w:sz="4" w:space="0" w:color="auto"/>
            </w:tcBorders>
            <w:shd w:val="clear" w:color="auto" w:fill="auto"/>
            <w:vAlign w:val="bottom"/>
            <w:hideMark/>
          </w:tcPr>
          <w:p w14:paraId="0988049B" w14:textId="77777777" w:rsidR="00632104" w:rsidRPr="00256592" w:rsidRDefault="00632104" w:rsidP="00632104">
            <w:pPr>
              <w:rPr>
                <w:rFonts w:ascii="Verdana" w:hAnsi="Verdana" w:cs="Calibri"/>
                <w:color w:val="000000"/>
              </w:rPr>
            </w:pPr>
            <w:r w:rsidRPr="00256592">
              <w:rPr>
                <w:rFonts w:ascii="Verdana" w:hAnsi="Verdana"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22553C6" w14:textId="77777777" w:rsidR="00632104" w:rsidRPr="00256592" w:rsidRDefault="00632104" w:rsidP="00632104">
            <w:pPr>
              <w:rPr>
                <w:rFonts w:ascii="Verdana" w:hAnsi="Verdana" w:cs="Arial"/>
                <w:color w:val="000000"/>
              </w:rPr>
            </w:pPr>
            <w:r w:rsidRPr="00256592">
              <w:rPr>
                <w:rFonts w:ascii="Verdana" w:hAnsi="Verdana" w:cs="Arial"/>
                <w:color w:val="000000"/>
              </w:rPr>
              <w:t>40 fotos</w:t>
            </w:r>
          </w:p>
        </w:tc>
      </w:tr>
      <w:tr w:rsidR="00632104" w:rsidRPr="00632104" w14:paraId="2AB23895" w14:textId="77777777" w:rsidTr="00632104">
        <w:trPr>
          <w:trHeight w:val="290"/>
        </w:trPr>
        <w:tc>
          <w:tcPr>
            <w:tcW w:w="6252" w:type="dxa"/>
            <w:tcBorders>
              <w:top w:val="nil"/>
              <w:left w:val="single" w:sz="4" w:space="0" w:color="auto"/>
              <w:bottom w:val="single" w:sz="4" w:space="0" w:color="auto"/>
              <w:right w:val="single" w:sz="4" w:space="0" w:color="auto"/>
            </w:tcBorders>
            <w:shd w:val="clear" w:color="auto" w:fill="auto"/>
            <w:vAlign w:val="bottom"/>
            <w:hideMark/>
          </w:tcPr>
          <w:p w14:paraId="32E75F23" w14:textId="625BF658" w:rsidR="00632104" w:rsidRPr="00632104" w:rsidRDefault="00256592" w:rsidP="00632104">
            <w:pPr>
              <w:rPr>
                <w:rFonts w:ascii="Verdana" w:hAnsi="Verdana" w:cs="Calibri"/>
                <w:color w:val="000000"/>
              </w:rPr>
            </w:pPr>
            <w:r>
              <w:rPr>
                <w:rFonts w:ascii="Verdana" w:hAnsi="Verdana" w:cs="Calibri"/>
                <w:color w:val="000000"/>
              </w:rPr>
              <w:t>Espècies de planta (</w:t>
            </w:r>
            <w:r w:rsidR="00632104" w:rsidRPr="00632104">
              <w:rPr>
                <w:rFonts w:ascii="Verdana" w:hAnsi="Verdana" w:cs="Calibri"/>
                <w:color w:val="000000"/>
              </w:rPr>
              <w:t>en època de floració)</w:t>
            </w:r>
          </w:p>
        </w:tc>
        <w:tc>
          <w:tcPr>
            <w:tcW w:w="1560" w:type="dxa"/>
            <w:tcBorders>
              <w:top w:val="nil"/>
              <w:left w:val="nil"/>
              <w:bottom w:val="single" w:sz="4" w:space="0" w:color="auto"/>
              <w:right w:val="single" w:sz="4" w:space="0" w:color="auto"/>
            </w:tcBorders>
            <w:shd w:val="clear" w:color="auto" w:fill="auto"/>
            <w:vAlign w:val="bottom"/>
            <w:hideMark/>
          </w:tcPr>
          <w:p w14:paraId="7139969B" w14:textId="77777777" w:rsidR="00632104" w:rsidRPr="00256592" w:rsidRDefault="00632104" w:rsidP="00632104">
            <w:pPr>
              <w:rPr>
                <w:rFonts w:ascii="Verdana" w:hAnsi="Verdana" w:cs="Calibri"/>
                <w:color w:val="000000"/>
              </w:rPr>
            </w:pPr>
            <w:r w:rsidRPr="00256592">
              <w:rPr>
                <w:rFonts w:ascii="Verdana" w:hAnsi="Verdana"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953B0CB" w14:textId="247C308E" w:rsidR="00632104" w:rsidRPr="00256592" w:rsidRDefault="00256592" w:rsidP="00256592">
            <w:pPr>
              <w:rPr>
                <w:rFonts w:ascii="Verdana" w:hAnsi="Verdana" w:cs="Calibri"/>
                <w:color w:val="000000"/>
              </w:rPr>
            </w:pPr>
            <w:r w:rsidRPr="00256592">
              <w:rPr>
                <w:rFonts w:ascii="Verdana" w:hAnsi="Verdana" w:cs="Calibri"/>
                <w:color w:val="000000"/>
              </w:rPr>
              <w:t>60 f</w:t>
            </w:r>
            <w:r w:rsidR="00632104" w:rsidRPr="00256592">
              <w:rPr>
                <w:rFonts w:ascii="Verdana" w:hAnsi="Verdana" w:cs="Calibri"/>
                <w:color w:val="000000"/>
              </w:rPr>
              <w:t>otos</w:t>
            </w:r>
          </w:p>
        </w:tc>
      </w:tr>
    </w:tbl>
    <w:p w14:paraId="6EBC2A30" w14:textId="77777777" w:rsidR="00632104" w:rsidRDefault="00632104" w:rsidP="00632104">
      <w:pPr>
        <w:ind w:left="360"/>
        <w:jc w:val="both"/>
        <w:rPr>
          <w:rFonts w:ascii="Verdana" w:hAnsi="Verdana" w:cs="Arial"/>
        </w:rPr>
      </w:pPr>
    </w:p>
    <w:p w14:paraId="14D48B7B" w14:textId="77777777" w:rsidR="00256592" w:rsidRPr="0093695E" w:rsidRDefault="00256592" w:rsidP="00632104">
      <w:pPr>
        <w:ind w:left="360"/>
        <w:jc w:val="both"/>
        <w:rPr>
          <w:rFonts w:ascii="Verdana" w:hAnsi="Verdana" w:cs="Arial"/>
        </w:rPr>
      </w:pPr>
    </w:p>
    <w:p w14:paraId="487F3FEB" w14:textId="38F79ED6" w:rsidR="00632104" w:rsidRPr="008554F6" w:rsidRDefault="00632104" w:rsidP="008554F6">
      <w:pPr>
        <w:pStyle w:val="Textindependent2"/>
        <w:numPr>
          <w:ilvl w:val="0"/>
          <w:numId w:val="29"/>
        </w:numPr>
        <w:shd w:val="clear" w:color="auto" w:fill="FFFFFF" w:themeFill="background1"/>
        <w:tabs>
          <w:tab w:val="left" w:pos="567"/>
          <w:tab w:val="left" w:pos="1702"/>
        </w:tabs>
        <w:ind w:left="567"/>
        <w:rPr>
          <w:rFonts w:ascii="Verdana" w:hAnsi="Verdana" w:cs="Arial"/>
          <w:sz w:val="20"/>
        </w:rPr>
      </w:pPr>
      <w:r w:rsidRPr="00632104">
        <w:rPr>
          <w:rFonts w:ascii="Verdana" w:hAnsi="Verdana" w:cs="Arial"/>
          <w:sz w:val="20"/>
        </w:rPr>
        <w:t>Que en el cas de resultar adjudicataris ens comprometem</w:t>
      </w:r>
      <w:r w:rsidR="008554F6">
        <w:rPr>
          <w:rFonts w:ascii="Verdana" w:hAnsi="Verdana" w:cs="Arial"/>
          <w:sz w:val="20"/>
        </w:rPr>
        <w:t xml:space="preserve"> a </w:t>
      </w:r>
      <w:proofErr w:type="spellStart"/>
      <w:r w:rsidR="008554F6">
        <w:rPr>
          <w:rFonts w:ascii="Verdana" w:hAnsi="Verdana" w:cs="Arial"/>
          <w:sz w:val="20"/>
        </w:rPr>
        <w:t>l’utilització</w:t>
      </w:r>
      <w:proofErr w:type="spellEnd"/>
      <w:r w:rsidR="008554F6">
        <w:rPr>
          <w:rFonts w:ascii="Verdana" w:hAnsi="Verdana" w:cs="Arial"/>
          <w:sz w:val="20"/>
        </w:rPr>
        <w:t xml:space="preserve"> d’un </w:t>
      </w:r>
      <w:r w:rsidRPr="0093695E">
        <w:rPr>
          <w:rFonts w:ascii="Verdana" w:hAnsi="Verdana" w:cs="Arial"/>
          <w:sz w:val="20"/>
        </w:rPr>
        <w:t xml:space="preserve">tipus </w:t>
      </w:r>
      <w:r w:rsidR="00256592">
        <w:rPr>
          <w:rFonts w:ascii="Verdana" w:hAnsi="Verdana" w:cs="Arial"/>
          <w:sz w:val="20"/>
        </w:rPr>
        <w:t xml:space="preserve">de </w:t>
      </w:r>
      <w:r w:rsidRPr="0093695E">
        <w:rPr>
          <w:rFonts w:ascii="Verdana" w:hAnsi="Verdana" w:cs="Arial"/>
          <w:sz w:val="20"/>
        </w:rPr>
        <w:t xml:space="preserve">furgoneta </w:t>
      </w:r>
      <w:r w:rsidR="008554F6">
        <w:rPr>
          <w:rFonts w:ascii="Verdana" w:hAnsi="Verdana" w:cs="Arial"/>
          <w:sz w:val="20"/>
        </w:rPr>
        <w:t xml:space="preserve">per a la realització de totes les tasques descrites per a la prestació del </w:t>
      </w:r>
      <w:proofErr w:type="spellStart"/>
      <w:r w:rsidR="008554F6">
        <w:rPr>
          <w:rFonts w:ascii="Verdana" w:hAnsi="Verdana" w:cs="Arial"/>
          <w:sz w:val="20"/>
        </w:rPr>
        <w:t>sevei</w:t>
      </w:r>
      <w:proofErr w:type="spellEnd"/>
      <w:r w:rsidRPr="00632104">
        <w:rPr>
          <w:rFonts w:ascii="Verdana" w:hAnsi="Verdana" w:cs="Arial"/>
          <w:sz w:val="20"/>
        </w:rPr>
        <w:t xml:space="preserve">: </w:t>
      </w:r>
    </w:p>
    <w:p w14:paraId="54C3E586" w14:textId="77777777" w:rsidR="00632104" w:rsidRPr="0093695E" w:rsidRDefault="00632104" w:rsidP="00632104">
      <w:pPr>
        <w:pStyle w:val="Textindependent2"/>
        <w:shd w:val="clear" w:color="auto" w:fill="FFFFFF" w:themeFill="background1"/>
        <w:tabs>
          <w:tab w:val="left" w:pos="709"/>
          <w:tab w:val="left" w:pos="1134"/>
          <w:tab w:val="left" w:pos="1702"/>
        </w:tabs>
        <w:ind w:left="720"/>
        <w:rPr>
          <w:rFonts w:ascii="Verdana" w:hAnsi="Verdana" w:cs="Arial"/>
          <w:b/>
          <w:sz w:val="20"/>
        </w:rPr>
      </w:pPr>
    </w:p>
    <w:tbl>
      <w:tblPr>
        <w:tblStyle w:val="Taulaambquadrcula"/>
        <w:tblW w:w="0" w:type="auto"/>
        <w:jc w:val="center"/>
        <w:tblInd w:w="720" w:type="dxa"/>
        <w:tblLook w:val="04A0" w:firstRow="1" w:lastRow="0" w:firstColumn="1" w:lastColumn="0" w:noHBand="0" w:noVBand="1"/>
      </w:tblPr>
      <w:tblGrid>
        <w:gridCol w:w="2365"/>
        <w:gridCol w:w="1418"/>
      </w:tblGrid>
      <w:tr w:rsidR="00632104" w:rsidRPr="0093695E" w14:paraId="46F5122F" w14:textId="77777777" w:rsidTr="00632104">
        <w:trPr>
          <w:jc w:val="center"/>
        </w:trPr>
        <w:tc>
          <w:tcPr>
            <w:tcW w:w="2365" w:type="dxa"/>
          </w:tcPr>
          <w:p w14:paraId="7A493219" w14:textId="77777777" w:rsidR="00632104" w:rsidRPr="0093695E" w:rsidRDefault="00632104" w:rsidP="00632104">
            <w:pPr>
              <w:pStyle w:val="Textindependent2"/>
              <w:tabs>
                <w:tab w:val="left" w:pos="709"/>
                <w:tab w:val="left" w:pos="1134"/>
                <w:tab w:val="left" w:pos="1702"/>
              </w:tabs>
              <w:rPr>
                <w:rFonts w:ascii="Verdana" w:hAnsi="Verdana" w:cs="Arial"/>
                <w:b/>
                <w:sz w:val="20"/>
              </w:rPr>
            </w:pPr>
            <w:r w:rsidRPr="0093695E">
              <w:rPr>
                <w:rFonts w:ascii="Verdana" w:hAnsi="Verdana" w:cs="Arial"/>
                <w:b/>
                <w:sz w:val="20"/>
              </w:rPr>
              <w:t>Etiqueta ambiental</w:t>
            </w:r>
          </w:p>
        </w:tc>
        <w:tc>
          <w:tcPr>
            <w:tcW w:w="1418" w:type="dxa"/>
          </w:tcPr>
          <w:p w14:paraId="6513E2EA" w14:textId="48EEBB70" w:rsidR="00632104" w:rsidRPr="0093695E" w:rsidRDefault="008554F6" w:rsidP="008554F6">
            <w:pPr>
              <w:pStyle w:val="Textindependent2"/>
              <w:tabs>
                <w:tab w:val="left" w:pos="709"/>
                <w:tab w:val="left" w:pos="1134"/>
                <w:tab w:val="left" w:pos="1702"/>
              </w:tabs>
              <w:rPr>
                <w:rFonts w:ascii="Verdana" w:hAnsi="Verdana" w:cs="Arial"/>
                <w:b/>
                <w:sz w:val="20"/>
              </w:rPr>
            </w:pPr>
            <w:r>
              <w:rPr>
                <w:rFonts w:ascii="Verdana" w:hAnsi="Verdana" w:cs="Arial"/>
                <w:b/>
                <w:sz w:val="20"/>
              </w:rPr>
              <w:t>SI/NO*</w:t>
            </w:r>
          </w:p>
        </w:tc>
      </w:tr>
      <w:tr w:rsidR="00632104" w:rsidRPr="0093695E" w14:paraId="1AAA9FEF" w14:textId="77777777" w:rsidTr="00632104">
        <w:trPr>
          <w:jc w:val="center"/>
        </w:trPr>
        <w:tc>
          <w:tcPr>
            <w:tcW w:w="2365" w:type="dxa"/>
          </w:tcPr>
          <w:p w14:paraId="42C7737C" w14:textId="77777777" w:rsidR="00632104" w:rsidRPr="0093695E" w:rsidRDefault="00632104" w:rsidP="00632104">
            <w:pPr>
              <w:pStyle w:val="Textindependent2"/>
              <w:tabs>
                <w:tab w:val="left" w:pos="709"/>
                <w:tab w:val="left" w:pos="1134"/>
                <w:tab w:val="left" w:pos="1702"/>
              </w:tabs>
              <w:rPr>
                <w:rFonts w:ascii="Verdana" w:hAnsi="Verdana" w:cs="Arial"/>
                <w:sz w:val="20"/>
              </w:rPr>
            </w:pPr>
            <w:r w:rsidRPr="0093695E">
              <w:rPr>
                <w:rFonts w:ascii="Verdana" w:hAnsi="Verdana" w:cs="Arial"/>
                <w:sz w:val="20"/>
              </w:rPr>
              <w:t>Zero emissions</w:t>
            </w:r>
          </w:p>
        </w:tc>
        <w:tc>
          <w:tcPr>
            <w:tcW w:w="1418" w:type="dxa"/>
          </w:tcPr>
          <w:p w14:paraId="78A630CA" w14:textId="3432BC56" w:rsidR="00632104" w:rsidRPr="0093695E" w:rsidRDefault="00632104" w:rsidP="00632104">
            <w:pPr>
              <w:pStyle w:val="Textindependent2"/>
              <w:tabs>
                <w:tab w:val="left" w:pos="709"/>
                <w:tab w:val="left" w:pos="1134"/>
                <w:tab w:val="left" w:pos="1702"/>
              </w:tabs>
              <w:rPr>
                <w:rFonts w:ascii="Verdana" w:hAnsi="Verdana" w:cs="Arial"/>
                <w:b/>
                <w:sz w:val="20"/>
              </w:rPr>
            </w:pPr>
          </w:p>
        </w:tc>
      </w:tr>
      <w:tr w:rsidR="00632104" w:rsidRPr="0093695E" w14:paraId="32DB6CEE" w14:textId="77777777" w:rsidTr="00632104">
        <w:trPr>
          <w:jc w:val="center"/>
        </w:trPr>
        <w:tc>
          <w:tcPr>
            <w:tcW w:w="2365" w:type="dxa"/>
          </w:tcPr>
          <w:p w14:paraId="1EC6528B" w14:textId="77777777" w:rsidR="00632104" w:rsidRPr="0093695E" w:rsidRDefault="00632104" w:rsidP="00632104">
            <w:pPr>
              <w:pStyle w:val="Textindependent2"/>
              <w:tabs>
                <w:tab w:val="left" w:pos="709"/>
                <w:tab w:val="left" w:pos="1134"/>
                <w:tab w:val="left" w:pos="1702"/>
              </w:tabs>
              <w:rPr>
                <w:rFonts w:ascii="Verdana" w:hAnsi="Verdana" w:cs="Arial"/>
                <w:sz w:val="20"/>
              </w:rPr>
            </w:pPr>
            <w:r w:rsidRPr="0093695E">
              <w:rPr>
                <w:rFonts w:ascii="Verdana" w:hAnsi="Verdana" w:cs="Arial"/>
                <w:sz w:val="20"/>
              </w:rPr>
              <w:t>Eco</w:t>
            </w:r>
          </w:p>
        </w:tc>
        <w:tc>
          <w:tcPr>
            <w:tcW w:w="1418" w:type="dxa"/>
          </w:tcPr>
          <w:p w14:paraId="3959533F" w14:textId="196FF9E0" w:rsidR="00632104" w:rsidRPr="0093695E" w:rsidRDefault="00632104" w:rsidP="00632104">
            <w:pPr>
              <w:pStyle w:val="Textindependent2"/>
              <w:tabs>
                <w:tab w:val="left" w:pos="709"/>
                <w:tab w:val="left" w:pos="1134"/>
                <w:tab w:val="left" w:pos="1702"/>
              </w:tabs>
              <w:rPr>
                <w:rFonts w:ascii="Verdana" w:hAnsi="Verdana" w:cs="Arial"/>
                <w:b/>
                <w:sz w:val="20"/>
              </w:rPr>
            </w:pPr>
          </w:p>
        </w:tc>
      </w:tr>
      <w:tr w:rsidR="00632104" w:rsidRPr="0093695E" w14:paraId="6689B741" w14:textId="77777777" w:rsidTr="00632104">
        <w:trPr>
          <w:jc w:val="center"/>
        </w:trPr>
        <w:tc>
          <w:tcPr>
            <w:tcW w:w="2365" w:type="dxa"/>
          </w:tcPr>
          <w:p w14:paraId="26EEC685" w14:textId="77777777" w:rsidR="00632104" w:rsidRPr="0093695E" w:rsidRDefault="00632104" w:rsidP="00632104">
            <w:pPr>
              <w:pStyle w:val="Textindependent2"/>
              <w:tabs>
                <w:tab w:val="left" w:pos="709"/>
                <w:tab w:val="left" w:pos="1134"/>
                <w:tab w:val="left" w:pos="1702"/>
              </w:tabs>
              <w:rPr>
                <w:rFonts w:ascii="Verdana" w:hAnsi="Verdana" w:cs="Arial"/>
                <w:sz w:val="20"/>
              </w:rPr>
            </w:pPr>
            <w:r w:rsidRPr="0093695E">
              <w:rPr>
                <w:rFonts w:ascii="Verdana" w:hAnsi="Verdana" w:cs="Arial"/>
                <w:sz w:val="20"/>
              </w:rPr>
              <w:t>C</w:t>
            </w:r>
          </w:p>
        </w:tc>
        <w:tc>
          <w:tcPr>
            <w:tcW w:w="1418" w:type="dxa"/>
          </w:tcPr>
          <w:p w14:paraId="3142B0E9" w14:textId="77D1B68D" w:rsidR="00632104" w:rsidRPr="0093695E" w:rsidRDefault="00632104" w:rsidP="00632104">
            <w:pPr>
              <w:pStyle w:val="Textindependent2"/>
              <w:tabs>
                <w:tab w:val="left" w:pos="709"/>
                <w:tab w:val="left" w:pos="1134"/>
                <w:tab w:val="left" w:pos="1702"/>
              </w:tabs>
              <w:rPr>
                <w:rFonts w:ascii="Verdana" w:hAnsi="Verdana" w:cs="Arial"/>
                <w:b/>
                <w:sz w:val="20"/>
              </w:rPr>
            </w:pPr>
          </w:p>
        </w:tc>
      </w:tr>
      <w:tr w:rsidR="00632104" w:rsidRPr="0093695E" w14:paraId="781A3985" w14:textId="77777777" w:rsidTr="00632104">
        <w:trPr>
          <w:jc w:val="center"/>
        </w:trPr>
        <w:tc>
          <w:tcPr>
            <w:tcW w:w="2365" w:type="dxa"/>
          </w:tcPr>
          <w:p w14:paraId="4C4825EF" w14:textId="77777777" w:rsidR="00632104" w:rsidRPr="0093695E" w:rsidRDefault="00632104" w:rsidP="00632104">
            <w:pPr>
              <w:pStyle w:val="Textindependent2"/>
              <w:tabs>
                <w:tab w:val="left" w:pos="709"/>
                <w:tab w:val="left" w:pos="1134"/>
                <w:tab w:val="left" w:pos="1702"/>
              </w:tabs>
              <w:rPr>
                <w:rFonts w:ascii="Verdana" w:hAnsi="Verdana" w:cs="Arial"/>
                <w:sz w:val="20"/>
              </w:rPr>
            </w:pPr>
            <w:r w:rsidRPr="0093695E">
              <w:rPr>
                <w:rFonts w:ascii="Verdana" w:hAnsi="Verdana" w:cs="Arial"/>
                <w:sz w:val="20"/>
              </w:rPr>
              <w:t>B</w:t>
            </w:r>
          </w:p>
        </w:tc>
        <w:tc>
          <w:tcPr>
            <w:tcW w:w="1418" w:type="dxa"/>
          </w:tcPr>
          <w:p w14:paraId="06E41C31" w14:textId="4355378F" w:rsidR="00632104" w:rsidRPr="0093695E" w:rsidRDefault="00632104" w:rsidP="00632104">
            <w:pPr>
              <w:pStyle w:val="Textindependent2"/>
              <w:tabs>
                <w:tab w:val="left" w:pos="709"/>
                <w:tab w:val="left" w:pos="1134"/>
                <w:tab w:val="left" w:pos="1702"/>
              </w:tabs>
              <w:rPr>
                <w:rFonts w:ascii="Verdana" w:hAnsi="Verdana" w:cs="Arial"/>
                <w:b/>
                <w:sz w:val="20"/>
              </w:rPr>
            </w:pPr>
          </w:p>
        </w:tc>
      </w:tr>
    </w:tbl>
    <w:p w14:paraId="211DAC96" w14:textId="77777777" w:rsidR="00632104" w:rsidRPr="0093695E" w:rsidRDefault="00632104" w:rsidP="00632104">
      <w:pPr>
        <w:pStyle w:val="Textindependent2"/>
        <w:shd w:val="clear" w:color="auto" w:fill="FFFFFF" w:themeFill="background1"/>
        <w:tabs>
          <w:tab w:val="left" w:pos="709"/>
          <w:tab w:val="left" w:pos="1134"/>
          <w:tab w:val="left" w:pos="1702"/>
        </w:tabs>
        <w:ind w:left="720"/>
        <w:rPr>
          <w:rFonts w:ascii="Verdana" w:hAnsi="Verdana" w:cs="Arial"/>
          <w:b/>
          <w:sz w:val="20"/>
        </w:rPr>
      </w:pPr>
    </w:p>
    <w:p w14:paraId="09999BF2" w14:textId="005C08EC" w:rsidR="008554F6" w:rsidRPr="00256592" w:rsidRDefault="008554F6" w:rsidP="00632104">
      <w:pPr>
        <w:pStyle w:val="Pargrafdellista"/>
        <w:spacing w:after="240"/>
        <w:ind w:left="0"/>
        <w:jc w:val="both"/>
        <w:rPr>
          <w:rFonts w:ascii="Verdana" w:hAnsi="Verdana" w:cs="Arial"/>
          <w:i/>
          <w:sz w:val="18"/>
          <w:szCs w:val="18"/>
        </w:rPr>
      </w:pPr>
      <w:r w:rsidRPr="00256592">
        <w:rPr>
          <w:rFonts w:ascii="Verdana" w:hAnsi="Verdana" w:cs="Arial"/>
          <w:i/>
          <w:sz w:val="18"/>
          <w:szCs w:val="18"/>
        </w:rPr>
        <w:t>*Indicar una única opció. Si es marquen més d’una opció la valoració d’aquest criteri serà de 0 punts</w:t>
      </w:r>
    </w:p>
    <w:p w14:paraId="650047BD" w14:textId="77777777" w:rsidR="008554F6" w:rsidRDefault="008554F6" w:rsidP="00632104">
      <w:pPr>
        <w:pStyle w:val="Pargrafdellista"/>
        <w:spacing w:after="240"/>
        <w:ind w:left="0"/>
        <w:jc w:val="both"/>
        <w:rPr>
          <w:rFonts w:ascii="Verdana" w:hAnsi="Verdana" w:cs="Arial"/>
        </w:rPr>
      </w:pPr>
    </w:p>
    <w:p w14:paraId="0A72C758" w14:textId="681FAE54" w:rsidR="00632104" w:rsidRPr="0093695E" w:rsidRDefault="00632104" w:rsidP="00632104">
      <w:pPr>
        <w:pStyle w:val="Pargrafdellista"/>
        <w:spacing w:after="240"/>
        <w:ind w:left="0"/>
        <w:jc w:val="both"/>
        <w:rPr>
          <w:rFonts w:ascii="Verdana" w:hAnsi="Verdana" w:cs="Arial"/>
          <w:color w:val="C00000"/>
        </w:rPr>
      </w:pPr>
      <w:r w:rsidRPr="0093695E">
        <w:rPr>
          <w:rFonts w:ascii="Verdana" w:hAnsi="Verdana" w:cs="Arial"/>
        </w:rPr>
        <w:t xml:space="preserve">L’empresa  </w:t>
      </w:r>
      <w:r w:rsidR="008554F6">
        <w:rPr>
          <w:rFonts w:ascii="Verdana" w:hAnsi="Verdana" w:cs="Arial"/>
        </w:rPr>
        <w:t xml:space="preserve">proposada com a adjudicatària </w:t>
      </w:r>
      <w:r w:rsidRPr="0093695E">
        <w:rPr>
          <w:rFonts w:ascii="Verdana" w:hAnsi="Verdana" w:cs="Arial"/>
        </w:rPr>
        <w:t>haurà d’aportar les fitxes tècniques, els seus certificats i inspeccions en vigència (ITV, marcatge CE) i tota aquella documentació que estimi oportuna per acreditar els vehicles compromesos en la seva oferta</w:t>
      </w:r>
      <w:r w:rsidR="00D57E91">
        <w:rPr>
          <w:rFonts w:ascii="Verdana" w:hAnsi="Verdana" w:cs="Arial"/>
        </w:rPr>
        <w:t>, prèvia a l’adjudicació del contracte</w:t>
      </w:r>
      <w:r>
        <w:rPr>
          <w:rFonts w:ascii="Verdana" w:hAnsi="Verdana" w:cs="Arial"/>
        </w:rPr>
        <w:t>.</w:t>
      </w:r>
      <w:r w:rsidR="00112D38">
        <w:rPr>
          <w:rFonts w:ascii="Verdana" w:hAnsi="Verdana" w:cs="Arial"/>
        </w:rPr>
        <w:t xml:space="preserve"> (Aquesta documentació acreditativa només es requerirà a l’empresa proposada com a adjudicatària.)</w:t>
      </w:r>
    </w:p>
    <w:p w14:paraId="70562E11" w14:textId="77777777" w:rsidR="00632104" w:rsidRPr="005E07C5" w:rsidRDefault="00632104" w:rsidP="00632104">
      <w:pPr>
        <w:pStyle w:val="Pargrafdellista"/>
        <w:spacing w:after="240"/>
        <w:ind w:left="0"/>
        <w:rPr>
          <w:rFonts w:cs="Arial"/>
          <w:sz w:val="22"/>
        </w:rPr>
      </w:pPr>
    </w:p>
    <w:p w14:paraId="1E41CAF5" w14:textId="32E6EA13" w:rsidR="00BF7459" w:rsidRPr="005E07C5" w:rsidRDefault="00BF7459" w:rsidP="00BF7459">
      <w:pPr>
        <w:pStyle w:val="Textindependent2"/>
        <w:numPr>
          <w:ilvl w:val="0"/>
          <w:numId w:val="29"/>
        </w:numPr>
        <w:shd w:val="clear" w:color="auto" w:fill="FFFFFF" w:themeFill="background1"/>
        <w:tabs>
          <w:tab w:val="left" w:pos="567"/>
          <w:tab w:val="left" w:pos="1702"/>
        </w:tabs>
        <w:ind w:left="567"/>
        <w:rPr>
          <w:rFonts w:ascii="Verdana" w:hAnsi="Verdana" w:cs="Arial"/>
          <w:sz w:val="20"/>
        </w:rPr>
      </w:pPr>
      <w:r w:rsidRPr="005E07C5">
        <w:rPr>
          <w:rFonts w:ascii="Verdana" w:hAnsi="Verdana" w:cs="Arial"/>
          <w:sz w:val="20"/>
        </w:rPr>
        <w:t xml:space="preserve">Que el </w:t>
      </w:r>
      <w:r w:rsidR="00632104" w:rsidRPr="005E07C5">
        <w:rPr>
          <w:rFonts w:ascii="Verdana" w:hAnsi="Verdana" w:cs="Arial"/>
          <w:sz w:val="20"/>
        </w:rPr>
        <w:t xml:space="preserve">responsable tècnic/a projecte </w:t>
      </w:r>
      <w:r w:rsidRPr="005E07C5">
        <w:rPr>
          <w:rFonts w:ascii="Verdana" w:hAnsi="Verdana" w:cs="Arial"/>
          <w:sz w:val="20"/>
        </w:rPr>
        <w:t xml:space="preserve">i/ o </w:t>
      </w:r>
      <w:r w:rsidR="00632104" w:rsidRPr="005E07C5">
        <w:rPr>
          <w:rFonts w:ascii="Verdana" w:hAnsi="Verdana" w:cs="Arial"/>
          <w:sz w:val="20"/>
        </w:rPr>
        <w:t xml:space="preserve">el biòleg </w:t>
      </w:r>
      <w:r w:rsidRPr="005E07C5">
        <w:rPr>
          <w:rFonts w:ascii="Verdana" w:hAnsi="Verdana" w:cs="Arial"/>
          <w:sz w:val="20"/>
        </w:rPr>
        <w:t xml:space="preserve">assignats a la prestació del servei han </w:t>
      </w:r>
      <w:r w:rsidR="005E07C5" w:rsidRPr="005E07C5">
        <w:rPr>
          <w:rFonts w:cs="Arial"/>
          <w:bCs/>
          <w:sz w:val="22"/>
        </w:rPr>
        <w:t xml:space="preserve">participació com a ponents </w:t>
      </w:r>
      <w:r w:rsidRPr="005E07C5">
        <w:rPr>
          <w:rFonts w:ascii="Verdana" w:hAnsi="Verdana" w:cs="Arial"/>
          <w:sz w:val="20"/>
        </w:rPr>
        <w:t xml:space="preserve">a les </w:t>
      </w:r>
      <w:proofErr w:type="spellStart"/>
      <w:r w:rsidRPr="005E07C5">
        <w:rPr>
          <w:rFonts w:ascii="Verdana" w:hAnsi="Verdana" w:cs="Arial"/>
          <w:sz w:val="20"/>
        </w:rPr>
        <w:t>següens</w:t>
      </w:r>
      <w:proofErr w:type="spellEnd"/>
      <w:r w:rsidR="00632104" w:rsidRPr="005E07C5">
        <w:rPr>
          <w:rFonts w:ascii="Verdana" w:hAnsi="Verdana" w:cs="Arial"/>
          <w:sz w:val="20"/>
        </w:rPr>
        <w:t xml:space="preserve"> </w:t>
      </w:r>
      <w:r w:rsidR="005E07C5" w:rsidRPr="005E07C5">
        <w:rPr>
          <w:rFonts w:cs="Arial"/>
          <w:bCs/>
          <w:sz w:val="22"/>
        </w:rPr>
        <w:t>conferències, jornades i activitats formatives</w:t>
      </w:r>
      <w:r w:rsidR="005E07C5" w:rsidRPr="005E07C5">
        <w:rPr>
          <w:rFonts w:ascii="Verdana" w:hAnsi="Verdana" w:cs="Arial"/>
          <w:sz w:val="20"/>
        </w:rPr>
        <w:t xml:space="preserve"> </w:t>
      </w:r>
      <w:r w:rsidR="00632104" w:rsidRPr="005E07C5">
        <w:rPr>
          <w:rFonts w:ascii="Verdana" w:hAnsi="Verdana" w:cs="Arial"/>
          <w:sz w:val="20"/>
        </w:rPr>
        <w:t>en l'àmbit del</w:t>
      </w:r>
      <w:r w:rsidR="0094171E">
        <w:rPr>
          <w:rFonts w:ascii="Verdana" w:hAnsi="Verdana" w:cs="Arial"/>
          <w:sz w:val="20"/>
        </w:rPr>
        <w:t xml:space="preserve"> contracte des del 2015 i fins </w:t>
      </w:r>
      <w:r w:rsidR="00632104" w:rsidRPr="005E07C5">
        <w:rPr>
          <w:rFonts w:ascii="Verdana" w:hAnsi="Verdana" w:cs="Arial"/>
          <w:sz w:val="20"/>
        </w:rPr>
        <w:t xml:space="preserve">a data </w:t>
      </w:r>
      <w:r w:rsidR="0094171E">
        <w:rPr>
          <w:rFonts w:ascii="Verdana" w:hAnsi="Verdana" w:cs="Arial"/>
          <w:sz w:val="20"/>
        </w:rPr>
        <w:t>de 31 de gener</w:t>
      </w:r>
      <w:r w:rsidR="00632104" w:rsidRPr="005E07C5">
        <w:rPr>
          <w:rFonts w:ascii="Verdana" w:hAnsi="Verdana" w:cs="Arial"/>
          <w:sz w:val="20"/>
        </w:rPr>
        <w:t xml:space="preserve"> de </w:t>
      </w:r>
      <w:r w:rsidR="0094171E">
        <w:rPr>
          <w:rFonts w:ascii="Verdana" w:hAnsi="Verdana" w:cs="Arial"/>
          <w:sz w:val="20"/>
        </w:rPr>
        <w:t>2025.</w:t>
      </w:r>
    </w:p>
    <w:p w14:paraId="59644658" w14:textId="77777777" w:rsidR="00BF7459" w:rsidRDefault="00BF7459" w:rsidP="00BF7459">
      <w:pPr>
        <w:spacing w:line="276" w:lineRule="auto"/>
        <w:jc w:val="both"/>
        <w:rPr>
          <w:rFonts w:ascii="Verdana" w:hAnsi="Verdana" w:cs="Arial"/>
          <w:b/>
          <w:bCs/>
        </w:rPr>
      </w:pPr>
    </w:p>
    <w:tbl>
      <w:tblPr>
        <w:tblW w:w="8363" w:type="dxa"/>
        <w:tblInd w:w="921" w:type="dxa"/>
        <w:tblCellMar>
          <w:left w:w="70" w:type="dxa"/>
          <w:right w:w="70" w:type="dxa"/>
        </w:tblCellMar>
        <w:tblLook w:val="04A0" w:firstRow="1" w:lastRow="0" w:firstColumn="1" w:lastColumn="0" w:noHBand="0" w:noVBand="1"/>
      </w:tblPr>
      <w:tblGrid>
        <w:gridCol w:w="3685"/>
        <w:gridCol w:w="4678"/>
      </w:tblGrid>
      <w:tr w:rsidR="00BF7459" w:rsidRPr="00BF7459" w14:paraId="16B3C771" w14:textId="77777777" w:rsidTr="00CE3A0C">
        <w:trPr>
          <w:trHeight w:val="378"/>
        </w:trPr>
        <w:tc>
          <w:tcPr>
            <w:tcW w:w="36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AC24B0" w14:textId="77777777" w:rsidR="00BF7459" w:rsidRPr="00CE3A0C" w:rsidRDefault="00BF7459" w:rsidP="00BF7459">
            <w:pPr>
              <w:rPr>
                <w:rFonts w:ascii="Calibri" w:hAnsi="Calibri" w:cs="Calibri"/>
                <w:b/>
                <w:color w:val="000000"/>
                <w:sz w:val="22"/>
                <w:szCs w:val="22"/>
              </w:rPr>
            </w:pPr>
            <w:r w:rsidRPr="00CE3A0C">
              <w:rPr>
                <w:rFonts w:ascii="Calibri" w:hAnsi="Calibri" w:cs="Calibri"/>
                <w:b/>
                <w:color w:val="000000"/>
                <w:sz w:val="22"/>
                <w:szCs w:val="22"/>
              </w:rPr>
              <w:t>Categoria</w:t>
            </w:r>
          </w:p>
        </w:tc>
        <w:tc>
          <w:tcPr>
            <w:tcW w:w="4678" w:type="dxa"/>
            <w:tcBorders>
              <w:top w:val="single" w:sz="4" w:space="0" w:color="auto"/>
              <w:left w:val="nil"/>
              <w:bottom w:val="single" w:sz="4" w:space="0" w:color="auto"/>
              <w:right w:val="single" w:sz="4" w:space="0" w:color="auto"/>
            </w:tcBorders>
            <w:shd w:val="clear" w:color="auto" w:fill="auto"/>
            <w:vAlign w:val="bottom"/>
            <w:hideMark/>
          </w:tcPr>
          <w:p w14:paraId="560847B5" w14:textId="46A9D12F" w:rsidR="00BF7459" w:rsidRPr="00CE3A0C" w:rsidRDefault="00CE3A0C" w:rsidP="00CE3A0C">
            <w:pPr>
              <w:rPr>
                <w:rFonts w:ascii="Calibri" w:hAnsi="Calibri" w:cs="Calibri"/>
                <w:b/>
                <w:color w:val="000000"/>
                <w:sz w:val="22"/>
                <w:szCs w:val="22"/>
              </w:rPr>
            </w:pPr>
            <w:r w:rsidRPr="00CE3A0C">
              <w:rPr>
                <w:rFonts w:ascii="Calibri" w:hAnsi="Calibri" w:cs="Calibri"/>
                <w:b/>
                <w:color w:val="000000"/>
                <w:sz w:val="22"/>
                <w:szCs w:val="22"/>
              </w:rPr>
              <w:t>N</w:t>
            </w:r>
            <w:r w:rsidR="00BF7459" w:rsidRPr="00CE3A0C">
              <w:rPr>
                <w:rFonts w:ascii="Calibri" w:hAnsi="Calibri" w:cs="Calibri"/>
                <w:b/>
                <w:color w:val="000000"/>
                <w:sz w:val="22"/>
                <w:szCs w:val="22"/>
              </w:rPr>
              <w:t>ombre de xerrades / conferències</w:t>
            </w:r>
            <w:r>
              <w:rPr>
                <w:rFonts w:ascii="Calibri" w:hAnsi="Calibri" w:cs="Calibri"/>
                <w:b/>
                <w:color w:val="000000"/>
                <w:sz w:val="22"/>
                <w:szCs w:val="22"/>
              </w:rPr>
              <w:t>,</w:t>
            </w:r>
            <w:r w:rsidR="00BF7459" w:rsidRPr="00CE3A0C">
              <w:rPr>
                <w:rFonts w:ascii="Calibri" w:hAnsi="Calibri" w:cs="Calibri"/>
                <w:b/>
                <w:color w:val="000000"/>
                <w:sz w:val="22"/>
                <w:szCs w:val="22"/>
              </w:rPr>
              <w:t xml:space="preserve"> etc</w:t>
            </w:r>
            <w:r w:rsidR="00256592" w:rsidRPr="00CE3A0C">
              <w:rPr>
                <w:rFonts w:ascii="Calibri" w:hAnsi="Calibri" w:cs="Calibri"/>
                <w:b/>
                <w:color w:val="000000"/>
                <w:sz w:val="22"/>
                <w:szCs w:val="22"/>
              </w:rPr>
              <w:t>.</w:t>
            </w:r>
          </w:p>
        </w:tc>
      </w:tr>
      <w:tr w:rsidR="00BF7459" w:rsidRPr="00BF7459" w14:paraId="5FE2BA46" w14:textId="77777777" w:rsidTr="00CE3A0C">
        <w:trPr>
          <w:trHeight w:val="290"/>
        </w:trPr>
        <w:tc>
          <w:tcPr>
            <w:tcW w:w="3685" w:type="dxa"/>
            <w:tcBorders>
              <w:top w:val="nil"/>
              <w:left w:val="single" w:sz="4" w:space="0" w:color="auto"/>
              <w:bottom w:val="single" w:sz="4" w:space="0" w:color="auto"/>
              <w:right w:val="single" w:sz="4" w:space="0" w:color="auto"/>
            </w:tcBorders>
            <w:shd w:val="clear" w:color="auto" w:fill="auto"/>
            <w:noWrap/>
            <w:vAlign w:val="bottom"/>
            <w:hideMark/>
          </w:tcPr>
          <w:p w14:paraId="09F707FB" w14:textId="77777777" w:rsidR="00BF7459" w:rsidRPr="00BF7459" w:rsidRDefault="00BF7459" w:rsidP="00BF7459">
            <w:pPr>
              <w:rPr>
                <w:rFonts w:ascii="Verdana" w:hAnsi="Verdana" w:cs="Calibri"/>
                <w:color w:val="000000"/>
              </w:rPr>
            </w:pPr>
            <w:r w:rsidRPr="00BF7459">
              <w:rPr>
                <w:rFonts w:ascii="Verdana" w:hAnsi="Verdana" w:cs="Calibri"/>
                <w:color w:val="000000"/>
              </w:rPr>
              <w:t xml:space="preserve">Responsable tècnic/a projecte </w:t>
            </w:r>
          </w:p>
        </w:tc>
        <w:tc>
          <w:tcPr>
            <w:tcW w:w="4678" w:type="dxa"/>
            <w:tcBorders>
              <w:top w:val="nil"/>
              <w:left w:val="nil"/>
              <w:bottom w:val="single" w:sz="4" w:space="0" w:color="auto"/>
              <w:right w:val="single" w:sz="4" w:space="0" w:color="auto"/>
            </w:tcBorders>
            <w:shd w:val="clear" w:color="auto" w:fill="auto"/>
            <w:vAlign w:val="bottom"/>
            <w:hideMark/>
          </w:tcPr>
          <w:p w14:paraId="64F9D810"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 </w:t>
            </w:r>
          </w:p>
        </w:tc>
      </w:tr>
      <w:tr w:rsidR="00BF7459" w:rsidRPr="00BF7459" w14:paraId="7B2940F5" w14:textId="77777777" w:rsidTr="00CE3A0C">
        <w:trPr>
          <w:trHeight w:val="290"/>
        </w:trPr>
        <w:tc>
          <w:tcPr>
            <w:tcW w:w="3685" w:type="dxa"/>
            <w:tcBorders>
              <w:top w:val="nil"/>
              <w:left w:val="single" w:sz="4" w:space="0" w:color="auto"/>
              <w:bottom w:val="single" w:sz="4" w:space="0" w:color="auto"/>
              <w:right w:val="single" w:sz="4" w:space="0" w:color="auto"/>
            </w:tcBorders>
            <w:shd w:val="clear" w:color="auto" w:fill="auto"/>
            <w:vAlign w:val="bottom"/>
            <w:hideMark/>
          </w:tcPr>
          <w:p w14:paraId="1810EED1" w14:textId="77777777" w:rsidR="00BF7459" w:rsidRPr="00256592" w:rsidRDefault="00BF7459" w:rsidP="00BF7459">
            <w:pPr>
              <w:rPr>
                <w:rFonts w:ascii="Verdana" w:hAnsi="Verdana" w:cs="Calibri"/>
                <w:color w:val="000000"/>
              </w:rPr>
            </w:pPr>
            <w:r w:rsidRPr="00256592">
              <w:rPr>
                <w:rFonts w:ascii="Verdana" w:hAnsi="Verdana" w:cs="Calibri"/>
                <w:color w:val="000000"/>
              </w:rPr>
              <w:t>Biòleg</w:t>
            </w:r>
          </w:p>
        </w:tc>
        <w:tc>
          <w:tcPr>
            <w:tcW w:w="4678" w:type="dxa"/>
            <w:tcBorders>
              <w:top w:val="nil"/>
              <w:left w:val="nil"/>
              <w:bottom w:val="single" w:sz="4" w:space="0" w:color="auto"/>
              <w:right w:val="single" w:sz="4" w:space="0" w:color="auto"/>
            </w:tcBorders>
            <w:shd w:val="clear" w:color="auto" w:fill="auto"/>
            <w:vAlign w:val="bottom"/>
            <w:hideMark/>
          </w:tcPr>
          <w:p w14:paraId="5CA6842B"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 </w:t>
            </w:r>
          </w:p>
        </w:tc>
      </w:tr>
    </w:tbl>
    <w:p w14:paraId="76EB807F" w14:textId="77777777" w:rsidR="00BF7459" w:rsidRDefault="00BF7459" w:rsidP="00BF7459">
      <w:pPr>
        <w:spacing w:line="276" w:lineRule="auto"/>
        <w:jc w:val="both"/>
        <w:rPr>
          <w:rFonts w:ascii="Verdana" w:hAnsi="Verdana" w:cs="Arial"/>
          <w:b/>
          <w:bCs/>
        </w:rPr>
      </w:pPr>
    </w:p>
    <w:p w14:paraId="08923842" w14:textId="053059DA" w:rsidR="00632104" w:rsidRPr="00256592" w:rsidRDefault="00632104" w:rsidP="00632104">
      <w:pPr>
        <w:pStyle w:val="Textindependent2"/>
        <w:shd w:val="clear" w:color="auto" w:fill="FFFFFF" w:themeFill="background1"/>
        <w:tabs>
          <w:tab w:val="left" w:pos="567"/>
          <w:tab w:val="left" w:pos="1134"/>
          <w:tab w:val="left" w:pos="1702"/>
        </w:tabs>
        <w:rPr>
          <w:rFonts w:ascii="Verdana" w:hAnsi="Verdana" w:cs="Arial"/>
          <w:sz w:val="20"/>
        </w:rPr>
      </w:pPr>
      <w:r w:rsidRPr="00256592">
        <w:rPr>
          <w:rFonts w:ascii="Verdana" w:hAnsi="Verdana" w:cs="Arial"/>
          <w:sz w:val="20"/>
        </w:rPr>
        <w:t>Aquesta experiència s’acreditarà mitjançant l’aportació de certificats d’assistència a jornades i activitats divulgatives en l’àmbit de la gestió de basses naturalitzades. (Aquesta documentació es requerirà únicament a l’empresa que hagi sigut proposada com a adjudicatària</w:t>
      </w:r>
      <w:r w:rsidR="00256592">
        <w:rPr>
          <w:rFonts w:ascii="Verdana" w:hAnsi="Verdana" w:cs="Arial"/>
          <w:sz w:val="20"/>
        </w:rPr>
        <w:t>.</w:t>
      </w:r>
      <w:r w:rsidRPr="00256592">
        <w:rPr>
          <w:rFonts w:ascii="Verdana" w:hAnsi="Verdana" w:cs="Arial"/>
          <w:sz w:val="20"/>
        </w:rPr>
        <w:t>)</w:t>
      </w:r>
    </w:p>
    <w:p w14:paraId="445B95DF" w14:textId="77777777" w:rsidR="00632104" w:rsidRPr="0094171E" w:rsidRDefault="00632104" w:rsidP="0094171E">
      <w:pPr>
        <w:pStyle w:val="Pargrafdellista"/>
        <w:spacing w:after="240"/>
        <w:ind w:left="0"/>
        <w:rPr>
          <w:rFonts w:cs="Arial"/>
          <w:b/>
          <w:sz w:val="22"/>
        </w:rPr>
      </w:pPr>
    </w:p>
    <w:p w14:paraId="089162B5" w14:textId="51952AAE" w:rsidR="00632104" w:rsidRPr="00BF7459" w:rsidRDefault="00BF7459" w:rsidP="00BF7459">
      <w:pPr>
        <w:pStyle w:val="Textindependent2"/>
        <w:numPr>
          <w:ilvl w:val="0"/>
          <w:numId w:val="29"/>
        </w:numPr>
        <w:shd w:val="clear" w:color="auto" w:fill="FFFFFF" w:themeFill="background1"/>
        <w:tabs>
          <w:tab w:val="left" w:pos="567"/>
          <w:tab w:val="left" w:pos="1702"/>
        </w:tabs>
        <w:ind w:left="567"/>
        <w:rPr>
          <w:rFonts w:ascii="Verdana" w:hAnsi="Verdana" w:cs="Arial"/>
          <w:sz w:val="20"/>
        </w:rPr>
      </w:pPr>
      <w:r w:rsidRPr="00BF7459">
        <w:rPr>
          <w:rFonts w:ascii="Verdana" w:hAnsi="Verdana" w:cs="Arial"/>
          <w:sz w:val="20"/>
        </w:rPr>
        <w:t>Que el nombre de publicacions</w:t>
      </w:r>
      <w:r w:rsidR="00632104" w:rsidRPr="00BF7459">
        <w:rPr>
          <w:rFonts w:ascii="Verdana" w:hAnsi="Verdana" w:cs="Arial"/>
          <w:sz w:val="20"/>
        </w:rPr>
        <w:t xml:space="preserve"> d'articles en revistes especialitzades relacionats amb la gestió de basses naturalitzades urbanes del responsable tècnic i/o del biòleg </w:t>
      </w:r>
      <w:r w:rsidRPr="00BF7459">
        <w:rPr>
          <w:rFonts w:ascii="Verdana" w:hAnsi="Verdana" w:cs="Arial"/>
          <w:sz w:val="20"/>
        </w:rPr>
        <w:t xml:space="preserve">adscrits a </w:t>
      </w:r>
      <w:r w:rsidRPr="00BF7459">
        <w:rPr>
          <w:rFonts w:ascii="Verdana" w:hAnsi="Verdana" w:cs="Arial"/>
          <w:sz w:val="20"/>
        </w:rPr>
        <w:lastRenderedPageBreak/>
        <w:t>l’execució del contracte</w:t>
      </w:r>
      <w:r w:rsidR="00632104" w:rsidRPr="00BF7459">
        <w:rPr>
          <w:rFonts w:ascii="Verdana" w:hAnsi="Verdana" w:cs="Arial"/>
          <w:sz w:val="20"/>
        </w:rPr>
        <w:t xml:space="preserve"> durant el període comprès des del 2015 i fins a data de 31 de </w:t>
      </w:r>
      <w:r w:rsidR="00CE3A0C">
        <w:rPr>
          <w:rFonts w:ascii="Verdana" w:hAnsi="Verdana" w:cs="Arial"/>
          <w:sz w:val="20"/>
        </w:rPr>
        <w:t>gener</w:t>
      </w:r>
      <w:r w:rsidR="00632104" w:rsidRPr="00BF7459">
        <w:rPr>
          <w:rFonts w:ascii="Verdana" w:hAnsi="Verdana" w:cs="Arial"/>
          <w:sz w:val="20"/>
        </w:rPr>
        <w:t xml:space="preserve"> de 202</w:t>
      </w:r>
      <w:r w:rsidR="00CE3A0C">
        <w:rPr>
          <w:rFonts w:ascii="Verdana" w:hAnsi="Verdana" w:cs="Arial"/>
          <w:sz w:val="20"/>
        </w:rPr>
        <w:t>5</w:t>
      </w:r>
      <w:r w:rsidRPr="00BF7459">
        <w:rPr>
          <w:rFonts w:ascii="Verdana" w:hAnsi="Verdana" w:cs="Arial"/>
          <w:sz w:val="20"/>
        </w:rPr>
        <w:t xml:space="preserve"> és el següent:</w:t>
      </w:r>
    </w:p>
    <w:p w14:paraId="4C84734C" w14:textId="77777777" w:rsidR="00632104" w:rsidRPr="00D90836" w:rsidRDefault="00632104" w:rsidP="00632104">
      <w:pPr>
        <w:pStyle w:val="Pargrafdellista"/>
        <w:rPr>
          <w:rFonts w:cs="Arial"/>
          <w:b/>
          <w:bCs/>
          <w:sz w:val="22"/>
        </w:rPr>
      </w:pPr>
    </w:p>
    <w:tbl>
      <w:tblPr>
        <w:tblW w:w="8505" w:type="dxa"/>
        <w:tblInd w:w="921" w:type="dxa"/>
        <w:tblCellMar>
          <w:left w:w="70" w:type="dxa"/>
          <w:right w:w="70" w:type="dxa"/>
        </w:tblCellMar>
        <w:tblLook w:val="04A0" w:firstRow="1" w:lastRow="0" w:firstColumn="1" w:lastColumn="0" w:noHBand="0" w:noVBand="1"/>
      </w:tblPr>
      <w:tblGrid>
        <w:gridCol w:w="3827"/>
        <w:gridCol w:w="4678"/>
      </w:tblGrid>
      <w:tr w:rsidR="00BF7459" w:rsidRPr="00BF7459" w14:paraId="44655A8C" w14:textId="77777777" w:rsidTr="00CE3A0C">
        <w:trPr>
          <w:trHeight w:val="969"/>
        </w:trPr>
        <w:tc>
          <w:tcPr>
            <w:tcW w:w="3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2EB9F5" w14:textId="77777777" w:rsidR="00BF7459" w:rsidRPr="0094171E" w:rsidRDefault="00BF7459" w:rsidP="00BF7459">
            <w:pPr>
              <w:rPr>
                <w:rFonts w:ascii="Calibri" w:hAnsi="Calibri" w:cs="Calibri"/>
                <w:b/>
                <w:color w:val="000000"/>
                <w:sz w:val="22"/>
                <w:szCs w:val="22"/>
              </w:rPr>
            </w:pPr>
            <w:r w:rsidRPr="0094171E">
              <w:rPr>
                <w:rFonts w:ascii="Calibri" w:hAnsi="Calibri" w:cs="Calibri"/>
                <w:b/>
                <w:color w:val="000000"/>
                <w:sz w:val="22"/>
                <w:szCs w:val="22"/>
              </w:rPr>
              <w:t>Categoria</w:t>
            </w:r>
          </w:p>
        </w:tc>
        <w:tc>
          <w:tcPr>
            <w:tcW w:w="4678" w:type="dxa"/>
            <w:tcBorders>
              <w:top w:val="single" w:sz="4" w:space="0" w:color="auto"/>
              <w:left w:val="nil"/>
              <w:bottom w:val="single" w:sz="4" w:space="0" w:color="auto"/>
              <w:right w:val="single" w:sz="4" w:space="0" w:color="auto"/>
            </w:tcBorders>
            <w:shd w:val="clear" w:color="auto" w:fill="auto"/>
            <w:vAlign w:val="bottom"/>
            <w:hideMark/>
          </w:tcPr>
          <w:p w14:paraId="45A0C9AA" w14:textId="77777777" w:rsidR="00BF7459" w:rsidRPr="00BF7459" w:rsidRDefault="00BF7459" w:rsidP="00BF7459">
            <w:pPr>
              <w:jc w:val="center"/>
              <w:rPr>
                <w:rFonts w:ascii="Calibri" w:hAnsi="Calibri" w:cs="Calibri"/>
                <w:color w:val="000000"/>
                <w:sz w:val="22"/>
                <w:szCs w:val="22"/>
              </w:rPr>
            </w:pPr>
            <w:r w:rsidRPr="0094171E">
              <w:rPr>
                <w:rFonts w:ascii="Calibri" w:hAnsi="Calibri" w:cs="Calibri"/>
                <w:b/>
                <w:color w:val="000000"/>
                <w:sz w:val="22"/>
                <w:szCs w:val="22"/>
              </w:rPr>
              <w:t>Nombre de publicacions</w:t>
            </w:r>
            <w:r w:rsidRPr="00BF7459">
              <w:rPr>
                <w:rFonts w:ascii="Calibri" w:hAnsi="Calibri" w:cs="Calibri"/>
                <w:color w:val="000000"/>
                <w:sz w:val="22"/>
                <w:szCs w:val="22"/>
              </w:rPr>
              <w:t xml:space="preserve"> d'articles en revistes especialitzades relacionats amb la gestió de basses naturalitzades urbanes</w:t>
            </w:r>
          </w:p>
        </w:tc>
      </w:tr>
      <w:tr w:rsidR="00BF7459" w:rsidRPr="00BF7459" w14:paraId="613AA3EF" w14:textId="77777777" w:rsidTr="00CE3A0C">
        <w:trPr>
          <w:trHeight w:val="290"/>
        </w:trPr>
        <w:tc>
          <w:tcPr>
            <w:tcW w:w="3827" w:type="dxa"/>
            <w:tcBorders>
              <w:top w:val="nil"/>
              <w:left w:val="single" w:sz="4" w:space="0" w:color="auto"/>
              <w:bottom w:val="single" w:sz="4" w:space="0" w:color="auto"/>
              <w:right w:val="single" w:sz="4" w:space="0" w:color="auto"/>
            </w:tcBorders>
            <w:shd w:val="clear" w:color="auto" w:fill="auto"/>
            <w:noWrap/>
            <w:vAlign w:val="bottom"/>
            <w:hideMark/>
          </w:tcPr>
          <w:p w14:paraId="7F4F73E3" w14:textId="77777777" w:rsidR="00BF7459" w:rsidRPr="00BF7459" w:rsidRDefault="00BF7459" w:rsidP="00BF7459">
            <w:pPr>
              <w:rPr>
                <w:rFonts w:ascii="Verdana" w:hAnsi="Verdana" w:cs="Calibri"/>
                <w:color w:val="000000"/>
              </w:rPr>
            </w:pPr>
            <w:r w:rsidRPr="00BF7459">
              <w:rPr>
                <w:rFonts w:ascii="Verdana" w:hAnsi="Verdana" w:cs="Calibri"/>
                <w:color w:val="000000"/>
              </w:rPr>
              <w:t xml:space="preserve">Responsable tècnic/a projecte </w:t>
            </w:r>
          </w:p>
        </w:tc>
        <w:tc>
          <w:tcPr>
            <w:tcW w:w="4678" w:type="dxa"/>
            <w:tcBorders>
              <w:top w:val="nil"/>
              <w:left w:val="nil"/>
              <w:bottom w:val="single" w:sz="4" w:space="0" w:color="auto"/>
              <w:right w:val="single" w:sz="4" w:space="0" w:color="auto"/>
            </w:tcBorders>
            <w:shd w:val="clear" w:color="auto" w:fill="auto"/>
            <w:vAlign w:val="bottom"/>
            <w:hideMark/>
          </w:tcPr>
          <w:p w14:paraId="261DD329"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 </w:t>
            </w:r>
          </w:p>
        </w:tc>
      </w:tr>
      <w:tr w:rsidR="00BF7459" w:rsidRPr="00BF7459" w14:paraId="2899D368" w14:textId="77777777" w:rsidTr="00CE3A0C">
        <w:trPr>
          <w:trHeight w:val="290"/>
        </w:trPr>
        <w:tc>
          <w:tcPr>
            <w:tcW w:w="3827" w:type="dxa"/>
            <w:tcBorders>
              <w:top w:val="nil"/>
              <w:left w:val="single" w:sz="4" w:space="0" w:color="auto"/>
              <w:bottom w:val="single" w:sz="4" w:space="0" w:color="auto"/>
              <w:right w:val="single" w:sz="4" w:space="0" w:color="auto"/>
            </w:tcBorders>
            <w:shd w:val="clear" w:color="auto" w:fill="auto"/>
            <w:vAlign w:val="bottom"/>
            <w:hideMark/>
          </w:tcPr>
          <w:p w14:paraId="21AFF213" w14:textId="77777777" w:rsidR="00BF7459" w:rsidRPr="00256592" w:rsidRDefault="00BF7459" w:rsidP="00BF7459">
            <w:pPr>
              <w:rPr>
                <w:rFonts w:ascii="Verdana" w:hAnsi="Verdana" w:cs="Calibri"/>
                <w:color w:val="000000"/>
              </w:rPr>
            </w:pPr>
            <w:r w:rsidRPr="00256592">
              <w:rPr>
                <w:rFonts w:ascii="Verdana" w:hAnsi="Verdana" w:cs="Calibri"/>
                <w:color w:val="000000"/>
              </w:rPr>
              <w:t>Biòleg</w:t>
            </w:r>
          </w:p>
        </w:tc>
        <w:tc>
          <w:tcPr>
            <w:tcW w:w="4678" w:type="dxa"/>
            <w:tcBorders>
              <w:top w:val="nil"/>
              <w:left w:val="nil"/>
              <w:bottom w:val="single" w:sz="4" w:space="0" w:color="auto"/>
              <w:right w:val="single" w:sz="4" w:space="0" w:color="auto"/>
            </w:tcBorders>
            <w:shd w:val="clear" w:color="auto" w:fill="auto"/>
            <w:vAlign w:val="bottom"/>
            <w:hideMark/>
          </w:tcPr>
          <w:p w14:paraId="75E68C1B"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 </w:t>
            </w:r>
          </w:p>
        </w:tc>
      </w:tr>
    </w:tbl>
    <w:p w14:paraId="46285DC1" w14:textId="77777777" w:rsidR="00632104" w:rsidRPr="00D90836" w:rsidRDefault="00632104" w:rsidP="00632104">
      <w:pPr>
        <w:ind w:left="720"/>
        <w:contextualSpacing/>
        <w:rPr>
          <w:rFonts w:ascii="Verdana" w:hAnsi="Verdana" w:cs="Arial"/>
        </w:rPr>
      </w:pPr>
    </w:p>
    <w:p w14:paraId="15A1940D" w14:textId="6E11C5BE" w:rsidR="00632104" w:rsidRPr="00F50036" w:rsidRDefault="00632104" w:rsidP="00632104">
      <w:pPr>
        <w:pStyle w:val="Textindependent2"/>
        <w:shd w:val="clear" w:color="auto" w:fill="FFFFFF" w:themeFill="background1"/>
        <w:tabs>
          <w:tab w:val="left" w:pos="567"/>
          <w:tab w:val="left" w:pos="1134"/>
          <w:tab w:val="left" w:pos="1702"/>
        </w:tabs>
        <w:rPr>
          <w:rFonts w:ascii="Verdana" w:hAnsi="Verdana" w:cs="Arial"/>
          <w:sz w:val="20"/>
        </w:rPr>
      </w:pPr>
      <w:r w:rsidRPr="00D90836">
        <w:rPr>
          <w:rFonts w:ascii="Verdana" w:hAnsi="Verdana" w:cs="Arial"/>
          <w:bCs/>
          <w:sz w:val="20"/>
        </w:rPr>
        <w:t xml:space="preserve">El licitador haurà de presentar una declaració jurada indicant </w:t>
      </w:r>
      <w:r w:rsidR="00256592">
        <w:rPr>
          <w:rFonts w:ascii="Verdana" w:hAnsi="Verdana" w:cs="Arial"/>
          <w:bCs/>
          <w:sz w:val="20"/>
        </w:rPr>
        <w:t>la</w:t>
      </w:r>
      <w:r w:rsidRPr="00D90836">
        <w:rPr>
          <w:rFonts w:ascii="Verdana" w:hAnsi="Verdana" w:cs="Arial"/>
          <w:bCs/>
          <w:sz w:val="20"/>
        </w:rPr>
        <w:t xml:space="preserve"> data i revista de publicació</w:t>
      </w:r>
      <w:r w:rsidR="00256592">
        <w:rPr>
          <w:rFonts w:ascii="Verdana" w:hAnsi="Verdana" w:cs="Arial"/>
          <w:bCs/>
          <w:sz w:val="20"/>
        </w:rPr>
        <w:t xml:space="preserve">, </w:t>
      </w:r>
      <w:r w:rsidR="0094171E">
        <w:rPr>
          <w:rFonts w:ascii="Verdana" w:hAnsi="Verdana" w:cs="Arial"/>
          <w:bCs/>
          <w:sz w:val="20"/>
        </w:rPr>
        <w:t>així com els</w:t>
      </w:r>
      <w:r w:rsidR="00256592">
        <w:rPr>
          <w:rFonts w:ascii="Verdana" w:hAnsi="Verdana" w:cs="Arial"/>
          <w:bCs/>
          <w:sz w:val="20"/>
        </w:rPr>
        <w:t xml:space="preserve"> </w:t>
      </w:r>
      <w:proofErr w:type="spellStart"/>
      <w:r w:rsidR="00256592">
        <w:rPr>
          <w:rFonts w:ascii="Verdana" w:hAnsi="Verdana" w:cs="Arial"/>
          <w:bCs/>
          <w:sz w:val="20"/>
        </w:rPr>
        <w:t>pdf</w:t>
      </w:r>
      <w:proofErr w:type="spellEnd"/>
      <w:r w:rsidR="00256592">
        <w:rPr>
          <w:rFonts w:ascii="Verdana" w:hAnsi="Verdana" w:cs="Arial"/>
          <w:bCs/>
          <w:sz w:val="20"/>
        </w:rPr>
        <w:t xml:space="preserve"> o enllaços vigents dels articles publicats</w:t>
      </w:r>
      <w:r>
        <w:rPr>
          <w:rFonts w:ascii="Verdana" w:hAnsi="Verdana" w:cs="Arial"/>
          <w:bCs/>
          <w:sz w:val="20"/>
        </w:rPr>
        <w:t xml:space="preserve">. </w:t>
      </w:r>
      <w:r w:rsidRPr="00F50036">
        <w:rPr>
          <w:rFonts w:ascii="Verdana" w:hAnsi="Verdana" w:cs="Arial"/>
          <w:sz w:val="20"/>
        </w:rPr>
        <w:t>(Aquesta documentació es requerirà únicament a l’empresa que hagi sigut proposada com a adjudicatària</w:t>
      </w:r>
      <w:r w:rsidR="00256592">
        <w:rPr>
          <w:rFonts w:ascii="Verdana" w:hAnsi="Verdana" w:cs="Arial"/>
          <w:sz w:val="20"/>
        </w:rPr>
        <w:t>.</w:t>
      </w:r>
      <w:r w:rsidRPr="00F50036">
        <w:rPr>
          <w:rFonts w:ascii="Verdana" w:hAnsi="Verdana" w:cs="Arial"/>
          <w:sz w:val="20"/>
        </w:rPr>
        <w:t>)</w:t>
      </w:r>
    </w:p>
    <w:p w14:paraId="72B96F84" w14:textId="77777777" w:rsidR="00632104" w:rsidRPr="00D90836" w:rsidRDefault="00632104" w:rsidP="00632104">
      <w:pPr>
        <w:ind w:left="708"/>
        <w:rPr>
          <w:rFonts w:ascii="Verdana" w:hAnsi="Verdana" w:cs="Arial"/>
          <w:bCs/>
        </w:rPr>
      </w:pPr>
    </w:p>
    <w:p w14:paraId="432D86F9" w14:textId="77777777" w:rsidR="00632104" w:rsidRDefault="00632104" w:rsidP="00632104">
      <w:pPr>
        <w:tabs>
          <w:tab w:val="decimal" w:pos="3544"/>
        </w:tabs>
        <w:spacing w:line="276" w:lineRule="auto"/>
        <w:rPr>
          <w:rFonts w:ascii="Verdana" w:hAnsi="Verdana"/>
          <w:snapToGrid w:val="0"/>
        </w:rPr>
      </w:pPr>
    </w:p>
    <w:p w14:paraId="449FD9F2" w14:textId="77777777" w:rsidR="00632104" w:rsidRDefault="00632104" w:rsidP="00632104">
      <w:pPr>
        <w:tabs>
          <w:tab w:val="decimal" w:pos="3544"/>
        </w:tabs>
        <w:spacing w:line="276" w:lineRule="auto"/>
        <w:rPr>
          <w:rFonts w:ascii="Verdana" w:hAnsi="Verdana"/>
          <w:snapToGrid w:val="0"/>
        </w:rPr>
      </w:pPr>
    </w:p>
    <w:p w14:paraId="4378EA70" w14:textId="77777777" w:rsidR="00632104" w:rsidRDefault="00632104" w:rsidP="00632104">
      <w:pPr>
        <w:tabs>
          <w:tab w:val="decimal" w:pos="3544"/>
        </w:tabs>
        <w:spacing w:line="276" w:lineRule="auto"/>
        <w:rPr>
          <w:rFonts w:ascii="Verdana" w:hAnsi="Verdana"/>
          <w:snapToGrid w:val="0"/>
        </w:rPr>
      </w:pPr>
    </w:p>
    <w:p w14:paraId="10C69625" w14:textId="77777777" w:rsidR="00632104" w:rsidRDefault="00632104" w:rsidP="00632104">
      <w:pPr>
        <w:tabs>
          <w:tab w:val="decimal" w:pos="3544"/>
        </w:tabs>
        <w:spacing w:line="276" w:lineRule="auto"/>
        <w:rPr>
          <w:rFonts w:ascii="Verdana" w:hAnsi="Verdana"/>
          <w:snapToGrid w:val="0"/>
        </w:rPr>
      </w:pPr>
    </w:p>
    <w:p w14:paraId="26E9F7BD" w14:textId="77777777" w:rsidR="00632104" w:rsidRPr="0097473D" w:rsidRDefault="00632104" w:rsidP="00632104">
      <w:pPr>
        <w:pStyle w:val="Pargrafdellista"/>
        <w:spacing w:line="276" w:lineRule="auto"/>
        <w:ind w:left="0"/>
        <w:mirrorIndents/>
        <w:rPr>
          <w:rFonts w:ascii="Verdana" w:hAnsi="Verdana" w:cs="Arial"/>
          <w:highlight w:val="yellow"/>
        </w:rPr>
      </w:pPr>
    </w:p>
    <w:p w14:paraId="78D1E59F" w14:textId="77777777" w:rsidR="00632104" w:rsidRPr="0002069F" w:rsidRDefault="00632104" w:rsidP="00632104">
      <w:pPr>
        <w:spacing w:line="276" w:lineRule="auto"/>
        <w:rPr>
          <w:rFonts w:ascii="Verdana" w:hAnsi="Verdana"/>
        </w:rPr>
      </w:pPr>
      <w:r w:rsidRPr="008E3EB2">
        <w:rPr>
          <w:rFonts w:ascii="Verdana" w:hAnsi="Verdana"/>
          <w:i/>
          <w:snapToGrid w:val="0"/>
        </w:rPr>
        <w:t xml:space="preserve"> [Signatura electrònica]</w:t>
      </w:r>
    </w:p>
    <w:p w14:paraId="27630E68" w14:textId="77777777" w:rsidR="00632104" w:rsidRPr="0002069F" w:rsidRDefault="00632104" w:rsidP="00632104">
      <w:pPr>
        <w:spacing w:line="276" w:lineRule="auto"/>
        <w:rPr>
          <w:rFonts w:ascii="Verdana" w:hAnsi="Verdana"/>
          <w:szCs w:val="22"/>
        </w:rPr>
      </w:pPr>
      <w:r w:rsidRPr="0002069F">
        <w:rPr>
          <w:rFonts w:ascii="Verdana" w:hAnsi="Verdana"/>
          <w:szCs w:val="22"/>
        </w:rPr>
        <w:br w:type="page"/>
      </w:r>
    </w:p>
    <w:p w14:paraId="4A7902A2" w14:textId="77777777" w:rsidR="00256592" w:rsidRDefault="00256592" w:rsidP="008E3EB2">
      <w:pPr>
        <w:spacing w:line="276" w:lineRule="auto"/>
        <w:jc w:val="both"/>
        <w:rPr>
          <w:rFonts w:ascii="Verdana" w:hAnsi="Verdana"/>
          <w:b/>
        </w:rPr>
      </w:pPr>
    </w:p>
    <w:p w14:paraId="1E2C792F" w14:textId="77777777" w:rsidR="00632104" w:rsidRPr="009C37A5" w:rsidRDefault="00632104" w:rsidP="00256592">
      <w:pPr>
        <w:spacing w:line="276" w:lineRule="auto"/>
        <w:jc w:val="center"/>
        <w:rPr>
          <w:rFonts w:ascii="Verdana" w:hAnsi="Verdana"/>
        </w:rPr>
      </w:pPr>
      <w:r w:rsidRPr="009C37A5">
        <w:rPr>
          <w:rFonts w:ascii="Verdana" w:hAnsi="Verdana"/>
          <w:b/>
        </w:rPr>
        <w:t>ANNEX 8 : MODEL D’AVAL</w:t>
      </w:r>
    </w:p>
    <w:p w14:paraId="2B31CBE7"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b/>
        </w:rPr>
      </w:pPr>
    </w:p>
    <w:p w14:paraId="28010E0C" w14:textId="77777777" w:rsidR="00632104" w:rsidRDefault="00632104" w:rsidP="008E3EB2">
      <w:pPr>
        <w:tabs>
          <w:tab w:val="decimal" w:pos="3544"/>
        </w:tabs>
        <w:spacing w:line="276" w:lineRule="auto"/>
        <w:ind w:right="423"/>
        <w:jc w:val="both"/>
        <w:rPr>
          <w:rFonts w:ascii="Verdana" w:hAnsi="Verdana"/>
          <w:lang w:eastAsia="es-ES_tradnl"/>
        </w:rPr>
      </w:pPr>
      <w:r w:rsidRPr="009C37A5">
        <w:rPr>
          <w:rFonts w:ascii="Verdana" w:hAnsi="Verdana"/>
          <w:lang w:eastAsia="es-ES_tradnl"/>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4B84B741" w14:textId="77777777" w:rsidR="00632104" w:rsidRPr="009C37A5" w:rsidRDefault="00632104" w:rsidP="008E3EB2">
      <w:pPr>
        <w:tabs>
          <w:tab w:val="decimal" w:pos="3544"/>
        </w:tabs>
        <w:spacing w:line="276" w:lineRule="auto"/>
        <w:ind w:right="423"/>
        <w:jc w:val="both"/>
        <w:rPr>
          <w:rFonts w:ascii="Verdana" w:hAnsi="Verdana"/>
          <w:lang w:eastAsia="es-ES_tradnl"/>
        </w:rPr>
      </w:pPr>
    </w:p>
    <w:p w14:paraId="3D770ABC" w14:textId="77777777" w:rsidR="00632104" w:rsidRPr="009C37A5" w:rsidRDefault="00632104" w:rsidP="008E3EB2">
      <w:pPr>
        <w:tabs>
          <w:tab w:val="decimal" w:pos="3544"/>
        </w:tabs>
        <w:spacing w:line="276" w:lineRule="auto"/>
        <w:ind w:right="423"/>
        <w:jc w:val="both"/>
        <w:rPr>
          <w:rFonts w:ascii="Verdana" w:hAnsi="Verdana"/>
          <w:lang w:eastAsia="es-ES_tradnl"/>
        </w:rPr>
      </w:pPr>
      <w:r w:rsidRPr="009C37A5">
        <w:rPr>
          <w:rFonts w:ascii="Verdana" w:hAnsi="Verdana"/>
          <w:lang w:eastAsia="es-ES_tradnl"/>
        </w:rPr>
        <w:t xml:space="preserve">L’entitat </w:t>
      </w:r>
      <w:proofErr w:type="spellStart"/>
      <w:r w:rsidRPr="009C37A5">
        <w:rPr>
          <w:rFonts w:ascii="Verdana" w:hAnsi="Verdana"/>
          <w:lang w:eastAsia="es-ES_tradnl"/>
        </w:rPr>
        <w:t>avalista</w:t>
      </w:r>
      <w:proofErr w:type="spellEnd"/>
      <w:r w:rsidRPr="009C37A5">
        <w:rPr>
          <w:rFonts w:ascii="Verdana" w:hAnsi="Verdana"/>
          <w:lang w:eastAsia="es-ES_tradnl"/>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AE3AB23" w14:textId="77777777" w:rsidR="00632104" w:rsidRDefault="00632104" w:rsidP="008E3EB2">
      <w:pPr>
        <w:tabs>
          <w:tab w:val="decimal" w:pos="3544"/>
        </w:tabs>
        <w:spacing w:line="276" w:lineRule="auto"/>
        <w:ind w:right="423"/>
        <w:jc w:val="both"/>
        <w:rPr>
          <w:rFonts w:ascii="Verdana" w:hAnsi="Verdana"/>
          <w:lang w:eastAsia="es-ES_tradnl"/>
        </w:rPr>
      </w:pPr>
    </w:p>
    <w:p w14:paraId="2B291337" w14:textId="77777777" w:rsidR="00632104" w:rsidRPr="009C37A5" w:rsidRDefault="00632104" w:rsidP="008E3EB2">
      <w:pPr>
        <w:tabs>
          <w:tab w:val="decimal" w:pos="3544"/>
        </w:tabs>
        <w:spacing w:line="276" w:lineRule="auto"/>
        <w:ind w:right="423"/>
        <w:jc w:val="both"/>
        <w:rPr>
          <w:rFonts w:ascii="Verdana" w:hAnsi="Verdana"/>
          <w:lang w:eastAsia="es-ES_tradnl"/>
        </w:rPr>
      </w:pPr>
      <w:r w:rsidRPr="009C37A5">
        <w:rPr>
          <w:rFonts w:ascii="Verdana" w:hAnsi="Verdana"/>
          <w:lang w:eastAsia="es-ES_tradnl"/>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61D2F2FB"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p>
    <w:p w14:paraId="74C06464"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(Lloc i data)</w:t>
      </w:r>
    </w:p>
    <w:p w14:paraId="13D84F09"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(raó social de l’entitat)</w:t>
      </w:r>
    </w:p>
    <w:p w14:paraId="6C5CC5BD"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(signatura dels apoderats)</w:t>
      </w:r>
    </w:p>
    <w:p w14:paraId="3E1AC9B7"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Validació  de poders per l’Assessoria Jurídica de la CGD o Advocacia de l’Estat</w:t>
      </w:r>
    </w:p>
    <w:p w14:paraId="24B93418"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Província</w:t>
      </w:r>
      <w:r w:rsidRPr="009C37A5">
        <w:rPr>
          <w:rFonts w:ascii="Verdana" w:hAnsi="Verdana"/>
        </w:rPr>
        <w:tab/>
        <w:t>Data</w:t>
      </w:r>
      <w:r w:rsidRPr="009C37A5">
        <w:rPr>
          <w:rFonts w:ascii="Verdana" w:hAnsi="Verdana"/>
        </w:rPr>
        <w:tab/>
        <w:t>Número o codi</w:t>
      </w:r>
    </w:p>
    <w:p w14:paraId="7010428D"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p>
    <w:p w14:paraId="3AD60027"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b/>
        </w:rPr>
      </w:pPr>
      <w:r w:rsidRPr="009C37A5">
        <w:rPr>
          <w:rFonts w:ascii="Verdana" w:hAnsi="Verdana"/>
          <w:b/>
        </w:rPr>
        <w:t>NOTA:     L’Aval ha d’estar intervingut per notari.</w:t>
      </w:r>
    </w:p>
    <w:p w14:paraId="3ED0A56B"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p>
    <w:p w14:paraId="6566DE20"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p>
    <w:p w14:paraId="36644CD0"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40E3A393"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78071A56"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438A5093"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2C41F07E"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78B3EA7C"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293799A6"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550E3FDB"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1EB4AA80" w14:textId="77777777" w:rsidR="00632104" w:rsidRPr="009C37A5" w:rsidRDefault="00632104" w:rsidP="00632104">
      <w:pPr>
        <w:spacing w:line="276" w:lineRule="auto"/>
        <w:rPr>
          <w:rFonts w:ascii="Verdana" w:hAnsi="Verdana"/>
        </w:rPr>
      </w:pPr>
      <w:r w:rsidRPr="009C37A5">
        <w:rPr>
          <w:rFonts w:ascii="Verdana" w:hAnsi="Verdana"/>
        </w:rPr>
        <w:br w:type="page"/>
      </w:r>
    </w:p>
    <w:p w14:paraId="13FDA03B"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b/>
        </w:rPr>
      </w:pPr>
    </w:p>
    <w:p w14:paraId="1F66CAF5" w14:textId="77777777" w:rsidR="00256592" w:rsidRDefault="00256592" w:rsidP="00632104">
      <w:pPr>
        <w:pStyle w:val="Textdecomentari"/>
        <w:tabs>
          <w:tab w:val="left" w:pos="851"/>
          <w:tab w:val="left" w:pos="1134"/>
          <w:tab w:val="left" w:pos="1702"/>
        </w:tabs>
        <w:spacing w:line="276" w:lineRule="auto"/>
        <w:ind w:right="-2"/>
        <w:jc w:val="center"/>
        <w:rPr>
          <w:rFonts w:ascii="Verdana" w:hAnsi="Verdana"/>
          <w:b/>
        </w:rPr>
      </w:pPr>
    </w:p>
    <w:p w14:paraId="03F8C5F6" w14:textId="165711CF" w:rsidR="00632104" w:rsidRPr="009C37A5" w:rsidRDefault="00632104" w:rsidP="00632104">
      <w:pPr>
        <w:pStyle w:val="Textdecomentari"/>
        <w:tabs>
          <w:tab w:val="left" w:pos="851"/>
          <w:tab w:val="left" w:pos="1134"/>
          <w:tab w:val="left" w:pos="1702"/>
        </w:tabs>
        <w:spacing w:line="276" w:lineRule="auto"/>
        <w:ind w:right="-2"/>
        <w:jc w:val="center"/>
        <w:rPr>
          <w:rFonts w:ascii="Verdana" w:hAnsi="Verdana"/>
          <w:b/>
        </w:rPr>
      </w:pPr>
      <w:r w:rsidRPr="009C37A5">
        <w:rPr>
          <w:rFonts w:ascii="Verdana" w:hAnsi="Verdana"/>
          <w:b/>
        </w:rPr>
        <w:t xml:space="preserve">ANNEX </w:t>
      </w:r>
      <w:r>
        <w:rPr>
          <w:rFonts w:ascii="Verdana" w:hAnsi="Verdana"/>
          <w:b/>
        </w:rPr>
        <w:t>9</w:t>
      </w:r>
      <w:r w:rsidR="00256592">
        <w:rPr>
          <w:rFonts w:ascii="Verdana" w:hAnsi="Verdana"/>
          <w:b/>
        </w:rPr>
        <w:t xml:space="preserve"> </w:t>
      </w:r>
    </w:p>
    <w:p w14:paraId="79CF2FA0" w14:textId="77777777" w:rsidR="00632104" w:rsidRPr="009C37A5" w:rsidRDefault="00632104" w:rsidP="00632104">
      <w:pPr>
        <w:pStyle w:val="Textdecomentari"/>
        <w:tabs>
          <w:tab w:val="left" w:pos="851"/>
          <w:tab w:val="left" w:pos="1134"/>
          <w:tab w:val="left" w:pos="1702"/>
        </w:tabs>
        <w:spacing w:line="276" w:lineRule="auto"/>
        <w:ind w:right="-2"/>
        <w:jc w:val="center"/>
        <w:rPr>
          <w:rFonts w:ascii="Verdana" w:hAnsi="Verdana"/>
          <w:b/>
        </w:rPr>
      </w:pPr>
      <w:r w:rsidRPr="009C37A5">
        <w:rPr>
          <w:rFonts w:ascii="Verdana" w:hAnsi="Verdana"/>
          <w:b/>
        </w:rPr>
        <w:t>MODEL DE CERTIFICAT D’ASSEGURANÇA DE CAUCIÓ</w:t>
      </w:r>
    </w:p>
    <w:p w14:paraId="1C631559"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b/>
        </w:rPr>
      </w:pPr>
    </w:p>
    <w:p w14:paraId="2036B35A"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6D8B4A20"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13A7A3F1"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214900D6"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declara, sota la seva responsabilitat, que compleix els requisits exigits en l’article  57.1 del Reglament General de la Llei de Contractes de les Administracions Públiques.</w:t>
      </w:r>
    </w:p>
    <w:p w14:paraId="08B1D2A2"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28EA4FDE"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4006C846"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no podrà oposar a l’assegurat les excepcions que puguin correspondre’l contra el prenedor de l’assegurança.</w:t>
      </w:r>
    </w:p>
    <w:p w14:paraId="5F3DE9FD"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65467077"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5A55721A"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1B07265D"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9C37A5">
        <w:rPr>
          <w:rFonts w:ascii="Verdana" w:hAnsi="Verdana"/>
        </w:rPr>
        <w:t>clausulat</w:t>
      </w:r>
      <w:proofErr w:type="spellEnd"/>
      <w:r w:rsidRPr="009C37A5">
        <w:rPr>
          <w:rFonts w:ascii="Verdana" w:hAnsi="Verdana"/>
        </w:rPr>
        <w:t xml:space="preserve"> del contracte garantit.</w:t>
      </w:r>
    </w:p>
    <w:p w14:paraId="7C578C3B"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45ABBA74"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681CDA1E"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Lloc i data</w:t>
      </w:r>
    </w:p>
    <w:p w14:paraId="35E892E8"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Signatura</w:t>
      </w:r>
    </w:p>
    <w:p w14:paraId="3658983D"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Assegurador.</w:t>
      </w:r>
    </w:p>
    <w:p w14:paraId="7FD51A59"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Validació de poders per l’Assessoria Jurídica de la CGD o Advocacia de l’Estat</w:t>
      </w:r>
    </w:p>
    <w:p w14:paraId="2D60BF65"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Província</w:t>
      </w:r>
      <w:r w:rsidRPr="009C37A5">
        <w:rPr>
          <w:rFonts w:ascii="Verdana" w:hAnsi="Verdana"/>
        </w:rPr>
        <w:tab/>
        <w:t>Data</w:t>
      </w:r>
      <w:r w:rsidRPr="009C37A5">
        <w:rPr>
          <w:rFonts w:ascii="Verdana" w:hAnsi="Verdana"/>
        </w:rPr>
        <w:tab/>
        <w:t>Número o codi</w:t>
      </w:r>
    </w:p>
    <w:p w14:paraId="739B514B"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288A8EA7"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Instruccions per a la </w:t>
      </w:r>
      <w:proofErr w:type="spellStart"/>
      <w:r w:rsidRPr="009C37A5">
        <w:rPr>
          <w:rFonts w:ascii="Verdana" w:hAnsi="Verdana"/>
        </w:rPr>
        <w:t>complimentació</w:t>
      </w:r>
      <w:proofErr w:type="spellEnd"/>
      <w:r w:rsidRPr="009C37A5">
        <w:rPr>
          <w:rFonts w:ascii="Verdana" w:hAnsi="Verdana"/>
        </w:rPr>
        <w:t xml:space="preserve"> del model.</w:t>
      </w:r>
    </w:p>
    <w:p w14:paraId="668F5F6D"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(1) S’expressarà la raó social completa de l’entitat asseguradora.</w:t>
      </w:r>
    </w:p>
    <w:p w14:paraId="254CD2BC"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(2) Nom i cognoms de l’apoderat o apoderats.</w:t>
      </w:r>
    </w:p>
    <w:p w14:paraId="0F3D2CA0"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(3) Nom de la persona assegurada.</w:t>
      </w:r>
    </w:p>
    <w:p w14:paraId="4F33ADEB" w14:textId="77777777" w:rsidR="00923CA0" w:rsidRDefault="00923CA0" w:rsidP="00632104">
      <w:pPr>
        <w:pStyle w:val="Textdecomentari"/>
        <w:tabs>
          <w:tab w:val="left" w:pos="851"/>
          <w:tab w:val="left" w:pos="1134"/>
          <w:tab w:val="left" w:pos="1702"/>
        </w:tabs>
        <w:spacing w:line="276" w:lineRule="auto"/>
        <w:ind w:right="-2"/>
        <w:rPr>
          <w:rFonts w:ascii="Verdana" w:hAnsi="Verdana"/>
        </w:rPr>
      </w:pPr>
    </w:p>
    <w:p w14:paraId="0CA3FA9F" w14:textId="77777777" w:rsidR="00923CA0" w:rsidRPr="009C37A5" w:rsidRDefault="00923CA0" w:rsidP="00632104">
      <w:pPr>
        <w:pStyle w:val="Textdecomentari"/>
        <w:tabs>
          <w:tab w:val="left" w:pos="851"/>
          <w:tab w:val="left" w:pos="1134"/>
          <w:tab w:val="left" w:pos="1702"/>
        </w:tabs>
        <w:spacing w:line="276" w:lineRule="auto"/>
        <w:ind w:right="-2"/>
        <w:rPr>
          <w:rFonts w:ascii="Verdana" w:hAnsi="Verdana"/>
        </w:rPr>
      </w:pPr>
    </w:p>
    <w:p w14:paraId="38E59DB0"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(4) Òrgan de </w:t>
      </w:r>
      <w:proofErr w:type="spellStart"/>
      <w:r w:rsidRPr="009C37A5">
        <w:rPr>
          <w:rFonts w:ascii="Verdana" w:hAnsi="Verdana"/>
        </w:rPr>
        <w:t>contractació:PARCS</w:t>
      </w:r>
      <w:proofErr w:type="spellEnd"/>
      <w:r w:rsidRPr="009C37A5">
        <w:rPr>
          <w:rFonts w:ascii="Verdana" w:hAnsi="Verdana"/>
        </w:rPr>
        <w:t xml:space="preserve"> I JARDINS DE BARCELONA,INSTITUT MUNICIPAL, NIF P5801914B</w:t>
      </w:r>
    </w:p>
    <w:p w14:paraId="5BDF3F2E"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(5) Import, en lletra, pel qual es constitueix l’assegurança.</w:t>
      </w:r>
    </w:p>
    <w:p w14:paraId="1E87A42D"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(6) Identificar individualment de forma suficient (naturalesa, classe, etc.) el contracte en virtut del qual es presta la caució.</w:t>
      </w:r>
    </w:p>
    <w:p w14:paraId="54B20B5E"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(7) Expressar la modalitat d’assegurança de què es tracta, provisional, definitiva, etcètera</w:t>
      </w:r>
    </w:p>
    <w:p w14:paraId="4D6AF7C1"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1BAF8274"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NOTA:     El certificat d’assegurança de caució haurà d’estar intervingut per notari.</w:t>
      </w:r>
    </w:p>
    <w:p w14:paraId="372C5FBA" w14:textId="77777777" w:rsidR="00632104" w:rsidRDefault="00632104" w:rsidP="00632104">
      <w:pPr>
        <w:spacing w:line="276" w:lineRule="auto"/>
        <w:rPr>
          <w:rFonts w:ascii="Verdana" w:hAnsi="Verdana"/>
        </w:rPr>
      </w:pPr>
      <w:r>
        <w:rPr>
          <w:rFonts w:ascii="Verdana" w:hAnsi="Verdana"/>
        </w:rPr>
        <w:br w:type="page"/>
      </w:r>
    </w:p>
    <w:p w14:paraId="2552FE7A" w14:textId="77777777" w:rsidR="00256592" w:rsidRDefault="00256592" w:rsidP="00632104">
      <w:pPr>
        <w:shd w:val="clear" w:color="auto" w:fill="FFFFFF" w:themeFill="background1"/>
        <w:spacing w:line="276" w:lineRule="auto"/>
        <w:rPr>
          <w:rFonts w:ascii="Verdana" w:hAnsi="Verdana"/>
          <w:b/>
        </w:rPr>
      </w:pPr>
    </w:p>
    <w:p w14:paraId="3C613644" w14:textId="77777777" w:rsidR="00632104" w:rsidRPr="00BF7459" w:rsidRDefault="00632104" w:rsidP="00632104">
      <w:pPr>
        <w:shd w:val="clear" w:color="auto" w:fill="FFFFFF" w:themeFill="background1"/>
        <w:spacing w:line="276" w:lineRule="auto"/>
        <w:rPr>
          <w:rFonts w:ascii="Verdana" w:hAnsi="Verdana"/>
          <w:b/>
        </w:rPr>
      </w:pPr>
      <w:r w:rsidRPr="00BF7459">
        <w:rPr>
          <w:rFonts w:ascii="Verdana" w:hAnsi="Verdana"/>
          <w:b/>
        </w:rPr>
        <w:t>ANNEX 10 - PROTOCOL PER A LA INCORPORACIÓ, SEGUIMENT I VERIFICACIÓ DEL COMPLIMENT DE LA CONDICIÓ ESPECIAL D’EXECUCIÓ “PLA O MESURES D’IGUALTAT”</w:t>
      </w:r>
    </w:p>
    <w:p w14:paraId="786BA46B" w14:textId="77777777" w:rsidR="00632104" w:rsidRPr="00BF7459" w:rsidRDefault="00632104" w:rsidP="00632104">
      <w:pPr>
        <w:shd w:val="clear" w:color="auto" w:fill="FFFFFF" w:themeFill="background1"/>
        <w:spacing w:line="276" w:lineRule="auto"/>
        <w:rPr>
          <w:rFonts w:ascii="Verdana" w:hAnsi="Verdana"/>
        </w:rPr>
      </w:pPr>
    </w:p>
    <w:p w14:paraId="548F9548" w14:textId="77777777" w:rsidR="00632104" w:rsidRPr="00BF7459" w:rsidRDefault="00632104" w:rsidP="00632104">
      <w:pPr>
        <w:shd w:val="clear" w:color="auto" w:fill="FFFFFF" w:themeFill="background1"/>
        <w:spacing w:line="276" w:lineRule="auto"/>
        <w:rPr>
          <w:rFonts w:ascii="Verdana" w:hAnsi="Verdana"/>
        </w:rPr>
      </w:pPr>
      <w:r w:rsidRPr="00BF7459">
        <w:rPr>
          <w:rFonts w:ascii="Verdana" w:hAnsi="Verdana"/>
        </w:rPr>
        <w:t>S’annexa en document a banda</w:t>
      </w:r>
    </w:p>
    <w:p w14:paraId="235EC11A" w14:textId="77777777" w:rsidR="00632104" w:rsidRPr="00BF7459" w:rsidRDefault="00632104" w:rsidP="00632104">
      <w:pPr>
        <w:shd w:val="clear" w:color="auto" w:fill="FFFFFF" w:themeFill="background1"/>
        <w:spacing w:line="276" w:lineRule="auto"/>
        <w:rPr>
          <w:rFonts w:ascii="Verdana" w:hAnsi="Verdana"/>
        </w:rPr>
      </w:pPr>
    </w:p>
    <w:p w14:paraId="0522C30A" w14:textId="77777777" w:rsidR="00632104" w:rsidRPr="00BF7459" w:rsidRDefault="00632104" w:rsidP="00632104">
      <w:pPr>
        <w:shd w:val="clear" w:color="auto" w:fill="FFFFFF" w:themeFill="background1"/>
        <w:spacing w:line="276" w:lineRule="auto"/>
        <w:rPr>
          <w:rFonts w:ascii="Verdana" w:hAnsi="Verdana"/>
          <w:b/>
        </w:rPr>
      </w:pPr>
      <w:r w:rsidRPr="00BF7459">
        <w:rPr>
          <w:rFonts w:ascii="Verdana" w:hAnsi="Verdana"/>
          <w:b/>
        </w:rPr>
        <w:t>ANNEX 11 – PROTOCOL PER A LA INCORPORACIÓ, SEGUIMENT I VERIFICACIÓ DEL COMPLIMENT DE LA CONDICIÓ ESPECIAL D’EXECUCIÓ “COMUNICACIÓ INCLUSIVA”</w:t>
      </w:r>
    </w:p>
    <w:p w14:paraId="21A0F9C7" w14:textId="77777777" w:rsidR="00632104" w:rsidRPr="00BF7459" w:rsidRDefault="00632104" w:rsidP="00632104">
      <w:pPr>
        <w:shd w:val="clear" w:color="auto" w:fill="FFFFFF" w:themeFill="background1"/>
        <w:spacing w:line="276" w:lineRule="auto"/>
        <w:rPr>
          <w:rFonts w:ascii="Verdana" w:hAnsi="Verdana"/>
        </w:rPr>
      </w:pPr>
    </w:p>
    <w:p w14:paraId="379B020A" w14:textId="77777777" w:rsidR="00632104" w:rsidRPr="00BF7459" w:rsidRDefault="00632104" w:rsidP="00632104">
      <w:pPr>
        <w:shd w:val="clear" w:color="auto" w:fill="FFFFFF" w:themeFill="background1"/>
        <w:spacing w:line="276" w:lineRule="auto"/>
        <w:rPr>
          <w:rFonts w:ascii="Verdana" w:hAnsi="Verdana"/>
        </w:rPr>
      </w:pPr>
      <w:r w:rsidRPr="00BF7459">
        <w:rPr>
          <w:rFonts w:ascii="Verdana" w:hAnsi="Verdana"/>
        </w:rPr>
        <w:t>S’annexa en document a banda</w:t>
      </w:r>
    </w:p>
    <w:p w14:paraId="50A9FCB1" w14:textId="77777777" w:rsidR="00632104" w:rsidRPr="00BF7459" w:rsidRDefault="00632104" w:rsidP="00632104">
      <w:pPr>
        <w:autoSpaceDE w:val="0"/>
        <w:autoSpaceDN w:val="0"/>
        <w:adjustRightInd w:val="0"/>
        <w:spacing w:line="276" w:lineRule="auto"/>
        <w:rPr>
          <w:rFonts w:ascii="Verdana" w:hAnsi="Verdana"/>
        </w:rPr>
      </w:pPr>
    </w:p>
    <w:p w14:paraId="245001F2" w14:textId="77777777" w:rsidR="00632104" w:rsidRPr="0002069F" w:rsidRDefault="00632104" w:rsidP="00632104">
      <w:pPr>
        <w:shd w:val="clear" w:color="auto" w:fill="FFFFFF" w:themeFill="background1"/>
        <w:spacing w:line="276" w:lineRule="auto"/>
        <w:rPr>
          <w:rFonts w:ascii="Verdana" w:hAnsi="Verdana"/>
          <w:b/>
        </w:rPr>
      </w:pPr>
      <w:r>
        <w:rPr>
          <w:rFonts w:ascii="Verdana" w:hAnsi="Verdana"/>
          <w:b/>
        </w:rPr>
        <w:t>ANNEX 12</w:t>
      </w:r>
      <w:r w:rsidRPr="0002069F">
        <w:rPr>
          <w:rFonts w:ascii="Verdana" w:hAnsi="Verdana"/>
          <w:b/>
        </w:rPr>
        <w:t xml:space="preserve"> – PROTOCOL PER A LA INCORPORACIÓ, SEGUIMENT I VERIFICACIÓ DEL COMPLIMENT DE LA CONDICIÓ ESPECIAL D’EXECUCIÓ “MESURES CONTRA L’ASSETJAMENT SEXUAL I PER RAÓ DE SEXE”</w:t>
      </w:r>
    </w:p>
    <w:p w14:paraId="2C676D1E" w14:textId="77777777" w:rsidR="00632104" w:rsidRPr="0002069F" w:rsidRDefault="00632104" w:rsidP="00632104">
      <w:pPr>
        <w:shd w:val="clear" w:color="auto" w:fill="FFFFFF" w:themeFill="background1"/>
        <w:spacing w:line="276" w:lineRule="auto"/>
        <w:rPr>
          <w:rFonts w:ascii="Verdana" w:hAnsi="Verdana"/>
          <w:b/>
        </w:rPr>
      </w:pPr>
    </w:p>
    <w:p w14:paraId="16D1E753" w14:textId="77777777" w:rsidR="00632104" w:rsidRPr="0002069F" w:rsidRDefault="00632104" w:rsidP="00632104">
      <w:pPr>
        <w:shd w:val="clear" w:color="auto" w:fill="FFFFFF" w:themeFill="background1"/>
        <w:spacing w:line="276" w:lineRule="auto"/>
        <w:rPr>
          <w:rFonts w:ascii="Verdana" w:hAnsi="Verdana"/>
        </w:rPr>
      </w:pPr>
      <w:r w:rsidRPr="0002069F">
        <w:rPr>
          <w:rFonts w:ascii="Verdana" w:hAnsi="Verdana"/>
        </w:rPr>
        <w:t>S’annexa en document a banda</w:t>
      </w:r>
    </w:p>
    <w:p w14:paraId="0DA42350" w14:textId="77777777" w:rsidR="00632104" w:rsidRPr="0002069F" w:rsidRDefault="00632104" w:rsidP="00632104">
      <w:pPr>
        <w:shd w:val="clear" w:color="auto" w:fill="FFFFFF" w:themeFill="background1"/>
        <w:spacing w:line="276" w:lineRule="auto"/>
        <w:rPr>
          <w:rFonts w:ascii="Verdana" w:hAnsi="Verdana"/>
          <w:b/>
        </w:rPr>
      </w:pPr>
    </w:p>
    <w:p w14:paraId="6CEB6477" w14:textId="77777777" w:rsidR="00632104" w:rsidRPr="0002069F" w:rsidRDefault="00632104" w:rsidP="00632104">
      <w:pPr>
        <w:shd w:val="clear" w:color="auto" w:fill="FFFFFF" w:themeFill="background1"/>
        <w:spacing w:line="276" w:lineRule="auto"/>
        <w:rPr>
          <w:rFonts w:ascii="Verdana" w:hAnsi="Verdana"/>
          <w:b/>
        </w:rPr>
      </w:pPr>
      <w:r>
        <w:rPr>
          <w:rFonts w:ascii="Verdana" w:hAnsi="Verdana"/>
          <w:b/>
        </w:rPr>
        <w:t>ANNEX 13</w:t>
      </w:r>
      <w:r w:rsidRPr="0002069F">
        <w:rPr>
          <w:rFonts w:ascii="Verdana" w:hAnsi="Verdana"/>
          <w:b/>
        </w:rPr>
        <w:t xml:space="preserve"> - PROTOCOL PER A LA INCORPORACIÓ, SEGUIMENT I VERIFICACIÓ DEL COMPLIMENT DE LA CONDICIÓ ESPECIAL D’EXECUCIÓ “IGUALTAT D’OPORTUNITATS I NO-DISCRIMINACIÓ DE LES PERSONES LGTBQIA+”</w:t>
      </w:r>
    </w:p>
    <w:p w14:paraId="1D7A101C" w14:textId="77777777" w:rsidR="00632104" w:rsidRPr="0002069F" w:rsidRDefault="00632104" w:rsidP="00632104">
      <w:pPr>
        <w:shd w:val="clear" w:color="auto" w:fill="FFFFFF" w:themeFill="background1"/>
        <w:spacing w:line="276" w:lineRule="auto"/>
        <w:rPr>
          <w:rFonts w:ascii="Verdana" w:hAnsi="Verdana"/>
          <w:b/>
        </w:rPr>
      </w:pPr>
    </w:p>
    <w:p w14:paraId="6EC8C4C8" w14:textId="77777777" w:rsidR="00632104" w:rsidRPr="0002069F" w:rsidRDefault="00632104" w:rsidP="00632104">
      <w:pPr>
        <w:shd w:val="clear" w:color="auto" w:fill="FFFFFF" w:themeFill="background1"/>
        <w:spacing w:line="276" w:lineRule="auto"/>
        <w:rPr>
          <w:rFonts w:ascii="Verdana" w:hAnsi="Verdana"/>
        </w:rPr>
      </w:pPr>
      <w:r w:rsidRPr="0002069F">
        <w:rPr>
          <w:rFonts w:ascii="Verdana" w:hAnsi="Verdana"/>
        </w:rPr>
        <w:t>S’annexa en document a banda</w:t>
      </w:r>
    </w:p>
    <w:p w14:paraId="273218DB" w14:textId="77777777" w:rsidR="00632104" w:rsidRPr="0002069F" w:rsidRDefault="00632104" w:rsidP="00632104">
      <w:pPr>
        <w:shd w:val="clear" w:color="auto" w:fill="FFFFFF" w:themeFill="background1"/>
        <w:spacing w:line="276" w:lineRule="auto"/>
        <w:rPr>
          <w:rFonts w:ascii="Verdana" w:hAnsi="Verdana"/>
        </w:rPr>
      </w:pPr>
    </w:p>
    <w:p w14:paraId="47F04820" w14:textId="77777777" w:rsidR="00632104" w:rsidRPr="0002069F" w:rsidRDefault="00632104" w:rsidP="00632104">
      <w:pPr>
        <w:shd w:val="clear" w:color="auto" w:fill="FFFFFF" w:themeFill="background1"/>
        <w:spacing w:line="276" w:lineRule="auto"/>
        <w:rPr>
          <w:rFonts w:ascii="Verdana" w:hAnsi="Verdana"/>
          <w:b/>
        </w:rPr>
      </w:pPr>
      <w:r>
        <w:rPr>
          <w:rFonts w:ascii="Verdana" w:hAnsi="Verdana"/>
          <w:b/>
        </w:rPr>
        <w:t>ANNEX 14</w:t>
      </w:r>
      <w:r w:rsidRPr="0002069F">
        <w:rPr>
          <w:rFonts w:ascii="Verdana" w:hAnsi="Verdana"/>
          <w:b/>
        </w:rPr>
        <w:t xml:space="preserve"> - PROTOCOL PER A LA INCORPORACIÓ, SEGUIMENT I VERIFICACIÓ DEL COMPLIMENT DE LA CLÀUSULA SOC03.08. DE “CONCILIACIÓ CORRESPONSABLE DEL TEMPS LABORAL, FAMILIAR I PERSONAL”.</w:t>
      </w:r>
    </w:p>
    <w:p w14:paraId="680BC0CD" w14:textId="77777777" w:rsidR="00632104" w:rsidRPr="0002069F" w:rsidRDefault="00632104" w:rsidP="00632104">
      <w:pPr>
        <w:shd w:val="clear" w:color="auto" w:fill="FFFFFF" w:themeFill="background1"/>
        <w:spacing w:line="276" w:lineRule="auto"/>
        <w:rPr>
          <w:rFonts w:ascii="Verdana" w:hAnsi="Verdana"/>
        </w:rPr>
      </w:pPr>
    </w:p>
    <w:p w14:paraId="25F055C3" w14:textId="77777777" w:rsidR="00632104" w:rsidRPr="0002069F" w:rsidRDefault="00632104" w:rsidP="00632104">
      <w:pPr>
        <w:shd w:val="clear" w:color="auto" w:fill="FFFFFF" w:themeFill="background1"/>
        <w:spacing w:line="276" w:lineRule="auto"/>
        <w:rPr>
          <w:rFonts w:ascii="Verdana" w:hAnsi="Verdana"/>
        </w:rPr>
      </w:pPr>
      <w:r w:rsidRPr="0002069F">
        <w:rPr>
          <w:rFonts w:ascii="Verdana" w:hAnsi="Verdana"/>
        </w:rPr>
        <w:t>S’annexa en document a banda</w:t>
      </w:r>
    </w:p>
    <w:p w14:paraId="1016D2CA" w14:textId="29998484" w:rsidR="00632104" w:rsidRDefault="00632104" w:rsidP="00632104">
      <w:pPr>
        <w:spacing w:line="276" w:lineRule="auto"/>
        <w:rPr>
          <w:rFonts w:ascii="Verdana" w:hAnsi="Verdana"/>
        </w:rPr>
      </w:pPr>
    </w:p>
    <w:p w14:paraId="1919C96F" w14:textId="77777777" w:rsidR="00256592" w:rsidRDefault="00256592" w:rsidP="00632104">
      <w:pPr>
        <w:spacing w:line="276" w:lineRule="auto"/>
        <w:rPr>
          <w:rFonts w:ascii="Verdana" w:hAnsi="Verdana"/>
          <w:b/>
        </w:rPr>
      </w:pPr>
    </w:p>
    <w:p w14:paraId="017D9319" w14:textId="45E79B22" w:rsidR="00256592" w:rsidRPr="0002069F" w:rsidRDefault="00256592" w:rsidP="00632104">
      <w:pPr>
        <w:spacing w:line="276" w:lineRule="auto"/>
        <w:rPr>
          <w:rFonts w:ascii="Verdana" w:hAnsi="Verdana"/>
        </w:rPr>
      </w:pPr>
      <w:r>
        <w:rPr>
          <w:rFonts w:ascii="Verdana" w:hAnsi="Verdana"/>
          <w:b/>
        </w:rPr>
        <w:t>ANNEX 15</w:t>
      </w:r>
      <w:r w:rsidR="005A75FC">
        <w:rPr>
          <w:rFonts w:ascii="Verdana" w:hAnsi="Verdana"/>
          <w:b/>
        </w:rPr>
        <w:t xml:space="preserve"> – VERIFICACIÓ OFERTA ECONÒMICA</w:t>
      </w:r>
    </w:p>
    <w:p w14:paraId="433DB7AD" w14:textId="77777777" w:rsidR="005A75FC" w:rsidRDefault="005A75FC" w:rsidP="005A75FC">
      <w:pPr>
        <w:shd w:val="clear" w:color="auto" w:fill="FFFFFF" w:themeFill="background1"/>
        <w:spacing w:line="276" w:lineRule="auto"/>
        <w:rPr>
          <w:rFonts w:ascii="Verdana" w:hAnsi="Verdana"/>
        </w:rPr>
      </w:pPr>
    </w:p>
    <w:p w14:paraId="163D283F" w14:textId="77777777" w:rsidR="005A75FC" w:rsidRPr="0002069F" w:rsidRDefault="005A75FC" w:rsidP="005A75FC">
      <w:pPr>
        <w:shd w:val="clear" w:color="auto" w:fill="FFFFFF" w:themeFill="background1"/>
        <w:spacing w:line="276" w:lineRule="auto"/>
        <w:rPr>
          <w:rFonts w:ascii="Verdana" w:hAnsi="Verdana"/>
        </w:rPr>
      </w:pPr>
      <w:r w:rsidRPr="0002069F">
        <w:rPr>
          <w:rFonts w:ascii="Verdana" w:hAnsi="Verdana"/>
        </w:rPr>
        <w:t>S’annexa en document a banda</w:t>
      </w:r>
    </w:p>
    <w:p w14:paraId="0FA90A76" w14:textId="77777777" w:rsidR="00441969" w:rsidRPr="00C502FC" w:rsidRDefault="00441969">
      <w:pPr>
        <w:shd w:val="clear" w:color="auto" w:fill="FFFFFF" w:themeFill="background1"/>
        <w:jc w:val="both"/>
        <w:rPr>
          <w:rFonts w:ascii="Verdana" w:hAnsi="Verdana"/>
        </w:rPr>
      </w:pPr>
    </w:p>
    <w:sectPr w:rsidR="00441969" w:rsidRPr="00C502FC" w:rsidSect="00C82211">
      <w:headerReference w:type="default" r:id="rId9"/>
      <w:footerReference w:type="default" r:id="rId10"/>
      <w:pgSz w:w="11906" w:h="16838" w:code="9"/>
      <w:pgMar w:top="1038" w:right="707" w:bottom="851" w:left="1843"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483052" w:rsidRDefault="00483052">
      <w:r>
        <w:separator/>
      </w:r>
    </w:p>
  </w:endnote>
  <w:endnote w:type="continuationSeparator" w:id="0">
    <w:p w14:paraId="1C180914" w14:textId="77777777" w:rsidR="00483052" w:rsidRDefault="00483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483052" w:rsidRPr="006D70D5" w:rsidRDefault="00483052"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DC1F8B">
      <w:rPr>
        <w:rStyle w:val="Nmerodepgina"/>
        <w:rFonts w:ascii="Verdana" w:hAnsi="Verdana"/>
        <w:noProof/>
        <w:sz w:val="16"/>
      </w:rPr>
      <w:t>16</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DC1F8B">
      <w:rPr>
        <w:rStyle w:val="Nmerodepgina"/>
        <w:rFonts w:ascii="Verdana" w:hAnsi="Verdana"/>
        <w:noProof/>
        <w:sz w:val="16"/>
      </w:rPr>
      <w:t>16</w:t>
    </w:r>
    <w:r w:rsidRPr="006D70D5">
      <w:rPr>
        <w:rStyle w:val="Nmerodepgina"/>
        <w:rFonts w:ascii="Verdana" w:hAnsi="Verdana"/>
        <w:sz w:val="16"/>
      </w:rPr>
      <w:fldChar w:fldCharType="end"/>
    </w:r>
  </w:p>
  <w:p w14:paraId="5B0AA954" w14:textId="77777777" w:rsidR="00483052" w:rsidRPr="006D70D5" w:rsidRDefault="00483052" w:rsidP="00B042CF">
    <w:pPr>
      <w:pStyle w:val="Peu"/>
      <w:tabs>
        <w:tab w:val="clear" w:pos="4252"/>
        <w:tab w:val="clear" w:pos="8504"/>
      </w:tabs>
      <w:jc w:val="center"/>
      <w:rPr>
        <w:rStyle w:val="Nmerodepgina"/>
        <w:rFonts w:ascii="Verdana" w:hAnsi="Verdana"/>
        <w:sz w:val="16"/>
      </w:rPr>
    </w:pPr>
  </w:p>
  <w:p w14:paraId="430ED43B" w14:textId="77777777" w:rsidR="00483052" w:rsidRDefault="00483052">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483052" w:rsidRDefault="00483052">
      <w:r>
        <w:separator/>
      </w:r>
    </w:p>
  </w:footnote>
  <w:footnote w:type="continuationSeparator" w:id="0">
    <w:p w14:paraId="16EE67CF" w14:textId="77777777" w:rsidR="00483052" w:rsidRDefault="00483052">
      <w:r>
        <w:continuationSeparator/>
      </w:r>
    </w:p>
  </w:footnote>
  <w:footnote w:id="1">
    <w:p w14:paraId="6D8C64FB" w14:textId="77777777" w:rsidR="00483052" w:rsidRPr="008B06B6" w:rsidRDefault="00483052" w:rsidP="0063210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3E0AEEC4" w14:textId="77777777" w:rsidR="00483052" w:rsidRPr="00FA2A34" w:rsidRDefault="00483052" w:rsidP="00632104">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4476992A" w14:textId="77777777" w:rsidR="00483052" w:rsidRPr="00B21AF6" w:rsidRDefault="00483052" w:rsidP="0063210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14DEB06F" w14:textId="77777777" w:rsidR="00483052" w:rsidRPr="00F102B3" w:rsidRDefault="00483052" w:rsidP="00632104">
      <w:pPr>
        <w:pStyle w:val="Textdenotaapeudepgina"/>
        <w:rPr>
          <w:rFonts w:ascii="Verdana" w:hAnsi="Verdana"/>
          <w:sz w:val="16"/>
        </w:rPr>
      </w:pPr>
    </w:p>
  </w:footnote>
  <w:footnote w:id="4">
    <w:p w14:paraId="3E235370" w14:textId="77777777" w:rsidR="00483052" w:rsidRPr="00F102B3" w:rsidRDefault="00483052" w:rsidP="00632104">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C44C39B" w14:textId="77777777" w:rsidR="00483052" w:rsidRPr="00EF1582" w:rsidRDefault="00483052" w:rsidP="00632104">
      <w:pPr>
        <w:pStyle w:val="Textdenotaapeudepgina"/>
      </w:pPr>
    </w:p>
  </w:footnote>
  <w:footnote w:id="5">
    <w:p w14:paraId="2510FBEF" w14:textId="77777777" w:rsidR="00483052" w:rsidRPr="008B06B6" w:rsidRDefault="00483052" w:rsidP="0063210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6">
    <w:p w14:paraId="1AB1C317" w14:textId="78F8ED02" w:rsidR="00483052" w:rsidRPr="00D20C68" w:rsidRDefault="00483052" w:rsidP="00632104">
      <w:pPr>
        <w:pStyle w:val="Textdenotaapeudepgina"/>
        <w:tabs>
          <w:tab w:val="left" w:pos="5387"/>
        </w:tabs>
      </w:pPr>
      <w:r>
        <w:rPr>
          <w:rStyle w:val="Refernciadenotaapeudepgina"/>
          <w:rFonts w:ascii="Verdana" w:hAnsi="Verdana"/>
        </w:rPr>
        <w:t>1</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97EF1" w14:textId="1E17876F" w:rsidR="00483052" w:rsidRDefault="00483052" w:rsidP="007E42FB">
    <w:pPr>
      <w:pStyle w:val="Capalera"/>
    </w:pPr>
    <w:r w:rsidRPr="009964E5">
      <w:rPr>
        <w:noProof/>
      </w:rPr>
      <w:drawing>
        <wp:anchor distT="0" distB="0" distL="0" distR="0" simplePos="0" relativeHeight="251659264" behindDoc="0" locked="0" layoutInCell="1" allowOverlap="1" wp14:anchorId="382360FA" wp14:editId="404C17DC">
          <wp:simplePos x="0" y="0"/>
          <wp:positionH relativeFrom="page">
            <wp:posOffset>1146175</wp:posOffset>
          </wp:positionH>
          <wp:positionV relativeFrom="page">
            <wp:posOffset>542925</wp:posOffset>
          </wp:positionV>
          <wp:extent cx="1200150" cy="333375"/>
          <wp:effectExtent l="0" t="0" r="0" b="9525"/>
          <wp:wrapSquare wrapText="bothSides"/>
          <wp:docPr id="17" name="Imatge 17" descr=".jpg"/>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
                  <a:stretch>
                    <a:fillRect/>
                  </a:stretch>
                </pic:blipFill>
                <pic:spPr>
                  <a:xfrm>
                    <a:off x="0" y="0"/>
                    <a:ext cx="1200150" cy="333375"/>
                  </a:xfrm>
                  <a:prstGeom prst="rect">
                    <a:avLst/>
                  </a:prstGeom>
                </pic:spPr>
              </pic:pic>
            </a:graphicData>
          </a:graphic>
        </wp:anchor>
      </w:drawing>
    </w:r>
    <w:r w:rsidRPr="009964E5">
      <w:rPr>
        <w:noProof/>
      </w:rPr>
      <w:drawing>
        <wp:anchor distT="0" distB="0" distL="0" distR="0" simplePos="0" relativeHeight="251661312" behindDoc="1" locked="0" layoutInCell="1" allowOverlap="1" wp14:anchorId="614D83C9" wp14:editId="2F2BD15D">
          <wp:simplePos x="0" y="0"/>
          <wp:positionH relativeFrom="page">
            <wp:posOffset>5890260</wp:posOffset>
          </wp:positionH>
          <wp:positionV relativeFrom="page">
            <wp:posOffset>585470</wp:posOffset>
          </wp:positionV>
          <wp:extent cx="1133475" cy="243840"/>
          <wp:effectExtent l="0" t="0" r="9525" b="3810"/>
          <wp:wrapNone/>
          <wp:docPr id="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133475" cy="243840"/>
                  </a:xfrm>
                  <a:prstGeom prst="rect">
                    <a:avLst/>
                  </a:prstGeom>
                </pic:spPr>
              </pic:pic>
            </a:graphicData>
          </a:graphic>
        </wp:anchor>
      </w:drawing>
    </w:r>
  </w:p>
  <w:p w14:paraId="31F7FA71" w14:textId="77777777" w:rsidR="00483052" w:rsidRDefault="00483052" w:rsidP="007E42FB">
    <w:pPr>
      <w:pStyle w:val="Capalera"/>
    </w:pPr>
  </w:p>
  <w:p w14:paraId="114F8A2F" w14:textId="77777777" w:rsidR="00483052" w:rsidRDefault="00483052" w:rsidP="007E42FB">
    <w:pPr>
      <w:pStyle w:val="Capalera"/>
    </w:pPr>
  </w:p>
  <w:p w14:paraId="2AC5A5B3" w14:textId="07B36347" w:rsidR="00483052" w:rsidRDefault="00483052" w:rsidP="007E42FB">
    <w:pPr>
      <w:pStyle w:val="Capalera"/>
    </w:pPr>
    <w:r w:rsidRPr="009964E5">
      <w:rPr>
        <w:noProof/>
      </w:rPr>
      <mc:AlternateContent>
        <mc:Choice Requires="wps">
          <w:drawing>
            <wp:anchor distT="0" distB="0" distL="114300" distR="114300" simplePos="0" relativeHeight="251660288" behindDoc="0" locked="0" layoutInCell="1" allowOverlap="1" wp14:anchorId="423C1FE0" wp14:editId="4BBF5ECA">
              <wp:simplePos x="0" y="0"/>
              <wp:positionH relativeFrom="column">
                <wp:posOffset>-107131</wp:posOffset>
              </wp:positionH>
              <wp:positionV relativeFrom="paragraph">
                <wp:posOffset>98425</wp:posOffset>
              </wp:positionV>
              <wp:extent cx="2665730" cy="365760"/>
              <wp:effectExtent l="0" t="0" r="0" b="0"/>
              <wp:wrapNone/>
              <wp:docPr id="2" name="_wr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7E38E" w14:textId="77777777" w:rsidR="00483052" w:rsidRPr="009964E5" w:rsidRDefault="00483052" w:rsidP="009964E5">
                          <w:pPr>
                            <w:rPr>
                              <w:rFonts w:ascii="Arial" w:hAnsi="Arial" w:cs="Arial"/>
                              <w:b/>
                              <w:sz w:val="16"/>
                              <w:szCs w:val="16"/>
                            </w:rPr>
                          </w:pPr>
                          <w:r w:rsidRPr="009964E5">
                            <w:rPr>
                              <w:rFonts w:ascii="Arial" w:hAnsi="Arial" w:cs="Arial"/>
                              <w:b/>
                              <w:sz w:val="16"/>
                              <w:szCs w:val="16"/>
                            </w:rPr>
                            <w:t>Serveis Urbans i Manteniment Espai Públic</w:t>
                          </w:r>
                        </w:p>
                        <w:p w14:paraId="73B181F2" w14:textId="6EC9A920" w:rsidR="00483052" w:rsidRPr="009964E5" w:rsidRDefault="00483052" w:rsidP="009964E5">
                          <w:pPr>
                            <w:rPr>
                              <w:rFonts w:ascii="Arial" w:hAnsi="Arial" w:cs="Arial"/>
                              <w:sz w:val="16"/>
                              <w:szCs w:val="16"/>
                            </w:rPr>
                          </w:pPr>
                          <w:r w:rsidRPr="009964E5">
                            <w:rPr>
                              <w:rFonts w:ascii="Arial" w:hAnsi="Arial" w:cs="Arial"/>
                              <w:sz w:val="16"/>
                              <w:szCs w:val="16"/>
                            </w:rPr>
                            <w:t>Institut Municipa</w:t>
                          </w:r>
                          <w:r>
                            <w:rPr>
                              <w:rFonts w:ascii="Arial" w:hAnsi="Arial" w:cs="Arial"/>
                              <w:sz w:val="16"/>
                              <w:szCs w:val="16"/>
                            </w:rPr>
                            <w:t xml:space="preserve">l de </w:t>
                          </w:r>
                          <w:r w:rsidRPr="009964E5">
                            <w:rPr>
                              <w:rFonts w:ascii="Arial" w:hAnsi="Arial" w:cs="Arial"/>
                              <w:sz w:val="16"/>
                              <w:szCs w:val="16"/>
                            </w:rPr>
                            <w:t>Parcs i Jardins</w:t>
                          </w:r>
                          <w:r>
                            <w:rPr>
                              <w:rFonts w:ascii="Arial" w:hAnsi="Arial" w:cs="Arial"/>
                              <w:sz w:val="16"/>
                              <w:szCs w:val="16"/>
                            </w:rPr>
                            <w:t xml:space="preserve"> de Barcelona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wr_1" o:spid="_x0000_s1027" type="#_x0000_t202" style="position:absolute;margin-left:-8.45pt;margin-top:7.75pt;width:209.9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" filled="f" stroked="f">
              <v:textbox>
                <w:txbxContent>
                  <w:p w14:paraId="3207E38E" w14:textId="77777777" w:rsidR="00483052" w:rsidRPr="009964E5" w:rsidRDefault="00483052" w:rsidP="009964E5">
                    <w:pPr>
                      <w:rPr>
                        <w:rFonts w:ascii="Arial" w:hAnsi="Arial" w:cs="Arial"/>
                        <w:b/>
                        <w:sz w:val="16"/>
                        <w:szCs w:val="16"/>
                      </w:rPr>
                    </w:pPr>
                    <w:r w:rsidRPr="009964E5">
                      <w:rPr>
                        <w:rFonts w:ascii="Arial" w:hAnsi="Arial" w:cs="Arial"/>
                        <w:b/>
                        <w:sz w:val="16"/>
                        <w:szCs w:val="16"/>
                      </w:rPr>
                      <w:t>Serveis Urbans i Manteniment Espai Públic</w:t>
                    </w:r>
                  </w:p>
                  <w:p w14:paraId="73B181F2" w14:textId="6EC9A920" w:rsidR="00483052" w:rsidRPr="009964E5" w:rsidRDefault="00483052" w:rsidP="009964E5">
                    <w:pPr>
                      <w:rPr>
                        <w:rFonts w:ascii="Arial" w:hAnsi="Arial" w:cs="Arial"/>
                        <w:sz w:val="16"/>
                        <w:szCs w:val="16"/>
                      </w:rPr>
                    </w:pPr>
                    <w:r w:rsidRPr="009964E5">
                      <w:rPr>
                        <w:rFonts w:ascii="Arial" w:hAnsi="Arial" w:cs="Arial"/>
                        <w:sz w:val="16"/>
                        <w:szCs w:val="16"/>
                      </w:rPr>
                      <w:t>Institut Municipa</w:t>
                    </w:r>
                    <w:r>
                      <w:rPr>
                        <w:rFonts w:ascii="Arial" w:hAnsi="Arial" w:cs="Arial"/>
                        <w:sz w:val="16"/>
                        <w:szCs w:val="16"/>
                      </w:rPr>
                      <w:t xml:space="preserve">l de </w:t>
                    </w:r>
                    <w:r w:rsidRPr="009964E5">
                      <w:rPr>
                        <w:rFonts w:ascii="Arial" w:hAnsi="Arial" w:cs="Arial"/>
                        <w:sz w:val="16"/>
                        <w:szCs w:val="16"/>
                      </w:rPr>
                      <w:t>Parcs i Jardins</w:t>
                    </w:r>
                    <w:r>
                      <w:rPr>
                        <w:rFonts w:ascii="Arial" w:hAnsi="Arial" w:cs="Arial"/>
                        <w:sz w:val="16"/>
                        <w:szCs w:val="16"/>
                      </w:rPr>
                      <w:t xml:space="preserve"> de Barcelona</w:t>
                    </w:r>
                  </w:p>
                </w:txbxContent>
              </v:textbox>
            </v:shape>
          </w:pict>
        </mc:Fallback>
      </mc:AlternateContent>
    </w:r>
  </w:p>
  <w:p w14:paraId="3374EB57" w14:textId="77777777" w:rsidR="00483052" w:rsidRDefault="00483052" w:rsidP="007E42FB">
    <w:pPr>
      <w:pStyle w:val="Capalera"/>
    </w:pPr>
  </w:p>
  <w:p w14:paraId="27754046" w14:textId="77777777" w:rsidR="00483052" w:rsidRPr="00552B59" w:rsidRDefault="00483052"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7BE2495"/>
    <w:multiLevelType w:val="hybridMultilevel"/>
    <w:tmpl w:val="4BC64926"/>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D9B2639"/>
    <w:multiLevelType w:val="hybridMultilevel"/>
    <w:tmpl w:val="7A9EA0C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2">
    <w:nsid w:val="14DD1B0E"/>
    <w:multiLevelType w:val="hybridMultilevel"/>
    <w:tmpl w:val="0366A5BC"/>
    <w:lvl w:ilvl="0" w:tplc="CA8621F4">
      <w:start w:val="4"/>
      <w:numFmt w:val="upperRoman"/>
      <w:lvlText w:val="%1."/>
      <w:lvlJc w:val="left"/>
      <w:pPr>
        <w:ind w:left="1080" w:hanging="72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5A03CEF"/>
    <w:multiLevelType w:val="hybridMultilevel"/>
    <w:tmpl w:val="958EEE04"/>
    <w:lvl w:ilvl="0" w:tplc="AA78675C">
      <w:start w:val="6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1AA30F35"/>
    <w:multiLevelType w:val="hybridMultilevel"/>
    <w:tmpl w:val="35B4BE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E0E3E8C"/>
    <w:multiLevelType w:val="hybridMultilevel"/>
    <w:tmpl w:val="9CEEF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7F22679"/>
    <w:multiLevelType w:val="hybridMultilevel"/>
    <w:tmpl w:val="651C5DEA"/>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1">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2">
    <w:nsid w:val="41692DA6"/>
    <w:multiLevelType w:val="hybridMultilevel"/>
    <w:tmpl w:val="FB44212A"/>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36417E2"/>
    <w:multiLevelType w:val="hybridMultilevel"/>
    <w:tmpl w:val="15D28070"/>
    <w:lvl w:ilvl="0" w:tplc="37AAD376">
      <w:start w:val="1"/>
      <w:numFmt w:val="lowerLetter"/>
      <w:lvlText w:val="%1)"/>
      <w:lvlJc w:val="left"/>
      <w:pPr>
        <w:ind w:left="720" w:hanging="360"/>
      </w:pPr>
      <w:rPr>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4">
    <w:nsid w:val="45AC273B"/>
    <w:multiLevelType w:val="hybridMultilevel"/>
    <w:tmpl w:val="4708582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55F55D2A"/>
    <w:multiLevelType w:val="hybridMultilevel"/>
    <w:tmpl w:val="DF7A0544"/>
    <w:lvl w:ilvl="0" w:tplc="3BC8F36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1">
    <w:nsid w:val="56524AC5"/>
    <w:multiLevelType w:val="hybridMultilevel"/>
    <w:tmpl w:val="6C8CCFE4"/>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8905964"/>
    <w:multiLevelType w:val="hybridMultilevel"/>
    <w:tmpl w:val="339A1B26"/>
    <w:lvl w:ilvl="0" w:tplc="E0B8ACF6">
      <w:start w:val="1"/>
      <w:numFmt w:val="bullet"/>
      <w:lvlText w:val="-"/>
      <w:lvlJc w:val="left"/>
      <w:pPr>
        <w:tabs>
          <w:tab w:val="num" w:pos="794"/>
        </w:tabs>
        <w:ind w:left="794" w:hanging="360"/>
      </w:pPr>
      <w:rPr>
        <w:rFonts w:ascii="Times New Roman" w:hAnsi="Times New Roman"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33">
    <w:nsid w:val="59303CB5"/>
    <w:multiLevelType w:val="hybridMultilevel"/>
    <w:tmpl w:val="B518F964"/>
    <w:lvl w:ilvl="0" w:tplc="B73607BA">
      <w:start w:val="1"/>
      <w:numFmt w:val="upperRoman"/>
      <w:lvlText w:val="%1-"/>
      <w:lvlJc w:val="left"/>
      <w:pPr>
        <w:ind w:left="1080" w:hanging="72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61CF0440"/>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68C93C32"/>
    <w:multiLevelType w:val="hybridMultilevel"/>
    <w:tmpl w:val="EF48444C"/>
    <w:lvl w:ilvl="0" w:tplc="4E9AFBDE">
      <w:start w:val="1"/>
      <w:numFmt w:val="bullet"/>
      <w:lvlText w:val="-"/>
      <w:lvlJc w:val="left"/>
      <w:pPr>
        <w:ind w:left="1068" w:hanging="360"/>
      </w:pPr>
      <w:rPr>
        <w:rFonts w:ascii="Arial" w:eastAsia="Times New Roman" w:hAnsi="Arial" w:cs="Aria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38">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45F287E"/>
    <w:multiLevelType w:val="hybridMultilevel"/>
    <w:tmpl w:val="657A87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9614A29"/>
    <w:multiLevelType w:val="multilevel"/>
    <w:tmpl w:val="029A4AD4"/>
    <w:lvl w:ilvl="0">
      <w:start w:val="1"/>
      <w:numFmt w:val="lowerLetter"/>
      <w:lvlText w:val="%1."/>
      <w:lvlJc w:val="left"/>
      <w:pPr>
        <w:tabs>
          <w:tab w:val="num" w:pos="644"/>
        </w:tabs>
        <w:ind w:left="644"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40"/>
  </w:num>
  <w:num w:numId="3">
    <w:abstractNumId w:val="14"/>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38"/>
  </w:num>
  <w:num w:numId="9">
    <w:abstractNumId w:val="28"/>
  </w:num>
  <w:num w:numId="10">
    <w:abstractNumId w:val="8"/>
  </w:num>
  <w:num w:numId="11">
    <w:abstractNumId w:val="10"/>
  </w:num>
  <w:num w:numId="12">
    <w:abstractNumId w:val="32"/>
  </w:num>
  <w:num w:numId="13">
    <w:abstractNumId w:val="39"/>
  </w:num>
  <w:num w:numId="14">
    <w:abstractNumId w:val="29"/>
  </w:num>
  <w:num w:numId="15">
    <w:abstractNumId w:val="21"/>
  </w:num>
  <w:num w:numId="16">
    <w:abstractNumId w:val="17"/>
  </w:num>
  <w:num w:numId="17">
    <w:abstractNumId w:val="24"/>
  </w:num>
  <w:num w:numId="18">
    <w:abstractNumId w:val="37"/>
  </w:num>
  <w:num w:numId="19">
    <w:abstractNumId w:val="9"/>
  </w:num>
  <w:num w:numId="20">
    <w:abstractNumId w:val="23"/>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7"/>
  </w:num>
  <w:num w:numId="25">
    <w:abstractNumId w:val="15"/>
  </w:num>
  <w:num w:numId="26">
    <w:abstractNumId w:val="34"/>
  </w:num>
  <w:num w:numId="27">
    <w:abstractNumId w:val="20"/>
  </w:num>
  <w:num w:numId="28">
    <w:abstractNumId w:val="25"/>
  </w:num>
  <w:num w:numId="29">
    <w:abstractNumId w:val="33"/>
  </w:num>
  <w:num w:numId="30">
    <w:abstractNumId w:val="13"/>
  </w:num>
  <w:num w:numId="31">
    <w:abstractNumId w:val="12"/>
  </w:num>
  <w:num w:numId="32">
    <w:abstractNumId w:val="11"/>
  </w:num>
  <w:num w:numId="33">
    <w:abstractNumId w:val="19"/>
  </w:num>
  <w:num w:numId="34">
    <w:abstractNumId w:val="31"/>
  </w:num>
  <w:num w:numId="35">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16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0EF7"/>
    <w:rsid w:val="000217B9"/>
    <w:rsid w:val="00022BA7"/>
    <w:rsid w:val="000232FD"/>
    <w:rsid w:val="000239A7"/>
    <w:rsid w:val="000244B5"/>
    <w:rsid w:val="000301DC"/>
    <w:rsid w:val="0003089F"/>
    <w:rsid w:val="000313CA"/>
    <w:rsid w:val="000318AF"/>
    <w:rsid w:val="0003326E"/>
    <w:rsid w:val="000336B1"/>
    <w:rsid w:val="00034086"/>
    <w:rsid w:val="0003460A"/>
    <w:rsid w:val="00034910"/>
    <w:rsid w:val="00035419"/>
    <w:rsid w:val="00036172"/>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51"/>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891"/>
    <w:rsid w:val="000A1BE3"/>
    <w:rsid w:val="000A1E4A"/>
    <w:rsid w:val="000A299B"/>
    <w:rsid w:val="000A3AEF"/>
    <w:rsid w:val="000A45F4"/>
    <w:rsid w:val="000A5001"/>
    <w:rsid w:val="000A5D08"/>
    <w:rsid w:val="000A5E7E"/>
    <w:rsid w:val="000A7318"/>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E3"/>
    <w:rsid w:val="000C24F2"/>
    <w:rsid w:val="000C2FB4"/>
    <w:rsid w:val="000C38D9"/>
    <w:rsid w:val="000C4093"/>
    <w:rsid w:val="000C4DD6"/>
    <w:rsid w:val="000C50C7"/>
    <w:rsid w:val="000C5F63"/>
    <w:rsid w:val="000C6595"/>
    <w:rsid w:val="000C663C"/>
    <w:rsid w:val="000D09B6"/>
    <w:rsid w:val="000D0DC2"/>
    <w:rsid w:val="000D13ED"/>
    <w:rsid w:val="000D27E2"/>
    <w:rsid w:val="000D311D"/>
    <w:rsid w:val="000D5415"/>
    <w:rsid w:val="000D5495"/>
    <w:rsid w:val="000D6799"/>
    <w:rsid w:val="000D6BE5"/>
    <w:rsid w:val="000D6DAF"/>
    <w:rsid w:val="000D6EF9"/>
    <w:rsid w:val="000D7C44"/>
    <w:rsid w:val="000E0159"/>
    <w:rsid w:val="000E0EF2"/>
    <w:rsid w:val="000E141A"/>
    <w:rsid w:val="000E2023"/>
    <w:rsid w:val="000E2567"/>
    <w:rsid w:val="000E26F0"/>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6E73"/>
    <w:rsid w:val="00107DD0"/>
    <w:rsid w:val="00107FC6"/>
    <w:rsid w:val="00110618"/>
    <w:rsid w:val="00110F31"/>
    <w:rsid w:val="001110C0"/>
    <w:rsid w:val="00112D38"/>
    <w:rsid w:val="00114A1C"/>
    <w:rsid w:val="0011560D"/>
    <w:rsid w:val="0011651B"/>
    <w:rsid w:val="001173F0"/>
    <w:rsid w:val="0012066F"/>
    <w:rsid w:val="00121D61"/>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3ACC"/>
    <w:rsid w:val="00143ECF"/>
    <w:rsid w:val="00144625"/>
    <w:rsid w:val="001447C6"/>
    <w:rsid w:val="00144DBA"/>
    <w:rsid w:val="001451BD"/>
    <w:rsid w:val="00146750"/>
    <w:rsid w:val="00146862"/>
    <w:rsid w:val="00146896"/>
    <w:rsid w:val="00146A34"/>
    <w:rsid w:val="00146CA9"/>
    <w:rsid w:val="00146F7F"/>
    <w:rsid w:val="001470B9"/>
    <w:rsid w:val="00147C63"/>
    <w:rsid w:val="00150B75"/>
    <w:rsid w:val="00150BC9"/>
    <w:rsid w:val="00150CE5"/>
    <w:rsid w:val="00152439"/>
    <w:rsid w:val="001528CD"/>
    <w:rsid w:val="00152909"/>
    <w:rsid w:val="00152CF6"/>
    <w:rsid w:val="00152E24"/>
    <w:rsid w:val="00153658"/>
    <w:rsid w:val="00153672"/>
    <w:rsid w:val="0015490E"/>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524E"/>
    <w:rsid w:val="00165279"/>
    <w:rsid w:val="00165A97"/>
    <w:rsid w:val="00166A8D"/>
    <w:rsid w:val="00167640"/>
    <w:rsid w:val="00167E3C"/>
    <w:rsid w:val="001721A6"/>
    <w:rsid w:val="001733B6"/>
    <w:rsid w:val="00174F40"/>
    <w:rsid w:val="00175A5E"/>
    <w:rsid w:val="00175CBC"/>
    <w:rsid w:val="0017746E"/>
    <w:rsid w:val="00177AA0"/>
    <w:rsid w:val="00177AA5"/>
    <w:rsid w:val="0018093D"/>
    <w:rsid w:val="00180C56"/>
    <w:rsid w:val="00181E7C"/>
    <w:rsid w:val="001825AB"/>
    <w:rsid w:val="001834A2"/>
    <w:rsid w:val="0018373B"/>
    <w:rsid w:val="00183805"/>
    <w:rsid w:val="0018502E"/>
    <w:rsid w:val="00185C04"/>
    <w:rsid w:val="00186492"/>
    <w:rsid w:val="001870B7"/>
    <w:rsid w:val="0018724C"/>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3AB7"/>
    <w:rsid w:val="001C3D83"/>
    <w:rsid w:val="001C526C"/>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5003"/>
    <w:rsid w:val="001D5441"/>
    <w:rsid w:val="001D596B"/>
    <w:rsid w:val="001D59DE"/>
    <w:rsid w:val="001D59FE"/>
    <w:rsid w:val="001D5E46"/>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5FEC"/>
    <w:rsid w:val="002010DA"/>
    <w:rsid w:val="0020228C"/>
    <w:rsid w:val="0020499F"/>
    <w:rsid w:val="002052D5"/>
    <w:rsid w:val="00205306"/>
    <w:rsid w:val="00205316"/>
    <w:rsid w:val="002059E8"/>
    <w:rsid w:val="00205A82"/>
    <w:rsid w:val="00206235"/>
    <w:rsid w:val="00206710"/>
    <w:rsid w:val="0020689F"/>
    <w:rsid w:val="00206FF2"/>
    <w:rsid w:val="00207227"/>
    <w:rsid w:val="00207C1D"/>
    <w:rsid w:val="00210101"/>
    <w:rsid w:val="00211A5A"/>
    <w:rsid w:val="002128EB"/>
    <w:rsid w:val="00214EC6"/>
    <w:rsid w:val="00215115"/>
    <w:rsid w:val="002152CB"/>
    <w:rsid w:val="0021654B"/>
    <w:rsid w:val="00216550"/>
    <w:rsid w:val="00217765"/>
    <w:rsid w:val="00217CAE"/>
    <w:rsid w:val="002214E7"/>
    <w:rsid w:val="002221AD"/>
    <w:rsid w:val="00222F2F"/>
    <w:rsid w:val="0022325C"/>
    <w:rsid w:val="00223AED"/>
    <w:rsid w:val="00223ED6"/>
    <w:rsid w:val="00223FBE"/>
    <w:rsid w:val="0022440C"/>
    <w:rsid w:val="00224A09"/>
    <w:rsid w:val="002261C2"/>
    <w:rsid w:val="0022719B"/>
    <w:rsid w:val="00230EFB"/>
    <w:rsid w:val="00234638"/>
    <w:rsid w:val="0023471C"/>
    <w:rsid w:val="002348F1"/>
    <w:rsid w:val="00235BD3"/>
    <w:rsid w:val="00235FF4"/>
    <w:rsid w:val="00236243"/>
    <w:rsid w:val="00236271"/>
    <w:rsid w:val="002366A1"/>
    <w:rsid w:val="00236C7D"/>
    <w:rsid w:val="0024055F"/>
    <w:rsid w:val="00240E43"/>
    <w:rsid w:val="0024187E"/>
    <w:rsid w:val="00242D65"/>
    <w:rsid w:val="00243DCD"/>
    <w:rsid w:val="00244036"/>
    <w:rsid w:val="00244A29"/>
    <w:rsid w:val="00244DC3"/>
    <w:rsid w:val="002457B4"/>
    <w:rsid w:val="00246179"/>
    <w:rsid w:val="0024682D"/>
    <w:rsid w:val="00246DB7"/>
    <w:rsid w:val="0024710C"/>
    <w:rsid w:val="0025043C"/>
    <w:rsid w:val="002505F9"/>
    <w:rsid w:val="00250A52"/>
    <w:rsid w:val="00251E34"/>
    <w:rsid w:val="00252315"/>
    <w:rsid w:val="002527A5"/>
    <w:rsid w:val="00254267"/>
    <w:rsid w:val="00254E9F"/>
    <w:rsid w:val="002550E1"/>
    <w:rsid w:val="002555EB"/>
    <w:rsid w:val="00256592"/>
    <w:rsid w:val="002568FC"/>
    <w:rsid w:val="002570F0"/>
    <w:rsid w:val="00257865"/>
    <w:rsid w:val="00261080"/>
    <w:rsid w:val="00261B16"/>
    <w:rsid w:val="00261FFF"/>
    <w:rsid w:val="002622E1"/>
    <w:rsid w:val="00263CB4"/>
    <w:rsid w:val="002640FF"/>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765A"/>
    <w:rsid w:val="00277DAE"/>
    <w:rsid w:val="00280045"/>
    <w:rsid w:val="0028006B"/>
    <w:rsid w:val="00280127"/>
    <w:rsid w:val="00282E62"/>
    <w:rsid w:val="002840FC"/>
    <w:rsid w:val="002842BE"/>
    <w:rsid w:val="002848E0"/>
    <w:rsid w:val="00284C18"/>
    <w:rsid w:val="0028509D"/>
    <w:rsid w:val="002857E9"/>
    <w:rsid w:val="0028649F"/>
    <w:rsid w:val="002870DA"/>
    <w:rsid w:val="00287F2D"/>
    <w:rsid w:val="002912F3"/>
    <w:rsid w:val="002920E0"/>
    <w:rsid w:val="00292568"/>
    <w:rsid w:val="0029280F"/>
    <w:rsid w:val="00293B15"/>
    <w:rsid w:val="002944C4"/>
    <w:rsid w:val="00294FFD"/>
    <w:rsid w:val="00295ABA"/>
    <w:rsid w:val="0029602C"/>
    <w:rsid w:val="002A0405"/>
    <w:rsid w:val="002A0900"/>
    <w:rsid w:val="002A0E3D"/>
    <w:rsid w:val="002A1CF1"/>
    <w:rsid w:val="002A2F34"/>
    <w:rsid w:val="002A3E39"/>
    <w:rsid w:val="002A4CBB"/>
    <w:rsid w:val="002A6D83"/>
    <w:rsid w:val="002A6E7A"/>
    <w:rsid w:val="002B00E2"/>
    <w:rsid w:val="002B07D9"/>
    <w:rsid w:val="002B098B"/>
    <w:rsid w:val="002B0CDF"/>
    <w:rsid w:val="002B104D"/>
    <w:rsid w:val="002B1250"/>
    <w:rsid w:val="002B140D"/>
    <w:rsid w:val="002B22BC"/>
    <w:rsid w:val="002B259D"/>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2B7F"/>
    <w:rsid w:val="002D50EC"/>
    <w:rsid w:val="002D5BD1"/>
    <w:rsid w:val="002D5F4A"/>
    <w:rsid w:val="002D7183"/>
    <w:rsid w:val="002D75B8"/>
    <w:rsid w:val="002D75D8"/>
    <w:rsid w:val="002E0616"/>
    <w:rsid w:val="002E0FE9"/>
    <w:rsid w:val="002E2301"/>
    <w:rsid w:val="002E23B3"/>
    <w:rsid w:val="002E301A"/>
    <w:rsid w:val="002E319B"/>
    <w:rsid w:val="002E3A6B"/>
    <w:rsid w:val="002E4AE9"/>
    <w:rsid w:val="002E4AF6"/>
    <w:rsid w:val="002E4EBA"/>
    <w:rsid w:val="002E6182"/>
    <w:rsid w:val="002E624F"/>
    <w:rsid w:val="002E63BF"/>
    <w:rsid w:val="002E6458"/>
    <w:rsid w:val="002F0000"/>
    <w:rsid w:val="002F096D"/>
    <w:rsid w:val="002F1C27"/>
    <w:rsid w:val="002F2C14"/>
    <w:rsid w:val="002F2C40"/>
    <w:rsid w:val="002F326A"/>
    <w:rsid w:val="002F3346"/>
    <w:rsid w:val="002F3AF6"/>
    <w:rsid w:val="002F5D93"/>
    <w:rsid w:val="002F601C"/>
    <w:rsid w:val="002F6142"/>
    <w:rsid w:val="002F6156"/>
    <w:rsid w:val="002F6485"/>
    <w:rsid w:val="002F67A1"/>
    <w:rsid w:val="002F69B8"/>
    <w:rsid w:val="002F7535"/>
    <w:rsid w:val="002F7A4C"/>
    <w:rsid w:val="002F7B28"/>
    <w:rsid w:val="003032E9"/>
    <w:rsid w:val="00303914"/>
    <w:rsid w:val="00304801"/>
    <w:rsid w:val="003049B9"/>
    <w:rsid w:val="00305117"/>
    <w:rsid w:val="00306276"/>
    <w:rsid w:val="00306360"/>
    <w:rsid w:val="00307A14"/>
    <w:rsid w:val="00307BFF"/>
    <w:rsid w:val="00310130"/>
    <w:rsid w:val="003121C7"/>
    <w:rsid w:val="00312241"/>
    <w:rsid w:val="00312292"/>
    <w:rsid w:val="00312B13"/>
    <w:rsid w:val="00312D3C"/>
    <w:rsid w:val="00313163"/>
    <w:rsid w:val="003131D5"/>
    <w:rsid w:val="00314731"/>
    <w:rsid w:val="003160C4"/>
    <w:rsid w:val="00316BBF"/>
    <w:rsid w:val="00317682"/>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720"/>
    <w:rsid w:val="00345CD3"/>
    <w:rsid w:val="00347035"/>
    <w:rsid w:val="00347C6F"/>
    <w:rsid w:val="00351B89"/>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08B"/>
    <w:rsid w:val="0037465D"/>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90873"/>
    <w:rsid w:val="00390C27"/>
    <w:rsid w:val="00391A10"/>
    <w:rsid w:val="0039226F"/>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2462"/>
    <w:rsid w:val="003B3362"/>
    <w:rsid w:val="003B54CB"/>
    <w:rsid w:val="003B6029"/>
    <w:rsid w:val="003B68E3"/>
    <w:rsid w:val="003B6F8D"/>
    <w:rsid w:val="003B7D15"/>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88C"/>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004"/>
    <w:rsid w:val="003E2D2F"/>
    <w:rsid w:val="003E3055"/>
    <w:rsid w:val="003E3416"/>
    <w:rsid w:val="003E4133"/>
    <w:rsid w:val="003E56CB"/>
    <w:rsid w:val="003E5A74"/>
    <w:rsid w:val="003E652F"/>
    <w:rsid w:val="003E74F4"/>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5972"/>
    <w:rsid w:val="00416510"/>
    <w:rsid w:val="00416F6F"/>
    <w:rsid w:val="00417A46"/>
    <w:rsid w:val="00417B2C"/>
    <w:rsid w:val="00417FBA"/>
    <w:rsid w:val="0042131E"/>
    <w:rsid w:val="00421BD9"/>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69"/>
    <w:rsid w:val="0044198F"/>
    <w:rsid w:val="004425B5"/>
    <w:rsid w:val="00442D9A"/>
    <w:rsid w:val="0044333B"/>
    <w:rsid w:val="004442F7"/>
    <w:rsid w:val="00444918"/>
    <w:rsid w:val="004452DF"/>
    <w:rsid w:val="00445AA5"/>
    <w:rsid w:val="004469B8"/>
    <w:rsid w:val="00450A88"/>
    <w:rsid w:val="004510DE"/>
    <w:rsid w:val="0045140E"/>
    <w:rsid w:val="004525A3"/>
    <w:rsid w:val="0045334D"/>
    <w:rsid w:val="004542F9"/>
    <w:rsid w:val="00454A57"/>
    <w:rsid w:val="004557CD"/>
    <w:rsid w:val="0045603B"/>
    <w:rsid w:val="00456147"/>
    <w:rsid w:val="004600D0"/>
    <w:rsid w:val="0046076A"/>
    <w:rsid w:val="00460BF4"/>
    <w:rsid w:val="0046231A"/>
    <w:rsid w:val="00462FAC"/>
    <w:rsid w:val="004630B9"/>
    <w:rsid w:val="0046361A"/>
    <w:rsid w:val="00463D77"/>
    <w:rsid w:val="004647D1"/>
    <w:rsid w:val="00464EBE"/>
    <w:rsid w:val="00465288"/>
    <w:rsid w:val="00465EDE"/>
    <w:rsid w:val="00466DD3"/>
    <w:rsid w:val="004700DC"/>
    <w:rsid w:val="004705A3"/>
    <w:rsid w:val="00470DCC"/>
    <w:rsid w:val="00470F32"/>
    <w:rsid w:val="00471CD6"/>
    <w:rsid w:val="004726E4"/>
    <w:rsid w:val="00472ADD"/>
    <w:rsid w:val="0047343C"/>
    <w:rsid w:val="00473AF5"/>
    <w:rsid w:val="00473D6B"/>
    <w:rsid w:val="00475AA4"/>
    <w:rsid w:val="00480A63"/>
    <w:rsid w:val="00480B8B"/>
    <w:rsid w:val="004829DF"/>
    <w:rsid w:val="00482F08"/>
    <w:rsid w:val="00483052"/>
    <w:rsid w:val="0048321A"/>
    <w:rsid w:val="00483C91"/>
    <w:rsid w:val="004855EB"/>
    <w:rsid w:val="00485B05"/>
    <w:rsid w:val="0048606C"/>
    <w:rsid w:val="004903FD"/>
    <w:rsid w:val="00490582"/>
    <w:rsid w:val="0049298D"/>
    <w:rsid w:val="00493705"/>
    <w:rsid w:val="0049382A"/>
    <w:rsid w:val="00493B35"/>
    <w:rsid w:val="00493D38"/>
    <w:rsid w:val="0049425B"/>
    <w:rsid w:val="00494532"/>
    <w:rsid w:val="00495510"/>
    <w:rsid w:val="004961B9"/>
    <w:rsid w:val="004A02C5"/>
    <w:rsid w:val="004A2BED"/>
    <w:rsid w:val="004A33EB"/>
    <w:rsid w:val="004A4801"/>
    <w:rsid w:val="004A4C42"/>
    <w:rsid w:val="004A5AE9"/>
    <w:rsid w:val="004A6843"/>
    <w:rsid w:val="004A6AE4"/>
    <w:rsid w:val="004A6CB8"/>
    <w:rsid w:val="004A7640"/>
    <w:rsid w:val="004B0CAA"/>
    <w:rsid w:val="004B147F"/>
    <w:rsid w:val="004B15BB"/>
    <w:rsid w:val="004B2716"/>
    <w:rsid w:val="004B2796"/>
    <w:rsid w:val="004B2FBF"/>
    <w:rsid w:val="004B3CF9"/>
    <w:rsid w:val="004B5396"/>
    <w:rsid w:val="004B6A65"/>
    <w:rsid w:val="004B715B"/>
    <w:rsid w:val="004B72F1"/>
    <w:rsid w:val="004C0199"/>
    <w:rsid w:val="004C0454"/>
    <w:rsid w:val="004C3078"/>
    <w:rsid w:val="004C3233"/>
    <w:rsid w:val="004C41F2"/>
    <w:rsid w:val="004C54A3"/>
    <w:rsid w:val="004C58C9"/>
    <w:rsid w:val="004C6993"/>
    <w:rsid w:val="004C6ECA"/>
    <w:rsid w:val="004D056C"/>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63A"/>
    <w:rsid w:val="00502A51"/>
    <w:rsid w:val="005047CB"/>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B4C"/>
    <w:rsid w:val="00522D4C"/>
    <w:rsid w:val="00523CA2"/>
    <w:rsid w:val="00524325"/>
    <w:rsid w:val="0052594F"/>
    <w:rsid w:val="005266EB"/>
    <w:rsid w:val="0052687A"/>
    <w:rsid w:val="00526C26"/>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2B83"/>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878CA"/>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1AED"/>
    <w:rsid w:val="005A2494"/>
    <w:rsid w:val="005A3028"/>
    <w:rsid w:val="005A31EF"/>
    <w:rsid w:val="005A3296"/>
    <w:rsid w:val="005A4323"/>
    <w:rsid w:val="005A651C"/>
    <w:rsid w:val="005A6BC8"/>
    <w:rsid w:val="005A75FC"/>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D8C"/>
    <w:rsid w:val="005C78EE"/>
    <w:rsid w:val="005C7EFC"/>
    <w:rsid w:val="005D10AD"/>
    <w:rsid w:val="005D140A"/>
    <w:rsid w:val="005D1748"/>
    <w:rsid w:val="005D316A"/>
    <w:rsid w:val="005D48E4"/>
    <w:rsid w:val="005D6753"/>
    <w:rsid w:val="005D6ACA"/>
    <w:rsid w:val="005D6FB2"/>
    <w:rsid w:val="005D77ED"/>
    <w:rsid w:val="005D786E"/>
    <w:rsid w:val="005E07C5"/>
    <w:rsid w:val="005E0EC8"/>
    <w:rsid w:val="005E23B8"/>
    <w:rsid w:val="005E3225"/>
    <w:rsid w:val="005E34F8"/>
    <w:rsid w:val="005E36DC"/>
    <w:rsid w:val="005E3E94"/>
    <w:rsid w:val="005E4B08"/>
    <w:rsid w:val="005E5766"/>
    <w:rsid w:val="005E6400"/>
    <w:rsid w:val="005E64F2"/>
    <w:rsid w:val="005E7360"/>
    <w:rsid w:val="005E7791"/>
    <w:rsid w:val="005E796F"/>
    <w:rsid w:val="005F0F0D"/>
    <w:rsid w:val="005F258A"/>
    <w:rsid w:val="005F32F7"/>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677"/>
    <w:rsid w:val="006067D6"/>
    <w:rsid w:val="00606B32"/>
    <w:rsid w:val="006077C9"/>
    <w:rsid w:val="006110A6"/>
    <w:rsid w:val="006130FC"/>
    <w:rsid w:val="006138B6"/>
    <w:rsid w:val="00615718"/>
    <w:rsid w:val="00615B66"/>
    <w:rsid w:val="006175DE"/>
    <w:rsid w:val="00620335"/>
    <w:rsid w:val="006239C1"/>
    <w:rsid w:val="006250DA"/>
    <w:rsid w:val="00627810"/>
    <w:rsid w:val="006301C8"/>
    <w:rsid w:val="00630FE0"/>
    <w:rsid w:val="006316C5"/>
    <w:rsid w:val="00631CCB"/>
    <w:rsid w:val="00632104"/>
    <w:rsid w:val="00632202"/>
    <w:rsid w:val="00633439"/>
    <w:rsid w:val="006336DB"/>
    <w:rsid w:val="00634DED"/>
    <w:rsid w:val="0063502E"/>
    <w:rsid w:val="00636E6D"/>
    <w:rsid w:val="006379C2"/>
    <w:rsid w:val="00637DF9"/>
    <w:rsid w:val="006401CA"/>
    <w:rsid w:val="006413A7"/>
    <w:rsid w:val="00641E14"/>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564"/>
    <w:rsid w:val="00671D3D"/>
    <w:rsid w:val="00671E2F"/>
    <w:rsid w:val="00674091"/>
    <w:rsid w:val="006747F2"/>
    <w:rsid w:val="00674CEA"/>
    <w:rsid w:val="00675005"/>
    <w:rsid w:val="00675CF3"/>
    <w:rsid w:val="00675F92"/>
    <w:rsid w:val="00677EA7"/>
    <w:rsid w:val="00680127"/>
    <w:rsid w:val="00680136"/>
    <w:rsid w:val="00680269"/>
    <w:rsid w:val="00680644"/>
    <w:rsid w:val="00682DDC"/>
    <w:rsid w:val="00684CE8"/>
    <w:rsid w:val="00685841"/>
    <w:rsid w:val="0068751E"/>
    <w:rsid w:val="00687A29"/>
    <w:rsid w:val="0069083A"/>
    <w:rsid w:val="00690CDA"/>
    <w:rsid w:val="00690D1B"/>
    <w:rsid w:val="00692703"/>
    <w:rsid w:val="00692B51"/>
    <w:rsid w:val="00693194"/>
    <w:rsid w:val="00693409"/>
    <w:rsid w:val="006935EA"/>
    <w:rsid w:val="00695983"/>
    <w:rsid w:val="00696D18"/>
    <w:rsid w:val="00697A5F"/>
    <w:rsid w:val="006A008F"/>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692C"/>
    <w:rsid w:val="006B6FB0"/>
    <w:rsid w:val="006B75AE"/>
    <w:rsid w:val="006B7BCD"/>
    <w:rsid w:val="006B7FA5"/>
    <w:rsid w:val="006C0C4C"/>
    <w:rsid w:val="006C1955"/>
    <w:rsid w:val="006C1E22"/>
    <w:rsid w:val="006C3E8F"/>
    <w:rsid w:val="006C45CD"/>
    <w:rsid w:val="006C54B9"/>
    <w:rsid w:val="006C63F0"/>
    <w:rsid w:val="006C65C3"/>
    <w:rsid w:val="006C6DE3"/>
    <w:rsid w:val="006D237A"/>
    <w:rsid w:val="006D2439"/>
    <w:rsid w:val="006D31FD"/>
    <w:rsid w:val="006D3754"/>
    <w:rsid w:val="006D43F3"/>
    <w:rsid w:val="006D460C"/>
    <w:rsid w:val="006D4C6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13BB"/>
    <w:rsid w:val="006F4235"/>
    <w:rsid w:val="006F42C2"/>
    <w:rsid w:val="006F5BA7"/>
    <w:rsid w:val="006F5CE8"/>
    <w:rsid w:val="006F5E72"/>
    <w:rsid w:val="0070002A"/>
    <w:rsid w:val="00700114"/>
    <w:rsid w:val="007003C5"/>
    <w:rsid w:val="00700E5A"/>
    <w:rsid w:val="007018C7"/>
    <w:rsid w:val="00701AE8"/>
    <w:rsid w:val="00701D6C"/>
    <w:rsid w:val="0070253F"/>
    <w:rsid w:val="007029F5"/>
    <w:rsid w:val="00702A3C"/>
    <w:rsid w:val="0070306D"/>
    <w:rsid w:val="0070355A"/>
    <w:rsid w:val="00703A84"/>
    <w:rsid w:val="00704249"/>
    <w:rsid w:val="007046CB"/>
    <w:rsid w:val="007051AC"/>
    <w:rsid w:val="007068D3"/>
    <w:rsid w:val="00706C0E"/>
    <w:rsid w:val="0070740C"/>
    <w:rsid w:val="00710D7B"/>
    <w:rsid w:val="00711C87"/>
    <w:rsid w:val="0071203F"/>
    <w:rsid w:val="007120A9"/>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43F2"/>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3CF6"/>
    <w:rsid w:val="007442E5"/>
    <w:rsid w:val="00744909"/>
    <w:rsid w:val="00744A54"/>
    <w:rsid w:val="00745994"/>
    <w:rsid w:val="0074733F"/>
    <w:rsid w:val="007501D0"/>
    <w:rsid w:val="00750C2F"/>
    <w:rsid w:val="00750C88"/>
    <w:rsid w:val="0075125C"/>
    <w:rsid w:val="007534BA"/>
    <w:rsid w:val="00755C79"/>
    <w:rsid w:val="007564A9"/>
    <w:rsid w:val="00757C45"/>
    <w:rsid w:val="007605AF"/>
    <w:rsid w:val="00760A3C"/>
    <w:rsid w:val="00762F74"/>
    <w:rsid w:val="00763502"/>
    <w:rsid w:val="00763B0B"/>
    <w:rsid w:val="00764A57"/>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917"/>
    <w:rsid w:val="00781A8C"/>
    <w:rsid w:val="00781E7C"/>
    <w:rsid w:val="00783891"/>
    <w:rsid w:val="00783BE1"/>
    <w:rsid w:val="00783F89"/>
    <w:rsid w:val="007841BC"/>
    <w:rsid w:val="0078442A"/>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1DB4"/>
    <w:rsid w:val="007C311D"/>
    <w:rsid w:val="007C3937"/>
    <w:rsid w:val="007C3EE6"/>
    <w:rsid w:val="007C4020"/>
    <w:rsid w:val="007C4486"/>
    <w:rsid w:val="007C4AEA"/>
    <w:rsid w:val="007C4CB1"/>
    <w:rsid w:val="007C7692"/>
    <w:rsid w:val="007C7A32"/>
    <w:rsid w:val="007D0670"/>
    <w:rsid w:val="007D0E08"/>
    <w:rsid w:val="007D25B9"/>
    <w:rsid w:val="007D2F4F"/>
    <w:rsid w:val="007D2F87"/>
    <w:rsid w:val="007D3D6E"/>
    <w:rsid w:val="007D48E7"/>
    <w:rsid w:val="007D4C5F"/>
    <w:rsid w:val="007D52AA"/>
    <w:rsid w:val="007D54DF"/>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AAA"/>
    <w:rsid w:val="007F0434"/>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8003C4"/>
    <w:rsid w:val="00800ECA"/>
    <w:rsid w:val="0080164A"/>
    <w:rsid w:val="008016D2"/>
    <w:rsid w:val="00801702"/>
    <w:rsid w:val="00802211"/>
    <w:rsid w:val="008036A2"/>
    <w:rsid w:val="00803B1C"/>
    <w:rsid w:val="00804946"/>
    <w:rsid w:val="00804E73"/>
    <w:rsid w:val="00805902"/>
    <w:rsid w:val="0080609C"/>
    <w:rsid w:val="00806C24"/>
    <w:rsid w:val="00806FC5"/>
    <w:rsid w:val="008071A2"/>
    <w:rsid w:val="008073DD"/>
    <w:rsid w:val="00807E73"/>
    <w:rsid w:val="00810A47"/>
    <w:rsid w:val="00812EDF"/>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0ACD"/>
    <w:rsid w:val="00831232"/>
    <w:rsid w:val="0083155C"/>
    <w:rsid w:val="00832241"/>
    <w:rsid w:val="0083293A"/>
    <w:rsid w:val="00832B3C"/>
    <w:rsid w:val="00833F64"/>
    <w:rsid w:val="008345BD"/>
    <w:rsid w:val="00834C3D"/>
    <w:rsid w:val="00834EBA"/>
    <w:rsid w:val="00835BA8"/>
    <w:rsid w:val="00836390"/>
    <w:rsid w:val="00836788"/>
    <w:rsid w:val="0083700C"/>
    <w:rsid w:val="00840AA0"/>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4F6"/>
    <w:rsid w:val="0085588A"/>
    <w:rsid w:val="00855CAF"/>
    <w:rsid w:val="00855DDF"/>
    <w:rsid w:val="0085787C"/>
    <w:rsid w:val="00857C0B"/>
    <w:rsid w:val="008601DF"/>
    <w:rsid w:val="00860BD7"/>
    <w:rsid w:val="00861043"/>
    <w:rsid w:val="008626C7"/>
    <w:rsid w:val="00862A71"/>
    <w:rsid w:val="0086355D"/>
    <w:rsid w:val="00864AD1"/>
    <w:rsid w:val="0086502C"/>
    <w:rsid w:val="00865617"/>
    <w:rsid w:val="008679AB"/>
    <w:rsid w:val="00867B07"/>
    <w:rsid w:val="0087017E"/>
    <w:rsid w:val="00871288"/>
    <w:rsid w:val="0087158C"/>
    <w:rsid w:val="00873D2F"/>
    <w:rsid w:val="008742C6"/>
    <w:rsid w:val="00874B4A"/>
    <w:rsid w:val="00874F93"/>
    <w:rsid w:val="0087502D"/>
    <w:rsid w:val="008751E8"/>
    <w:rsid w:val="00875A1B"/>
    <w:rsid w:val="008762A2"/>
    <w:rsid w:val="0087692A"/>
    <w:rsid w:val="00876932"/>
    <w:rsid w:val="00876CA4"/>
    <w:rsid w:val="00876CCA"/>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2950"/>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B6C"/>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10EB"/>
    <w:rsid w:val="008D2356"/>
    <w:rsid w:val="008D46F3"/>
    <w:rsid w:val="008D7246"/>
    <w:rsid w:val="008D7B57"/>
    <w:rsid w:val="008E0D96"/>
    <w:rsid w:val="008E1957"/>
    <w:rsid w:val="008E1ECE"/>
    <w:rsid w:val="008E213B"/>
    <w:rsid w:val="008E3781"/>
    <w:rsid w:val="008E3EB2"/>
    <w:rsid w:val="008E4264"/>
    <w:rsid w:val="008E4462"/>
    <w:rsid w:val="008E460E"/>
    <w:rsid w:val="008E4BCE"/>
    <w:rsid w:val="008E5738"/>
    <w:rsid w:val="008E5E2B"/>
    <w:rsid w:val="008E70CA"/>
    <w:rsid w:val="008E7266"/>
    <w:rsid w:val="008E74EC"/>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9D4"/>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5A8C"/>
    <w:rsid w:val="00916CBD"/>
    <w:rsid w:val="009170EB"/>
    <w:rsid w:val="00917A6A"/>
    <w:rsid w:val="00917B14"/>
    <w:rsid w:val="009211DF"/>
    <w:rsid w:val="00921659"/>
    <w:rsid w:val="0092294F"/>
    <w:rsid w:val="00922BB0"/>
    <w:rsid w:val="009232F7"/>
    <w:rsid w:val="00923CA0"/>
    <w:rsid w:val="0092407C"/>
    <w:rsid w:val="00924DC1"/>
    <w:rsid w:val="009252B0"/>
    <w:rsid w:val="00926B3C"/>
    <w:rsid w:val="00926D6D"/>
    <w:rsid w:val="00927DF6"/>
    <w:rsid w:val="009306D6"/>
    <w:rsid w:val="00931FD8"/>
    <w:rsid w:val="009323FC"/>
    <w:rsid w:val="00932949"/>
    <w:rsid w:val="00932AF1"/>
    <w:rsid w:val="00933247"/>
    <w:rsid w:val="009339F5"/>
    <w:rsid w:val="00933CD0"/>
    <w:rsid w:val="00935604"/>
    <w:rsid w:val="00935F2D"/>
    <w:rsid w:val="00936007"/>
    <w:rsid w:val="0093693B"/>
    <w:rsid w:val="0093695E"/>
    <w:rsid w:val="00936D1A"/>
    <w:rsid w:val="00936D4E"/>
    <w:rsid w:val="00937FB0"/>
    <w:rsid w:val="0094023B"/>
    <w:rsid w:val="009414B2"/>
    <w:rsid w:val="0094171E"/>
    <w:rsid w:val="009425FE"/>
    <w:rsid w:val="0094340F"/>
    <w:rsid w:val="009434EB"/>
    <w:rsid w:val="00943FE0"/>
    <w:rsid w:val="00944AC0"/>
    <w:rsid w:val="00945AB7"/>
    <w:rsid w:val="0094645A"/>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21B0"/>
    <w:rsid w:val="00963059"/>
    <w:rsid w:val="0096319F"/>
    <w:rsid w:val="00964042"/>
    <w:rsid w:val="009651F2"/>
    <w:rsid w:val="0096585B"/>
    <w:rsid w:val="009667CB"/>
    <w:rsid w:val="00967172"/>
    <w:rsid w:val="00967317"/>
    <w:rsid w:val="00967512"/>
    <w:rsid w:val="00970CF8"/>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4716"/>
    <w:rsid w:val="00984ABD"/>
    <w:rsid w:val="00986460"/>
    <w:rsid w:val="00986E39"/>
    <w:rsid w:val="009877E9"/>
    <w:rsid w:val="009902AF"/>
    <w:rsid w:val="009908AF"/>
    <w:rsid w:val="009909DC"/>
    <w:rsid w:val="00990ECF"/>
    <w:rsid w:val="0099122C"/>
    <w:rsid w:val="0099270B"/>
    <w:rsid w:val="00992DC1"/>
    <w:rsid w:val="0099381A"/>
    <w:rsid w:val="00995BB9"/>
    <w:rsid w:val="009964E5"/>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F1A"/>
    <w:rsid w:val="009D6F7B"/>
    <w:rsid w:val="009D7840"/>
    <w:rsid w:val="009E0B1C"/>
    <w:rsid w:val="009E1AC9"/>
    <w:rsid w:val="009E3B1E"/>
    <w:rsid w:val="009E4214"/>
    <w:rsid w:val="009E57BC"/>
    <w:rsid w:val="009E5AB4"/>
    <w:rsid w:val="009E5C8B"/>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2650"/>
    <w:rsid w:val="00A2288B"/>
    <w:rsid w:val="00A24E1B"/>
    <w:rsid w:val="00A25341"/>
    <w:rsid w:val="00A25E7F"/>
    <w:rsid w:val="00A278C3"/>
    <w:rsid w:val="00A301ED"/>
    <w:rsid w:val="00A307B7"/>
    <w:rsid w:val="00A32DA3"/>
    <w:rsid w:val="00A32E8C"/>
    <w:rsid w:val="00A357F0"/>
    <w:rsid w:val="00A35C42"/>
    <w:rsid w:val="00A35D7C"/>
    <w:rsid w:val="00A362DB"/>
    <w:rsid w:val="00A365CB"/>
    <w:rsid w:val="00A40409"/>
    <w:rsid w:val="00A4065A"/>
    <w:rsid w:val="00A40931"/>
    <w:rsid w:val="00A410A7"/>
    <w:rsid w:val="00A410B4"/>
    <w:rsid w:val="00A41254"/>
    <w:rsid w:val="00A4209D"/>
    <w:rsid w:val="00A42E6B"/>
    <w:rsid w:val="00A42FB3"/>
    <w:rsid w:val="00A43FE3"/>
    <w:rsid w:val="00A456B4"/>
    <w:rsid w:val="00A45C7D"/>
    <w:rsid w:val="00A45ED0"/>
    <w:rsid w:val="00A4713B"/>
    <w:rsid w:val="00A507E0"/>
    <w:rsid w:val="00A51A00"/>
    <w:rsid w:val="00A53402"/>
    <w:rsid w:val="00A53E80"/>
    <w:rsid w:val="00A53EAC"/>
    <w:rsid w:val="00A54503"/>
    <w:rsid w:val="00A549AF"/>
    <w:rsid w:val="00A565D9"/>
    <w:rsid w:val="00A5726F"/>
    <w:rsid w:val="00A572A1"/>
    <w:rsid w:val="00A57B36"/>
    <w:rsid w:val="00A61BDA"/>
    <w:rsid w:val="00A622E3"/>
    <w:rsid w:val="00A62923"/>
    <w:rsid w:val="00A62F33"/>
    <w:rsid w:val="00A63511"/>
    <w:rsid w:val="00A63538"/>
    <w:rsid w:val="00A644FB"/>
    <w:rsid w:val="00A6488D"/>
    <w:rsid w:val="00A656C8"/>
    <w:rsid w:val="00A666D7"/>
    <w:rsid w:val="00A67B4C"/>
    <w:rsid w:val="00A7412C"/>
    <w:rsid w:val="00A760D8"/>
    <w:rsid w:val="00A7691E"/>
    <w:rsid w:val="00A778AA"/>
    <w:rsid w:val="00A77DE6"/>
    <w:rsid w:val="00A816A7"/>
    <w:rsid w:val="00A8297D"/>
    <w:rsid w:val="00A8389D"/>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6E1E"/>
    <w:rsid w:val="00AD16CC"/>
    <w:rsid w:val="00AD77D1"/>
    <w:rsid w:val="00AD7F9F"/>
    <w:rsid w:val="00AE0717"/>
    <w:rsid w:val="00AE0A70"/>
    <w:rsid w:val="00AE1126"/>
    <w:rsid w:val="00AE1C87"/>
    <w:rsid w:val="00AE1E31"/>
    <w:rsid w:val="00AE2997"/>
    <w:rsid w:val="00AE3B91"/>
    <w:rsid w:val="00AE4341"/>
    <w:rsid w:val="00AE524C"/>
    <w:rsid w:val="00AE5EF9"/>
    <w:rsid w:val="00AE772A"/>
    <w:rsid w:val="00AF036C"/>
    <w:rsid w:val="00AF06DD"/>
    <w:rsid w:val="00AF0C92"/>
    <w:rsid w:val="00AF20C4"/>
    <w:rsid w:val="00AF2DD8"/>
    <w:rsid w:val="00AF320E"/>
    <w:rsid w:val="00AF63B1"/>
    <w:rsid w:val="00AF6650"/>
    <w:rsid w:val="00AF7024"/>
    <w:rsid w:val="00AF71A9"/>
    <w:rsid w:val="00AF776A"/>
    <w:rsid w:val="00AF7978"/>
    <w:rsid w:val="00B003EB"/>
    <w:rsid w:val="00B004C0"/>
    <w:rsid w:val="00B005B6"/>
    <w:rsid w:val="00B01A1F"/>
    <w:rsid w:val="00B0302E"/>
    <w:rsid w:val="00B03243"/>
    <w:rsid w:val="00B040AD"/>
    <w:rsid w:val="00B042CF"/>
    <w:rsid w:val="00B045C4"/>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4842"/>
    <w:rsid w:val="00B253E1"/>
    <w:rsid w:val="00B270E6"/>
    <w:rsid w:val="00B27CC8"/>
    <w:rsid w:val="00B27D58"/>
    <w:rsid w:val="00B307F6"/>
    <w:rsid w:val="00B30A1D"/>
    <w:rsid w:val="00B30E6E"/>
    <w:rsid w:val="00B31212"/>
    <w:rsid w:val="00B319A6"/>
    <w:rsid w:val="00B31D96"/>
    <w:rsid w:val="00B32220"/>
    <w:rsid w:val="00B32264"/>
    <w:rsid w:val="00B326AF"/>
    <w:rsid w:val="00B349CA"/>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62287"/>
    <w:rsid w:val="00B62489"/>
    <w:rsid w:val="00B62E29"/>
    <w:rsid w:val="00B6316C"/>
    <w:rsid w:val="00B639A8"/>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580"/>
    <w:rsid w:val="00B92C16"/>
    <w:rsid w:val="00B93041"/>
    <w:rsid w:val="00B93748"/>
    <w:rsid w:val="00B94199"/>
    <w:rsid w:val="00B94E6C"/>
    <w:rsid w:val="00B958E5"/>
    <w:rsid w:val="00B96151"/>
    <w:rsid w:val="00B96437"/>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129"/>
    <w:rsid w:val="00BA65AB"/>
    <w:rsid w:val="00BB0707"/>
    <w:rsid w:val="00BB0A13"/>
    <w:rsid w:val="00BB20D6"/>
    <w:rsid w:val="00BB21F5"/>
    <w:rsid w:val="00BB2396"/>
    <w:rsid w:val="00BB3285"/>
    <w:rsid w:val="00BB3F7F"/>
    <w:rsid w:val="00BB43FF"/>
    <w:rsid w:val="00BB4EA4"/>
    <w:rsid w:val="00BB58E3"/>
    <w:rsid w:val="00BB73AA"/>
    <w:rsid w:val="00BB7F80"/>
    <w:rsid w:val="00BC02BA"/>
    <w:rsid w:val="00BC08AC"/>
    <w:rsid w:val="00BC2362"/>
    <w:rsid w:val="00BC4FBD"/>
    <w:rsid w:val="00BC52CC"/>
    <w:rsid w:val="00BC5AB8"/>
    <w:rsid w:val="00BC60AB"/>
    <w:rsid w:val="00BC7D51"/>
    <w:rsid w:val="00BC7F6F"/>
    <w:rsid w:val="00BD005E"/>
    <w:rsid w:val="00BD06E8"/>
    <w:rsid w:val="00BD33A1"/>
    <w:rsid w:val="00BD376E"/>
    <w:rsid w:val="00BD3872"/>
    <w:rsid w:val="00BD3B7F"/>
    <w:rsid w:val="00BD479B"/>
    <w:rsid w:val="00BD69EA"/>
    <w:rsid w:val="00BD6DC1"/>
    <w:rsid w:val="00BE03C3"/>
    <w:rsid w:val="00BE1F62"/>
    <w:rsid w:val="00BE3314"/>
    <w:rsid w:val="00BE4045"/>
    <w:rsid w:val="00BE44B1"/>
    <w:rsid w:val="00BE4829"/>
    <w:rsid w:val="00BE635A"/>
    <w:rsid w:val="00BE64BF"/>
    <w:rsid w:val="00BE713C"/>
    <w:rsid w:val="00BE71B4"/>
    <w:rsid w:val="00BE7313"/>
    <w:rsid w:val="00BE7B5E"/>
    <w:rsid w:val="00BF125B"/>
    <w:rsid w:val="00BF1C16"/>
    <w:rsid w:val="00BF2590"/>
    <w:rsid w:val="00BF25CA"/>
    <w:rsid w:val="00BF2EE2"/>
    <w:rsid w:val="00BF483D"/>
    <w:rsid w:val="00BF4A31"/>
    <w:rsid w:val="00BF5424"/>
    <w:rsid w:val="00BF55E3"/>
    <w:rsid w:val="00BF56EB"/>
    <w:rsid w:val="00BF6181"/>
    <w:rsid w:val="00BF6F58"/>
    <w:rsid w:val="00BF7459"/>
    <w:rsid w:val="00C01C49"/>
    <w:rsid w:val="00C01DF0"/>
    <w:rsid w:val="00C02C1A"/>
    <w:rsid w:val="00C02CE1"/>
    <w:rsid w:val="00C03DD9"/>
    <w:rsid w:val="00C04476"/>
    <w:rsid w:val="00C04C27"/>
    <w:rsid w:val="00C067A5"/>
    <w:rsid w:val="00C07DAD"/>
    <w:rsid w:val="00C1131B"/>
    <w:rsid w:val="00C1217E"/>
    <w:rsid w:val="00C12B3B"/>
    <w:rsid w:val="00C1372D"/>
    <w:rsid w:val="00C13B6C"/>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4D59"/>
    <w:rsid w:val="00C45D15"/>
    <w:rsid w:val="00C45FCB"/>
    <w:rsid w:val="00C46674"/>
    <w:rsid w:val="00C47D93"/>
    <w:rsid w:val="00C502FC"/>
    <w:rsid w:val="00C50E2E"/>
    <w:rsid w:val="00C52404"/>
    <w:rsid w:val="00C52467"/>
    <w:rsid w:val="00C531FF"/>
    <w:rsid w:val="00C532EA"/>
    <w:rsid w:val="00C53A44"/>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122D"/>
    <w:rsid w:val="00C73579"/>
    <w:rsid w:val="00C7422C"/>
    <w:rsid w:val="00C745EA"/>
    <w:rsid w:val="00C7470C"/>
    <w:rsid w:val="00C74D9A"/>
    <w:rsid w:val="00C754BC"/>
    <w:rsid w:val="00C75C3E"/>
    <w:rsid w:val="00C7647B"/>
    <w:rsid w:val="00C765FD"/>
    <w:rsid w:val="00C777EE"/>
    <w:rsid w:val="00C80085"/>
    <w:rsid w:val="00C81032"/>
    <w:rsid w:val="00C82211"/>
    <w:rsid w:val="00C82CEA"/>
    <w:rsid w:val="00C8305C"/>
    <w:rsid w:val="00C8451B"/>
    <w:rsid w:val="00C85089"/>
    <w:rsid w:val="00C864BA"/>
    <w:rsid w:val="00C86C19"/>
    <w:rsid w:val="00C87456"/>
    <w:rsid w:val="00C87469"/>
    <w:rsid w:val="00C87471"/>
    <w:rsid w:val="00C8750C"/>
    <w:rsid w:val="00C90957"/>
    <w:rsid w:val="00C92554"/>
    <w:rsid w:val="00C92FFA"/>
    <w:rsid w:val="00C93EB7"/>
    <w:rsid w:val="00C954F4"/>
    <w:rsid w:val="00C9581C"/>
    <w:rsid w:val="00C95906"/>
    <w:rsid w:val="00C95D53"/>
    <w:rsid w:val="00C97A36"/>
    <w:rsid w:val="00C97F1D"/>
    <w:rsid w:val="00CA0383"/>
    <w:rsid w:val="00CA18E5"/>
    <w:rsid w:val="00CA34FC"/>
    <w:rsid w:val="00CA39CF"/>
    <w:rsid w:val="00CA4503"/>
    <w:rsid w:val="00CA53D6"/>
    <w:rsid w:val="00CA53F9"/>
    <w:rsid w:val="00CA54FF"/>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C8F"/>
    <w:rsid w:val="00CC3F68"/>
    <w:rsid w:val="00CC4CC0"/>
    <w:rsid w:val="00CC4F64"/>
    <w:rsid w:val="00CC63FA"/>
    <w:rsid w:val="00CC6633"/>
    <w:rsid w:val="00CC6A35"/>
    <w:rsid w:val="00CC74FA"/>
    <w:rsid w:val="00CC750E"/>
    <w:rsid w:val="00CC7715"/>
    <w:rsid w:val="00CC778D"/>
    <w:rsid w:val="00CD03E8"/>
    <w:rsid w:val="00CD20AD"/>
    <w:rsid w:val="00CD3E71"/>
    <w:rsid w:val="00CD484E"/>
    <w:rsid w:val="00CE1F0C"/>
    <w:rsid w:val="00CE2454"/>
    <w:rsid w:val="00CE2EA5"/>
    <w:rsid w:val="00CE3A0C"/>
    <w:rsid w:val="00CE4473"/>
    <w:rsid w:val="00CE57BB"/>
    <w:rsid w:val="00CE755D"/>
    <w:rsid w:val="00CE7B2B"/>
    <w:rsid w:val="00CF0CC8"/>
    <w:rsid w:val="00CF0D97"/>
    <w:rsid w:val="00CF1959"/>
    <w:rsid w:val="00CF234C"/>
    <w:rsid w:val="00CF327F"/>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6A8"/>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645"/>
    <w:rsid w:val="00D4069D"/>
    <w:rsid w:val="00D40A96"/>
    <w:rsid w:val="00D4121B"/>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57E91"/>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3225"/>
    <w:rsid w:val="00D73E47"/>
    <w:rsid w:val="00D752D6"/>
    <w:rsid w:val="00D7554D"/>
    <w:rsid w:val="00D76114"/>
    <w:rsid w:val="00D803FF"/>
    <w:rsid w:val="00D8344B"/>
    <w:rsid w:val="00D84885"/>
    <w:rsid w:val="00D84C48"/>
    <w:rsid w:val="00D8612B"/>
    <w:rsid w:val="00D90043"/>
    <w:rsid w:val="00D90836"/>
    <w:rsid w:val="00D90E45"/>
    <w:rsid w:val="00D91203"/>
    <w:rsid w:val="00D91CE4"/>
    <w:rsid w:val="00D92456"/>
    <w:rsid w:val="00D93A6B"/>
    <w:rsid w:val="00D94D01"/>
    <w:rsid w:val="00D9506C"/>
    <w:rsid w:val="00D95152"/>
    <w:rsid w:val="00D953BA"/>
    <w:rsid w:val="00D962BA"/>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B74F0"/>
    <w:rsid w:val="00DC141B"/>
    <w:rsid w:val="00DC1443"/>
    <w:rsid w:val="00DC1A33"/>
    <w:rsid w:val="00DC1CF8"/>
    <w:rsid w:val="00DC1EC7"/>
    <w:rsid w:val="00DC1F8B"/>
    <w:rsid w:val="00DC2809"/>
    <w:rsid w:val="00DC340E"/>
    <w:rsid w:val="00DC3FE8"/>
    <w:rsid w:val="00DC5176"/>
    <w:rsid w:val="00DC6CCB"/>
    <w:rsid w:val="00DD051A"/>
    <w:rsid w:val="00DD05B1"/>
    <w:rsid w:val="00DD0B8A"/>
    <w:rsid w:val="00DD0F26"/>
    <w:rsid w:val="00DD19FC"/>
    <w:rsid w:val="00DD1DB9"/>
    <w:rsid w:val="00DD383C"/>
    <w:rsid w:val="00DD39E9"/>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3F1"/>
    <w:rsid w:val="00E0512E"/>
    <w:rsid w:val="00E059B2"/>
    <w:rsid w:val="00E07067"/>
    <w:rsid w:val="00E10CC5"/>
    <w:rsid w:val="00E10E52"/>
    <w:rsid w:val="00E12A42"/>
    <w:rsid w:val="00E12CCC"/>
    <w:rsid w:val="00E12FF1"/>
    <w:rsid w:val="00E13233"/>
    <w:rsid w:val="00E14757"/>
    <w:rsid w:val="00E14C9E"/>
    <w:rsid w:val="00E1519F"/>
    <w:rsid w:val="00E15DD3"/>
    <w:rsid w:val="00E16A4F"/>
    <w:rsid w:val="00E176D7"/>
    <w:rsid w:val="00E20402"/>
    <w:rsid w:val="00E206BD"/>
    <w:rsid w:val="00E20B1A"/>
    <w:rsid w:val="00E211D1"/>
    <w:rsid w:val="00E211ED"/>
    <w:rsid w:val="00E224A9"/>
    <w:rsid w:val="00E22FAA"/>
    <w:rsid w:val="00E23F0A"/>
    <w:rsid w:val="00E24D00"/>
    <w:rsid w:val="00E24FD1"/>
    <w:rsid w:val="00E25CF3"/>
    <w:rsid w:val="00E273DA"/>
    <w:rsid w:val="00E30A8B"/>
    <w:rsid w:val="00E311AD"/>
    <w:rsid w:val="00E31290"/>
    <w:rsid w:val="00E316A6"/>
    <w:rsid w:val="00E31BDF"/>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33"/>
    <w:rsid w:val="00E4535C"/>
    <w:rsid w:val="00E473E6"/>
    <w:rsid w:val="00E47AF1"/>
    <w:rsid w:val="00E51AA8"/>
    <w:rsid w:val="00E51CBB"/>
    <w:rsid w:val="00E52C04"/>
    <w:rsid w:val="00E5446D"/>
    <w:rsid w:val="00E544A9"/>
    <w:rsid w:val="00E55341"/>
    <w:rsid w:val="00E55FBD"/>
    <w:rsid w:val="00E56305"/>
    <w:rsid w:val="00E563C1"/>
    <w:rsid w:val="00E5685D"/>
    <w:rsid w:val="00E57415"/>
    <w:rsid w:val="00E6051C"/>
    <w:rsid w:val="00E60579"/>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4D31"/>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B068F"/>
    <w:rsid w:val="00EB0924"/>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DC3"/>
    <w:rsid w:val="00EC1F20"/>
    <w:rsid w:val="00EC223F"/>
    <w:rsid w:val="00EC3510"/>
    <w:rsid w:val="00EC362C"/>
    <w:rsid w:val="00EC38BA"/>
    <w:rsid w:val="00EC41F5"/>
    <w:rsid w:val="00EC4273"/>
    <w:rsid w:val="00EC4386"/>
    <w:rsid w:val="00EC4608"/>
    <w:rsid w:val="00EC46F3"/>
    <w:rsid w:val="00EC5205"/>
    <w:rsid w:val="00EC648D"/>
    <w:rsid w:val="00EC79C4"/>
    <w:rsid w:val="00ED14C3"/>
    <w:rsid w:val="00ED15C2"/>
    <w:rsid w:val="00ED24E1"/>
    <w:rsid w:val="00ED3169"/>
    <w:rsid w:val="00ED53AC"/>
    <w:rsid w:val="00ED5E12"/>
    <w:rsid w:val="00ED6E7B"/>
    <w:rsid w:val="00ED73F9"/>
    <w:rsid w:val="00ED7714"/>
    <w:rsid w:val="00EE00A1"/>
    <w:rsid w:val="00EE00E8"/>
    <w:rsid w:val="00EE0424"/>
    <w:rsid w:val="00EE34AA"/>
    <w:rsid w:val="00EE45F3"/>
    <w:rsid w:val="00EE4864"/>
    <w:rsid w:val="00EE4B51"/>
    <w:rsid w:val="00EE4C07"/>
    <w:rsid w:val="00EE4C0B"/>
    <w:rsid w:val="00EE51F8"/>
    <w:rsid w:val="00EE780D"/>
    <w:rsid w:val="00EF03E4"/>
    <w:rsid w:val="00EF05EF"/>
    <w:rsid w:val="00EF06CB"/>
    <w:rsid w:val="00EF2803"/>
    <w:rsid w:val="00EF3493"/>
    <w:rsid w:val="00EF3E55"/>
    <w:rsid w:val="00EF3FCF"/>
    <w:rsid w:val="00EF4256"/>
    <w:rsid w:val="00EF44AD"/>
    <w:rsid w:val="00EF6EAC"/>
    <w:rsid w:val="00EF7064"/>
    <w:rsid w:val="00F00064"/>
    <w:rsid w:val="00F00F6E"/>
    <w:rsid w:val="00F01BC4"/>
    <w:rsid w:val="00F0275C"/>
    <w:rsid w:val="00F030F1"/>
    <w:rsid w:val="00F04426"/>
    <w:rsid w:val="00F04F0B"/>
    <w:rsid w:val="00F0595A"/>
    <w:rsid w:val="00F059E1"/>
    <w:rsid w:val="00F05BB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080"/>
    <w:rsid w:val="00F2084D"/>
    <w:rsid w:val="00F21370"/>
    <w:rsid w:val="00F22A64"/>
    <w:rsid w:val="00F231A1"/>
    <w:rsid w:val="00F25136"/>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643"/>
    <w:rsid w:val="00F36A17"/>
    <w:rsid w:val="00F371FA"/>
    <w:rsid w:val="00F37CDA"/>
    <w:rsid w:val="00F40A5C"/>
    <w:rsid w:val="00F41F34"/>
    <w:rsid w:val="00F42027"/>
    <w:rsid w:val="00F421F3"/>
    <w:rsid w:val="00F42838"/>
    <w:rsid w:val="00F43AD6"/>
    <w:rsid w:val="00F43D64"/>
    <w:rsid w:val="00F44044"/>
    <w:rsid w:val="00F44C24"/>
    <w:rsid w:val="00F45464"/>
    <w:rsid w:val="00F4614F"/>
    <w:rsid w:val="00F46FB2"/>
    <w:rsid w:val="00F4738E"/>
    <w:rsid w:val="00F47AD1"/>
    <w:rsid w:val="00F47CD4"/>
    <w:rsid w:val="00F50036"/>
    <w:rsid w:val="00F502F4"/>
    <w:rsid w:val="00F5334B"/>
    <w:rsid w:val="00F5393F"/>
    <w:rsid w:val="00F54F03"/>
    <w:rsid w:val="00F55739"/>
    <w:rsid w:val="00F55BC7"/>
    <w:rsid w:val="00F55F54"/>
    <w:rsid w:val="00F56100"/>
    <w:rsid w:val="00F601CB"/>
    <w:rsid w:val="00F609C3"/>
    <w:rsid w:val="00F615C6"/>
    <w:rsid w:val="00F62DD0"/>
    <w:rsid w:val="00F63913"/>
    <w:rsid w:val="00F6486B"/>
    <w:rsid w:val="00F64E71"/>
    <w:rsid w:val="00F6531F"/>
    <w:rsid w:val="00F6623D"/>
    <w:rsid w:val="00F662C3"/>
    <w:rsid w:val="00F662FF"/>
    <w:rsid w:val="00F669EB"/>
    <w:rsid w:val="00F66D0B"/>
    <w:rsid w:val="00F6706E"/>
    <w:rsid w:val="00F678DA"/>
    <w:rsid w:val="00F67980"/>
    <w:rsid w:val="00F7094F"/>
    <w:rsid w:val="00F70D1E"/>
    <w:rsid w:val="00F72606"/>
    <w:rsid w:val="00F73000"/>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867"/>
    <w:rsid w:val="00FA1E6B"/>
    <w:rsid w:val="00FA289E"/>
    <w:rsid w:val="00FA2DE9"/>
    <w:rsid w:val="00FA5929"/>
    <w:rsid w:val="00FB0303"/>
    <w:rsid w:val="00FB1AB8"/>
    <w:rsid w:val="00FB1B97"/>
    <w:rsid w:val="00FB2878"/>
    <w:rsid w:val="00FB2DB9"/>
    <w:rsid w:val="00FB398A"/>
    <w:rsid w:val="00FB4899"/>
    <w:rsid w:val="00FB6646"/>
    <w:rsid w:val="00FB6B16"/>
    <w:rsid w:val="00FB7325"/>
    <w:rsid w:val="00FC012A"/>
    <w:rsid w:val="00FC0330"/>
    <w:rsid w:val="00FC154D"/>
    <w:rsid w:val="00FC219D"/>
    <w:rsid w:val="00FC256F"/>
    <w:rsid w:val="00FC2F98"/>
    <w:rsid w:val="00FC41D6"/>
    <w:rsid w:val="00FC478E"/>
    <w:rsid w:val="00FC4C7A"/>
    <w:rsid w:val="00FC51B3"/>
    <w:rsid w:val="00FC56A9"/>
    <w:rsid w:val="00FC604D"/>
    <w:rsid w:val="00FC656A"/>
    <w:rsid w:val="00FC6C48"/>
    <w:rsid w:val="00FD0627"/>
    <w:rsid w:val="00FD0C84"/>
    <w:rsid w:val="00FD261E"/>
    <w:rsid w:val="00FD2C52"/>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4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6417"/>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7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uiPriority w:val="1"/>
    <w:rsid w:val="001C3D83"/>
    <w:rPr>
      <w:sz w:val="24"/>
      <w:shd w:val="clear" w:color="auto" w:fill="C0C0C0"/>
    </w:rPr>
  </w:style>
  <w:style w:type="character" w:customStyle="1" w:styleId="SagniadetextindependentCar">
    <w:name w:val="Sagnia de text independent Car"/>
    <w:basedOn w:val="Tipusdelletraperdefectedelpargraf"/>
    <w:link w:val="Sagniadetextindependent"/>
    <w:uiPriority w:val="99"/>
    <w:semiHidden/>
    <w:rsid w:val="00463D77"/>
  </w:style>
  <w:style w:type="paragraph" w:customStyle="1" w:styleId="Textoindependiente21">
    <w:name w:val="Texto independiente 21"/>
    <w:basedOn w:val="Normal"/>
    <w:rsid w:val="00463D77"/>
    <w:pPr>
      <w:tabs>
        <w:tab w:val="left" w:pos="4963"/>
      </w:tabs>
      <w:ind w:right="170"/>
      <w:jc w:val="both"/>
    </w:pPr>
    <w:rPr>
      <w:lang w:eastAsia="es-ES"/>
    </w:rPr>
  </w:style>
  <w:style w:type="paragraph" w:customStyle="1" w:styleId="xmsonormal">
    <w:name w:val="x_msonormal"/>
    <w:basedOn w:val="Normal"/>
    <w:uiPriority w:val="99"/>
    <w:rsid w:val="0063210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7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uiPriority w:val="1"/>
    <w:rsid w:val="001C3D83"/>
    <w:rPr>
      <w:sz w:val="24"/>
      <w:shd w:val="clear" w:color="auto" w:fill="C0C0C0"/>
    </w:rPr>
  </w:style>
  <w:style w:type="character" w:customStyle="1" w:styleId="SagniadetextindependentCar">
    <w:name w:val="Sagnia de text independent Car"/>
    <w:basedOn w:val="Tipusdelletraperdefectedelpargraf"/>
    <w:link w:val="Sagniadetextindependent"/>
    <w:uiPriority w:val="99"/>
    <w:semiHidden/>
    <w:rsid w:val="00463D77"/>
  </w:style>
  <w:style w:type="paragraph" w:customStyle="1" w:styleId="Textoindependiente21">
    <w:name w:val="Texto independiente 21"/>
    <w:basedOn w:val="Normal"/>
    <w:rsid w:val="00463D77"/>
    <w:pPr>
      <w:tabs>
        <w:tab w:val="left" w:pos="4963"/>
      </w:tabs>
      <w:ind w:right="170"/>
      <w:jc w:val="both"/>
    </w:pPr>
    <w:rPr>
      <w:lang w:eastAsia="es-ES"/>
    </w:rPr>
  </w:style>
  <w:style w:type="paragraph" w:customStyle="1" w:styleId="xmsonormal">
    <w:name w:val="x_msonormal"/>
    <w:basedOn w:val="Normal"/>
    <w:uiPriority w:val="99"/>
    <w:rsid w:val="0063210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5806654">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98263567">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81419799">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23509594">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40639670">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94711051">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0179767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00704794">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2109597">
      <w:bodyDiv w:val="1"/>
      <w:marLeft w:val="0"/>
      <w:marRight w:val="0"/>
      <w:marTop w:val="0"/>
      <w:marBottom w:val="0"/>
      <w:divBdr>
        <w:top w:val="none" w:sz="0" w:space="0" w:color="auto"/>
        <w:left w:val="none" w:sz="0" w:space="0" w:color="auto"/>
        <w:bottom w:val="none" w:sz="0" w:space="0" w:color="auto"/>
        <w:right w:val="none" w:sz="0" w:space="0" w:color="auto"/>
      </w:divBdr>
    </w:div>
    <w:div w:id="1628510104">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4090060">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4811853">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2867855">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82F98-2B19-4315-9EEA-4B129D775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16</Pages>
  <Words>3632</Words>
  <Characters>23040</Characters>
  <Application>Microsoft Office Word</Application>
  <DocSecurity>0</DocSecurity>
  <Lines>192</Lines>
  <Paragraphs>53</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26619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14</cp:revision>
  <cp:lastPrinted>2023-03-15T08:31:00Z</cp:lastPrinted>
  <dcterms:created xsi:type="dcterms:W3CDTF">2025-02-03T10:38:00Z</dcterms:created>
  <dcterms:modified xsi:type="dcterms:W3CDTF">2025-02-04T08:46:00Z</dcterms:modified>
</cp:coreProperties>
</file>