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8290B" w14:textId="77777777" w:rsidR="00FE03DA" w:rsidRPr="009E1D1C" w:rsidRDefault="00FE03DA">
      <w:pPr>
        <w:rPr>
          <w:rFonts w:ascii="Verdana" w:hAnsi="Verdana"/>
          <w:sz w:val="20"/>
          <w:szCs w:val="20"/>
        </w:rPr>
      </w:pPr>
    </w:p>
    <w:p w14:paraId="16905A7F" w14:textId="77777777" w:rsidR="00A20BF9" w:rsidRPr="00933D0D" w:rsidRDefault="00A20BF9" w:rsidP="00A20BF9">
      <w:pPr>
        <w:spacing w:line="276" w:lineRule="auto"/>
        <w:jc w:val="center"/>
        <w:rPr>
          <w:rFonts w:ascii="Verdana" w:eastAsia="Verdana" w:hAnsi="Verdana" w:cs="Verdana"/>
          <w:b/>
          <w:color w:val="000000"/>
          <w:u w:val="single"/>
          <w:lang w:val="ca-ES"/>
        </w:rPr>
      </w:pPr>
      <w:r w:rsidRPr="00933D0D">
        <w:rPr>
          <w:rFonts w:ascii="Verdana" w:eastAsia="Verdana" w:hAnsi="Verdana" w:cs="Verdana"/>
          <w:b/>
          <w:color w:val="000000"/>
          <w:u w:val="single"/>
          <w:lang w:val="ca-ES"/>
        </w:rPr>
        <w:t>ANNEX 1</w:t>
      </w:r>
    </w:p>
    <w:p w14:paraId="3AEC8909" w14:textId="77777777" w:rsidR="00A20BF9" w:rsidRPr="00933D0D" w:rsidRDefault="00A20BF9" w:rsidP="00A20BF9">
      <w:pPr>
        <w:spacing w:line="276" w:lineRule="auto"/>
        <w:rPr>
          <w:rFonts w:ascii="Verdana" w:eastAsia="Verdana" w:hAnsi="Verdana" w:cs="Verdana"/>
          <w:b/>
          <w:color w:val="000000"/>
          <w:lang w:val="ca-ES"/>
        </w:rPr>
      </w:pPr>
    </w:p>
    <w:p w14:paraId="1F520260" w14:textId="77777777" w:rsidR="00A20BF9" w:rsidRPr="00933D0D" w:rsidRDefault="00A20BF9" w:rsidP="00A20BF9">
      <w:pPr>
        <w:spacing w:line="276" w:lineRule="auto"/>
        <w:jc w:val="center"/>
        <w:rPr>
          <w:rFonts w:ascii="Verdana" w:eastAsia="Verdana" w:hAnsi="Verdana" w:cs="Verdana"/>
          <w:b/>
          <w:color w:val="000000"/>
          <w:lang w:val="ca-ES"/>
        </w:rPr>
      </w:pPr>
      <w:r w:rsidRPr="00933D0D">
        <w:rPr>
          <w:rFonts w:ascii="Verdana" w:eastAsia="Verdana" w:hAnsi="Verdana" w:cs="Verdana"/>
          <w:b/>
          <w:color w:val="000000"/>
          <w:lang w:val="ca-ES"/>
        </w:rPr>
        <w:t>MODEL DE DECLARACIÓ RESPONSABLE COMPLEMENTÀRIA AL DEUC</w:t>
      </w:r>
    </w:p>
    <w:p w14:paraId="2831EA21" w14:textId="77777777" w:rsidR="00A20BF9" w:rsidRPr="00933D0D" w:rsidRDefault="00A20BF9" w:rsidP="00A20BF9">
      <w:pPr>
        <w:pStyle w:val="Ttol"/>
        <w:rPr>
          <w:rFonts w:ascii="Verdana" w:hAnsi="Verdana" w:cs="Arial"/>
          <w:sz w:val="20"/>
        </w:rPr>
      </w:pPr>
    </w:p>
    <w:p w14:paraId="1DEFB1E2" w14:textId="77777777" w:rsidR="00A20BF9" w:rsidRPr="00933D0D" w:rsidRDefault="00A20BF9" w:rsidP="00A20BF9">
      <w:pPr>
        <w:pStyle w:val="Ttol"/>
        <w:jc w:val="both"/>
        <w:rPr>
          <w:rFonts w:ascii="Verdana" w:hAnsi="Verdana" w:cs="Arial"/>
          <w:sz w:val="20"/>
        </w:rPr>
      </w:pPr>
    </w:p>
    <w:p w14:paraId="0F87DFEE" w14:textId="4C0A2AE0" w:rsidR="00A20BF9" w:rsidRPr="00933D0D" w:rsidRDefault="00A20BF9" w:rsidP="00A20BF9">
      <w:pPr>
        <w:jc w:val="both"/>
        <w:rPr>
          <w:rFonts w:ascii="Verdana" w:hAnsi="Verdana"/>
          <w:i/>
          <w:iCs/>
          <w:color w:val="00B050"/>
          <w:sz w:val="20"/>
          <w:szCs w:val="20"/>
          <w:shd w:val="clear" w:color="auto" w:fill="FFFF00"/>
          <w:lang w:val="ca-ES"/>
        </w:rPr>
      </w:pPr>
      <w:r w:rsidRPr="00933D0D">
        <w:rPr>
          <w:rFonts w:ascii="Verdana" w:hAnsi="Verdana" w:cs="Arial"/>
          <w:snapToGrid w:val="0"/>
          <w:sz w:val="20"/>
          <w:szCs w:val="20"/>
          <w:lang w:val="ca-ES"/>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subministrament </w:t>
      </w:r>
      <w:r>
        <w:rPr>
          <w:rFonts w:ascii="Verdana" w:hAnsi="Verdana" w:cs="Arial"/>
          <w:snapToGrid w:val="0"/>
          <w:sz w:val="20"/>
          <w:szCs w:val="20"/>
          <w:lang w:val="ca-ES"/>
        </w:rPr>
        <w:t>de polseres de prevenció davant cops de calor per al personal de l’Institut Municipal de Parcs i Jardins de Barcelona,</w:t>
      </w:r>
      <w:r w:rsidRPr="00F2144B">
        <w:rPr>
          <w:rFonts w:ascii="Verdana" w:hAnsi="Verdana" w:cs="Arial"/>
          <w:snapToGrid w:val="0"/>
          <w:sz w:val="20"/>
          <w:szCs w:val="20"/>
          <w:lang w:val="ca-ES"/>
        </w:rPr>
        <w:t xml:space="preserve"> amb mesures de contractació pública sostenible, n</w:t>
      </w:r>
      <w:r w:rsidRPr="00F2144B">
        <w:rPr>
          <w:rFonts w:ascii="Verdana" w:hAnsi="Verdana" w:cs="Arial"/>
          <w:sz w:val="20"/>
          <w:szCs w:val="20"/>
          <w:lang w:val="ca-ES"/>
        </w:rPr>
        <w:t xml:space="preserve">úm. Contracte </w:t>
      </w:r>
      <w:r w:rsidR="003C5AC0" w:rsidRPr="003C5AC0">
        <w:rPr>
          <w:rFonts w:ascii="Verdana" w:hAnsi="Verdana" w:cs="Arial"/>
          <w:sz w:val="20"/>
          <w:szCs w:val="20"/>
        </w:rPr>
        <w:t>26000157</w:t>
      </w:r>
      <w:r w:rsidRPr="00F2144B">
        <w:rPr>
          <w:rFonts w:ascii="Verdana" w:hAnsi="Verdana" w:cs="Arial"/>
          <w:sz w:val="20"/>
          <w:szCs w:val="20"/>
          <w:lang w:val="ca-ES"/>
        </w:rPr>
        <w:t>, núm. Expedient 27/00</w:t>
      </w:r>
      <w:r>
        <w:rPr>
          <w:rFonts w:ascii="Verdana" w:hAnsi="Verdana" w:cs="Arial"/>
          <w:sz w:val="20"/>
          <w:szCs w:val="20"/>
          <w:lang w:val="ca-ES"/>
        </w:rPr>
        <w:t>19</w:t>
      </w:r>
    </w:p>
    <w:p w14:paraId="6AA6631B" w14:textId="77777777" w:rsidR="00A20BF9" w:rsidRPr="00933D0D" w:rsidRDefault="00A20BF9" w:rsidP="00A20BF9">
      <w:pPr>
        <w:pStyle w:val="Textindependent"/>
        <w:shd w:val="clear" w:color="auto" w:fill="FFFFFF"/>
        <w:ind w:right="0"/>
        <w:rPr>
          <w:rFonts w:ascii="Verdana" w:hAnsi="Verdana" w:cs="Arial"/>
          <w:snapToGrid w:val="0"/>
          <w:sz w:val="20"/>
        </w:rPr>
      </w:pPr>
    </w:p>
    <w:p w14:paraId="0C35051D" w14:textId="77777777" w:rsidR="00A20BF9" w:rsidRPr="00933D0D" w:rsidRDefault="00A20BF9" w:rsidP="00A20BF9">
      <w:pPr>
        <w:pStyle w:val="Ttol"/>
        <w:rPr>
          <w:rFonts w:ascii="Verdana" w:hAnsi="Verdana" w:cs="Arial"/>
          <w:bCs/>
          <w:sz w:val="20"/>
        </w:rPr>
      </w:pPr>
      <w:r w:rsidRPr="00933D0D">
        <w:rPr>
          <w:rFonts w:ascii="Verdana" w:hAnsi="Verdana" w:cs="Arial"/>
          <w:bCs/>
          <w:sz w:val="20"/>
        </w:rPr>
        <w:t>DECLARA SOTA LA SEVA RESPONSABILITAT</w:t>
      </w:r>
    </w:p>
    <w:p w14:paraId="6911D823" w14:textId="77777777" w:rsidR="00A20BF9" w:rsidRPr="00933D0D" w:rsidRDefault="00A20BF9" w:rsidP="00A20BF9">
      <w:pPr>
        <w:pStyle w:val="Ttol"/>
        <w:rPr>
          <w:rFonts w:ascii="Verdana" w:hAnsi="Verdana" w:cs="Arial"/>
          <w:bCs/>
          <w:sz w:val="20"/>
        </w:rPr>
      </w:pPr>
    </w:p>
    <w:p w14:paraId="6C9DB62A" w14:textId="77777777" w:rsidR="00A20BF9" w:rsidRPr="00933D0D" w:rsidRDefault="00A20BF9" w:rsidP="00A20BF9">
      <w:pPr>
        <w:pStyle w:val="Textindependent"/>
        <w:shd w:val="clear" w:color="auto" w:fill="FFFFFF"/>
        <w:ind w:right="-2"/>
        <w:jc w:val="center"/>
        <w:rPr>
          <w:rFonts w:ascii="Verdana" w:hAnsi="Verdana" w:cs="Arial"/>
          <w:b/>
          <w:bCs/>
          <w:sz w:val="20"/>
        </w:rPr>
      </w:pPr>
      <w:r w:rsidRPr="00933D0D">
        <w:rPr>
          <w:rFonts w:ascii="Verdana" w:hAnsi="Verdana" w:cs="Arial"/>
          <w:b/>
          <w:bCs/>
          <w:sz w:val="20"/>
        </w:rPr>
        <w:t>Que l’esmentada persona física/jurídica:</w:t>
      </w:r>
    </w:p>
    <w:p w14:paraId="79626855" w14:textId="77777777" w:rsidR="00A20BF9" w:rsidRPr="00933D0D" w:rsidRDefault="00A20BF9" w:rsidP="00A20BF9">
      <w:pPr>
        <w:pStyle w:val="Textindependent"/>
        <w:shd w:val="clear" w:color="auto" w:fill="FFFFFF"/>
        <w:ind w:right="-2"/>
        <w:rPr>
          <w:rFonts w:ascii="Verdana" w:hAnsi="Verdana" w:cs="Arial"/>
          <w:sz w:val="20"/>
        </w:rPr>
      </w:pPr>
    </w:p>
    <w:p w14:paraId="4F49877A" w14:textId="77777777" w:rsidR="00A20BF9" w:rsidRPr="00933D0D" w:rsidRDefault="00352234" w:rsidP="00A20BF9">
      <w:pPr>
        <w:pStyle w:val="Textindependent"/>
        <w:shd w:val="clear" w:color="auto" w:fill="FFFFFF"/>
        <w:ind w:left="426" w:right="0" w:hanging="426"/>
        <w:rPr>
          <w:rFonts w:ascii="Verdana" w:hAnsi="Verdana" w:cs="Arial"/>
          <w:sz w:val="20"/>
        </w:rPr>
      </w:pPr>
      <w:sdt>
        <w:sdtPr>
          <w:rPr>
            <w:rFonts w:ascii="Verdana" w:hAnsi="Verdana" w:cs="Arial"/>
            <w:iCs/>
            <w:sz w:val="20"/>
          </w:rPr>
          <w:id w:val="-552846308"/>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iCs/>
              <w:sz w:val="20"/>
            </w:rPr>
            <w:t>☐</w:t>
          </w:r>
        </w:sdtContent>
      </w:sdt>
      <w:r w:rsidR="00A20BF9" w:rsidRPr="00933D0D">
        <w:rPr>
          <w:rFonts w:ascii="Verdana" w:hAnsi="Verdana" w:cs="Arial"/>
          <w:i/>
          <w:sz w:val="20"/>
        </w:rPr>
        <w:tab/>
      </w:r>
      <w:r w:rsidR="00A20BF9" w:rsidRPr="00933D0D">
        <w:rPr>
          <w:rFonts w:ascii="Verdana" w:hAnsi="Verdana"/>
          <w:sz w:val="20"/>
        </w:rPr>
        <w:t xml:space="preserve">No es troba incursa en cap </w:t>
      </w:r>
      <w:r w:rsidR="00A20BF9" w:rsidRPr="00933D0D">
        <w:rPr>
          <w:rFonts w:ascii="Verdana" w:hAnsi="Verdana"/>
          <w:b/>
          <w:sz w:val="20"/>
        </w:rPr>
        <w:t>prohibició de contractar</w:t>
      </w:r>
      <w:r w:rsidR="00A20BF9" w:rsidRPr="00933D0D">
        <w:rPr>
          <w:rFonts w:ascii="Verdana" w:hAnsi="Verdana" w:cs="Arial"/>
          <w:sz w:val="20"/>
        </w:rPr>
        <w:t xml:space="preserve"> amb l’Administració</w:t>
      </w:r>
      <w:r w:rsidR="00A20BF9" w:rsidRPr="00933D0D">
        <w:rPr>
          <w:rFonts w:ascii="Verdana" w:hAnsi="Verdana"/>
          <w:sz w:val="20"/>
        </w:rPr>
        <w:t xml:space="preserve"> de les </w:t>
      </w:r>
      <w:r w:rsidR="00A20BF9" w:rsidRPr="00933D0D">
        <w:rPr>
          <w:rFonts w:ascii="Verdana" w:hAnsi="Verdana" w:cs="Arial"/>
          <w:sz w:val="20"/>
        </w:rPr>
        <w:t>establertes a l’art. 71 LCSP.</w:t>
      </w:r>
      <w:r w:rsidR="00A20BF9" w:rsidRPr="00933D0D" w:rsidDel="00BF46FD">
        <w:rPr>
          <w:rFonts w:ascii="Verdana" w:hAnsi="Verdana" w:cs="Arial"/>
          <w:sz w:val="20"/>
        </w:rPr>
        <w:t xml:space="preserve"> </w:t>
      </w:r>
    </w:p>
    <w:p w14:paraId="52DF443D" w14:textId="77777777" w:rsidR="00A20BF9" w:rsidRPr="00933D0D" w:rsidRDefault="00A20BF9" w:rsidP="00A20BF9">
      <w:pPr>
        <w:pStyle w:val="Textindependent"/>
        <w:shd w:val="clear" w:color="auto" w:fill="FFFFFF"/>
        <w:ind w:left="426" w:right="0" w:hanging="426"/>
        <w:rPr>
          <w:rFonts w:ascii="Verdana" w:hAnsi="Verdana" w:cs="Arial"/>
          <w:sz w:val="20"/>
        </w:rPr>
      </w:pPr>
    </w:p>
    <w:p w14:paraId="5A49A7BC" w14:textId="77777777" w:rsidR="00A20BF9" w:rsidRPr="00933D0D" w:rsidRDefault="00352234" w:rsidP="00A20BF9">
      <w:pPr>
        <w:pStyle w:val="Textindependent"/>
        <w:shd w:val="clear" w:color="auto" w:fill="FFFFFF"/>
        <w:ind w:left="426" w:right="0" w:hanging="426"/>
        <w:rPr>
          <w:rFonts w:ascii="Verdana" w:hAnsi="Verdana" w:cs="Arial"/>
          <w:sz w:val="20"/>
        </w:rPr>
      </w:pPr>
      <w:sdt>
        <w:sdtPr>
          <w:rPr>
            <w:rFonts w:ascii="Verdana" w:hAnsi="Verdana" w:cs="Arial"/>
            <w:iCs/>
            <w:sz w:val="20"/>
          </w:rPr>
          <w:id w:val="-1614507690"/>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iCs/>
              <w:sz w:val="20"/>
            </w:rPr>
            <w:t>☐</w:t>
          </w:r>
        </w:sdtContent>
      </w:sdt>
      <w:r w:rsidR="00A20BF9" w:rsidRPr="00933D0D">
        <w:rPr>
          <w:rFonts w:ascii="Verdana" w:hAnsi="Verdana" w:cs="Arial"/>
          <w:sz w:val="20"/>
        </w:rPr>
        <w:tab/>
        <w:t xml:space="preserve">Compleix les obligacions legals en matèria de prevenció de </w:t>
      </w:r>
      <w:r w:rsidR="00A20BF9" w:rsidRPr="00933D0D">
        <w:rPr>
          <w:rFonts w:ascii="Verdana" w:hAnsi="Verdana" w:cs="Arial"/>
          <w:b/>
          <w:sz w:val="20"/>
        </w:rPr>
        <w:t>riscos laborals</w:t>
      </w:r>
      <w:r w:rsidR="00A20BF9" w:rsidRPr="00933D0D">
        <w:rPr>
          <w:rFonts w:ascii="Verdana" w:hAnsi="Verdana" w:cs="Arial"/>
          <w:sz w:val="20"/>
        </w:rPr>
        <w:t>.</w:t>
      </w:r>
    </w:p>
    <w:p w14:paraId="56B4AD63" w14:textId="77777777" w:rsidR="00A20BF9" w:rsidRPr="00933D0D" w:rsidRDefault="00A20BF9" w:rsidP="00A20BF9">
      <w:pPr>
        <w:pStyle w:val="Textindependent"/>
        <w:shd w:val="clear" w:color="auto" w:fill="FFFFFF"/>
        <w:ind w:left="426" w:right="0" w:hanging="426"/>
        <w:rPr>
          <w:rFonts w:ascii="Verdana" w:hAnsi="Verdana" w:cs="Arial"/>
          <w:sz w:val="20"/>
        </w:rPr>
      </w:pPr>
    </w:p>
    <w:p w14:paraId="6C6CA3DA" w14:textId="77777777" w:rsidR="00A20BF9" w:rsidRPr="00933D0D" w:rsidRDefault="00352234" w:rsidP="00A20BF9">
      <w:pPr>
        <w:pStyle w:val="Textindependent"/>
        <w:shd w:val="clear" w:color="auto" w:fill="FFFFFF"/>
        <w:ind w:left="426" w:right="0" w:hanging="426"/>
        <w:rPr>
          <w:rFonts w:ascii="Verdana" w:hAnsi="Verdana" w:cs="Arial"/>
          <w:sz w:val="20"/>
        </w:rPr>
      </w:pPr>
      <w:sdt>
        <w:sdtPr>
          <w:rPr>
            <w:rFonts w:ascii="Verdana" w:hAnsi="Verdana" w:cs="Arial"/>
            <w:iCs/>
            <w:sz w:val="20"/>
          </w:rPr>
          <w:id w:val="-1632011582"/>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iCs/>
              <w:sz w:val="20"/>
            </w:rPr>
            <w:t>☐</w:t>
          </w:r>
        </w:sdtContent>
      </w:sdt>
      <w:r w:rsidR="00A20BF9" w:rsidRPr="00933D0D">
        <w:rPr>
          <w:rFonts w:ascii="Verdana" w:hAnsi="Verdana" w:cs="Arial"/>
          <w:sz w:val="20"/>
        </w:rPr>
        <w:tab/>
        <w:t xml:space="preserve">Compleix les obligacions legals en matèria </w:t>
      </w:r>
      <w:r w:rsidR="00A20BF9" w:rsidRPr="00933D0D">
        <w:rPr>
          <w:rFonts w:ascii="Verdana" w:hAnsi="Verdana" w:cs="Arial"/>
          <w:b/>
          <w:sz w:val="20"/>
        </w:rPr>
        <w:t>d’igualtat efectiva de dones i homes</w:t>
      </w:r>
      <w:r w:rsidR="00A20BF9" w:rsidRPr="00933D0D">
        <w:rPr>
          <w:rFonts w:ascii="Verdana" w:hAnsi="Verdana" w:cs="Arial"/>
          <w:sz w:val="20"/>
        </w:rPr>
        <w:t>.</w:t>
      </w:r>
    </w:p>
    <w:p w14:paraId="1ED6C9D3" w14:textId="77777777" w:rsidR="00A20BF9" w:rsidRPr="00933D0D" w:rsidRDefault="00A20BF9" w:rsidP="00A20BF9">
      <w:pPr>
        <w:pStyle w:val="Textindependent"/>
        <w:shd w:val="clear" w:color="auto" w:fill="FFFFFF"/>
        <w:ind w:left="426" w:right="0" w:hanging="426"/>
        <w:rPr>
          <w:rFonts w:ascii="Verdana" w:hAnsi="Verdana" w:cs="Arial"/>
          <w:sz w:val="20"/>
        </w:rPr>
      </w:pPr>
    </w:p>
    <w:p w14:paraId="31095F39" w14:textId="77777777" w:rsidR="00A20BF9" w:rsidRPr="00933D0D" w:rsidRDefault="00352234" w:rsidP="00A20BF9">
      <w:pPr>
        <w:pStyle w:val="xmsonormal"/>
        <w:shd w:val="clear" w:color="auto" w:fill="FFFFFF"/>
        <w:spacing w:line="276" w:lineRule="auto"/>
        <w:jc w:val="both"/>
        <w:rPr>
          <w:rFonts w:ascii="Verdana" w:hAnsi="Verdana"/>
          <w:sz w:val="20"/>
          <w:szCs w:val="20"/>
        </w:rPr>
      </w:pPr>
      <w:sdt>
        <w:sdtPr>
          <w:rPr>
            <w:rFonts w:ascii="Verdana" w:hAnsi="Verdana"/>
            <w:sz w:val="20"/>
            <w:szCs w:val="20"/>
          </w:rPr>
          <w:id w:val="-352572999"/>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szCs w:val="20"/>
            </w:rPr>
            <w:t>☐</w:t>
          </w:r>
        </w:sdtContent>
      </w:sdt>
      <w:r w:rsidR="00A20BF9" w:rsidRPr="00933D0D">
        <w:rPr>
          <w:rFonts w:ascii="Verdana" w:hAnsi="Verdana"/>
          <w:sz w:val="20"/>
          <w:szCs w:val="20"/>
        </w:rPr>
        <w:t xml:space="preserve">SI/ </w:t>
      </w:r>
      <w:sdt>
        <w:sdtPr>
          <w:rPr>
            <w:rFonts w:ascii="Verdana" w:hAnsi="Verdana"/>
            <w:sz w:val="20"/>
            <w:szCs w:val="20"/>
          </w:rPr>
          <w:id w:val="-394743412"/>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szCs w:val="20"/>
            </w:rPr>
            <w:t>☐</w:t>
          </w:r>
        </w:sdtContent>
      </w:sdt>
      <w:r w:rsidR="00A20BF9" w:rsidRPr="00933D0D">
        <w:rPr>
          <w:rFonts w:ascii="Verdana" w:hAnsi="Verdana"/>
          <w:sz w:val="20"/>
          <w:szCs w:val="20"/>
        </w:rPr>
        <w:t>NO És una persona jurídica amb més de 50 persones treballadores</w:t>
      </w:r>
    </w:p>
    <w:p w14:paraId="4F96D0B1" w14:textId="77777777" w:rsidR="00A20BF9" w:rsidRPr="00933D0D" w:rsidRDefault="00A20BF9" w:rsidP="00A20BF9">
      <w:pPr>
        <w:pStyle w:val="xmsonormal"/>
        <w:shd w:val="clear" w:color="auto" w:fill="FFFFFF"/>
        <w:spacing w:line="276" w:lineRule="auto"/>
        <w:jc w:val="both"/>
        <w:rPr>
          <w:rFonts w:ascii="Verdana" w:hAnsi="Verdana"/>
          <w:sz w:val="20"/>
          <w:szCs w:val="20"/>
        </w:rPr>
      </w:pPr>
      <w:r w:rsidRPr="00933D0D">
        <w:rPr>
          <w:rFonts w:ascii="Verdana" w:hAnsi="Verdana"/>
          <w:sz w:val="20"/>
          <w:szCs w:val="20"/>
          <w:u w:val="single"/>
        </w:rPr>
        <w:t>En cas d’haver contestat afirmativament a l’anterior</w:t>
      </w:r>
      <w:r w:rsidRPr="00933D0D">
        <w:rPr>
          <w:rFonts w:ascii="Verdana" w:hAnsi="Verdana"/>
          <w:sz w:val="20"/>
          <w:szCs w:val="20"/>
        </w:rPr>
        <w:t>:</w:t>
      </w:r>
    </w:p>
    <w:p w14:paraId="67D0FEF9" w14:textId="77777777" w:rsidR="00A20BF9" w:rsidRPr="00933D0D" w:rsidRDefault="00352234" w:rsidP="00A20BF9">
      <w:pPr>
        <w:pStyle w:val="xmsonormal"/>
        <w:shd w:val="clear" w:color="auto" w:fill="FFFFFF"/>
        <w:spacing w:line="276" w:lineRule="auto"/>
        <w:jc w:val="both"/>
        <w:rPr>
          <w:rFonts w:ascii="Verdana" w:hAnsi="Verdana"/>
          <w:sz w:val="20"/>
          <w:szCs w:val="20"/>
        </w:rPr>
      </w:pPr>
      <w:sdt>
        <w:sdtPr>
          <w:rPr>
            <w:rFonts w:ascii="Verdana" w:hAnsi="Verdana"/>
            <w:sz w:val="20"/>
            <w:szCs w:val="20"/>
          </w:rPr>
          <w:id w:val="1905952313"/>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szCs w:val="20"/>
            </w:rPr>
            <w:t>☐</w:t>
          </w:r>
        </w:sdtContent>
      </w:sdt>
      <w:r w:rsidR="00A20BF9" w:rsidRPr="00933D0D">
        <w:rPr>
          <w:rFonts w:ascii="Verdana" w:hAnsi="Verdana"/>
          <w:sz w:val="20"/>
          <w:szCs w:val="20"/>
        </w:rPr>
        <w:t xml:space="preserve"> Disposa d’un pla d’igualtat, de conformitat amb l’article 45 de la Llei orgànica 3/20</w:t>
      </w:r>
      <w:r w:rsidR="00A20BF9">
        <w:rPr>
          <w:rFonts w:ascii="Verdana" w:hAnsi="Verdana"/>
          <w:sz w:val="20"/>
          <w:szCs w:val="20"/>
        </w:rPr>
        <w:t>0</w:t>
      </w:r>
      <w:r w:rsidR="00A20BF9" w:rsidRPr="00933D0D">
        <w:rPr>
          <w:rFonts w:ascii="Verdana" w:hAnsi="Verdana"/>
          <w:sz w:val="20"/>
          <w:szCs w:val="20"/>
        </w:rPr>
        <w:t>7, de 22 de març, per a la igualtat efectiva de dones i homes.</w:t>
      </w:r>
    </w:p>
    <w:p w14:paraId="57D28D24" w14:textId="77777777" w:rsidR="00A20BF9" w:rsidRPr="00933D0D" w:rsidRDefault="00A20BF9" w:rsidP="00A20BF9">
      <w:pPr>
        <w:pStyle w:val="xmsonormal"/>
        <w:shd w:val="clear" w:color="auto" w:fill="FFFFFF"/>
        <w:spacing w:line="276" w:lineRule="auto"/>
        <w:jc w:val="both"/>
        <w:rPr>
          <w:rFonts w:ascii="Verdana" w:hAnsi="Verdana"/>
          <w:sz w:val="20"/>
          <w:szCs w:val="20"/>
        </w:rPr>
      </w:pPr>
      <w:r w:rsidRPr="00933D0D">
        <w:rPr>
          <w:rFonts w:ascii="Verdana" w:hAnsi="Verdana"/>
          <w:sz w:val="20"/>
          <w:szCs w:val="20"/>
        </w:rPr>
        <w:t>I aplica una de les dues següents:</w:t>
      </w:r>
    </w:p>
    <w:p w14:paraId="437D937E" w14:textId="77777777" w:rsidR="00A20BF9" w:rsidRPr="00933D0D" w:rsidRDefault="00352234" w:rsidP="00A20BF9">
      <w:pPr>
        <w:pStyle w:val="xmsonormal"/>
        <w:shd w:val="clear" w:color="auto" w:fill="FFFFFF"/>
        <w:spacing w:line="276" w:lineRule="auto"/>
        <w:jc w:val="both"/>
        <w:rPr>
          <w:rFonts w:ascii="Verdana" w:hAnsi="Verdana"/>
          <w:sz w:val="20"/>
          <w:szCs w:val="20"/>
        </w:rPr>
      </w:pPr>
      <w:sdt>
        <w:sdtPr>
          <w:rPr>
            <w:rFonts w:ascii="Verdana" w:hAnsi="Verdana"/>
            <w:sz w:val="20"/>
            <w:szCs w:val="20"/>
          </w:rPr>
          <w:id w:val="-1653753780"/>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szCs w:val="20"/>
            </w:rPr>
            <w:t>☐</w:t>
          </w:r>
        </w:sdtContent>
      </w:sdt>
      <w:r w:rsidR="00A20BF9" w:rsidRPr="00933D0D">
        <w:rPr>
          <w:rFonts w:ascii="Verdana" w:hAnsi="Verdana"/>
          <w:sz w:val="20"/>
          <w:szCs w:val="20"/>
        </w:rPr>
        <w:t xml:space="preserve"> 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43901473" w14:textId="77777777" w:rsidR="00A20BF9" w:rsidRPr="00933D0D" w:rsidRDefault="00352234" w:rsidP="00A20BF9">
      <w:pPr>
        <w:pStyle w:val="xmsonormal"/>
        <w:shd w:val="clear" w:color="auto" w:fill="FFFFFF"/>
        <w:spacing w:line="276" w:lineRule="auto"/>
        <w:jc w:val="both"/>
        <w:rPr>
          <w:rFonts w:ascii="Verdana" w:hAnsi="Verdana"/>
          <w:sz w:val="20"/>
          <w:szCs w:val="20"/>
        </w:rPr>
      </w:pPr>
      <w:sdt>
        <w:sdtPr>
          <w:rPr>
            <w:rFonts w:ascii="Verdana" w:hAnsi="Verdana"/>
            <w:sz w:val="20"/>
            <w:szCs w:val="20"/>
          </w:rPr>
          <w:id w:val="-270554311"/>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szCs w:val="20"/>
            </w:rPr>
            <w:t>☐</w:t>
          </w:r>
        </w:sdtContent>
      </w:sdt>
      <w:r w:rsidR="00A20BF9" w:rsidRPr="00933D0D">
        <w:rPr>
          <w:rFonts w:ascii="Verdana" w:hAnsi="Verdana"/>
          <w:sz w:val="20"/>
          <w:szCs w:val="20"/>
        </w:rPr>
        <w:t xml:space="preserve"> 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_______________________________________</w:t>
      </w:r>
    </w:p>
    <w:p w14:paraId="096D6B27" w14:textId="77777777" w:rsidR="00A20BF9" w:rsidRPr="00933D0D" w:rsidRDefault="00A20BF9" w:rsidP="00A20BF9">
      <w:pPr>
        <w:pStyle w:val="Textindependent"/>
        <w:shd w:val="clear" w:color="auto" w:fill="FFFFFF"/>
        <w:ind w:left="426" w:right="0" w:hanging="426"/>
        <w:rPr>
          <w:rFonts w:ascii="Verdana" w:hAnsi="Verdana" w:cs="Arial"/>
          <w:sz w:val="20"/>
        </w:rPr>
      </w:pPr>
    </w:p>
    <w:p w14:paraId="45B475CF" w14:textId="77777777" w:rsidR="00A20BF9" w:rsidRPr="00933D0D" w:rsidRDefault="00A20BF9" w:rsidP="00A20BF9">
      <w:pPr>
        <w:ind w:left="1" w:hanging="1"/>
        <w:rPr>
          <w:rFonts w:ascii="Verdana" w:hAnsi="Verdana" w:cs="Arial"/>
          <w:sz w:val="20"/>
          <w:szCs w:val="20"/>
          <w:lang w:val="ca-ES"/>
        </w:rPr>
      </w:pPr>
    </w:p>
    <w:p w14:paraId="37185A58" w14:textId="77777777" w:rsidR="00A20BF9" w:rsidRPr="00933D0D" w:rsidRDefault="00A20BF9" w:rsidP="00A20BF9">
      <w:pPr>
        <w:ind w:left="1" w:hanging="1"/>
        <w:rPr>
          <w:rFonts w:ascii="Verdana" w:hAnsi="Verdana" w:cs="Arial"/>
          <w:sz w:val="20"/>
          <w:szCs w:val="20"/>
          <w:lang w:val="ca-ES"/>
        </w:rPr>
      </w:pPr>
    </w:p>
    <w:p w14:paraId="3C4EBB22" w14:textId="77777777" w:rsidR="00A20BF9" w:rsidRPr="00933D0D" w:rsidRDefault="00A20BF9" w:rsidP="00A20BF9">
      <w:pPr>
        <w:ind w:left="1" w:hanging="1"/>
        <w:rPr>
          <w:rFonts w:ascii="Verdana" w:hAnsi="Verdana" w:cs="Arial"/>
          <w:sz w:val="20"/>
          <w:szCs w:val="20"/>
          <w:lang w:val="ca-ES"/>
        </w:rPr>
      </w:pPr>
    </w:p>
    <w:p w14:paraId="336DE709" w14:textId="77777777" w:rsidR="00A20BF9" w:rsidRPr="00933D0D" w:rsidRDefault="00A20BF9" w:rsidP="00A20BF9">
      <w:pPr>
        <w:ind w:left="1" w:hanging="1"/>
        <w:rPr>
          <w:rFonts w:ascii="Verdana" w:hAnsi="Verdana" w:cs="Arial"/>
          <w:sz w:val="20"/>
          <w:szCs w:val="20"/>
          <w:lang w:val="ca-ES"/>
        </w:rPr>
      </w:pPr>
    </w:p>
    <w:p w14:paraId="1A451C63" w14:textId="77777777" w:rsidR="00A20BF9" w:rsidRPr="00933D0D" w:rsidRDefault="00A20BF9" w:rsidP="00A20BF9">
      <w:pPr>
        <w:ind w:left="1" w:hanging="1"/>
        <w:rPr>
          <w:rFonts w:ascii="Verdana" w:hAnsi="Verdana" w:cs="Arial"/>
          <w:sz w:val="20"/>
          <w:szCs w:val="20"/>
          <w:lang w:val="ca-ES"/>
        </w:rPr>
      </w:pPr>
    </w:p>
    <w:p w14:paraId="685ECCD1" w14:textId="77777777" w:rsidR="00A20BF9" w:rsidRPr="00933D0D" w:rsidRDefault="00A20BF9" w:rsidP="00A20BF9">
      <w:pPr>
        <w:ind w:left="1" w:hanging="1"/>
        <w:rPr>
          <w:rFonts w:ascii="Verdana" w:hAnsi="Verdana" w:cs="Arial"/>
          <w:sz w:val="20"/>
          <w:szCs w:val="20"/>
          <w:lang w:val="ca-ES"/>
        </w:rPr>
      </w:pPr>
      <w:r w:rsidRPr="00933D0D">
        <w:rPr>
          <w:rFonts w:ascii="Verdana" w:hAnsi="Verdana" w:cs="Arial"/>
          <w:sz w:val="20"/>
          <w:szCs w:val="20"/>
          <w:lang w:val="ca-ES"/>
        </w:rPr>
        <w:t xml:space="preserve">Està inscrita en el següent </w:t>
      </w:r>
      <w:r w:rsidRPr="00933D0D">
        <w:rPr>
          <w:rFonts w:ascii="Verdana" w:hAnsi="Verdana" w:cs="Arial"/>
          <w:b/>
          <w:sz w:val="20"/>
          <w:szCs w:val="20"/>
          <w:lang w:val="ca-ES"/>
        </w:rPr>
        <w:t>registre electrònic</w:t>
      </w:r>
      <w:r w:rsidRPr="00933D0D">
        <w:rPr>
          <w:rFonts w:ascii="Verdana" w:hAnsi="Verdana" w:cs="Arial"/>
          <w:sz w:val="20"/>
          <w:szCs w:val="20"/>
          <w:lang w:val="ca-ES"/>
        </w:rPr>
        <w:t>:</w:t>
      </w:r>
    </w:p>
    <w:p w14:paraId="17E45960" w14:textId="77777777" w:rsidR="00A20BF9" w:rsidRPr="00933D0D" w:rsidRDefault="00A20BF9" w:rsidP="00A20BF9">
      <w:pPr>
        <w:ind w:left="1" w:hanging="1"/>
        <w:rPr>
          <w:rFonts w:ascii="Verdana" w:hAnsi="Verdana" w:cs="Arial"/>
          <w:sz w:val="20"/>
          <w:szCs w:val="20"/>
          <w:lang w:val="ca-ES"/>
        </w:rPr>
      </w:pPr>
    </w:p>
    <w:p w14:paraId="2E457D7C" w14:textId="77777777" w:rsidR="00A20BF9" w:rsidRPr="00933D0D" w:rsidRDefault="00352234" w:rsidP="00A20BF9">
      <w:pPr>
        <w:pStyle w:val="Textindependent"/>
        <w:shd w:val="clear" w:color="auto" w:fill="FFFFFF"/>
        <w:ind w:left="851" w:right="0" w:hanging="426"/>
        <w:rPr>
          <w:rFonts w:ascii="Verdana" w:hAnsi="Verdana" w:cs="Arial"/>
          <w:sz w:val="20"/>
        </w:rPr>
      </w:pPr>
      <w:sdt>
        <w:sdtPr>
          <w:rPr>
            <w:rFonts w:ascii="Verdana" w:hAnsi="Verdana" w:cs="Arial"/>
            <w:sz w:val="20"/>
          </w:rPr>
          <w:id w:val="99620713"/>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rPr>
            <w:t>☐</w:t>
          </w:r>
        </w:sdtContent>
      </w:sdt>
      <w:r w:rsidR="00A20BF9" w:rsidRPr="00933D0D">
        <w:rPr>
          <w:rFonts w:ascii="Verdana" w:hAnsi="Verdana" w:cs="Arial"/>
          <w:sz w:val="20"/>
        </w:rPr>
        <w:tab/>
        <w:t>en el Registre electrònic d’empreses licitadores de la Generalitat de Catalunya (RELI) i tota la documentació que hi figura manté la seva vigència i no ha estat modificada.</w:t>
      </w:r>
    </w:p>
    <w:p w14:paraId="3AEBCE12" w14:textId="77777777" w:rsidR="00A20BF9" w:rsidRPr="00933D0D" w:rsidRDefault="00A20BF9" w:rsidP="00A20BF9">
      <w:pPr>
        <w:ind w:left="426" w:hanging="1"/>
        <w:rPr>
          <w:rFonts w:ascii="Verdana" w:hAnsi="Verdana" w:cs="Arial"/>
          <w:sz w:val="20"/>
          <w:szCs w:val="20"/>
          <w:lang w:val="ca-ES"/>
        </w:rPr>
      </w:pPr>
    </w:p>
    <w:p w14:paraId="034D6215" w14:textId="77777777" w:rsidR="00A20BF9" w:rsidRPr="00933D0D" w:rsidRDefault="00352234" w:rsidP="00A20BF9">
      <w:pPr>
        <w:pStyle w:val="Textindependent"/>
        <w:shd w:val="clear" w:color="auto" w:fill="FFFFFF"/>
        <w:ind w:left="851" w:right="0" w:hanging="426"/>
        <w:rPr>
          <w:rFonts w:ascii="Verdana" w:hAnsi="Verdana" w:cs="Arial"/>
          <w:sz w:val="20"/>
        </w:rPr>
      </w:pPr>
      <w:sdt>
        <w:sdtPr>
          <w:rPr>
            <w:rFonts w:ascii="Verdana" w:hAnsi="Verdana" w:cs="Arial"/>
            <w:sz w:val="20"/>
          </w:rPr>
          <w:id w:val="596372683"/>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rPr>
            <w:t>☐</w:t>
          </w:r>
        </w:sdtContent>
      </w:sdt>
      <w:r w:rsidR="00A20BF9" w:rsidRPr="00933D0D">
        <w:rPr>
          <w:rFonts w:ascii="Verdana" w:hAnsi="Verdana" w:cs="Arial"/>
          <w:sz w:val="20"/>
        </w:rPr>
        <w:tab/>
        <w:t xml:space="preserve">en el </w:t>
      </w:r>
      <w:r w:rsidR="00A20BF9" w:rsidRPr="00933D0D">
        <w:rPr>
          <w:rFonts w:ascii="Verdana" w:hAnsi="Verdana" w:cs="Arial"/>
          <w:i/>
          <w:sz w:val="20"/>
        </w:rPr>
        <w:t xml:space="preserve">Registro Oficial de Licitadores y Empresas </w:t>
      </w:r>
      <w:proofErr w:type="spellStart"/>
      <w:r w:rsidR="00A20BF9" w:rsidRPr="00933D0D">
        <w:rPr>
          <w:rFonts w:ascii="Verdana" w:hAnsi="Verdana" w:cs="Arial"/>
          <w:i/>
          <w:sz w:val="20"/>
        </w:rPr>
        <w:t>Clasificadas</w:t>
      </w:r>
      <w:proofErr w:type="spellEnd"/>
      <w:r w:rsidR="00A20BF9" w:rsidRPr="00933D0D">
        <w:rPr>
          <w:rFonts w:ascii="Verdana" w:hAnsi="Verdana" w:cs="Arial"/>
          <w:i/>
          <w:sz w:val="20"/>
        </w:rPr>
        <w:t xml:space="preserve"> del Estado</w:t>
      </w:r>
      <w:r w:rsidR="00A20BF9" w:rsidRPr="00933D0D">
        <w:rPr>
          <w:rFonts w:ascii="Verdana" w:hAnsi="Verdana" w:cs="Arial"/>
          <w:sz w:val="20"/>
        </w:rPr>
        <w:t xml:space="preserve"> (ROLECE) i tota la documentació que hi figura manté la seva vigència i no ha estat modificada.</w:t>
      </w:r>
    </w:p>
    <w:p w14:paraId="4AB8756D" w14:textId="77777777" w:rsidR="00A20BF9" w:rsidRPr="00933D0D" w:rsidRDefault="00A20BF9" w:rsidP="00A20BF9">
      <w:pPr>
        <w:ind w:left="426" w:hanging="1"/>
        <w:rPr>
          <w:rFonts w:ascii="Verdana" w:hAnsi="Verdana" w:cs="Arial"/>
          <w:sz w:val="20"/>
          <w:szCs w:val="20"/>
          <w:lang w:val="ca-ES"/>
        </w:rPr>
      </w:pPr>
    </w:p>
    <w:p w14:paraId="217DC07A" w14:textId="77777777" w:rsidR="00A20BF9" w:rsidRPr="00933D0D" w:rsidRDefault="00352234" w:rsidP="00A20BF9">
      <w:pPr>
        <w:pStyle w:val="Textindependent"/>
        <w:shd w:val="clear" w:color="auto" w:fill="FFFFFF"/>
        <w:ind w:left="851" w:right="0" w:hanging="426"/>
        <w:rPr>
          <w:rFonts w:ascii="Verdana" w:hAnsi="Verdana" w:cs="Arial"/>
          <w:sz w:val="20"/>
        </w:rPr>
      </w:pPr>
      <w:sdt>
        <w:sdtPr>
          <w:rPr>
            <w:rFonts w:ascii="Verdana" w:hAnsi="Verdana" w:cs="Arial"/>
            <w:sz w:val="20"/>
          </w:rPr>
          <w:id w:val="1207529686"/>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rPr>
            <w:t>☐</w:t>
          </w:r>
        </w:sdtContent>
      </w:sdt>
      <w:r w:rsidR="00A20BF9" w:rsidRPr="00933D0D">
        <w:rPr>
          <w:rFonts w:ascii="Verdana" w:hAnsi="Verdana" w:cs="Arial"/>
          <w:sz w:val="20"/>
        </w:rPr>
        <w:tab/>
        <w:t xml:space="preserve">en el Registre electrònic d’empreses licitadores de </w:t>
      </w:r>
      <w:r w:rsidR="00A20BF9" w:rsidRPr="00933D0D">
        <w:rPr>
          <w:rFonts w:ascii="Verdana" w:hAnsi="Verdana" w:cs="Arial"/>
          <w:i/>
          <w:sz w:val="20"/>
        </w:rPr>
        <w:t>indicar nom del registre i Comunitat Autònoma</w:t>
      </w:r>
      <w:r w:rsidR="00A20BF9" w:rsidRPr="00933D0D">
        <w:rPr>
          <w:rFonts w:ascii="Verdana" w:hAnsi="Verdana" w:cs="Arial"/>
          <w:sz w:val="20"/>
        </w:rPr>
        <w:t xml:space="preserve"> ............................................ i tota la documentació que hi figura manté la seva vigència i no ha estat modificada.</w:t>
      </w:r>
    </w:p>
    <w:p w14:paraId="704DC5AF" w14:textId="77777777" w:rsidR="00A20BF9" w:rsidRPr="00933D0D" w:rsidRDefault="00A20BF9" w:rsidP="00A20BF9">
      <w:pPr>
        <w:ind w:left="1" w:hanging="1"/>
        <w:rPr>
          <w:rFonts w:ascii="Verdana" w:hAnsi="Verdana" w:cs="Arial"/>
          <w:sz w:val="20"/>
          <w:szCs w:val="20"/>
          <w:lang w:val="ca-ES"/>
        </w:rPr>
      </w:pPr>
    </w:p>
    <w:p w14:paraId="72A5C1B5" w14:textId="77777777" w:rsidR="00A20BF9" w:rsidRPr="00933D0D" w:rsidRDefault="00352234" w:rsidP="00A20BF9">
      <w:pPr>
        <w:ind w:left="1" w:hanging="1"/>
        <w:rPr>
          <w:rFonts w:ascii="Verdana" w:hAnsi="Verdana" w:cs="Arial"/>
          <w:sz w:val="20"/>
          <w:szCs w:val="20"/>
          <w:lang w:val="ca-ES"/>
        </w:rPr>
      </w:pPr>
      <w:sdt>
        <w:sdtPr>
          <w:rPr>
            <w:rFonts w:ascii="Verdana" w:hAnsi="Verdana" w:cs="Arial"/>
            <w:sz w:val="20"/>
            <w:szCs w:val="20"/>
            <w:lang w:val="ca-ES"/>
          </w:rPr>
          <w:id w:val="-465038722"/>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szCs w:val="20"/>
              <w:lang w:val="ca-ES"/>
            </w:rPr>
            <w:t>☐</w:t>
          </w:r>
        </w:sdtContent>
      </w:sdt>
      <w:r w:rsidR="00A20BF9" w:rsidRPr="00933D0D">
        <w:rPr>
          <w:rFonts w:ascii="Verdana" w:hAnsi="Verdana" w:cs="Arial"/>
          <w:sz w:val="20"/>
          <w:szCs w:val="20"/>
          <w:lang w:val="ca-ES"/>
        </w:rPr>
        <w:t xml:space="preserve"> No està inscrita en cap dels anteriors registres electrònics.</w:t>
      </w:r>
    </w:p>
    <w:p w14:paraId="5C0535C3" w14:textId="77777777" w:rsidR="00A20BF9" w:rsidRPr="00933D0D" w:rsidRDefault="00A20BF9" w:rsidP="00A20BF9">
      <w:pPr>
        <w:pStyle w:val="Textindependent"/>
        <w:shd w:val="clear" w:color="auto" w:fill="FFFFFF"/>
        <w:ind w:left="426" w:right="0" w:hanging="426"/>
        <w:rPr>
          <w:rFonts w:ascii="Verdana" w:hAnsi="Verdana" w:cs="Arial"/>
          <w:sz w:val="20"/>
        </w:rPr>
      </w:pPr>
    </w:p>
    <w:p w14:paraId="4EEC612A" w14:textId="77777777" w:rsidR="00A20BF9" w:rsidRPr="00933D0D" w:rsidRDefault="00A20BF9" w:rsidP="00A20BF9">
      <w:pPr>
        <w:pStyle w:val="Textindependent"/>
        <w:shd w:val="clear" w:color="auto" w:fill="FFFFFF"/>
        <w:ind w:left="426" w:right="0" w:hanging="426"/>
        <w:rPr>
          <w:rFonts w:ascii="Verdana" w:hAnsi="Verdana"/>
          <w:sz w:val="20"/>
        </w:rPr>
      </w:pPr>
    </w:p>
    <w:p w14:paraId="5D58749A" w14:textId="77777777" w:rsidR="00A20BF9" w:rsidRPr="00933D0D" w:rsidRDefault="00A20BF9" w:rsidP="00A20BF9">
      <w:pPr>
        <w:pStyle w:val="Textindependent"/>
        <w:shd w:val="clear" w:color="auto" w:fill="FFFFFF"/>
        <w:ind w:left="426" w:right="0" w:hanging="426"/>
        <w:rPr>
          <w:rFonts w:ascii="Verdana" w:hAnsi="Verdana"/>
          <w:sz w:val="20"/>
        </w:rPr>
      </w:pPr>
      <w:r w:rsidRPr="00933D0D">
        <w:rPr>
          <w:rFonts w:ascii="Verdana" w:hAnsi="Verdana"/>
          <w:sz w:val="20"/>
        </w:rPr>
        <w:t>Que l’empresa/entitat que representa</w:t>
      </w:r>
      <w:r w:rsidRPr="00933D0D">
        <w:rPr>
          <w:rFonts w:ascii="Verdana" w:hAnsi="Verdana"/>
          <w:strike/>
          <w:sz w:val="20"/>
        </w:rPr>
        <w:t>,</w:t>
      </w:r>
      <w:r w:rsidRPr="00933D0D">
        <w:rPr>
          <w:rFonts w:ascii="Verdana" w:hAnsi="Verdana"/>
          <w:sz w:val="20"/>
        </w:rPr>
        <w:t xml:space="preserve"> o les seves filials o interposades: </w:t>
      </w:r>
    </w:p>
    <w:p w14:paraId="257E2AD0" w14:textId="77777777" w:rsidR="00A20BF9" w:rsidRPr="00933D0D" w:rsidRDefault="00A20BF9" w:rsidP="00A20BF9">
      <w:pPr>
        <w:pStyle w:val="Textindependent"/>
        <w:shd w:val="clear" w:color="auto" w:fill="FFFFFF"/>
        <w:ind w:left="426" w:right="0" w:hanging="426"/>
        <w:rPr>
          <w:rFonts w:ascii="Verdana" w:hAnsi="Verdana"/>
          <w:sz w:val="20"/>
        </w:rPr>
      </w:pPr>
    </w:p>
    <w:p w14:paraId="743D327E" w14:textId="77777777" w:rsidR="00A20BF9" w:rsidRPr="00933D0D" w:rsidRDefault="00352234" w:rsidP="00A20BF9">
      <w:pPr>
        <w:pStyle w:val="Textindependent"/>
        <w:shd w:val="clear" w:color="auto" w:fill="FFFFFF"/>
        <w:ind w:left="851" w:right="0" w:hanging="426"/>
        <w:rPr>
          <w:rFonts w:ascii="Verdana" w:hAnsi="Verdana"/>
          <w:sz w:val="20"/>
        </w:rPr>
      </w:pPr>
      <w:sdt>
        <w:sdtPr>
          <w:rPr>
            <w:rFonts w:ascii="Verdana" w:hAnsi="Verdana"/>
            <w:sz w:val="20"/>
          </w:rPr>
          <w:id w:val="-170714540"/>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rPr>
            <w:t>☐</w:t>
          </w:r>
        </w:sdtContent>
      </w:sdt>
      <w:r w:rsidR="00A20BF9" w:rsidRPr="00933D0D">
        <w:rPr>
          <w:rFonts w:ascii="Verdana" w:hAnsi="Verdana"/>
          <w:sz w:val="20"/>
        </w:rPr>
        <w:tab/>
        <w:t xml:space="preserve">No realitza/en operacions financeres en </w:t>
      </w:r>
      <w:r w:rsidR="00A20BF9" w:rsidRPr="00933D0D">
        <w:rPr>
          <w:rFonts w:ascii="Verdana" w:hAnsi="Verdana"/>
          <w:b/>
          <w:sz w:val="20"/>
        </w:rPr>
        <w:t>paradisos fiscals</w:t>
      </w:r>
      <w:r w:rsidR="00A20BF9" w:rsidRPr="00933D0D">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AC7102B" w14:textId="77777777" w:rsidR="00A20BF9" w:rsidRPr="00933D0D" w:rsidRDefault="00A20BF9" w:rsidP="00A20BF9">
      <w:pPr>
        <w:pStyle w:val="Textindependent"/>
        <w:shd w:val="clear" w:color="auto" w:fill="FFFFFF"/>
        <w:ind w:left="851" w:right="0" w:hanging="426"/>
        <w:rPr>
          <w:rFonts w:ascii="Verdana" w:hAnsi="Verdana"/>
          <w:sz w:val="20"/>
        </w:rPr>
      </w:pPr>
    </w:p>
    <w:p w14:paraId="71C44052" w14:textId="77777777" w:rsidR="00A20BF9" w:rsidRPr="00933D0D" w:rsidRDefault="00352234" w:rsidP="00A20BF9">
      <w:pPr>
        <w:pStyle w:val="Textindependent"/>
        <w:shd w:val="clear" w:color="auto" w:fill="FFFFFF"/>
        <w:ind w:left="851" w:right="0" w:hanging="426"/>
        <w:rPr>
          <w:rFonts w:ascii="Verdana" w:hAnsi="Verdana"/>
          <w:sz w:val="20"/>
        </w:rPr>
      </w:pPr>
      <w:sdt>
        <w:sdtPr>
          <w:rPr>
            <w:rFonts w:ascii="Verdana" w:hAnsi="Verdana"/>
            <w:sz w:val="20"/>
          </w:rPr>
          <w:id w:val="1267276325"/>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rPr>
            <w:t>☐</w:t>
          </w:r>
        </w:sdtContent>
      </w:sdt>
      <w:r w:rsidR="00A20BF9" w:rsidRPr="00933D0D">
        <w:rPr>
          <w:rFonts w:ascii="Verdana" w:hAnsi="Verdana"/>
          <w:sz w:val="20"/>
        </w:rPr>
        <w:tab/>
        <w:t xml:space="preserve">Té/tenen relacions legals amb </w:t>
      </w:r>
      <w:r w:rsidR="00A20BF9" w:rsidRPr="00933D0D">
        <w:rPr>
          <w:rFonts w:ascii="Verdana" w:hAnsi="Verdana"/>
          <w:b/>
          <w:sz w:val="20"/>
        </w:rPr>
        <w:t>paradisos fiscals</w:t>
      </w:r>
      <w:r w:rsidR="00A20BF9" w:rsidRPr="00933D0D">
        <w:rPr>
          <w:rFonts w:ascii="Verdana" w:hAnsi="Verdana"/>
          <w:sz w:val="20"/>
        </w:rPr>
        <w:t xml:space="preserve"> i presenta la següent documentació descriptiva dels moviments financers i tota la informació relativa a aquestes actuacions: .....................................................</w:t>
      </w:r>
    </w:p>
    <w:p w14:paraId="10E48FFD" w14:textId="77777777" w:rsidR="00A20BF9" w:rsidRPr="00933D0D" w:rsidRDefault="00A20BF9" w:rsidP="00A20BF9">
      <w:pPr>
        <w:pStyle w:val="Textindependent"/>
        <w:shd w:val="clear" w:color="auto" w:fill="FFFFFF"/>
        <w:ind w:left="426" w:right="0" w:hanging="426"/>
        <w:rPr>
          <w:rFonts w:ascii="Verdana" w:hAnsi="Verdana"/>
          <w:sz w:val="20"/>
        </w:rPr>
      </w:pPr>
    </w:p>
    <w:p w14:paraId="2B749CAD" w14:textId="77777777" w:rsidR="00A20BF9" w:rsidRPr="00933D0D" w:rsidRDefault="00352234" w:rsidP="00A20BF9">
      <w:pPr>
        <w:pStyle w:val="Textindependent"/>
        <w:shd w:val="clear" w:color="auto" w:fill="FFFFFF"/>
        <w:ind w:left="426" w:right="0" w:hanging="426"/>
        <w:rPr>
          <w:rFonts w:ascii="Verdana" w:hAnsi="Verdana"/>
          <w:sz w:val="20"/>
        </w:rPr>
      </w:pPr>
      <w:sdt>
        <w:sdtPr>
          <w:rPr>
            <w:rFonts w:ascii="Verdana" w:hAnsi="Verdana"/>
            <w:sz w:val="20"/>
          </w:rPr>
          <w:id w:val="157051182"/>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sz w:val="20"/>
            </w:rPr>
            <w:t>☐</w:t>
          </w:r>
        </w:sdtContent>
      </w:sdt>
      <w:r w:rsidR="00A20BF9" w:rsidRPr="00933D0D">
        <w:rPr>
          <w:rFonts w:ascii="Verdana" w:hAnsi="Verdana"/>
          <w:sz w:val="20"/>
        </w:rPr>
        <w:tab/>
        <w:t xml:space="preserve">No realitza/en operacions que vulnerin el que estipula la Declaració Universal dels </w:t>
      </w:r>
      <w:r w:rsidR="00A20BF9" w:rsidRPr="00933D0D">
        <w:rPr>
          <w:rFonts w:ascii="Verdana" w:hAnsi="Verdana"/>
          <w:b/>
          <w:sz w:val="20"/>
        </w:rPr>
        <w:t>Drets Humans</w:t>
      </w:r>
      <w:r w:rsidR="00A20BF9" w:rsidRPr="00933D0D">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3AB626E" w14:textId="77777777" w:rsidR="00A20BF9" w:rsidRPr="00933D0D" w:rsidRDefault="00A20BF9" w:rsidP="00A20BF9">
      <w:pPr>
        <w:pStyle w:val="Textindependent"/>
        <w:shd w:val="clear" w:color="auto" w:fill="FFFFFF"/>
        <w:ind w:left="426" w:right="0" w:hanging="426"/>
        <w:rPr>
          <w:rFonts w:ascii="Verdana" w:hAnsi="Verdana"/>
          <w:sz w:val="20"/>
        </w:rPr>
      </w:pPr>
    </w:p>
    <w:p w14:paraId="50EBD7AC" w14:textId="77777777" w:rsidR="00A20BF9" w:rsidRPr="00933D0D" w:rsidRDefault="00352234" w:rsidP="00A20BF9">
      <w:pPr>
        <w:pStyle w:val="Textindependent"/>
        <w:shd w:val="clear" w:color="auto" w:fill="FFFFFF"/>
        <w:ind w:left="426" w:right="0" w:hanging="426"/>
        <w:rPr>
          <w:rFonts w:ascii="Verdana" w:hAnsi="Verdana"/>
          <w:sz w:val="20"/>
        </w:rPr>
      </w:pPr>
      <w:sdt>
        <w:sdtPr>
          <w:rPr>
            <w:rFonts w:ascii="Verdana" w:hAnsi="Verdana" w:cs="Arial"/>
            <w:iCs/>
            <w:sz w:val="20"/>
          </w:rPr>
          <w:id w:val="-1210798057"/>
          <w14:checkbox>
            <w14:checked w14:val="0"/>
            <w14:checkedState w14:val="2612" w14:font="MS Gothic"/>
            <w14:uncheckedState w14:val="2610" w14:font="MS Gothic"/>
          </w14:checkbox>
        </w:sdtPr>
        <w:sdtEndPr/>
        <w:sdtContent>
          <w:r w:rsidR="00A20BF9" w:rsidRPr="00933D0D">
            <w:rPr>
              <w:rFonts w:ascii="Segoe UI Symbol" w:eastAsia="MS Gothic" w:hAnsi="Segoe UI Symbol" w:cs="Segoe UI Symbol"/>
              <w:iCs/>
              <w:sz w:val="20"/>
            </w:rPr>
            <w:t>☐</w:t>
          </w:r>
        </w:sdtContent>
      </w:sdt>
      <w:r w:rsidR="00A20BF9" w:rsidRPr="00933D0D">
        <w:rPr>
          <w:rFonts w:ascii="Verdana" w:hAnsi="Verdana" w:cs="Arial"/>
          <w:i/>
          <w:sz w:val="20"/>
        </w:rPr>
        <w:tab/>
      </w:r>
      <w:r w:rsidR="00A20BF9" w:rsidRPr="00933D0D">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2BDC6CB" w14:textId="77777777" w:rsidR="00A20BF9" w:rsidRPr="00933D0D" w:rsidRDefault="00A20BF9" w:rsidP="00A20BF9">
      <w:pPr>
        <w:pStyle w:val="Textindependent"/>
        <w:shd w:val="clear" w:color="auto" w:fill="FFFFFF"/>
        <w:ind w:left="426" w:right="0" w:hanging="426"/>
        <w:rPr>
          <w:rFonts w:ascii="Verdana" w:hAnsi="Verdana"/>
          <w:sz w:val="20"/>
        </w:rPr>
      </w:pPr>
    </w:p>
    <w:p w14:paraId="457FFD0A" w14:textId="77777777" w:rsidR="00A20BF9" w:rsidRPr="00933D0D" w:rsidRDefault="00A20BF9" w:rsidP="00A20BF9">
      <w:pPr>
        <w:pStyle w:val="Textindependent"/>
        <w:shd w:val="clear" w:color="auto" w:fill="FFFFFF"/>
        <w:ind w:left="426" w:right="0" w:hanging="426"/>
        <w:rPr>
          <w:rFonts w:ascii="Verdana" w:hAnsi="Verdana"/>
          <w:sz w:val="20"/>
        </w:rPr>
      </w:pPr>
    </w:p>
    <w:p w14:paraId="5A1B3150" w14:textId="77777777" w:rsidR="00A20BF9" w:rsidRPr="00933D0D" w:rsidRDefault="00A20BF9" w:rsidP="00A20BF9">
      <w:pPr>
        <w:shd w:val="clear" w:color="auto" w:fill="FFFFFF" w:themeFill="background1"/>
        <w:spacing w:line="276" w:lineRule="auto"/>
        <w:rPr>
          <w:rFonts w:ascii="Verdana" w:hAnsi="Verdana"/>
          <w:sz w:val="20"/>
          <w:szCs w:val="20"/>
          <w:lang w:val="ca-ES"/>
        </w:rPr>
      </w:pPr>
      <w:r w:rsidRPr="00933D0D">
        <w:rPr>
          <w:rFonts w:ascii="Verdana" w:hAnsi="Verdana"/>
          <w:sz w:val="20"/>
          <w:szCs w:val="20"/>
          <w:lang w:val="ca-ES"/>
        </w:rPr>
        <w:t xml:space="preserve">- Que en el cas de resultar adjudicatària </w:t>
      </w:r>
      <w:sdt>
        <w:sdtPr>
          <w:rPr>
            <w:rFonts w:ascii="Verdana" w:hAnsi="Verdana"/>
            <w:sz w:val="20"/>
            <w:szCs w:val="20"/>
            <w:lang w:val="ca-ES"/>
          </w:rPr>
          <w:id w:val="-1065255959"/>
          <w14:checkbox>
            <w14:checked w14:val="0"/>
            <w14:checkedState w14:val="2612" w14:font="MS Gothic"/>
            <w14:uncheckedState w14:val="2610" w14:font="MS Gothic"/>
          </w14:checkbox>
        </w:sdtPr>
        <w:sdtEndPr/>
        <w:sdtContent>
          <w:r w:rsidRPr="00933D0D">
            <w:rPr>
              <w:rFonts w:ascii="Segoe UI Symbol" w:eastAsia="MS Gothic" w:hAnsi="Segoe UI Symbol" w:cs="Segoe UI Symbol"/>
              <w:sz w:val="20"/>
              <w:szCs w:val="20"/>
              <w:lang w:val="ca-ES"/>
            </w:rPr>
            <w:t>☐</w:t>
          </w:r>
        </w:sdtContent>
      </w:sdt>
      <w:r w:rsidRPr="00933D0D">
        <w:rPr>
          <w:rFonts w:ascii="Verdana" w:hAnsi="Verdana"/>
          <w:sz w:val="20"/>
          <w:szCs w:val="20"/>
          <w:lang w:val="ca-ES"/>
        </w:rPr>
        <w:t xml:space="preserve"> SI/NO </w:t>
      </w:r>
      <w:sdt>
        <w:sdtPr>
          <w:rPr>
            <w:rFonts w:ascii="Verdana" w:hAnsi="Verdana"/>
            <w:sz w:val="20"/>
            <w:szCs w:val="20"/>
            <w:lang w:val="ca-ES"/>
          </w:rPr>
          <w:id w:val="1832638267"/>
          <w14:checkbox>
            <w14:checked w14:val="0"/>
            <w14:checkedState w14:val="2612" w14:font="MS Gothic"/>
            <w14:uncheckedState w14:val="2610" w14:font="MS Gothic"/>
          </w14:checkbox>
        </w:sdtPr>
        <w:sdtEndPr/>
        <w:sdtContent>
          <w:r w:rsidRPr="00933D0D">
            <w:rPr>
              <w:rFonts w:ascii="Segoe UI Symbol" w:eastAsia="MS Gothic" w:hAnsi="Segoe UI Symbol" w:cs="Segoe UI Symbol"/>
              <w:sz w:val="20"/>
              <w:szCs w:val="20"/>
              <w:lang w:val="ca-ES"/>
            </w:rPr>
            <w:t>☐</w:t>
          </w:r>
        </w:sdtContent>
      </w:sdt>
      <w:r w:rsidRPr="00933D0D">
        <w:rPr>
          <w:rFonts w:ascii="Verdana" w:hAnsi="Verdana"/>
          <w:sz w:val="20"/>
          <w:szCs w:val="20"/>
          <w:lang w:val="ca-ES"/>
        </w:rPr>
        <w:t xml:space="preserve"> constituirà la garantia mitjançant la fórmula de retenció en el preu.</w:t>
      </w:r>
    </w:p>
    <w:p w14:paraId="603FC23F" w14:textId="77777777" w:rsidR="00A20BF9" w:rsidRPr="00933D0D" w:rsidRDefault="00A20BF9" w:rsidP="00A20BF9">
      <w:pPr>
        <w:pStyle w:val="Textindependent"/>
        <w:shd w:val="clear" w:color="auto" w:fill="FFFFFF"/>
        <w:ind w:left="426" w:right="0" w:hanging="426"/>
        <w:rPr>
          <w:rFonts w:ascii="Verdana" w:hAnsi="Verdana"/>
          <w:sz w:val="20"/>
        </w:rPr>
      </w:pPr>
    </w:p>
    <w:p w14:paraId="090BD237" w14:textId="77777777" w:rsidR="00A20BF9" w:rsidRPr="00933D0D" w:rsidRDefault="00A20BF9" w:rsidP="00A20BF9">
      <w:pPr>
        <w:pStyle w:val="Textindependent"/>
        <w:shd w:val="clear" w:color="auto" w:fill="FFFFFF"/>
        <w:ind w:right="0"/>
        <w:rPr>
          <w:rFonts w:ascii="Verdana" w:hAnsi="Verdana" w:cs="Arial"/>
          <w:sz w:val="20"/>
        </w:rPr>
      </w:pPr>
    </w:p>
    <w:p w14:paraId="258C4DF7" w14:textId="77777777" w:rsidR="00A20BF9" w:rsidRPr="00933D0D" w:rsidRDefault="00A20BF9" w:rsidP="00A20BF9">
      <w:pPr>
        <w:pStyle w:val="Textindependent"/>
        <w:shd w:val="clear" w:color="auto" w:fill="FFFFFF"/>
        <w:ind w:right="0"/>
        <w:rPr>
          <w:rFonts w:ascii="Verdana" w:hAnsi="Verdana"/>
          <w:sz w:val="20"/>
        </w:rPr>
      </w:pPr>
      <w:r w:rsidRPr="00933D0D">
        <w:rPr>
          <w:rFonts w:ascii="Verdana" w:hAnsi="Verdana"/>
          <w:sz w:val="20"/>
        </w:rPr>
        <w:t xml:space="preserve">En relació amb la documentació aportada en el sobre/es ............., considera </w:t>
      </w:r>
      <w:r w:rsidRPr="00933D0D">
        <w:rPr>
          <w:rFonts w:ascii="Verdana" w:hAnsi="Verdana"/>
          <w:b/>
          <w:sz w:val="20"/>
        </w:rPr>
        <w:t>confidencials</w:t>
      </w:r>
      <w:r w:rsidRPr="00933D0D">
        <w:rPr>
          <w:rFonts w:ascii="Verdana" w:hAnsi="Verdana"/>
          <w:sz w:val="20"/>
        </w:rPr>
        <w:t xml:space="preserve"> els següents documents, informacions i aspectes de l’oferta per raó de la seva vinculació a secrets tècnics o comercials:</w:t>
      </w:r>
    </w:p>
    <w:p w14:paraId="1297C93C" w14:textId="77777777" w:rsidR="00A20BF9" w:rsidRPr="00933D0D" w:rsidRDefault="00A20BF9" w:rsidP="00A20BF9">
      <w:pPr>
        <w:pStyle w:val="Textindependent"/>
        <w:shd w:val="clear" w:color="auto" w:fill="FFFFFF"/>
        <w:ind w:left="426" w:right="0" w:hanging="426"/>
        <w:rPr>
          <w:rFonts w:ascii="Verdana" w:hAnsi="Verdana"/>
          <w:sz w:val="20"/>
        </w:rPr>
      </w:pPr>
    </w:p>
    <w:p w14:paraId="640FC7BB" w14:textId="77777777" w:rsidR="00A20BF9" w:rsidRPr="00933D0D" w:rsidRDefault="00A20BF9" w:rsidP="00A20BF9">
      <w:pPr>
        <w:pStyle w:val="Textindependent"/>
        <w:shd w:val="clear" w:color="auto" w:fill="FFFFFF"/>
        <w:ind w:left="426" w:right="0" w:hanging="426"/>
        <w:rPr>
          <w:rFonts w:ascii="Verdana" w:hAnsi="Verdana"/>
          <w:sz w:val="20"/>
        </w:rPr>
      </w:pPr>
      <w:r w:rsidRPr="00933D0D">
        <w:rPr>
          <w:rFonts w:ascii="Verdana" w:hAnsi="Verdana"/>
          <w:sz w:val="20"/>
        </w:rPr>
        <w:t>1.- ............................................................................</w:t>
      </w:r>
    </w:p>
    <w:p w14:paraId="4C6E2EF8" w14:textId="77777777" w:rsidR="00A20BF9" w:rsidRPr="00933D0D" w:rsidRDefault="00A20BF9" w:rsidP="00A20BF9">
      <w:pPr>
        <w:pStyle w:val="Textindependent"/>
        <w:shd w:val="clear" w:color="auto" w:fill="FFFFFF"/>
        <w:ind w:left="426" w:right="0" w:hanging="426"/>
        <w:rPr>
          <w:rFonts w:ascii="Verdana" w:hAnsi="Verdana"/>
          <w:sz w:val="20"/>
        </w:rPr>
      </w:pPr>
      <w:r w:rsidRPr="00933D0D">
        <w:rPr>
          <w:rFonts w:ascii="Verdana" w:hAnsi="Verdana"/>
          <w:sz w:val="20"/>
        </w:rPr>
        <w:t>2.- ............................................................................</w:t>
      </w:r>
    </w:p>
    <w:p w14:paraId="3A0CB85C" w14:textId="77777777" w:rsidR="00A20BF9" w:rsidRPr="00933D0D" w:rsidRDefault="00A20BF9" w:rsidP="00A20BF9">
      <w:pPr>
        <w:pStyle w:val="Textindependent"/>
        <w:shd w:val="clear" w:color="auto" w:fill="FFFFFF"/>
        <w:ind w:left="426" w:right="0" w:hanging="426"/>
        <w:rPr>
          <w:rFonts w:ascii="Verdana" w:hAnsi="Verdana"/>
          <w:sz w:val="20"/>
        </w:rPr>
      </w:pPr>
      <w:r w:rsidRPr="00933D0D">
        <w:rPr>
          <w:rFonts w:ascii="Verdana" w:hAnsi="Verdana"/>
          <w:sz w:val="20"/>
        </w:rPr>
        <w:t>.....</w:t>
      </w:r>
    </w:p>
    <w:p w14:paraId="15097A37" w14:textId="77777777" w:rsidR="00A20BF9" w:rsidRPr="00933D0D" w:rsidRDefault="00A20BF9" w:rsidP="00A20BF9">
      <w:pPr>
        <w:pStyle w:val="Textindependent"/>
        <w:shd w:val="clear" w:color="auto" w:fill="FFFFFF"/>
        <w:ind w:left="426" w:right="0" w:hanging="426"/>
        <w:rPr>
          <w:rFonts w:ascii="Verdana" w:hAnsi="Verdana"/>
          <w:sz w:val="20"/>
        </w:rPr>
      </w:pPr>
    </w:p>
    <w:p w14:paraId="27A24CD3" w14:textId="77777777" w:rsidR="00A20BF9" w:rsidRPr="00933D0D" w:rsidRDefault="00A20BF9" w:rsidP="00A20BF9">
      <w:pPr>
        <w:pStyle w:val="Textindependent"/>
        <w:shd w:val="clear" w:color="auto" w:fill="FFFFFF"/>
        <w:ind w:left="426" w:right="0" w:hanging="426"/>
        <w:rPr>
          <w:rFonts w:ascii="Verdana" w:hAnsi="Verdana"/>
          <w:sz w:val="20"/>
        </w:rPr>
      </w:pPr>
    </w:p>
    <w:p w14:paraId="186A0103" w14:textId="77777777" w:rsidR="00A20BF9" w:rsidRPr="00933D0D" w:rsidRDefault="00A20BF9" w:rsidP="00A20BF9">
      <w:pPr>
        <w:pStyle w:val="Textindependent"/>
        <w:shd w:val="clear" w:color="auto" w:fill="FFFFFF"/>
        <w:ind w:left="426" w:right="0" w:hanging="426"/>
        <w:rPr>
          <w:rFonts w:ascii="Verdana" w:hAnsi="Verdana"/>
          <w:sz w:val="20"/>
        </w:rPr>
      </w:pPr>
      <w:r w:rsidRPr="00933D0D">
        <w:rPr>
          <w:rFonts w:ascii="Verdana" w:hAnsi="Verdana"/>
          <w:sz w:val="20"/>
        </w:rPr>
        <w:t xml:space="preserve">Que l’esmentat caràcter confidencial es justifica en les següents raons: </w:t>
      </w:r>
    </w:p>
    <w:p w14:paraId="35B59912" w14:textId="77777777" w:rsidR="00A20BF9" w:rsidRPr="00933D0D" w:rsidRDefault="00A20BF9" w:rsidP="00A20BF9">
      <w:pPr>
        <w:pStyle w:val="Textindependent"/>
        <w:shd w:val="clear" w:color="auto" w:fill="FFFFFF"/>
        <w:ind w:left="426" w:right="0" w:hanging="426"/>
        <w:rPr>
          <w:rFonts w:ascii="Verdana" w:hAnsi="Verdana"/>
          <w:sz w:val="20"/>
        </w:rPr>
      </w:pPr>
    </w:p>
    <w:p w14:paraId="12BE1E3C" w14:textId="77777777" w:rsidR="00A20BF9" w:rsidRPr="00933D0D" w:rsidRDefault="00A20BF9" w:rsidP="00A20BF9">
      <w:pPr>
        <w:pStyle w:val="Textindependent"/>
        <w:shd w:val="clear" w:color="auto" w:fill="FFFFFF"/>
        <w:ind w:left="426" w:right="0" w:hanging="426"/>
        <w:rPr>
          <w:rFonts w:ascii="Verdana" w:hAnsi="Verdana"/>
          <w:sz w:val="20"/>
        </w:rPr>
      </w:pPr>
      <w:r w:rsidRPr="00933D0D">
        <w:rPr>
          <w:rFonts w:ascii="Verdana" w:hAnsi="Verdana"/>
          <w:sz w:val="20"/>
        </w:rPr>
        <w:t>1.- ...............................................................................</w:t>
      </w:r>
    </w:p>
    <w:p w14:paraId="229A9D58" w14:textId="77777777" w:rsidR="00A20BF9" w:rsidRPr="00933D0D" w:rsidRDefault="00A20BF9" w:rsidP="00A20BF9">
      <w:pPr>
        <w:pStyle w:val="Textindependent"/>
        <w:shd w:val="clear" w:color="auto" w:fill="FFFFFF"/>
        <w:ind w:left="426" w:right="0" w:hanging="426"/>
        <w:rPr>
          <w:rFonts w:ascii="Verdana" w:hAnsi="Verdana"/>
          <w:sz w:val="20"/>
        </w:rPr>
      </w:pPr>
      <w:r w:rsidRPr="00933D0D">
        <w:rPr>
          <w:rFonts w:ascii="Verdana" w:hAnsi="Verdana"/>
          <w:sz w:val="20"/>
        </w:rPr>
        <w:t>2.- ...............................................................................</w:t>
      </w:r>
    </w:p>
    <w:p w14:paraId="2092FFA1" w14:textId="77777777" w:rsidR="00A20BF9" w:rsidRPr="00933D0D" w:rsidRDefault="00A20BF9" w:rsidP="00A20BF9">
      <w:pPr>
        <w:pStyle w:val="Textindependent"/>
        <w:shd w:val="clear" w:color="auto" w:fill="FFFFFF"/>
        <w:ind w:left="426" w:right="0" w:hanging="426"/>
        <w:rPr>
          <w:rFonts w:ascii="Verdana" w:hAnsi="Verdana" w:cs="Arial"/>
          <w:i/>
          <w:sz w:val="20"/>
        </w:rPr>
      </w:pPr>
      <w:r w:rsidRPr="00933D0D">
        <w:rPr>
          <w:rFonts w:ascii="Verdana" w:hAnsi="Verdana" w:cs="Arial"/>
          <w:i/>
          <w:sz w:val="20"/>
        </w:rPr>
        <w:t>.....</w:t>
      </w:r>
    </w:p>
    <w:p w14:paraId="426581FB" w14:textId="77777777" w:rsidR="00A20BF9" w:rsidRPr="00933D0D" w:rsidRDefault="00A20BF9" w:rsidP="00A20BF9">
      <w:pPr>
        <w:rPr>
          <w:rFonts w:ascii="Verdana" w:hAnsi="Verdana" w:cs="Arial"/>
          <w:iCs/>
          <w:sz w:val="20"/>
          <w:szCs w:val="20"/>
          <w:lang w:val="ca-ES"/>
        </w:rPr>
      </w:pPr>
    </w:p>
    <w:p w14:paraId="4B384064" w14:textId="77777777" w:rsidR="00A20BF9" w:rsidRPr="00933D0D" w:rsidRDefault="00A20BF9" w:rsidP="00A20BF9">
      <w:pPr>
        <w:tabs>
          <w:tab w:val="left" w:pos="567"/>
        </w:tabs>
        <w:rPr>
          <w:rFonts w:ascii="Verdana" w:hAnsi="Verdana" w:cs="Arial"/>
          <w:iCs/>
          <w:snapToGrid w:val="0"/>
          <w:sz w:val="20"/>
          <w:szCs w:val="20"/>
          <w:lang w:val="ca-ES" w:eastAsia="es-ES"/>
        </w:rPr>
      </w:pPr>
      <w:bookmarkStart w:id="0" w:name="_Hlk211420269"/>
    </w:p>
    <w:p w14:paraId="480B1DBC" w14:textId="77777777" w:rsidR="00A20BF9" w:rsidRPr="00933D0D" w:rsidRDefault="00A20BF9" w:rsidP="00A20BF9">
      <w:pPr>
        <w:tabs>
          <w:tab w:val="left" w:pos="567"/>
        </w:tabs>
        <w:rPr>
          <w:rFonts w:ascii="Verdana" w:hAnsi="Verdana" w:cs="Arial"/>
          <w:iCs/>
          <w:sz w:val="20"/>
          <w:szCs w:val="20"/>
          <w:lang w:val="ca-ES"/>
        </w:rPr>
      </w:pPr>
      <w:r w:rsidRPr="00933D0D">
        <w:rPr>
          <w:rFonts w:ascii="Verdana" w:hAnsi="Verdana" w:cs="Arial"/>
          <w:b/>
          <w:bCs/>
          <w:snapToGrid w:val="0"/>
          <w:sz w:val="20"/>
          <w:szCs w:val="20"/>
          <w:lang w:val="ca-ES" w:eastAsia="es-ES"/>
        </w:rPr>
        <w:t>Esquema Nacional de Seguretat (ENS)</w:t>
      </w:r>
      <w:r w:rsidRPr="00933D0D">
        <w:rPr>
          <w:rFonts w:ascii="Verdana" w:hAnsi="Verdana" w:cs="Arial"/>
          <w:snapToGrid w:val="0"/>
          <w:sz w:val="20"/>
          <w:szCs w:val="20"/>
          <w:lang w:val="ca-ES" w:eastAsia="es-ES"/>
        </w:rPr>
        <w:br/>
      </w:r>
      <w:r w:rsidRPr="00933D0D">
        <w:rPr>
          <w:rFonts w:ascii="Verdana" w:hAnsi="Verdana" w:cs="Arial"/>
          <w:snapToGrid w:val="0"/>
          <w:sz w:val="20"/>
          <w:szCs w:val="20"/>
          <w:lang w:val="ca-ES" w:eastAsia="es-ES"/>
        </w:rPr>
        <w:br/>
      </w:r>
      <w:sdt>
        <w:sdtPr>
          <w:rPr>
            <w:rFonts w:ascii="Verdana" w:hAnsi="Verdana" w:cs="Arial"/>
            <w:iCs/>
            <w:sz w:val="20"/>
            <w:szCs w:val="20"/>
            <w:lang w:val="ca-ES"/>
          </w:rPr>
          <w:id w:val="107248439"/>
          <w14:checkbox>
            <w14:checked w14:val="0"/>
            <w14:checkedState w14:val="2612" w14:font="MS Gothic"/>
            <w14:uncheckedState w14:val="2610" w14:font="MS Gothic"/>
          </w14:checkbox>
        </w:sdtPr>
        <w:sdtEndPr/>
        <w:sdtContent>
          <w:r w:rsidRPr="00933D0D">
            <w:rPr>
              <w:rFonts w:ascii="Segoe UI Symbol" w:eastAsia="MS Gothic" w:hAnsi="Segoe UI Symbol" w:cs="Segoe UI Symbol"/>
              <w:iCs/>
              <w:sz w:val="20"/>
              <w:szCs w:val="20"/>
              <w:lang w:val="ca-ES"/>
            </w:rPr>
            <w:t>☐</w:t>
          </w:r>
        </w:sdtContent>
      </w:sdt>
      <w:r w:rsidRPr="00933D0D">
        <w:rPr>
          <w:rFonts w:ascii="Verdana" w:hAnsi="Verdana" w:cs="Arial"/>
          <w:iCs/>
          <w:snapToGrid w:val="0"/>
          <w:sz w:val="20"/>
          <w:szCs w:val="20"/>
          <w:lang w:val="ca-ES" w:eastAsia="es-ES"/>
        </w:rPr>
        <w:t xml:space="preserve">  </w:t>
      </w:r>
      <w:r w:rsidRPr="00933D0D">
        <w:rPr>
          <w:rFonts w:ascii="Verdana" w:hAnsi="Verdana" w:cs="Arial"/>
          <w:iCs/>
          <w:sz w:val="20"/>
          <w:szCs w:val="20"/>
          <w:lang w:val="ca-ES"/>
        </w:rPr>
        <w:t>Coneix i es compromet a complir el Reial decret 311/2022 (ENS) i les Instruccions Tècniques aplicables a la prestació objecte d’aquest contracte.</w:t>
      </w:r>
    </w:p>
    <w:p w14:paraId="6D80943B" w14:textId="77777777" w:rsidR="00A20BF9" w:rsidRPr="00933D0D" w:rsidRDefault="00A20BF9" w:rsidP="00A20BF9">
      <w:pPr>
        <w:tabs>
          <w:tab w:val="left" w:pos="567"/>
        </w:tabs>
        <w:jc w:val="both"/>
        <w:rPr>
          <w:rFonts w:ascii="Verdana" w:hAnsi="Verdana" w:cs="Arial"/>
          <w:iCs/>
          <w:snapToGrid w:val="0"/>
          <w:sz w:val="20"/>
          <w:szCs w:val="20"/>
          <w:lang w:val="ca-ES" w:eastAsia="es-ES"/>
        </w:rPr>
      </w:pPr>
      <w:r w:rsidRPr="00933D0D">
        <w:rPr>
          <w:rFonts w:ascii="Verdana" w:hAnsi="Verdana" w:cs="Arial"/>
          <w:iCs/>
          <w:snapToGrid w:val="0"/>
          <w:sz w:val="20"/>
          <w:szCs w:val="20"/>
          <w:lang w:val="ca-ES" w:eastAsia="es-ES"/>
        </w:rPr>
        <w:br/>
      </w:r>
      <w:sdt>
        <w:sdtPr>
          <w:rPr>
            <w:rFonts w:ascii="Verdana" w:hAnsi="Verdana" w:cs="Arial"/>
            <w:iCs/>
            <w:sz w:val="20"/>
            <w:szCs w:val="20"/>
            <w:lang w:val="ca-ES"/>
          </w:rPr>
          <w:id w:val="2032763499"/>
          <w14:checkbox>
            <w14:checked w14:val="0"/>
            <w14:checkedState w14:val="2612" w14:font="MS Gothic"/>
            <w14:uncheckedState w14:val="2610" w14:font="MS Gothic"/>
          </w14:checkbox>
        </w:sdtPr>
        <w:sdtEndPr/>
        <w:sdtContent>
          <w:r w:rsidRPr="00933D0D">
            <w:rPr>
              <w:rFonts w:ascii="Segoe UI Symbol" w:eastAsia="MS Gothic" w:hAnsi="Segoe UI Symbol" w:cs="Segoe UI Symbol"/>
              <w:iCs/>
              <w:sz w:val="20"/>
              <w:szCs w:val="20"/>
              <w:lang w:val="ca-ES"/>
            </w:rPr>
            <w:t>☐</w:t>
          </w:r>
        </w:sdtContent>
      </w:sdt>
      <w:r w:rsidRPr="00933D0D">
        <w:rPr>
          <w:rFonts w:ascii="Verdana" w:hAnsi="Verdana" w:cs="Arial"/>
          <w:iCs/>
          <w:snapToGrid w:val="0"/>
          <w:sz w:val="20"/>
          <w:szCs w:val="20"/>
          <w:lang w:val="ca-ES" w:eastAsia="es-ES"/>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78C37A97" w14:textId="77777777" w:rsidR="00A20BF9" w:rsidRPr="00933D0D" w:rsidRDefault="00A20BF9" w:rsidP="00A20BF9">
      <w:pPr>
        <w:tabs>
          <w:tab w:val="left" w:pos="567"/>
        </w:tabs>
        <w:jc w:val="both"/>
        <w:rPr>
          <w:rFonts w:ascii="Verdana" w:hAnsi="Verdana" w:cs="Arial"/>
          <w:iCs/>
          <w:snapToGrid w:val="0"/>
          <w:sz w:val="20"/>
          <w:szCs w:val="20"/>
          <w:lang w:val="ca-ES" w:eastAsia="es-ES"/>
        </w:rPr>
      </w:pPr>
      <w:r w:rsidRPr="00933D0D">
        <w:rPr>
          <w:rFonts w:ascii="Verdana" w:hAnsi="Verdana" w:cs="Arial"/>
          <w:iCs/>
          <w:snapToGrid w:val="0"/>
          <w:sz w:val="20"/>
          <w:szCs w:val="20"/>
          <w:lang w:val="ca-ES" w:eastAsia="es-ES"/>
        </w:rPr>
        <w:br/>
      </w:r>
      <w:sdt>
        <w:sdtPr>
          <w:rPr>
            <w:rFonts w:ascii="Verdana" w:hAnsi="Verdana" w:cs="Arial"/>
            <w:iCs/>
            <w:sz w:val="20"/>
            <w:szCs w:val="20"/>
            <w:lang w:val="ca-ES"/>
          </w:rPr>
          <w:id w:val="-513073365"/>
          <w14:checkbox>
            <w14:checked w14:val="0"/>
            <w14:checkedState w14:val="2612" w14:font="MS Gothic"/>
            <w14:uncheckedState w14:val="2610" w14:font="MS Gothic"/>
          </w14:checkbox>
        </w:sdtPr>
        <w:sdtEndPr/>
        <w:sdtContent>
          <w:r w:rsidRPr="00933D0D">
            <w:rPr>
              <w:rFonts w:ascii="Segoe UI Symbol" w:eastAsia="MS Gothic" w:hAnsi="Segoe UI Symbol" w:cs="Segoe UI Symbol"/>
              <w:iCs/>
              <w:sz w:val="20"/>
              <w:szCs w:val="20"/>
              <w:lang w:val="ca-ES"/>
            </w:rPr>
            <w:t>☐</w:t>
          </w:r>
        </w:sdtContent>
      </w:sdt>
      <w:r w:rsidRPr="00933D0D">
        <w:rPr>
          <w:rFonts w:ascii="Verdana" w:hAnsi="Verdana" w:cs="Arial"/>
          <w:iCs/>
          <w:snapToGrid w:val="0"/>
          <w:sz w:val="20"/>
          <w:szCs w:val="20"/>
          <w:lang w:val="ca-ES" w:eastAsia="es-ES"/>
        </w:rPr>
        <w:t xml:space="preserve">  Notificarà incidents de seguretat a l’òrgan de contractació en el termini establert al plec i col·laborarà amb les autoritats i CSIRT corresponents.</w:t>
      </w:r>
    </w:p>
    <w:p w14:paraId="7E42E711" w14:textId="77777777" w:rsidR="00A20BF9" w:rsidRPr="00933D0D" w:rsidRDefault="00A20BF9" w:rsidP="00A20BF9">
      <w:pPr>
        <w:tabs>
          <w:tab w:val="left" w:pos="567"/>
        </w:tabs>
        <w:jc w:val="both"/>
        <w:rPr>
          <w:rFonts w:ascii="Verdana" w:hAnsi="Verdana" w:cs="Arial"/>
          <w:snapToGrid w:val="0"/>
          <w:sz w:val="20"/>
          <w:szCs w:val="20"/>
          <w:lang w:val="ca-ES" w:eastAsia="es-ES"/>
        </w:rPr>
      </w:pPr>
      <w:r w:rsidRPr="00933D0D">
        <w:rPr>
          <w:rFonts w:ascii="Verdana" w:hAnsi="Verdana" w:cs="Arial"/>
          <w:iCs/>
          <w:snapToGrid w:val="0"/>
          <w:sz w:val="20"/>
          <w:szCs w:val="20"/>
          <w:lang w:val="ca-ES" w:eastAsia="es-ES"/>
        </w:rPr>
        <w:br/>
      </w:r>
      <w:sdt>
        <w:sdtPr>
          <w:rPr>
            <w:rFonts w:ascii="Verdana" w:hAnsi="Verdana" w:cs="Arial"/>
            <w:iCs/>
            <w:sz w:val="20"/>
            <w:szCs w:val="20"/>
            <w:lang w:val="ca-ES"/>
          </w:rPr>
          <w:id w:val="-1230606585"/>
          <w14:checkbox>
            <w14:checked w14:val="0"/>
            <w14:checkedState w14:val="2612" w14:font="MS Gothic"/>
            <w14:uncheckedState w14:val="2610" w14:font="MS Gothic"/>
          </w14:checkbox>
        </w:sdtPr>
        <w:sdtEndPr/>
        <w:sdtContent>
          <w:r w:rsidRPr="00933D0D">
            <w:rPr>
              <w:rFonts w:ascii="Segoe UI Symbol" w:eastAsia="MS Gothic" w:hAnsi="Segoe UI Symbol" w:cs="Segoe UI Symbol"/>
              <w:iCs/>
              <w:sz w:val="20"/>
              <w:szCs w:val="20"/>
              <w:lang w:val="ca-ES"/>
            </w:rPr>
            <w:t>☐</w:t>
          </w:r>
        </w:sdtContent>
      </w:sdt>
      <w:r w:rsidRPr="00933D0D">
        <w:rPr>
          <w:rFonts w:ascii="Verdana" w:hAnsi="Verdana" w:cs="Arial"/>
          <w:snapToGrid w:val="0"/>
          <w:sz w:val="20"/>
          <w:szCs w:val="20"/>
          <w:lang w:val="ca-ES" w:eastAsia="es-ES"/>
        </w:rPr>
        <w:t xml:space="preserve">  Es compromet a estendre les obligacions de seguretat als seus </w:t>
      </w:r>
      <w:proofErr w:type="spellStart"/>
      <w:r w:rsidRPr="00933D0D">
        <w:rPr>
          <w:rFonts w:ascii="Verdana" w:hAnsi="Verdana" w:cs="Arial"/>
          <w:snapToGrid w:val="0"/>
          <w:sz w:val="20"/>
          <w:szCs w:val="20"/>
          <w:lang w:val="ca-ES" w:eastAsia="es-ES"/>
        </w:rPr>
        <w:t>subcontractistes</w:t>
      </w:r>
      <w:proofErr w:type="spellEnd"/>
      <w:r w:rsidRPr="00933D0D">
        <w:rPr>
          <w:rFonts w:ascii="Verdana" w:hAnsi="Verdana" w:cs="Arial"/>
          <w:snapToGrid w:val="0"/>
          <w:sz w:val="20"/>
          <w:szCs w:val="20"/>
          <w:lang w:val="ca-ES" w:eastAsia="es-ES"/>
        </w:rPr>
        <w:t xml:space="preserve"> i a la cadena de subministrament, en la mesura necessària.</w:t>
      </w:r>
    </w:p>
    <w:bookmarkEnd w:id="0"/>
    <w:p w14:paraId="67A76CE3" w14:textId="77777777" w:rsidR="00A20BF9" w:rsidRPr="00933D0D" w:rsidRDefault="00A20BF9" w:rsidP="00A20BF9">
      <w:pPr>
        <w:tabs>
          <w:tab w:val="left" w:pos="567"/>
        </w:tabs>
        <w:rPr>
          <w:rFonts w:ascii="Verdana" w:hAnsi="Verdana" w:cs="Arial"/>
          <w:snapToGrid w:val="0"/>
          <w:sz w:val="20"/>
          <w:szCs w:val="20"/>
          <w:lang w:val="ca-ES" w:eastAsia="es-ES"/>
        </w:rPr>
      </w:pPr>
    </w:p>
    <w:p w14:paraId="1D092818" w14:textId="77777777" w:rsidR="00A20BF9" w:rsidRPr="00204FA7" w:rsidRDefault="00A20BF9" w:rsidP="00A20BF9">
      <w:pPr>
        <w:rPr>
          <w:rFonts w:ascii="Verdana" w:hAnsi="Verdana" w:cs="Arial"/>
          <w:sz w:val="20"/>
          <w:szCs w:val="20"/>
          <w:lang w:val="ca-ES"/>
        </w:rPr>
      </w:pPr>
    </w:p>
    <w:p w14:paraId="0353DC37" w14:textId="77777777" w:rsidR="00A20BF9" w:rsidRPr="00204FA7" w:rsidRDefault="00A20BF9" w:rsidP="00A20BF9">
      <w:pPr>
        <w:rPr>
          <w:rFonts w:ascii="Verdana" w:hAnsi="Verdana" w:cs="Arial"/>
          <w:sz w:val="20"/>
          <w:szCs w:val="20"/>
          <w:lang w:val="ca-ES"/>
        </w:rPr>
      </w:pPr>
    </w:p>
    <w:p w14:paraId="4333E600" w14:textId="77777777" w:rsidR="00A20BF9" w:rsidRPr="00204FA7" w:rsidRDefault="00352234" w:rsidP="00A20BF9">
      <w:pPr>
        <w:ind w:left="426" w:hanging="426"/>
        <w:jc w:val="both"/>
        <w:rPr>
          <w:rFonts w:ascii="Verdana" w:hAnsi="Verdana" w:cs="Arial"/>
          <w:snapToGrid w:val="0"/>
          <w:sz w:val="20"/>
          <w:szCs w:val="20"/>
          <w:lang w:val="ca-ES" w:eastAsia="es-ES"/>
        </w:rPr>
      </w:pPr>
      <w:sdt>
        <w:sdtPr>
          <w:rPr>
            <w:rFonts w:ascii="Verdana" w:hAnsi="Verdana" w:cs="Arial"/>
            <w:iCs/>
            <w:sz w:val="20"/>
            <w:szCs w:val="20"/>
            <w:lang w:val="ca-ES"/>
          </w:rPr>
          <w:id w:val="-1936279497"/>
          <w14:checkbox>
            <w14:checked w14:val="0"/>
            <w14:checkedState w14:val="2612" w14:font="MS Gothic"/>
            <w14:uncheckedState w14:val="2610" w14:font="MS Gothic"/>
          </w14:checkbox>
        </w:sdtPr>
        <w:sdtEndPr/>
        <w:sdtContent>
          <w:r w:rsidR="00A20BF9" w:rsidRPr="00204FA7">
            <w:rPr>
              <w:rFonts w:ascii="Segoe UI Symbol" w:eastAsia="MS Gothic" w:hAnsi="Segoe UI Symbol" w:cs="Segoe UI Symbol"/>
              <w:iCs/>
              <w:sz w:val="20"/>
              <w:szCs w:val="20"/>
              <w:lang w:val="ca-ES"/>
            </w:rPr>
            <w:t>☐</w:t>
          </w:r>
        </w:sdtContent>
      </w:sdt>
      <w:r w:rsidR="00A20BF9" w:rsidRPr="00204FA7">
        <w:rPr>
          <w:rFonts w:ascii="Verdana" w:hAnsi="Verdana" w:cs="Arial"/>
          <w:i/>
          <w:sz w:val="20"/>
          <w:szCs w:val="20"/>
          <w:lang w:val="ca-ES"/>
        </w:rPr>
        <w:tab/>
      </w:r>
      <w:r w:rsidR="00A20BF9" w:rsidRPr="00204FA7">
        <w:rPr>
          <w:rFonts w:ascii="Verdana" w:hAnsi="Verdana" w:cs="Arial"/>
          <w:sz w:val="20"/>
          <w:szCs w:val="20"/>
          <w:lang w:val="ca-ES"/>
        </w:rPr>
        <w:t xml:space="preserve">Accepta </w:t>
      </w:r>
      <w:r w:rsidR="00A20BF9" w:rsidRPr="00204FA7">
        <w:rPr>
          <w:rFonts w:ascii="Verdana" w:hAnsi="Verdana" w:cs="Arial"/>
          <w:b/>
          <w:sz w:val="20"/>
          <w:szCs w:val="20"/>
          <w:lang w:val="ca-ES"/>
        </w:rPr>
        <w:t>sotmetre’s a la jurisdicció dels jutjats i tribunals espanyols</w:t>
      </w:r>
      <w:r w:rsidR="00A20BF9" w:rsidRPr="00204FA7">
        <w:rPr>
          <w:rFonts w:ascii="Verdana" w:hAnsi="Verdana" w:cs="Arial"/>
          <w:sz w:val="20"/>
          <w:szCs w:val="20"/>
          <w:lang w:val="ca-ES"/>
        </w:rPr>
        <w:t xml:space="preserve"> de qualsevol ordre, per a totes les incidències que de manera directa o indirecta puguin sorgir del contracte, amb renúncia, si s’escau, al fur jurisdiccional estranger que pugui correspondre a l’empresa/entitat licitadora.</w:t>
      </w:r>
    </w:p>
    <w:p w14:paraId="390B5470" w14:textId="77777777" w:rsidR="00A20BF9" w:rsidRPr="00204FA7" w:rsidRDefault="00A20BF9" w:rsidP="00A20BF9">
      <w:pPr>
        <w:rPr>
          <w:rFonts w:ascii="Verdana" w:hAnsi="Verdana" w:cs="Arial"/>
          <w:snapToGrid w:val="0"/>
          <w:sz w:val="20"/>
          <w:szCs w:val="20"/>
          <w:lang w:val="ca-ES" w:eastAsia="es-ES"/>
        </w:rPr>
      </w:pPr>
    </w:p>
    <w:p w14:paraId="02B30D48" w14:textId="77777777" w:rsidR="00A20BF9" w:rsidRPr="00204FA7" w:rsidRDefault="00A20BF9" w:rsidP="00A20BF9">
      <w:pPr>
        <w:rPr>
          <w:rFonts w:ascii="Verdana" w:hAnsi="Verdana" w:cs="Arial"/>
          <w:snapToGrid w:val="0"/>
          <w:sz w:val="20"/>
          <w:szCs w:val="20"/>
          <w:lang w:val="ca-ES" w:eastAsia="es-ES"/>
        </w:rPr>
      </w:pPr>
    </w:p>
    <w:p w14:paraId="2A11264D" w14:textId="77777777" w:rsidR="00A20BF9" w:rsidRPr="00204FA7" w:rsidRDefault="00352234" w:rsidP="00A20BF9">
      <w:pPr>
        <w:ind w:left="426" w:hanging="426"/>
        <w:jc w:val="both"/>
        <w:rPr>
          <w:rFonts w:ascii="Verdana" w:hAnsi="Verdana" w:cs="Arial"/>
          <w:snapToGrid w:val="0"/>
          <w:sz w:val="20"/>
          <w:szCs w:val="20"/>
          <w:lang w:val="ca-ES" w:eastAsia="es-ES"/>
        </w:rPr>
      </w:pPr>
      <w:sdt>
        <w:sdtPr>
          <w:rPr>
            <w:rFonts w:ascii="Verdana" w:hAnsi="Verdana" w:cs="Arial"/>
            <w:iCs/>
            <w:sz w:val="20"/>
            <w:szCs w:val="20"/>
            <w:lang w:val="ca-ES"/>
          </w:rPr>
          <w:id w:val="-1000736003"/>
          <w14:checkbox>
            <w14:checked w14:val="0"/>
            <w14:checkedState w14:val="2612" w14:font="MS Gothic"/>
            <w14:uncheckedState w14:val="2610" w14:font="MS Gothic"/>
          </w14:checkbox>
        </w:sdtPr>
        <w:sdtEndPr/>
        <w:sdtContent>
          <w:r w:rsidR="00A20BF9" w:rsidRPr="00204FA7">
            <w:rPr>
              <w:rFonts w:ascii="Segoe UI Symbol" w:eastAsia="MS Gothic" w:hAnsi="Segoe UI Symbol" w:cs="Segoe UI Symbol"/>
              <w:iCs/>
              <w:sz w:val="20"/>
              <w:szCs w:val="20"/>
              <w:lang w:val="ca-ES"/>
            </w:rPr>
            <w:t>☐</w:t>
          </w:r>
        </w:sdtContent>
      </w:sdt>
      <w:r w:rsidR="00A20BF9" w:rsidRPr="00204FA7">
        <w:rPr>
          <w:rFonts w:ascii="Verdana" w:hAnsi="Verdana" w:cs="Arial"/>
          <w:i/>
          <w:sz w:val="20"/>
          <w:szCs w:val="20"/>
          <w:lang w:val="ca-ES"/>
        </w:rPr>
        <w:tab/>
      </w:r>
      <w:r w:rsidR="00A20BF9" w:rsidRPr="00204FA7">
        <w:rPr>
          <w:rFonts w:ascii="Verdana" w:hAnsi="Verdana" w:cs="Arial"/>
          <w:sz w:val="20"/>
          <w:szCs w:val="20"/>
          <w:lang w:val="ca-ES"/>
        </w:rPr>
        <w:t>Que tots els articles oferts compleixen estrictament amb l’especificat al plec de clàusules tècniques i el seu annex.</w:t>
      </w:r>
    </w:p>
    <w:p w14:paraId="6EF712B7" w14:textId="77777777" w:rsidR="00A20BF9" w:rsidRPr="00933D0D" w:rsidRDefault="00A20BF9" w:rsidP="00A20BF9">
      <w:pPr>
        <w:rPr>
          <w:rFonts w:ascii="Verdana" w:hAnsi="Verdana" w:cs="Arial"/>
          <w:snapToGrid w:val="0"/>
          <w:sz w:val="20"/>
          <w:szCs w:val="20"/>
          <w:lang w:val="ca-ES" w:eastAsia="es-ES"/>
        </w:rPr>
      </w:pPr>
    </w:p>
    <w:p w14:paraId="1795F6E9" w14:textId="77777777" w:rsidR="00A20BF9" w:rsidRPr="00933D0D" w:rsidRDefault="00A20BF9" w:rsidP="00A20BF9">
      <w:pPr>
        <w:rPr>
          <w:rFonts w:ascii="Verdana" w:hAnsi="Verdana" w:cs="Arial"/>
          <w:snapToGrid w:val="0"/>
          <w:sz w:val="20"/>
          <w:szCs w:val="20"/>
          <w:lang w:val="ca-ES" w:eastAsia="es-ES"/>
        </w:rPr>
      </w:pPr>
    </w:p>
    <w:p w14:paraId="6F2E0901" w14:textId="77777777" w:rsidR="00A20BF9" w:rsidRPr="00933D0D" w:rsidRDefault="00A20BF9" w:rsidP="00A20BF9">
      <w:pPr>
        <w:rPr>
          <w:rFonts w:ascii="Verdana" w:hAnsi="Verdana" w:cs="Arial"/>
          <w:snapToGrid w:val="0"/>
          <w:sz w:val="20"/>
          <w:szCs w:val="20"/>
          <w:lang w:val="ca-ES" w:eastAsia="es-ES"/>
        </w:rPr>
      </w:pPr>
    </w:p>
    <w:p w14:paraId="541C6CB0" w14:textId="77777777" w:rsidR="00A20BF9" w:rsidRPr="00933D0D" w:rsidRDefault="00A20BF9" w:rsidP="00A20BF9">
      <w:pPr>
        <w:rPr>
          <w:rFonts w:ascii="Verdana" w:hAnsi="Verdana" w:cs="Arial"/>
          <w:i/>
          <w:snapToGrid w:val="0"/>
          <w:sz w:val="20"/>
          <w:szCs w:val="20"/>
          <w:lang w:val="ca-ES" w:eastAsia="es-ES"/>
        </w:rPr>
      </w:pPr>
      <w:r w:rsidRPr="00933D0D">
        <w:rPr>
          <w:rFonts w:ascii="Verdana" w:hAnsi="Verdana" w:cs="Arial"/>
          <w:i/>
          <w:snapToGrid w:val="0"/>
          <w:sz w:val="20"/>
          <w:szCs w:val="20"/>
          <w:lang w:val="ca-ES" w:eastAsia="es-ES"/>
        </w:rPr>
        <w:t>[Signatura electrònica]</w:t>
      </w:r>
      <w:r w:rsidRPr="00933D0D">
        <w:rPr>
          <w:rStyle w:val="Refernciadenotaapeudepgina"/>
          <w:rFonts w:ascii="Verdana" w:hAnsi="Verdana" w:cs="Arial"/>
          <w:sz w:val="20"/>
          <w:szCs w:val="20"/>
          <w:lang w:val="ca-ES"/>
        </w:rPr>
        <w:footnoteReference w:id="1"/>
      </w:r>
    </w:p>
    <w:p w14:paraId="6182898E" w14:textId="77777777" w:rsidR="00A20BF9" w:rsidRPr="00933D0D" w:rsidRDefault="00A20BF9" w:rsidP="00A20BF9">
      <w:pPr>
        <w:spacing w:after="200" w:line="276" w:lineRule="auto"/>
        <w:rPr>
          <w:rFonts w:ascii="Verdana" w:hAnsi="Verdana" w:cs="Arial"/>
          <w:i/>
          <w:snapToGrid w:val="0"/>
          <w:sz w:val="20"/>
          <w:szCs w:val="20"/>
          <w:lang w:val="ca-ES" w:eastAsia="es-ES"/>
        </w:rPr>
      </w:pPr>
      <w:r w:rsidRPr="00933D0D">
        <w:rPr>
          <w:rFonts w:ascii="Verdana" w:hAnsi="Verdana" w:cs="Arial"/>
          <w:i/>
          <w:snapToGrid w:val="0"/>
          <w:sz w:val="20"/>
          <w:szCs w:val="20"/>
          <w:lang w:val="ca-ES" w:eastAsia="es-ES"/>
        </w:rPr>
        <w:br w:type="page"/>
      </w:r>
    </w:p>
    <w:p w14:paraId="67E402D2" w14:textId="77777777" w:rsidR="00A20BF9" w:rsidRPr="00933D0D" w:rsidRDefault="00A20BF9" w:rsidP="00A20BF9">
      <w:pPr>
        <w:spacing w:after="240"/>
        <w:jc w:val="center"/>
        <w:rPr>
          <w:rFonts w:ascii="Verdana" w:hAnsi="Verdana" w:cs="Arial"/>
          <w:b/>
          <w:lang w:val="ca-ES"/>
        </w:rPr>
      </w:pPr>
      <w:r w:rsidRPr="00933D0D">
        <w:rPr>
          <w:rFonts w:ascii="Verdana" w:hAnsi="Verdana" w:cs="Arial"/>
          <w:b/>
          <w:u w:val="single"/>
          <w:lang w:val="ca-ES"/>
        </w:rPr>
        <w:lastRenderedPageBreak/>
        <w:t>ANNEX 2</w:t>
      </w:r>
    </w:p>
    <w:p w14:paraId="314D2442" w14:textId="77777777" w:rsidR="00A20BF9" w:rsidRPr="00933D0D" w:rsidRDefault="00A20BF9" w:rsidP="00A20BF9">
      <w:pPr>
        <w:spacing w:after="240"/>
        <w:jc w:val="center"/>
        <w:rPr>
          <w:rFonts w:ascii="Verdana" w:hAnsi="Verdana" w:cs="Arial"/>
          <w:b/>
          <w:lang w:val="ca-ES"/>
        </w:rPr>
      </w:pPr>
      <w:r w:rsidRPr="00933D0D">
        <w:rPr>
          <w:rFonts w:ascii="Verdana" w:hAnsi="Verdana" w:cs="Arial"/>
          <w:b/>
          <w:lang w:val="ca-ES"/>
        </w:rPr>
        <w:t>OFERTA ECONÒMICA I DE CRITERIS D’ADJUDICACIÓ AUTOMÀTICS</w:t>
      </w:r>
    </w:p>
    <w:tbl>
      <w:tblPr>
        <w:tblStyle w:val="Taulaambquadrcula"/>
        <w:tblW w:w="99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6"/>
      </w:tblGrid>
      <w:tr w:rsidR="00A20BF9" w:rsidRPr="00933D0D" w14:paraId="609DEE6B" w14:textId="77777777" w:rsidTr="00336EF4">
        <w:tc>
          <w:tcPr>
            <w:tcW w:w="9966" w:type="dxa"/>
          </w:tcPr>
          <w:p w14:paraId="7774B604" w14:textId="407760ED" w:rsidR="00A20BF9" w:rsidRPr="00933D0D" w:rsidRDefault="00A20BF9" w:rsidP="00336EF4">
            <w:pPr>
              <w:spacing w:after="200" w:line="276" w:lineRule="auto"/>
              <w:ind w:right="644"/>
              <w:jc w:val="both"/>
              <w:rPr>
                <w:rFonts w:ascii="Verdana" w:hAnsi="Verdana"/>
                <w:color w:val="000000"/>
                <w:sz w:val="20"/>
                <w:szCs w:val="20"/>
                <w:lang w:val="ca-ES"/>
              </w:rPr>
            </w:pPr>
            <w:r w:rsidRPr="00933D0D">
              <w:rPr>
                <w:rFonts w:ascii="Verdana" w:hAnsi="Verdana"/>
                <w:sz w:val="20"/>
                <w:szCs w:val="20"/>
                <w:lang w:val="ca-ES"/>
              </w:rPr>
              <w:t xml:space="preserve">El/la sotasignat/da, senyor/a ........................................................................................, amb DNI/NIE núm. .............................., en nom propi/en qualitat de representant legal de la persona física/jurídica ................................................................................................, amb NIF ........................................, amb l’adreça de correu electrònic per rebre les comunicacions electròniques </w:t>
            </w:r>
            <w:r w:rsidRPr="00BC633E">
              <w:rPr>
                <w:rFonts w:ascii="Verdana" w:hAnsi="Verdana"/>
                <w:sz w:val="20"/>
                <w:szCs w:val="20"/>
                <w:lang w:val="ca-ES"/>
              </w:rPr>
              <w:t>(....................@..............), assabentat/</w:t>
            </w:r>
            <w:proofErr w:type="spellStart"/>
            <w:r w:rsidRPr="00BC633E">
              <w:rPr>
                <w:rFonts w:ascii="Verdana" w:hAnsi="Verdana"/>
                <w:sz w:val="20"/>
                <w:szCs w:val="20"/>
                <w:lang w:val="ca-ES"/>
              </w:rPr>
              <w:t>ada</w:t>
            </w:r>
            <w:proofErr w:type="spellEnd"/>
            <w:r w:rsidRPr="00BC633E">
              <w:rPr>
                <w:rFonts w:ascii="Verdana" w:hAnsi="Verdana"/>
                <w:sz w:val="20"/>
                <w:szCs w:val="20"/>
                <w:lang w:val="ca-ES"/>
              </w:rPr>
              <w:t xml:space="preserve"> de les condicions exigides per optar a l’adjudicació del contracte núm. </w:t>
            </w:r>
            <w:r w:rsidR="003C5AC0" w:rsidRPr="003C5AC0">
              <w:rPr>
                <w:rFonts w:ascii="Verdana" w:hAnsi="Verdana" w:cs="Arial"/>
                <w:sz w:val="20"/>
                <w:szCs w:val="20"/>
              </w:rPr>
              <w:t>26000157</w:t>
            </w:r>
            <w:r w:rsidRPr="00BC633E">
              <w:rPr>
                <w:rFonts w:ascii="Verdana" w:hAnsi="Verdana"/>
                <w:sz w:val="20"/>
                <w:szCs w:val="20"/>
                <w:lang w:val="ca-ES"/>
              </w:rPr>
              <w:t xml:space="preserve">, </w:t>
            </w:r>
            <w:r w:rsidRPr="00BC633E">
              <w:rPr>
                <w:rFonts w:ascii="Verdana" w:hAnsi="Verdana"/>
                <w:b/>
                <w:sz w:val="20"/>
                <w:szCs w:val="20"/>
                <w:lang w:val="ca-ES"/>
              </w:rPr>
              <w:t>Expedient 27/00</w:t>
            </w:r>
            <w:r>
              <w:rPr>
                <w:rFonts w:ascii="Verdana" w:hAnsi="Verdana"/>
                <w:b/>
                <w:sz w:val="20"/>
                <w:szCs w:val="20"/>
                <w:lang w:val="ca-ES"/>
              </w:rPr>
              <w:t>19</w:t>
            </w:r>
            <w:r w:rsidRPr="00BC633E">
              <w:rPr>
                <w:rFonts w:ascii="Verdana" w:hAnsi="Verdana"/>
                <w:sz w:val="20"/>
                <w:szCs w:val="20"/>
                <w:lang w:val="ca-ES"/>
              </w:rPr>
              <w:t xml:space="preserve">, que té per objecte el </w:t>
            </w:r>
            <w:r w:rsidRPr="00933D0D">
              <w:rPr>
                <w:rFonts w:ascii="Verdana" w:hAnsi="Verdana" w:cs="Arial"/>
                <w:snapToGrid w:val="0"/>
                <w:sz w:val="20"/>
                <w:szCs w:val="20"/>
                <w:lang w:val="ca-ES"/>
              </w:rPr>
              <w:t xml:space="preserve">subministrament </w:t>
            </w:r>
            <w:r>
              <w:rPr>
                <w:rFonts w:ascii="Verdana" w:hAnsi="Verdana" w:cs="Arial"/>
                <w:snapToGrid w:val="0"/>
                <w:sz w:val="20"/>
                <w:szCs w:val="20"/>
                <w:lang w:val="ca-ES"/>
              </w:rPr>
              <w:t>de polseres de prevenció davant cops de calor per al personal de l’Institut Municipal de Parcs i Jardins de Barcelona,</w:t>
            </w:r>
            <w:r w:rsidRPr="00F2144B">
              <w:rPr>
                <w:rFonts w:ascii="Verdana" w:hAnsi="Verdana" w:cs="Arial"/>
                <w:snapToGrid w:val="0"/>
                <w:sz w:val="20"/>
                <w:szCs w:val="20"/>
                <w:lang w:val="ca-ES"/>
              </w:rPr>
              <w:t xml:space="preserve"> amb mesures de contractació pública sostenible</w:t>
            </w:r>
            <w:r w:rsidRPr="00933D0D">
              <w:rPr>
                <w:rFonts w:ascii="Verdana" w:hAnsi="Verdana" w:cs="Verdana"/>
                <w:bCs/>
                <w:sz w:val="20"/>
                <w:szCs w:val="20"/>
                <w:lang w:val="ca-ES"/>
              </w:rPr>
              <w:t>,</w:t>
            </w:r>
            <w:r w:rsidRPr="00933D0D">
              <w:rPr>
                <w:rFonts w:ascii="Verdana" w:hAnsi="Verdana"/>
                <w:color w:val="000000"/>
                <w:sz w:val="20"/>
                <w:szCs w:val="20"/>
                <w:lang w:val="ca-ES"/>
              </w:rPr>
              <w:t xml:space="preserve"> manifesta que:</w:t>
            </w:r>
          </w:p>
          <w:p w14:paraId="5377A094" w14:textId="77777777" w:rsidR="00A20BF9" w:rsidRPr="00933D0D" w:rsidRDefault="00A20BF9" w:rsidP="00216CC9">
            <w:pPr>
              <w:pStyle w:val="Pargrafdellista"/>
              <w:ind w:left="0" w:right="609"/>
              <w:jc w:val="both"/>
              <w:rPr>
                <w:rFonts w:ascii="Verdana" w:hAnsi="Verdana"/>
                <w:snapToGrid w:val="0"/>
                <w:lang w:eastAsia="es-ES"/>
              </w:rPr>
            </w:pPr>
            <w:r w:rsidRPr="00933D0D">
              <w:rPr>
                <w:rFonts w:ascii="Verdana" w:hAnsi="Verdana"/>
                <w:b/>
                <w:bCs/>
              </w:rPr>
              <w:t>1.</w:t>
            </w:r>
            <w:r w:rsidRPr="00933D0D">
              <w:rPr>
                <w:rFonts w:ascii="Verdana" w:hAnsi="Verdana"/>
              </w:rPr>
              <w:t xml:space="preserve"> Es compromet a realitzar-lo amb subjecció al plec de clàusules administratives particulars i al de prescripcions tècniques, i pel</w:t>
            </w:r>
            <w:r w:rsidRPr="00933D0D">
              <w:rPr>
                <w:rFonts w:ascii="Verdana" w:hAnsi="Verdana"/>
                <w:snapToGrid w:val="0"/>
                <w:lang w:eastAsia="es-ES"/>
              </w:rPr>
              <w:t xml:space="preserve"> preu de ............... euros</w:t>
            </w:r>
            <w:r>
              <w:rPr>
                <w:rFonts w:ascii="Verdana" w:hAnsi="Verdana"/>
                <w:snapToGrid w:val="0"/>
                <w:lang w:eastAsia="es-ES"/>
              </w:rPr>
              <w:t>, IVA no inclòs</w:t>
            </w:r>
            <w:r w:rsidRPr="00933D0D">
              <w:rPr>
                <w:rFonts w:ascii="Verdana" w:hAnsi="Verdana"/>
                <w:snapToGrid w:val="0"/>
                <w:lang w:eastAsia="es-ES"/>
              </w:rPr>
              <w:t xml:space="preserve"> (en lletres i xifres), amb el desglossament següent:</w:t>
            </w:r>
          </w:p>
          <w:p w14:paraId="2F58219D" w14:textId="77777777" w:rsidR="00A20BF9" w:rsidRPr="00933D0D" w:rsidRDefault="00A20BF9" w:rsidP="00336EF4">
            <w:pPr>
              <w:pStyle w:val="Textdecomentari"/>
              <w:tabs>
                <w:tab w:val="left" w:pos="851"/>
                <w:tab w:val="left" w:pos="1134"/>
                <w:tab w:val="left" w:pos="1702"/>
              </w:tabs>
              <w:ind w:right="-2"/>
              <w:rPr>
                <w:rFonts w:ascii="Verdana" w:hAnsi="Verdana"/>
                <w:highlight w:val="yellow"/>
              </w:rPr>
            </w:pPr>
          </w:p>
          <w:p w14:paraId="51B74BC7" w14:textId="2A8D6C38" w:rsidR="00A20BF9" w:rsidRDefault="00A20BF9" w:rsidP="00336EF4">
            <w:pPr>
              <w:autoSpaceDE w:val="0"/>
              <w:autoSpaceDN w:val="0"/>
              <w:adjustRightInd w:val="0"/>
              <w:jc w:val="both"/>
              <w:rPr>
                <w:rFonts w:ascii="Verdana" w:hAnsi="Verdana" w:cs="Verdana"/>
                <w:b/>
                <w:bCs/>
                <w:color w:val="000000"/>
                <w:sz w:val="20"/>
                <w:szCs w:val="20"/>
                <w:lang w:val="ca-ES" w:eastAsia="ca-ES"/>
              </w:rPr>
            </w:pPr>
            <w:r w:rsidRPr="00933D0D">
              <w:rPr>
                <w:rFonts w:ascii="Verdana" w:hAnsi="Verdana" w:cs="Verdana"/>
                <w:b/>
                <w:bCs/>
                <w:color w:val="000000"/>
                <w:sz w:val="20"/>
                <w:szCs w:val="20"/>
                <w:lang w:val="ca-ES" w:eastAsia="ca-ES"/>
              </w:rPr>
              <w:t>.</w:t>
            </w:r>
          </w:p>
          <w:tbl>
            <w:tblPr>
              <w:tblW w:w="9134" w:type="dxa"/>
              <w:tblCellMar>
                <w:left w:w="70" w:type="dxa"/>
                <w:right w:w="70" w:type="dxa"/>
              </w:tblCellMar>
              <w:tblLook w:val="04A0" w:firstRow="1" w:lastRow="0" w:firstColumn="1" w:lastColumn="0" w:noHBand="0" w:noVBand="1"/>
            </w:tblPr>
            <w:tblGrid>
              <w:gridCol w:w="1438"/>
              <w:gridCol w:w="1119"/>
              <w:gridCol w:w="952"/>
              <w:gridCol w:w="1430"/>
              <w:gridCol w:w="1429"/>
              <w:gridCol w:w="2766"/>
            </w:tblGrid>
            <w:tr w:rsidR="00216CC9" w14:paraId="07E3B621" w14:textId="77777777" w:rsidTr="00216CC9">
              <w:trPr>
                <w:trHeight w:val="1035"/>
              </w:trPr>
              <w:tc>
                <w:tcPr>
                  <w:tcW w:w="1438" w:type="dxa"/>
                  <w:tcBorders>
                    <w:top w:val="single" w:sz="8" w:space="0" w:color="auto"/>
                    <w:left w:val="single" w:sz="8" w:space="0" w:color="auto"/>
                    <w:bottom w:val="single" w:sz="8" w:space="0" w:color="auto"/>
                    <w:right w:val="single" w:sz="8" w:space="0" w:color="auto"/>
                  </w:tcBorders>
                  <w:vAlign w:val="center"/>
                  <w:hideMark/>
                </w:tcPr>
                <w:p w14:paraId="7B33B40A" w14:textId="77777777" w:rsidR="00216CC9" w:rsidRDefault="00216CC9" w:rsidP="00216CC9">
                  <w:pPr>
                    <w:jc w:val="center"/>
                    <w:rPr>
                      <w:rFonts w:ascii="Arial" w:hAnsi="Arial" w:cs="Arial"/>
                      <w:b/>
                      <w:bCs/>
                      <w:color w:val="000000"/>
                      <w:sz w:val="20"/>
                      <w:szCs w:val="20"/>
                      <w:lang w:val="ca-ES" w:eastAsia="ca-ES"/>
                    </w:rPr>
                  </w:pPr>
                  <w:proofErr w:type="spellStart"/>
                  <w:r>
                    <w:rPr>
                      <w:rFonts w:ascii="Arial" w:hAnsi="Arial" w:cs="Arial"/>
                      <w:b/>
                      <w:bCs/>
                      <w:color w:val="000000"/>
                      <w:sz w:val="20"/>
                      <w:szCs w:val="20"/>
                    </w:rPr>
                    <w:t>Concepte</w:t>
                  </w:r>
                  <w:proofErr w:type="spellEnd"/>
                </w:p>
              </w:tc>
              <w:tc>
                <w:tcPr>
                  <w:tcW w:w="1119" w:type="dxa"/>
                  <w:tcBorders>
                    <w:top w:val="single" w:sz="8" w:space="0" w:color="auto"/>
                    <w:left w:val="nil"/>
                    <w:bottom w:val="single" w:sz="8" w:space="0" w:color="auto"/>
                    <w:right w:val="single" w:sz="8" w:space="0" w:color="auto"/>
                  </w:tcBorders>
                  <w:vAlign w:val="center"/>
                  <w:hideMark/>
                </w:tcPr>
                <w:p w14:paraId="098ED96C" w14:textId="77777777" w:rsidR="00216CC9" w:rsidRDefault="00216CC9" w:rsidP="00216CC9">
                  <w:pPr>
                    <w:jc w:val="center"/>
                    <w:rPr>
                      <w:rFonts w:ascii="Arial" w:hAnsi="Arial" w:cs="Arial"/>
                      <w:b/>
                      <w:bCs/>
                      <w:color w:val="000000"/>
                      <w:sz w:val="20"/>
                      <w:szCs w:val="20"/>
                    </w:rPr>
                  </w:pPr>
                  <w:proofErr w:type="spellStart"/>
                  <w:r>
                    <w:rPr>
                      <w:rFonts w:ascii="Arial" w:hAnsi="Arial" w:cs="Arial"/>
                      <w:b/>
                      <w:bCs/>
                      <w:color w:val="000000"/>
                      <w:sz w:val="20"/>
                      <w:szCs w:val="20"/>
                    </w:rPr>
                    <w:t>Unitats</w:t>
                  </w:r>
                  <w:proofErr w:type="spellEnd"/>
                  <w:r>
                    <w:rPr>
                      <w:rFonts w:ascii="Arial" w:hAnsi="Arial" w:cs="Arial"/>
                      <w:b/>
                      <w:bCs/>
                      <w:color w:val="000000"/>
                      <w:sz w:val="20"/>
                      <w:szCs w:val="20"/>
                    </w:rPr>
                    <w:t xml:space="preserve"> estimades </w:t>
                  </w:r>
                  <w:proofErr w:type="spellStart"/>
                  <w:r>
                    <w:rPr>
                      <w:rFonts w:ascii="Arial" w:hAnsi="Arial" w:cs="Arial"/>
                      <w:b/>
                      <w:bCs/>
                      <w:color w:val="000000"/>
                      <w:sz w:val="20"/>
                      <w:szCs w:val="20"/>
                    </w:rPr>
                    <w:t>anuals</w:t>
                  </w:r>
                  <w:proofErr w:type="spellEnd"/>
                </w:p>
              </w:tc>
              <w:tc>
                <w:tcPr>
                  <w:tcW w:w="952" w:type="dxa"/>
                  <w:tcBorders>
                    <w:top w:val="single" w:sz="8" w:space="0" w:color="auto"/>
                    <w:left w:val="nil"/>
                    <w:bottom w:val="single" w:sz="8" w:space="0" w:color="auto"/>
                    <w:right w:val="single" w:sz="8" w:space="0" w:color="auto"/>
                  </w:tcBorders>
                  <w:vAlign w:val="center"/>
                  <w:hideMark/>
                </w:tcPr>
                <w:p w14:paraId="4837CC64" w14:textId="77777777" w:rsidR="00216CC9" w:rsidRDefault="00216CC9" w:rsidP="00216CC9">
                  <w:pPr>
                    <w:jc w:val="center"/>
                    <w:rPr>
                      <w:rFonts w:ascii="Arial" w:hAnsi="Arial" w:cs="Arial"/>
                      <w:b/>
                      <w:bCs/>
                      <w:color w:val="000000"/>
                      <w:sz w:val="20"/>
                      <w:szCs w:val="20"/>
                    </w:rPr>
                  </w:pPr>
                  <w:r>
                    <w:rPr>
                      <w:rFonts w:ascii="Arial" w:hAnsi="Arial" w:cs="Arial"/>
                      <w:b/>
                      <w:bCs/>
                      <w:color w:val="000000"/>
                      <w:sz w:val="20"/>
                      <w:szCs w:val="20"/>
                    </w:rPr>
                    <w:t>Anys</w:t>
                  </w:r>
                </w:p>
              </w:tc>
              <w:tc>
                <w:tcPr>
                  <w:tcW w:w="1430" w:type="dxa"/>
                  <w:tcBorders>
                    <w:top w:val="single" w:sz="8" w:space="0" w:color="auto"/>
                    <w:left w:val="nil"/>
                    <w:bottom w:val="single" w:sz="8" w:space="0" w:color="auto"/>
                    <w:right w:val="single" w:sz="8" w:space="0" w:color="auto"/>
                  </w:tcBorders>
                  <w:vAlign w:val="center"/>
                  <w:hideMark/>
                </w:tcPr>
                <w:p w14:paraId="1FA8EF19" w14:textId="77777777" w:rsidR="00216CC9" w:rsidRDefault="00216CC9" w:rsidP="00216CC9">
                  <w:pPr>
                    <w:jc w:val="center"/>
                    <w:rPr>
                      <w:rFonts w:ascii="Arial" w:hAnsi="Arial" w:cs="Arial"/>
                      <w:b/>
                      <w:bCs/>
                      <w:color w:val="000000"/>
                      <w:sz w:val="20"/>
                      <w:szCs w:val="20"/>
                    </w:rPr>
                  </w:pPr>
                  <w:r>
                    <w:rPr>
                      <w:rFonts w:ascii="Arial" w:hAnsi="Arial" w:cs="Arial"/>
                      <w:b/>
                      <w:bCs/>
                      <w:color w:val="000000"/>
                      <w:sz w:val="20"/>
                      <w:szCs w:val="20"/>
                    </w:rPr>
                    <w:t xml:space="preserve">Preu </w:t>
                  </w:r>
                  <w:proofErr w:type="gramStart"/>
                  <w:r>
                    <w:rPr>
                      <w:rFonts w:ascii="Arial" w:hAnsi="Arial" w:cs="Arial"/>
                      <w:b/>
                      <w:bCs/>
                      <w:color w:val="000000"/>
                      <w:sz w:val="20"/>
                      <w:szCs w:val="20"/>
                    </w:rPr>
                    <w:t xml:space="preserve">/  </w:t>
                  </w:r>
                  <w:proofErr w:type="spellStart"/>
                  <w:r>
                    <w:rPr>
                      <w:rFonts w:ascii="Arial" w:hAnsi="Arial" w:cs="Arial"/>
                      <w:b/>
                      <w:bCs/>
                      <w:color w:val="000000"/>
                      <w:sz w:val="20"/>
                      <w:szCs w:val="20"/>
                    </w:rPr>
                    <w:t>unitat</w:t>
                  </w:r>
                  <w:proofErr w:type="spellEnd"/>
                  <w:proofErr w:type="gramEnd"/>
                  <w:r>
                    <w:rPr>
                      <w:rFonts w:ascii="Arial" w:hAnsi="Arial" w:cs="Arial"/>
                      <w:b/>
                      <w:bCs/>
                      <w:color w:val="000000"/>
                      <w:sz w:val="20"/>
                      <w:szCs w:val="20"/>
                    </w:rPr>
                    <w:t xml:space="preserve"> SORTIDA</w:t>
                  </w:r>
                </w:p>
              </w:tc>
              <w:tc>
                <w:tcPr>
                  <w:tcW w:w="1429" w:type="dxa"/>
                  <w:tcBorders>
                    <w:top w:val="single" w:sz="8" w:space="0" w:color="auto"/>
                    <w:left w:val="nil"/>
                    <w:bottom w:val="single" w:sz="8" w:space="0" w:color="auto"/>
                    <w:right w:val="single" w:sz="8" w:space="0" w:color="auto"/>
                  </w:tcBorders>
                  <w:vAlign w:val="center"/>
                  <w:hideMark/>
                </w:tcPr>
                <w:p w14:paraId="2EE95299" w14:textId="77777777" w:rsidR="00216CC9" w:rsidRDefault="00216CC9" w:rsidP="00216CC9">
                  <w:pPr>
                    <w:jc w:val="center"/>
                    <w:rPr>
                      <w:rFonts w:ascii="Arial" w:hAnsi="Arial" w:cs="Arial"/>
                      <w:b/>
                      <w:bCs/>
                      <w:color w:val="000000"/>
                      <w:sz w:val="20"/>
                      <w:szCs w:val="20"/>
                    </w:rPr>
                  </w:pPr>
                  <w:r>
                    <w:rPr>
                      <w:rFonts w:ascii="Arial" w:hAnsi="Arial" w:cs="Arial"/>
                      <w:b/>
                      <w:bCs/>
                      <w:color w:val="000000"/>
                      <w:sz w:val="20"/>
                      <w:szCs w:val="20"/>
                    </w:rPr>
                    <w:t xml:space="preserve">Preu </w:t>
                  </w:r>
                  <w:proofErr w:type="gramStart"/>
                  <w:r>
                    <w:rPr>
                      <w:rFonts w:ascii="Arial" w:hAnsi="Arial" w:cs="Arial"/>
                      <w:b/>
                      <w:bCs/>
                      <w:color w:val="000000"/>
                      <w:sz w:val="20"/>
                      <w:szCs w:val="20"/>
                    </w:rPr>
                    <w:t xml:space="preserve">/  </w:t>
                  </w:r>
                  <w:proofErr w:type="spellStart"/>
                  <w:r>
                    <w:rPr>
                      <w:rFonts w:ascii="Arial" w:hAnsi="Arial" w:cs="Arial"/>
                      <w:b/>
                      <w:bCs/>
                      <w:color w:val="000000"/>
                      <w:sz w:val="20"/>
                      <w:szCs w:val="20"/>
                    </w:rPr>
                    <w:t>unitat</w:t>
                  </w:r>
                  <w:proofErr w:type="spellEnd"/>
                  <w:proofErr w:type="gramEnd"/>
                  <w:r>
                    <w:rPr>
                      <w:rFonts w:ascii="Arial" w:hAnsi="Arial" w:cs="Arial"/>
                      <w:b/>
                      <w:bCs/>
                      <w:color w:val="000000"/>
                      <w:sz w:val="20"/>
                      <w:szCs w:val="20"/>
                    </w:rPr>
                    <w:t xml:space="preserve"> OFERTA</w:t>
                  </w:r>
                </w:p>
              </w:tc>
              <w:tc>
                <w:tcPr>
                  <w:tcW w:w="2766" w:type="dxa"/>
                  <w:tcBorders>
                    <w:top w:val="single" w:sz="8" w:space="0" w:color="auto"/>
                    <w:left w:val="nil"/>
                    <w:bottom w:val="single" w:sz="8" w:space="0" w:color="auto"/>
                    <w:right w:val="single" w:sz="8" w:space="0" w:color="auto"/>
                  </w:tcBorders>
                  <w:vAlign w:val="center"/>
                  <w:hideMark/>
                </w:tcPr>
                <w:p w14:paraId="48127A1E" w14:textId="77777777" w:rsidR="00216CC9" w:rsidRDefault="00216CC9" w:rsidP="00216CC9">
                  <w:pPr>
                    <w:jc w:val="center"/>
                    <w:rPr>
                      <w:rFonts w:ascii="Arial" w:hAnsi="Arial" w:cs="Arial"/>
                      <w:b/>
                      <w:bCs/>
                      <w:color w:val="000000"/>
                      <w:sz w:val="20"/>
                      <w:szCs w:val="20"/>
                    </w:rPr>
                  </w:pPr>
                  <w:r>
                    <w:rPr>
                      <w:rFonts w:ascii="Arial" w:hAnsi="Arial" w:cs="Arial"/>
                      <w:b/>
                      <w:bCs/>
                      <w:color w:val="000000"/>
                      <w:sz w:val="20"/>
                      <w:szCs w:val="20"/>
                    </w:rPr>
                    <w:t>Total</w:t>
                  </w:r>
                </w:p>
              </w:tc>
            </w:tr>
            <w:tr w:rsidR="00216CC9" w14:paraId="761C2E38" w14:textId="77777777" w:rsidTr="00216CC9">
              <w:trPr>
                <w:trHeight w:val="780"/>
              </w:trPr>
              <w:tc>
                <w:tcPr>
                  <w:tcW w:w="1438" w:type="dxa"/>
                  <w:tcBorders>
                    <w:top w:val="nil"/>
                    <w:left w:val="single" w:sz="8" w:space="0" w:color="auto"/>
                    <w:bottom w:val="single" w:sz="8" w:space="0" w:color="auto"/>
                    <w:right w:val="single" w:sz="8" w:space="0" w:color="auto"/>
                  </w:tcBorders>
                  <w:vAlign w:val="center"/>
                  <w:hideMark/>
                </w:tcPr>
                <w:p w14:paraId="45CED2AD" w14:textId="77777777" w:rsidR="00216CC9" w:rsidRDefault="00216CC9" w:rsidP="00216CC9">
                  <w:pPr>
                    <w:rPr>
                      <w:rFonts w:ascii="Arial" w:hAnsi="Arial" w:cs="Arial"/>
                      <w:color w:val="000000"/>
                      <w:sz w:val="20"/>
                      <w:szCs w:val="20"/>
                    </w:rPr>
                  </w:pPr>
                  <w:proofErr w:type="spellStart"/>
                  <w:r>
                    <w:rPr>
                      <w:rFonts w:ascii="Arial" w:hAnsi="Arial" w:cs="Arial"/>
                      <w:color w:val="000000"/>
                      <w:sz w:val="20"/>
                      <w:szCs w:val="20"/>
                    </w:rPr>
                    <w:t>Polsera</w:t>
                  </w:r>
                  <w:proofErr w:type="spellEnd"/>
                  <w:r>
                    <w:rPr>
                      <w:rFonts w:ascii="Arial" w:hAnsi="Arial" w:cs="Arial"/>
                      <w:color w:val="000000"/>
                      <w:sz w:val="20"/>
                      <w:szCs w:val="20"/>
                    </w:rPr>
                    <w:t xml:space="preserve"> de </w:t>
                  </w:r>
                  <w:proofErr w:type="spellStart"/>
                  <w:r>
                    <w:rPr>
                      <w:rFonts w:ascii="Arial" w:hAnsi="Arial" w:cs="Arial"/>
                      <w:color w:val="000000"/>
                      <w:sz w:val="20"/>
                      <w:szCs w:val="20"/>
                    </w:rPr>
                    <w:t>prevenció</w:t>
                  </w:r>
                  <w:proofErr w:type="spellEnd"/>
                  <w:r>
                    <w:rPr>
                      <w:rFonts w:ascii="Arial" w:hAnsi="Arial" w:cs="Arial"/>
                      <w:color w:val="000000"/>
                      <w:sz w:val="20"/>
                      <w:szCs w:val="20"/>
                    </w:rPr>
                    <w:t xml:space="preserve"> </w:t>
                  </w:r>
                  <w:proofErr w:type="spellStart"/>
                  <w:r>
                    <w:rPr>
                      <w:rFonts w:ascii="Arial" w:hAnsi="Arial" w:cs="Arial"/>
                      <w:color w:val="000000"/>
                      <w:sz w:val="20"/>
                      <w:szCs w:val="20"/>
                    </w:rPr>
                    <w:t>davant</w:t>
                  </w:r>
                  <w:proofErr w:type="spellEnd"/>
                  <w:r>
                    <w:rPr>
                      <w:rFonts w:ascii="Arial" w:hAnsi="Arial" w:cs="Arial"/>
                      <w:color w:val="000000"/>
                      <w:sz w:val="20"/>
                      <w:szCs w:val="20"/>
                    </w:rPr>
                    <w:t xml:space="preserve"> </w:t>
                  </w:r>
                  <w:proofErr w:type="spellStart"/>
                  <w:r>
                    <w:rPr>
                      <w:rFonts w:ascii="Arial" w:hAnsi="Arial" w:cs="Arial"/>
                      <w:color w:val="000000"/>
                      <w:sz w:val="20"/>
                      <w:szCs w:val="20"/>
                    </w:rPr>
                    <w:t>cops</w:t>
                  </w:r>
                  <w:proofErr w:type="spellEnd"/>
                  <w:r>
                    <w:rPr>
                      <w:rFonts w:ascii="Arial" w:hAnsi="Arial" w:cs="Arial"/>
                      <w:color w:val="000000"/>
                      <w:sz w:val="20"/>
                      <w:szCs w:val="20"/>
                    </w:rPr>
                    <w:t xml:space="preserve"> de calor</w:t>
                  </w:r>
                </w:p>
              </w:tc>
              <w:tc>
                <w:tcPr>
                  <w:tcW w:w="1119" w:type="dxa"/>
                  <w:tcBorders>
                    <w:top w:val="nil"/>
                    <w:left w:val="nil"/>
                    <w:bottom w:val="single" w:sz="8" w:space="0" w:color="auto"/>
                    <w:right w:val="single" w:sz="8" w:space="0" w:color="auto"/>
                  </w:tcBorders>
                  <w:noWrap/>
                  <w:vAlign w:val="center"/>
                  <w:hideMark/>
                </w:tcPr>
                <w:p w14:paraId="2A7503A7"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750</w:t>
                  </w:r>
                </w:p>
              </w:tc>
              <w:tc>
                <w:tcPr>
                  <w:tcW w:w="952" w:type="dxa"/>
                  <w:tcBorders>
                    <w:top w:val="nil"/>
                    <w:left w:val="nil"/>
                    <w:bottom w:val="single" w:sz="8" w:space="0" w:color="auto"/>
                    <w:right w:val="single" w:sz="8" w:space="0" w:color="auto"/>
                  </w:tcBorders>
                  <w:noWrap/>
                  <w:vAlign w:val="center"/>
                  <w:hideMark/>
                </w:tcPr>
                <w:p w14:paraId="6619D81C"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2</w:t>
                  </w:r>
                </w:p>
              </w:tc>
              <w:tc>
                <w:tcPr>
                  <w:tcW w:w="1430" w:type="dxa"/>
                  <w:tcBorders>
                    <w:top w:val="nil"/>
                    <w:left w:val="nil"/>
                    <w:bottom w:val="single" w:sz="8" w:space="0" w:color="auto"/>
                    <w:right w:val="single" w:sz="8" w:space="0" w:color="auto"/>
                  </w:tcBorders>
                  <w:noWrap/>
                  <w:vAlign w:val="center"/>
                  <w:hideMark/>
                </w:tcPr>
                <w:p w14:paraId="08849E17"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48</w:t>
                  </w:r>
                </w:p>
              </w:tc>
              <w:tc>
                <w:tcPr>
                  <w:tcW w:w="1429" w:type="dxa"/>
                  <w:tcBorders>
                    <w:top w:val="nil"/>
                    <w:left w:val="nil"/>
                    <w:bottom w:val="single" w:sz="8" w:space="0" w:color="auto"/>
                    <w:right w:val="single" w:sz="8" w:space="0" w:color="auto"/>
                  </w:tcBorders>
                  <w:noWrap/>
                  <w:vAlign w:val="center"/>
                  <w:hideMark/>
                </w:tcPr>
                <w:p w14:paraId="62B18BC1"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 €</w:t>
                  </w:r>
                </w:p>
              </w:tc>
              <w:tc>
                <w:tcPr>
                  <w:tcW w:w="2766" w:type="dxa"/>
                  <w:tcBorders>
                    <w:top w:val="nil"/>
                    <w:left w:val="nil"/>
                    <w:bottom w:val="single" w:sz="8" w:space="0" w:color="auto"/>
                    <w:right w:val="single" w:sz="8" w:space="0" w:color="auto"/>
                  </w:tcBorders>
                  <w:noWrap/>
                  <w:vAlign w:val="center"/>
                  <w:hideMark/>
                </w:tcPr>
                <w:p w14:paraId="504B5C2E"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 €</w:t>
                  </w:r>
                </w:p>
              </w:tc>
            </w:tr>
            <w:tr w:rsidR="00216CC9" w14:paraId="65A169EE" w14:textId="77777777" w:rsidTr="00216CC9">
              <w:trPr>
                <w:trHeight w:val="315"/>
              </w:trPr>
              <w:tc>
                <w:tcPr>
                  <w:tcW w:w="4939" w:type="dxa"/>
                  <w:gridSpan w:val="4"/>
                  <w:tcBorders>
                    <w:top w:val="single" w:sz="8" w:space="0" w:color="auto"/>
                    <w:left w:val="single" w:sz="8" w:space="0" w:color="auto"/>
                    <w:bottom w:val="single" w:sz="8" w:space="0" w:color="auto"/>
                    <w:right w:val="single" w:sz="8" w:space="0" w:color="000000"/>
                  </w:tcBorders>
                  <w:noWrap/>
                  <w:vAlign w:val="center"/>
                  <w:hideMark/>
                </w:tcPr>
                <w:p w14:paraId="32260E8F"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IVA (21%)</w:t>
                  </w:r>
                </w:p>
              </w:tc>
              <w:tc>
                <w:tcPr>
                  <w:tcW w:w="1429" w:type="dxa"/>
                  <w:tcBorders>
                    <w:top w:val="nil"/>
                    <w:left w:val="nil"/>
                    <w:bottom w:val="single" w:sz="8" w:space="0" w:color="auto"/>
                    <w:right w:val="nil"/>
                  </w:tcBorders>
                  <w:noWrap/>
                  <w:vAlign w:val="center"/>
                  <w:hideMark/>
                </w:tcPr>
                <w:p w14:paraId="7909534C"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 </w:t>
                  </w:r>
                </w:p>
              </w:tc>
              <w:tc>
                <w:tcPr>
                  <w:tcW w:w="2766" w:type="dxa"/>
                  <w:tcBorders>
                    <w:top w:val="nil"/>
                    <w:left w:val="nil"/>
                    <w:bottom w:val="single" w:sz="8" w:space="0" w:color="auto"/>
                    <w:right w:val="single" w:sz="8" w:space="0" w:color="auto"/>
                  </w:tcBorders>
                  <w:noWrap/>
                  <w:vAlign w:val="center"/>
                  <w:hideMark/>
                </w:tcPr>
                <w:p w14:paraId="75CD7228"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 €</w:t>
                  </w:r>
                </w:p>
              </w:tc>
            </w:tr>
            <w:tr w:rsidR="00216CC9" w14:paraId="0D1DFA09" w14:textId="77777777" w:rsidTr="00216CC9">
              <w:trPr>
                <w:trHeight w:val="315"/>
              </w:trPr>
              <w:tc>
                <w:tcPr>
                  <w:tcW w:w="4939" w:type="dxa"/>
                  <w:gridSpan w:val="4"/>
                  <w:tcBorders>
                    <w:top w:val="single" w:sz="8" w:space="0" w:color="auto"/>
                    <w:left w:val="single" w:sz="8" w:space="0" w:color="auto"/>
                    <w:bottom w:val="single" w:sz="8" w:space="0" w:color="auto"/>
                    <w:right w:val="single" w:sz="8" w:space="0" w:color="000000"/>
                  </w:tcBorders>
                  <w:noWrap/>
                  <w:vAlign w:val="center"/>
                  <w:hideMark/>
                </w:tcPr>
                <w:p w14:paraId="7C69C3F9"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TOTAL</w:t>
                  </w:r>
                </w:p>
              </w:tc>
              <w:tc>
                <w:tcPr>
                  <w:tcW w:w="1429" w:type="dxa"/>
                  <w:tcBorders>
                    <w:top w:val="nil"/>
                    <w:left w:val="nil"/>
                    <w:bottom w:val="single" w:sz="8" w:space="0" w:color="auto"/>
                    <w:right w:val="nil"/>
                  </w:tcBorders>
                  <w:noWrap/>
                  <w:vAlign w:val="center"/>
                  <w:hideMark/>
                </w:tcPr>
                <w:p w14:paraId="0090129C"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 </w:t>
                  </w:r>
                </w:p>
              </w:tc>
              <w:tc>
                <w:tcPr>
                  <w:tcW w:w="2766" w:type="dxa"/>
                  <w:tcBorders>
                    <w:top w:val="nil"/>
                    <w:left w:val="nil"/>
                    <w:bottom w:val="single" w:sz="8" w:space="0" w:color="auto"/>
                    <w:right w:val="single" w:sz="8" w:space="0" w:color="auto"/>
                  </w:tcBorders>
                  <w:noWrap/>
                  <w:vAlign w:val="center"/>
                  <w:hideMark/>
                </w:tcPr>
                <w:p w14:paraId="3226948F" w14:textId="77777777" w:rsidR="00216CC9" w:rsidRDefault="00216CC9" w:rsidP="00216CC9">
                  <w:pPr>
                    <w:jc w:val="center"/>
                    <w:rPr>
                      <w:rFonts w:ascii="Arial" w:hAnsi="Arial" w:cs="Arial"/>
                      <w:color w:val="000000"/>
                      <w:sz w:val="20"/>
                      <w:szCs w:val="20"/>
                    </w:rPr>
                  </w:pPr>
                  <w:r>
                    <w:rPr>
                      <w:rFonts w:ascii="Arial" w:hAnsi="Arial" w:cs="Arial"/>
                      <w:color w:val="000000"/>
                      <w:sz w:val="20"/>
                      <w:szCs w:val="20"/>
                    </w:rPr>
                    <w:t>... €</w:t>
                  </w:r>
                </w:p>
              </w:tc>
            </w:tr>
          </w:tbl>
          <w:p w14:paraId="7FE2F791" w14:textId="77777777" w:rsidR="00A20BF9" w:rsidRDefault="00A20BF9" w:rsidP="00336EF4">
            <w:pPr>
              <w:autoSpaceDE w:val="0"/>
              <w:autoSpaceDN w:val="0"/>
              <w:adjustRightInd w:val="0"/>
              <w:jc w:val="both"/>
              <w:rPr>
                <w:rFonts w:ascii="Verdana" w:hAnsi="Verdana" w:cs="Verdana"/>
                <w:b/>
                <w:bCs/>
                <w:color w:val="000000"/>
                <w:sz w:val="20"/>
                <w:szCs w:val="20"/>
                <w:lang w:val="ca-ES" w:eastAsia="ca-ES"/>
              </w:rPr>
            </w:pPr>
          </w:p>
          <w:p w14:paraId="4140738E" w14:textId="7566168D" w:rsidR="00A20BF9" w:rsidRPr="00933D0D" w:rsidRDefault="00A20BF9" w:rsidP="00336EF4">
            <w:pPr>
              <w:autoSpaceDE w:val="0"/>
              <w:autoSpaceDN w:val="0"/>
              <w:adjustRightInd w:val="0"/>
              <w:jc w:val="both"/>
              <w:rPr>
                <w:rFonts w:ascii="Verdana" w:hAnsi="Verdana" w:cs="Verdana"/>
                <w:color w:val="000000"/>
                <w:sz w:val="20"/>
                <w:szCs w:val="20"/>
                <w:lang w:val="ca-ES" w:eastAsia="ca-ES"/>
              </w:rPr>
            </w:pPr>
          </w:p>
        </w:tc>
      </w:tr>
    </w:tbl>
    <w:p w14:paraId="1550ECCC" w14:textId="3961EEFB" w:rsidR="00216CC9" w:rsidRPr="00933D0D" w:rsidRDefault="00216CC9" w:rsidP="00216CC9">
      <w:pPr>
        <w:autoSpaceDE w:val="0"/>
        <w:autoSpaceDN w:val="0"/>
        <w:adjustRightInd w:val="0"/>
        <w:jc w:val="both"/>
        <w:rPr>
          <w:rFonts w:ascii="Verdana" w:hAnsi="Verdana" w:cs="Verdana"/>
          <w:color w:val="000000"/>
          <w:sz w:val="20"/>
          <w:szCs w:val="20"/>
          <w:lang w:val="ca-ES" w:eastAsia="ca-ES"/>
        </w:rPr>
      </w:pPr>
      <w:r w:rsidRPr="00933D0D">
        <w:rPr>
          <w:rFonts w:ascii="Verdana" w:hAnsi="Verdana" w:cs="Verdana"/>
          <w:bCs/>
          <w:color w:val="000000"/>
          <w:sz w:val="20"/>
          <w:szCs w:val="20"/>
          <w:lang w:val="ca-ES" w:eastAsia="ca-ES"/>
        </w:rPr>
        <w:t>En cas de discrepàncies en la informació, prevaldrà l’oferta que s’obtingui de l’aplicació dels preus unitaris oferts</w:t>
      </w:r>
      <w:r w:rsidRPr="00933D0D">
        <w:rPr>
          <w:rFonts w:ascii="Verdana" w:hAnsi="Verdana" w:cs="Verdana"/>
          <w:sz w:val="20"/>
          <w:szCs w:val="20"/>
          <w:lang w:val="ca-ES" w:eastAsia="ca-ES"/>
        </w:rPr>
        <w:t xml:space="preserve">. </w:t>
      </w:r>
      <w:r w:rsidRPr="00933D0D">
        <w:rPr>
          <w:rFonts w:ascii="Verdana" w:hAnsi="Verdana" w:cs="Verdana"/>
          <w:color w:val="000000"/>
          <w:sz w:val="20"/>
          <w:szCs w:val="20"/>
          <w:lang w:val="ca-ES" w:eastAsia="ca-ES"/>
        </w:rPr>
        <w:t>En cap cas es podr</w:t>
      </w:r>
      <w:r>
        <w:rPr>
          <w:rFonts w:ascii="Verdana" w:hAnsi="Verdana" w:cs="Verdana"/>
          <w:color w:val="000000"/>
          <w:sz w:val="20"/>
          <w:szCs w:val="20"/>
          <w:lang w:val="ca-ES" w:eastAsia="ca-ES"/>
        </w:rPr>
        <w:t>à</w:t>
      </w:r>
      <w:r w:rsidRPr="00933D0D">
        <w:rPr>
          <w:rFonts w:ascii="Verdana" w:hAnsi="Verdana" w:cs="Verdana"/>
          <w:color w:val="000000"/>
          <w:sz w:val="20"/>
          <w:szCs w:val="20"/>
          <w:lang w:val="ca-ES" w:eastAsia="ca-ES"/>
        </w:rPr>
        <w:t xml:space="preserve"> superar el preu unitari indicat i n</w:t>
      </w:r>
      <w:r w:rsidRPr="00933D0D">
        <w:rPr>
          <w:rFonts w:ascii="Verdana" w:hAnsi="Verdana" w:cs="Verdana"/>
          <w:color w:val="000000"/>
          <w:sz w:val="20"/>
          <w:lang w:val="ca-ES"/>
        </w:rPr>
        <w:t>o s’admetrà cap oferta que no inclogui la valoració econòmica.</w:t>
      </w:r>
    </w:p>
    <w:p w14:paraId="0CCAE70A" w14:textId="77777777" w:rsidR="00A20BF9" w:rsidRPr="00933D0D" w:rsidRDefault="00A20BF9" w:rsidP="00A20BF9">
      <w:pPr>
        <w:rPr>
          <w:rFonts w:ascii="Verdana" w:hAnsi="Verdana" w:cs="Arial"/>
          <w:iCs/>
          <w:snapToGrid w:val="0"/>
          <w:sz w:val="20"/>
          <w:szCs w:val="20"/>
          <w:lang w:val="ca-ES" w:eastAsia="es-ES"/>
        </w:rPr>
      </w:pPr>
    </w:p>
    <w:p w14:paraId="5F0E1B7C" w14:textId="77777777" w:rsidR="00A20BF9" w:rsidRPr="00933D0D" w:rsidRDefault="00A20BF9" w:rsidP="00A20BF9">
      <w:pPr>
        <w:rPr>
          <w:rFonts w:ascii="Verdana" w:hAnsi="Verdana" w:cs="Arial"/>
          <w:i/>
          <w:sz w:val="20"/>
          <w:szCs w:val="20"/>
          <w:lang w:val="ca-ES"/>
        </w:rPr>
      </w:pPr>
      <w:r w:rsidRPr="00933D0D">
        <w:rPr>
          <w:rFonts w:ascii="Verdana" w:hAnsi="Verdana" w:cs="Arial"/>
          <w:i/>
          <w:snapToGrid w:val="0"/>
          <w:sz w:val="20"/>
          <w:szCs w:val="20"/>
          <w:lang w:val="ca-ES" w:eastAsia="es-ES"/>
        </w:rPr>
        <w:t>[Signatura electrònica]</w:t>
      </w:r>
    </w:p>
    <w:p w14:paraId="3B414E5F" w14:textId="77777777" w:rsidR="00A20BF9" w:rsidRPr="00933D0D" w:rsidRDefault="00A20BF9" w:rsidP="00A20BF9">
      <w:pPr>
        <w:spacing w:after="200" w:line="276" w:lineRule="auto"/>
        <w:rPr>
          <w:rFonts w:ascii="Verdana" w:hAnsi="Verdana" w:cs="Arial"/>
          <w:i/>
          <w:snapToGrid w:val="0"/>
          <w:sz w:val="20"/>
          <w:szCs w:val="20"/>
          <w:lang w:val="ca-ES" w:eastAsia="es-ES"/>
        </w:rPr>
      </w:pPr>
      <w:r w:rsidRPr="00933D0D">
        <w:rPr>
          <w:rFonts w:ascii="Verdana" w:hAnsi="Verdana" w:cs="Arial"/>
          <w:i/>
          <w:snapToGrid w:val="0"/>
          <w:sz w:val="20"/>
          <w:szCs w:val="20"/>
          <w:lang w:val="ca-ES" w:eastAsia="es-ES"/>
        </w:rPr>
        <w:br w:type="page"/>
      </w:r>
    </w:p>
    <w:p w14:paraId="536862AF" w14:textId="77777777" w:rsidR="00A20BF9" w:rsidRPr="00933D0D" w:rsidRDefault="00A20BF9" w:rsidP="00A20BF9">
      <w:pPr>
        <w:spacing w:after="200" w:line="276" w:lineRule="auto"/>
        <w:rPr>
          <w:rFonts w:ascii="Verdana" w:hAnsi="Verdana" w:cs="Arial"/>
          <w:i/>
          <w:snapToGrid w:val="0"/>
          <w:sz w:val="20"/>
          <w:szCs w:val="20"/>
          <w:lang w:val="ca-ES" w:eastAsia="es-ES"/>
        </w:rPr>
      </w:pPr>
    </w:p>
    <w:p w14:paraId="669EBB0C" w14:textId="77777777" w:rsidR="00A20BF9" w:rsidRPr="00933D0D" w:rsidRDefault="00A20BF9" w:rsidP="00A20BF9">
      <w:pPr>
        <w:spacing w:after="240"/>
        <w:jc w:val="center"/>
        <w:rPr>
          <w:rFonts w:ascii="Verdana" w:hAnsi="Verdana" w:cs="Arial"/>
          <w:b/>
          <w:lang w:val="ca-ES"/>
        </w:rPr>
      </w:pPr>
      <w:r w:rsidRPr="00933D0D">
        <w:rPr>
          <w:rFonts w:ascii="Verdana" w:hAnsi="Verdana" w:cs="Arial"/>
          <w:b/>
          <w:u w:val="single"/>
          <w:lang w:val="ca-ES"/>
        </w:rPr>
        <w:t>ANNEX 3</w:t>
      </w:r>
    </w:p>
    <w:p w14:paraId="727AB5A4" w14:textId="77777777" w:rsidR="00A20BF9" w:rsidRPr="00933D0D" w:rsidRDefault="00A20BF9" w:rsidP="00A20BF9">
      <w:pPr>
        <w:jc w:val="center"/>
        <w:rPr>
          <w:rFonts w:ascii="Verdana" w:hAnsi="Verdana" w:cs="Arial"/>
          <w:b/>
          <w:lang w:val="ca-ES"/>
        </w:rPr>
      </w:pPr>
      <w:r w:rsidRPr="00933D0D">
        <w:rPr>
          <w:rFonts w:ascii="Verdana" w:hAnsi="Verdana" w:cs="Arial"/>
          <w:b/>
          <w:lang w:val="ca-ES"/>
        </w:rPr>
        <w:t>DECLARACIÓ CONSTITUCIÓ UNIÓ TEMPORAL D’EMPRESES</w:t>
      </w:r>
    </w:p>
    <w:p w14:paraId="68973F33" w14:textId="77777777" w:rsidR="00A20BF9" w:rsidRPr="00933D0D" w:rsidRDefault="00A20BF9" w:rsidP="00A20BF9">
      <w:pPr>
        <w:jc w:val="center"/>
        <w:rPr>
          <w:rFonts w:ascii="Verdana" w:hAnsi="Verdana" w:cs="Arial"/>
          <w:b/>
          <w:lang w:val="ca-ES"/>
        </w:rPr>
      </w:pPr>
      <w:r w:rsidRPr="00933D0D">
        <w:rPr>
          <w:rFonts w:ascii="Verdana" w:hAnsi="Verdana" w:cs="Arial"/>
          <w:b/>
          <w:lang w:val="ca-ES"/>
        </w:rPr>
        <w:t>(UTE)</w:t>
      </w:r>
    </w:p>
    <w:p w14:paraId="0D6073A7" w14:textId="77777777" w:rsidR="00A20BF9" w:rsidRPr="00933D0D" w:rsidRDefault="00A20BF9" w:rsidP="00A20BF9">
      <w:pPr>
        <w:jc w:val="both"/>
        <w:rPr>
          <w:rFonts w:ascii="Verdana" w:hAnsi="Verdana" w:cs="Arial"/>
          <w:b/>
          <w:sz w:val="20"/>
          <w:szCs w:val="20"/>
          <w:lang w:val="ca-ES"/>
        </w:rPr>
      </w:pPr>
    </w:p>
    <w:p w14:paraId="48418544" w14:textId="77777777" w:rsidR="00A20BF9" w:rsidRPr="00933D0D" w:rsidRDefault="00A20BF9" w:rsidP="00A20BF9">
      <w:pPr>
        <w:spacing w:after="200" w:line="276" w:lineRule="auto"/>
        <w:jc w:val="both"/>
        <w:rPr>
          <w:rFonts w:ascii="Verdana" w:hAnsi="Verdana"/>
          <w:sz w:val="20"/>
          <w:szCs w:val="20"/>
          <w:lang w:val="ca-ES"/>
        </w:rPr>
      </w:pPr>
      <w:r w:rsidRPr="00933D0D">
        <w:rPr>
          <w:rFonts w:ascii="Verdana" w:hAnsi="Verdana"/>
          <w:sz w:val="20"/>
          <w:szCs w:val="20"/>
          <w:lang w:val="ca-ES"/>
        </w:rPr>
        <w:t>El/la senyor/a ............................................................. amb DNI/NIE núm. ....................... en representació de l’empresa/entitat ............................................................... amb NIF núm. .............................;</w:t>
      </w:r>
    </w:p>
    <w:p w14:paraId="14A25301" w14:textId="77777777" w:rsidR="00A20BF9" w:rsidRPr="00933D0D" w:rsidRDefault="00A20BF9" w:rsidP="00A20BF9">
      <w:pPr>
        <w:spacing w:after="200" w:line="276" w:lineRule="auto"/>
        <w:jc w:val="both"/>
        <w:rPr>
          <w:rFonts w:ascii="Verdana" w:hAnsi="Verdana"/>
          <w:sz w:val="20"/>
          <w:szCs w:val="20"/>
          <w:lang w:val="ca-ES"/>
        </w:rPr>
      </w:pPr>
      <w:r w:rsidRPr="00933D0D">
        <w:rPr>
          <w:rFonts w:ascii="Verdana" w:hAnsi="Verdana"/>
          <w:sz w:val="20"/>
          <w:szCs w:val="20"/>
          <w:lang w:val="ca-ES"/>
        </w:rPr>
        <w:t>El/la senyor/a ............................................................. amb DNI/NIE núm. ....................... en representació de l’empresa/entitat ............................................................... amb NIF núm. .............................;</w:t>
      </w:r>
      <w:r w:rsidRPr="00933D0D">
        <w:rPr>
          <w:rStyle w:val="Refernciadenotaapeudepgina"/>
          <w:rFonts w:ascii="Verdana" w:hAnsi="Verdana"/>
          <w:sz w:val="20"/>
          <w:szCs w:val="20"/>
          <w:lang w:val="ca-ES"/>
        </w:rPr>
        <w:footnoteReference w:customMarkFollows="1" w:id="2"/>
        <w:t>1</w:t>
      </w:r>
    </w:p>
    <w:p w14:paraId="325703EA" w14:textId="77777777" w:rsidR="00A20BF9" w:rsidRPr="00933D0D" w:rsidRDefault="00A20BF9" w:rsidP="00A20BF9">
      <w:pPr>
        <w:spacing w:after="200" w:line="276" w:lineRule="auto"/>
        <w:jc w:val="both"/>
        <w:rPr>
          <w:rFonts w:ascii="Verdana" w:hAnsi="Verdana"/>
          <w:b/>
          <w:sz w:val="20"/>
          <w:szCs w:val="20"/>
          <w:lang w:val="ca-ES"/>
        </w:rPr>
      </w:pPr>
      <w:r w:rsidRPr="00933D0D">
        <w:rPr>
          <w:rFonts w:ascii="Verdana" w:hAnsi="Verdana"/>
          <w:b/>
          <w:sz w:val="20"/>
          <w:szCs w:val="20"/>
          <w:lang w:val="ca-ES"/>
        </w:rPr>
        <w:t>DECLAREN</w:t>
      </w:r>
      <w:r w:rsidRPr="00933D0D">
        <w:rPr>
          <w:rFonts w:ascii="Verdana" w:hAnsi="Verdana" w:cs="Arial"/>
          <w:b/>
          <w:sz w:val="20"/>
          <w:szCs w:val="20"/>
          <w:lang w:val="ca-ES"/>
        </w:rPr>
        <w:t xml:space="preserve"> SOTA LA SEVA RESPONSABILITAT:</w:t>
      </w:r>
    </w:p>
    <w:p w14:paraId="4F3DE479" w14:textId="5FF9F044" w:rsidR="00A20BF9" w:rsidRPr="00933D0D" w:rsidRDefault="00A20BF9" w:rsidP="00A20BF9">
      <w:pPr>
        <w:spacing w:after="200" w:line="276" w:lineRule="auto"/>
        <w:jc w:val="both"/>
        <w:rPr>
          <w:rFonts w:ascii="Verdana" w:hAnsi="Verdana"/>
          <w:sz w:val="20"/>
          <w:szCs w:val="20"/>
          <w:lang w:val="ca-ES"/>
        </w:rPr>
      </w:pPr>
      <w:r w:rsidRPr="00933D0D">
        <w:rPr>
          <w:rFonts w:ascii="Verdana" w:hAnsi="Verdana"/>
          <w:sz w:val="20"/>
          <w:szCs w:val="20"/>
          <w:lang w:val="ca-ES"/>
        </w:rPr>
        <w:t xml:space="preserve">La voluntat de constituir una UTE per participar en el procés de licitació que té per objecte la contractació </w:t>
      </w:r>
      <w:r w:rsidRPr="00933D0D">
        <w:rPr>
          <w:rFonts w:ascii="Verdana" w:hAnsi="Verdana" w:cs="Arial"/>
          <w:snapToGrid w:val="0"/>
          <w:sz w:val="20"/>
          <w:szCs w:val="20"/>
          <w:lang w:val="ca-ES"/>
        </w:rPr>
        <w:t>del</w:t>
      </w:r>
      <w:r w:rsidRPr="00BC633E">
        <w:rPr>
          <w:rFonts w:ascii="Verdana" w:hAnsi="Verdana"/>
          <w:sz w:val="20"/>
          <w:szCs w:val="20"/>
          <w:lang w:val="ca-ES"/>
        </w:rPr>
        <w:t xml:space="preserve"> </w:t>
      </w:r>
      <w:r w:rsidRPr="00933D0D">
        <w:rPr>
          <w:rFonts w:ascii="Verdana" w:hAnsi="Verdana" w:cs="Arial"/>
          <w:snapToGrid w:val="0"/>
          <w:sz w:val="20"/>
          <w:szCs w:val="20"/>
          <w:lang w:val="ca-ES"/>
        </w:rPr>
        <w:t xml:space="preserve">subministrament </w:t>
      </w:r>
      <w:r w:rsidR="00216CC9">
        <w:rPr>
          <w:rFonts w:ascii="Verdana" w:hAnsi="Verdana" w:cs="Arial"/>
          <w:snapToGrid w:val="0"/>
          <w:sz w:val="20"/>
          <w:szCs w:val="20"/>
          <w:lang w:val="ca-ES"/>
        </w:rPr>
        <w:t>de polseres de prevenció davant cops de calor per al personal de l’Institut Municipal de Parcs i Jardins de Barcelona</w:t>
      </w:r>
      <w:r>
        <w:rPr>
          <w:rFonts w:ascii="Verdana" w:hAnsi="Verdana" w:cs="Arial"/>
          <w:snapToGrid w:val="0"/>
          <w:sz w:val="20"/>
          <w:szCs w:val="20"/>
          <w:lang w:val="ca-ES"/>
        </w:rPr>
        <w:t>,</w:t>
      </w:r>
      <w:r w:rsidRPr="00F2144B">
        <w:rPr>
          <w:rFonts w:ascii="Verdana" w:hAnsi="Verdana" w:cs="Arial"/>
          <w:snapToGrid w:val="0"/>
          <w:sz w:val="20"/>
          <w:szCs w:val="20"/>
          <w:lang w:val="ca-ES"/>
        </w:rPr>
        <w:t xml:space="preserve"> amb mesures de contractació pública sostenible</w:t>
      </w:r>
      <w:r w:rsidRPr="00BC633E">
        <w:rPr>
          <w:rFonts w:ascii="Verdana" w:hAnsi="Verdana" w:cs="Arial"/>
          <w:snapToGrid w:val="0"/>
          <w:sz w:val="20"/>
          <w:szCs w:val="20"/>
          <w:lang w:val="ca-ES"/>
        </w:rPr>
        <w:t xml:space="preserve">, </w:t>
      </w:r>
      <w:r w:rsidRPr="00BC633E">
        <w:rPr>
          <w:rFonts w:ascii="Verdana" w:hAnsi="Verdana"/>
          <w:sz w:val="20"/>
          <w:szCs w:val="20"/>
          <w:lang w:val="ca-ES"/>
        </w:rPr>
        <w:t xml:space="preserve">núm. Contracte </w:t>
      </w:r>
      <w:r w:rsidR="003C5AC0" w:rsidRPr="003C5AC0">
        <w:rPr>
          <w:rFonts w:ascii="Verdana" w:hAnsi="Verdana" w:cs="Arial"/>
          <w:sz w:val="20"/>
          <w:szCs w:val="20"/>
        </w:rPr>
        <w:t>26000157</w:t>
      </w:r>
      <w:r w:rsidRPr="00BC633E">
        <w:rPr>
          <w:rFonts w:ascii="Verdana" w:hAnsi="Verdana"/>
          <w:sz w:val="20"/>
          <w:szCs w:val="20"/>
          <w:lang w:val="ca-ES"/>
        </w:rPr>
        <w:t>, núm. Expedient</w:t>
      </w:r>
      <w:r w:rsidRPr="00933D0D">
        <w:rPr>
          <w:rFonts w:ascii="Verdana" w:hAnsi="Verdana"/>
          <w:sz w:val="20"/>
          <w:szCs w:val="20"/>
          <w:lang w:val="ca-ES"/>
        </w:rPr>
        <w:t xml:space="preserve"> </w:t>
      </w:r>
      <w:r w:rsidRPr="00933D0D">
        <w:rPr>
          <w:rFonts w:ascii="Verdana" w:hAnsi="Verdana" w:cs="Arial"/>
          <w:sz w:val="20"/>
          <w:szCs w:val="20"/>
          <w:lang w:val="ca-ES"/>
        </w:rPr>
        <w:t>27/00</w:t>
      </w:r>
      <w:r>
        <w:rPr>
          <w:rFonts w:ascii="Verdana" w:hAnsi="Verdana" w:cs="Arial"/>
          <w:sz w:val="20"/>
          <w:szCs w:val="20"/>
          <w:lang w:val="ca-ES"/>
        </w:rPr>
        <w:t>1</w:t>
      </w:r>
      <w:r w:rsidR="00216CC9">
        <w:rPr>
          <w:rFonts w:ascii="Verdana" w:hAnsi="Verdana" w:cs="Arial"/>
          <w:sz w:val="20"/>
          <w:szCs w:val="20"/>
          <w:lang w:val="ca-ES"/>
        </w:rPr>
        <w:t>9</w:t>
      </w:r>
      <w:r w:rsidRPr="00933D0D">
        <w:rPr>
          <w:rFonts w:ascii="Verdana" w:hAnsi="Verdana"/>
          <w:sz w:val="20"/>
          <w:szCs w:val="20"/>
          <w:lang w:val="ca-ES"/>
        </w:rPr>
        <w:t xml:space="preserve"> amb el següent percentatge de participació del preu en l’execució del contracte:</w:t>
      </w:r>
    </w:p>
    <w:p w14:paraId="1472E634" w14:textId="77777777" w:rsidR="00A20BF9" w:rsidRPr="00933D0D" w:rsidRDefault="00A20BF9" w:rsidP="00A20BF9">
      <w:pPr>
        <w:spacing w:after="200" w:line="276" w:lineRule="auto"/>
        <w:jc w:val="both"/>
        <w:rPr>
          <w:rFonts w:ascii="Verdana" w:hAnsi="Verdana"/>
          <w:sz w:val="20"/>
          <w:szCs w:val="20"/>
          <w:lang w:val="ca-ES"/>
        </w:rPr>
      </w:pPr>
    </w:p>
    <w:p w14:paraId="16F6101E" w14:textId="77777777" w:rsidR="00A20BF9" w:rsidRPr="00933D0D" w:rsidRDefault="00A20BF9" w:rsidP="001105FD">
      <w:pPr>
        <w:pStyle w:val="Pargrafdellista"/>
        <w:numPr>
          <w:ilvl w:val="0"/>
          <w:numId w:val="18"/>
        </w:numPr>
        <w:spacing w:after="200" w:line="276" w:lineRule="auto"/>
        <w:ind w:left="284" w:hanging="284"/>
        <w:jc w:val="both"/>
        <w:rPr>
          <w:rFonts w:ascii="Verdana" w:hAnsi="Verdana"/>
        </w:rPr>
      </w:pPr>
      <w:r w:rsidRPr="00933D0D">
        <w:rPr>
          <w:rFonts w:ascii="Verdana" w:hAnsi="Verdana"/>
        </w:rPr>
        <w:t>................,...% l’empresa/entitat .................................................................................</w:t>
      </w:r>
    </w:p>
    <w:p w14:paraId="78D4FD5A" w14:textId="77777777" w:rsidR="00A20BF9" w:rsidRPr="00933D0D" w:rsidRDefault="00A20BF9" w:rsidP="001105FD">
      <w:pPr>
        <w:pStyle w:val="Pargrafdellista"/>
        <w:numPr>
          <w:ilvl w:val="0"/>
          <w:numId w:val="18"/>
        </w:numPr>
        <w:spacing w:after="200" w:line="276" w:lineRule="auto"/>
        <w:ind w:left="284" w:hanging="284"/>
        <w:jc w:val="both"/>
        <w:rPr>
          <w:rFonts w:ascii="Verdana" w:hAnsi="Verdana"/>
        </w:rPr>
      </w:pPr>
      <w:r w:rsidRPr="00933D0D">
        <w:rPr>
          <w:rFonts w:ascii="Verdana" w:hAnsi="Verdana"/>
        </w:rPr>
        <w:t>................,...% l’empresa/entitat .................................................................................</w:t>
      </w:r>
    </w:p>
    <w:p w14:paraId="1E085737" w14:textId="77777777" w:rsidR="00A20BF9" w:rsidRPr="00933D0D" w:rsidRDefault="00A20BF9" w:rsidP="001105FD">
      <w:pPr>
        <w:pStyle w:val="Pargrafdellista"/>
        <w:numPr>
          <w:ilvl w:val="0"/>
          <w:numId w:val="19"/>
        </w:numPr>
        <w:spacing w:after="200" w:line="276" w:lineRule="auto"/>
        <w:ind w:left="284" w:hanging="284"/>
        <w:jc w:val="both"/>
        <w:rPr>
          <w:rFonts w:ascii="Verdana" w:hAnsi="Verdana"/>
        </w:rPr>
      </w:pPr>
      <w:r w:rsidRPr="00933D0D">
        <w:rPr>
          <w:rFonts w:ascii="Verdana" w:hAnsi="Verdana"/>
        </w:rPr>
        <w:t>.....</w:t>
      </w:r>
    </w:p>
    <w:p w14:paraId="410693A6" w14:textId="77777777" w:rsidR="00A20BF9" w:rsidRPr="00933D0D" w:rsidRDefault="00A20BF9" w:rsidP="00A20BF9">
      <w:pPr>
        <w:spacing w:after="200" w:line="276" w:lineRule="auto"/>
        <w:jc w:val="both"/>
        <w:rPr>
          <w:rFonts w:ascii="Verdana" w:hAnsi="Verdana"/>
          <w:sz w:val="20"/>
          <w:szCs w:val="20"/>
          <w:lang w:val="ca-ES"/>
        </w:rPr>
      </w:pPr>
      <w:r w:rsidRPr="00933D0D">
        <w:rPr>
          <w:rFonts w:ascii="Verdana" w:hAnsi="Verdana"/>
          <w:sz w:val="20"/>
          <w:szCs w:val="20"/>
          <w:lang w:val="ca-ES"/>
        </w:rPr>
        <w:t>Que en cas de resultar adjudicatàries de l’esmentat procés de licitació es comprometen a constituir-se formalment en una UTE mitjançant escriptura pública.</w:t>
      </w:r>
    </w:p>
    <w:p w14:paraId="345B29C3" w14:textId="77777777" w:rsidR="00A20BF9" w:rsidRPr="00933D0D" w:rsidRDefault="00A20BF9" w:rsidP="00A20BF9">
      <w:pPr>
        <w:spacing w:after="200" w:line="276" w:lineRule="auto"/>
        <w:jc w:val="both"/>
        <w:rPr>
          <w:rFonts w:ascii="Verdana" w:hAnsi="Verdana"/>
          <w:sz w:val="20"/>
          <w:szCs w:val="20"/>
          <w:lang w:val="ca-ES"/>
        </w:rPr>
      </w:pPr>
      <w:r w:rsidRPr="00933D0D">
        <w:rPr>
          <w:rFonts w:ascii="Verdana" w:hAnsi="Verdana"/>
          <w:sz w:val="20"/>
          <w:szCs w:val="20"/>
          <w:lang w:val="ca-ES"/>
        </w:rPr>
        <w:t xml:space="preserve">Que designen com a representant de la UTE en aquest procés de licitació al/la senyor/a ............................................................................ amb DNI núm. .................................... </w:t>
      </w:r>
    </w:p>
    <w:p w14:paraId="285DEB3E" w14:textId="77777777" w:rsidR="00A20BF9" w:rsidRPr="00933D0D" w:rsidRDefault="00A20BF9" w:rsidP="00A20BF9">
      <w:pPr>
        <w:spacing w:after="200" w:line="276" w:lineRule="auto"/>
        <w:jc w:val="both"/>
        <w:rPr>
          <w:rFonts w:ascii="Verdana" w:hAnsi="Verdana"/>
          <w:sz w:val="20"/>
          <w:szCs w:val="20"/>
          <w:lang w:val="ca-ES"/>
        </w:rPr>
      </w:pPr>
      <w:r w:rsidRPr="00933D0D">
        <w:rPr>
          <w:rFonts w:ascii="Verdana" w:hAnsi="Verdana"/>
          <w:sz w:val="20"/>
          <w:szCs w:val="20"/>
          <w:lang w:val="ca-ES"/>
        </w:rPr>
        <w:t xml:space="preserve">Que la denominació de la UTE a constituir és ................................................................... ; i el domicili per a les notificacions és .................................................................... núm. telèfon ...................................... ,  amb l’ adreça de correu electrònic per rebre comunicacions electròniques (...........................................@............................).  </w:t>
      </w:r>
    </w:p>
    <w:p w14:paraId="3616755A" w14:textId="77777777" w:rsidR="00A20BF9" w:rsidRPr="00933D0D" w:rsidRDefault="00A20BF9" w:rsidP="00A20BF9">
      <w:pPr>
        <w:jc w:val="both"/>
        <w:rPr>
          <w:rFonts w:ascii="Verdana" w:hAnsi="Verdana"/>
          <w:sz w:val="20"/>
          <w:szCs w:val="20"/>
          <w:lang w:val="ca-ES"/>
        </w:rPr>
      </w:pPr>
    </w:p>
    <w:p w14:paraId="16A0D0A5" w14:textId="77777777" w:rsidR="00A20BF9" w:rsidRPr="00933D0D" w:rsidRDefault="00A20BF9" w:rsidP="00A20BF9">
      <w:pPr>
        <w:ind w:firstLine="708"/>
        <w:jc w:val="both"/>
        <w:rPr>
          <w:rFonts w:ascii="Verdana" w:hAnsi="Verdana" w:cs="Arial"/>
          <w:i/>
          <w:snapToGrid w:val="0"/>
          <w:sz w:val="20"/>
          <w:szCs w:val="20"/>
          <w:lang w:val="ca-ES" w:eastAsia="es-ES"/>
        </w:rPr>
      </w:pPr>
      <w:r w:rsidRPr="00933D0D">
        <w:rPr>
          <w:rFonts w:ascii="Verdana" w:hAnsi="Verdana" w:cs="Arial"/>
          <w:i/>
          <w:snapToGrid w:val="0"/>
          <w:sz w:val="20"/>
          <w:szCs w:val="20"/>
          <w:lang w:val="ca-ES" w:eastAsia="es-ES"/>
        </w:rPr>
        <w:t>[Signatura electrònica1]</w:t>
      </w:r>
      <w:r w:rsidRPr="00933D0D">
        <w:rPr>
          <w:rFonts w:ascii="Verdana" w:hAnsi="Verdana" w:cs="Arial"/>
          <w:i/>
          <w:snapToGrid w:val="0"/>
          <w:sz w:val="20"/>
          <w:szCs w:val="20"/>
          <w:lang w:val="ca-ES" w:eastAsia="es-ES"/>
        </w:rPr>
        <w:tab/>
        <w:t xml:space="preserve"> [Signatura electrònica2]</w:t>
      </w:r>
      <w:r w:rsidRPr="00933D0D">
        <w:rPr>
          <w:rFonts w:ascii="Verdana" w:hAnsi="Verdana" w:cs="Arial"/>
          <w:i/>
          <w:snapToGrid w:val="0"/>
          <w:sz w:val="20"/>
          <w:szCs w:val="20"/>
          <w:lang w:val="ca-ES" w:eastAsia="es-ES"/>
        </w:rPr>
        <w:tab/>
        <w:t xml:space="preserve">  [Signatura electrònica...]</w:t>
      </w:r>
    </w:p>
    <w:p w14:paraId="32710057" w14:textId="77777777" w:rsidR="00A20BF9" w:rsidRPr="00933D0D" w:rsidRDefault="00A20BF9" w:rsidP="00A20BF9">
      <w:pPr>
        <w:jc w:val="both"/>
        <w:rPr>
          <w:rFonts w:ascii="Verdana" w:hAnsi="Verdana"/>
          <w:sz w:val="20"/>
          <w:szCs w:val="20"/>
          <w:lang w:val="ca-ES"/>
        </w:rPr>
      </w:pPr>
    </w:p>
    <w:p w14:paraId="3426DE80" w14:textId="77777777" w:rsidR="00A20BF9" w:rsidRPr="00933D0D" w:rsidRDefault="00A20BF9" w:rsidP="00A20BF9">
      <w:pPr>
        <w:spacing w:after="200" w:line="276" w:lineRule="auto"/>
        <w:jc w:val="both"/>
        <w:rPr>
          <w:rFonts w:ascii="Verdana" w:hAnsi="Verdana" w:cs="Arial"/>
          <w:i/>
          <w:snapToGrid w:val="0"/>
          <w:sz w:val="20"/>
          <w:szCs w:val="20"/>
          <w:lang w:val="ca-ES" w:eastAsia="es-ES"/>
        </w:rPr>
      </w:pPr>
      <w:r w:rsidRPr="00933D0D">
        <w:rPr>
          <w:rFonts w:ascii="Verdana" w:hAnsi="Verdana" w:cs="Arial"/>
          <w:i/>
          <w:snapToGrid w:val="0"/>
          <w:sz w:val="20"/>
          <w:szCs w:val="20"/>
          <w:lang w:val="ca-ES" w:eastAsia="es-ES"/>
        </w:rPr>
        <w:br w:type="page"/>
      </w:r>
    </w:p>
    <w:p w14:paraId="5232A69F" w14:textId="77777777" w:rsidR="00A20BF9" w:rsidRPr="00933D0D" w:rsidRDefault="00A20BF9" w:rsidP="00A20BF9">
      <w:pPr>
        <w:spacing w:after="200" w:line="276" w:lineRule="auto"/>
        <w:jc w:val="center"/>
        <w:rPr>
          <w:rFonts w:ascii="Verdana" w:hAnsi="Verdana" w:cs="Arial"/>
          <w:b/>
          <w:u w:val="single"/>
          <w:lang w:val="ca-ES"/>
        </w:rPr>
      </w:pPr>
      <w:r w:rsidRPr="00933D0D">
        <w:rPr>
          <w:rFonts w:ascii="Verdana" w:hAnsi="Verdana" w:cs="Arial"/>
          <w:b/>
          <w:u w:val="single"/>
          <w:lang w:val="ca-ES"/>
        </w:rPr>
        <w:lastRenderedPageBreak/>
        <w:t>ANNEX 4</w:t>
      </w:r>
    </w:p>
    <w:p w14:paraId="7C2EFE98" w14:textId="77777777" w:rsidR="00A20BF9" w:rsidRPr="00933D0D" w:rsidRDefault="00A20BF9" w:rsidP="00A20BF9">
      <w:pPr>
        <w:spacing w:after="200" w:line="276" w:lineRule="auto"/>
        <w:jc w:val="center"/>
        <w:rPr>
          <w:rFonts w:ascii="Verdana" w:hAnsi="Verdana" w:cs="Arial"/>
          <w:b/>
          <w:lang w:val="ca-ES"/>
        </w:rPr>
      </w:pPr>
      <w:r w:rsidRPr="00933D0D">
        <w:rPr>
          <w:rFonts w:ascii="Verdana" w:hAnsi="Verdana" w:cs="Arial"/>
          <w:b/>
          <w:lang w:val="ca-ES"/>
        </w:rPr>
        <w:t>EMPRESES/ENTITATS VINCULADES O QUE PERTANYEN A UN MATEIX GRUP EMPRESARIAL</w:t>
      </w:r>
      <w:r w:rsidRPr="00933D0D">
        <w:rPr>
          <w:rFonts w:ascii="Verdana" w:hAnsi="Verdana"/>
          <w:vertAlign w:val="superscript"/>
          <w:lang w:val="ca-ES"/>
        </w:rPr>
        <w:footnoteReference w:customMarkFollows="1" w:id="3"/>
        <w:t>1</w:t>
      </w:r>
    </w:p>
    <w:p w14:paraId="31EA0F72" w14:textId="77777777" w:rsidR="00A20BF9" w:rsidRPr="00933D0D" w:rsidRDefault="00A20BF9" w:rsidP="00A20BF9">
      <w:pPr>
        <w:spacing w:after="200" w:line="276" w:lineRule="auto"/>
        <w:rPr>
          <w:rFonts w:ascii="Verdana" w:hAnsi="Verdana" w:cs="Arial"/>
          <w:snapToGrid w:val="0"/>
          <w:sz w:val="20"/>
          <w:szCs w:val="20"/>
          <w:lang w:val="ca-ES" w:eastAsia="es-ES"/>
        </w:rPr>
      </w:pPr>
    </w:p>
    <w:p w14:paraId="7B5F5690" w14:textId="141E37D0" w:rsidR="00A20BF9" w:rsidRPr="00933D0D" w:rsidRDefault="00A20BF9" w:rsidP="00A20BF9">
      <w:pPr>
        <w:shd w:val="clear" w:color="auto" w:fill="FFFFFF"/>
        <w:jc w:val="both"/>
        <w:rPr>
          <w:rFonts w:ascii="Verdana" w:hAnsi="Verdana" w:cs="Arial"/>
          <w:sz w:val="20"/>
          <w:szCs w:val="20"/>
          <w:lang w:val="ca-ES"/>
        </w:rPr>
      </w:pPr>
      <w:r w:rsidRPr="00933D0D">
        <w:rPr>
          <w:rFonts w:ascii="Verdana" w:hAnsi="Verdana" w:cs="Arial"/>
          <w:snapToGrid w:val="0"/>
          <w:sz w:val="20"/>
          <w:szCs w:val="20"/>
          <w:lang w:val="ca-ES"/>
        </w:rPr>
        <w:t xml:space="preserve">El/la sotasignat/da, senyor/a ....................................................................................., amb DNI/NIE núm. .............................., en nom propi/en qualitat de representant legal de la persona física/jurídica ..................................................................................................., amb NIF ........................................, amb l’adreça de correu electrònic per rebre les comunicacions electròniques (....................@..............) i als efectes de licitar en el </w:t>
      </w:r>
      <w:r w:rsidRPr="00BC633E">
        <w:rPr>
          <w:rFonts w:ascii="Verdana" w:hAnsi="Verdana" w:cs="Arial"/>
          <w:snapToGrid w:val="0"/>
          <w:sz w:val="20"/>
          <w:szCs w:val="20"/>
          <w:lang w:val="ca-ES"/>
        </w:rPr>
        <w:t xml:space="preserve">procediment d’adjudicació del </w:t>
      </w:r>
      <w:r w:rsidR="00216CC9" w:rsidRPr="00933D0D">
        <w:rPr>
          <w:rFonts w:ascii="Verdana" w:hAnsi="Verdana" w:cs="Arial"/>
          <w:snapToGrid w:val="0"/>
          <w:sz w:val="20"/>
          <w:szCs w:val="20"/>
          <w:lang w:val="ca-ES"/>
        </w:rPr>
        <w:t xml:space="preserve">subministrament </w:t>
      </w:r>
      <w:r w:rsidR="00216CC9">
        <w:rPr>
          <w:rFonts w:ascii="Verdana" w:hAnsi="Verdana" w:cs="Arial"/>
          <w:snapToGrid w:val="0"/>
          <w:sz w:val="20"/>
          <w:szCs w:val="20"/>
          <w:lang w:val="ca-ES"/>
        </w:rPr>
        <w:t>de polseres de prevenció davant cops de calor per al personal de l’Institut Municipal de Parcs i Jardins de Barcelona</w:t>
      </w:r>
      <w:r>
        <w:rPr>
          <w:rFonts w:ascii="Verdana" w:hAnsi="Verdana" w:cs="Arial"/>
          <w:snapToGrid w:val="0"/>
          <w:sz w:val="20"/>
          <w:szCs w:val="20"/>
          <w:lang w:val="ca-ES"/>
        </w:rPr>
        <w:t>,</w:t>
      </w:r>
      <w:r w:rsidRPr="00F2144B">
        <w:rPr>
          <w:rFonts w:ascii="Verdana" w:hAnsi="Verdana" w:cs="Arial"/>
          <w:snapToGrid w:val="0"/>
          <w:sz w:val="20"/>
          <w:szCs w:val="20"/>
          <w:lang w:val="ca-ES"/>
        </w:rPr>
        <w:t xml:space="preserve"> amb mesures de contractació pública sostenible</w:t>
      </w:r>
      <w:r w:rsidRPr="00BC633E">
        <w:rPr>
          <w:rFonts w:ascii="Verdana" w:hAnsi="Verdana" w:cs="Arial"/>
          <w:snapToGrid w:val="0"/>
          <w:sz w:val="20"/>
          <w:szCs w:val="20"/>
          <w:lang w:val="ca-ES"/>
        </w:rPr>
        <w:t>, n</w:t>
      </w:r>
      <w:r w:rsidRPr="00BC633E">
        <w:rPr>
          <w:rFonts w:ascii="Verdana" w:hAnsi="Verdana" w:cs="Arial"/>
          <w:sz w:val="20"/>
          <w:szCs w:val="20"/>
          <w:lang w:val="ca-ES"/>
        </w:rPr>
        <w:t xml:space="preserve">úm. Contracte </w:t>
      </w:r>
      <w:r w:rsidR="003C5AC0" w:rsidRPr="003C5AC0">
        <w:rPr>
          <w:rFonts w:ascii="Verdana" w:hAnsi="Verdana" w:cs="Arial"/>
          <w:sz w:val="20"/>
          <w:szCs w:val="20"/>
        </w:rPr>
        <w:t>26000157</w:t>
      </w:r>
      <w:r w:rsidRPr="00BC633E">
        <w:rPr>
          <w:rFonts w:ascii="Verdana" w:hAnsi="Verdana" w:cs="Arial"/>
          <w:sz w:val="20"/>
          <w:szCs w:val="20"/>
          <w:lang w:val="ca-ES"/>
        </w:rPr>
        <w:t>,</w:t>
      </w:r>
      <w:r w:rsidRPr="00933D0D">
        <w:rPr>
          <w:rFonts w:ascii="Verdana" w:hAnsi="Verdana" w:cs="Arial"/>
          <w:sz w:val="20"/>
          <w:szCs w:val="20"/>
          <w:lang w:val="ca-ES"/>
        </w:rPr>
        <w:t xml:space="preserve"> núm. Expedient 27/00</w:t>
      </w:r>
      <w:r>
        <w:rPr>
          <w:rFonts w:ascii="Verdana" w:hAnsi="Verdana" w:cs="Arial"/>
          <w:sz w:val="20"/>
          <w:szCs w:val="20"/>
          <w:lang w:val="ca-ES"/>
        </w:rPr>
        <w:t>1</w:t>
      </w:r>
      <w:r w:rsidR="00216CC9">
        <w:rPr>
          <w:rFonts w:ascii="Verdana" w:hAnsi="Verdana" w:cs="Arial"/>
          <w:sz w:val="20"/>
          <w:szCs w:val="20"/>
          <w:lang w:val="ca-ES"/>
        </w:rPr>
        <w:t>9</w:t>
      </w:r>
    </w:p>
    <w:p w14:paraId="1388BD77" w14:textId="77777777" w:rsidR="00A20BF9" w:rsidRPr="00933D0D" w:rsidRDefault="00A20BF9" w:rsidP="00A20BF9">
      <w:pPr>
        <w:spacing w:after="200" w:line="276" w:lineRule="auto"/>
        <w:jc w:val="both"/>
        <w:rPr>
          <w:rFonts w:ascii="Verdana" w:hAnsi="Verdana" w:cs="Arial"/>
          <w:snapToGrid w:val="0"/>
          <w:sz w:val="20"/>
          <w:szCs w:val="20"/>
          <w:lang w:val="ca-ES" w:eastAsia="es-ES"/>
        </w:rPr>
      </w:pPr>
    </w:p>
    <w:p w14:paraId="7FD9281D" w14:textId="77777777" w:rsidR="00A20BF9" w:rsidRPr="00933D0D" w:rsidRDefault="00A20BF9" w:rsidP="00A20BF9">
      <w:pPr>
        <w:spacing w:after="200" w:line="276" w:lineRule="auto"/>
        <w:jc w:val="both"/>
        <w:rPr>
          <w:rFonts w:ascii="Verdana" w:hAnsi="Verdana" w:cs="Arial"/>
          <w:snapToGrid w:val="0"/>
          <w:sz w:val="20"/>
          <w:szCs w:val="20"/>
          <w:lang w:val="ca-ES" w:eastAsia="es-ES"/>
        </w:rPr>
      </w:pPr>
    </w:p>
    <w:p w14:paraId="48E4CEFB" w14:textId="77777777" w:rsidR="00A20BF9" w:rsidRPr="00933D0D" w:rsidRDefault="00A20BF9" w:rsidP="00A20BF9">
      <w:pPr>
        <w:spacing w:after="200" w:line="276" w:lineRule="auto"/>
        <w:jc w:val="both"/>
        <w:rPr>
          <w:rFonts w:ascii="Verdana" w:hAnsi="Verdana" w:cs="Arial"/>
          <w:b/>
          <w:snapToGrid w:val="0"/>
          <w:sz w:val="20"/>
          <w:szCs w:val="20"/>
          <w:lang w:val="ca-ES" w:eastAsia="es-ES"/>
        </w:rPr>
      </w:pPr>
      <w:r w:rsidRPr="00933D0D">
        <w:rPr>
          <w:rFonts w:ascii="Verdana" w:hAnsi="Verdana" w:cs="Arial"/>
          <w:b/>
          <w:snapToGrid w:val="0"/>
          <w:sz w:val="20"/>
          <w:szCs w:val="20"/>
          <w:lang w:val="ca-ES" w:eastAsia="es-ES"/>
        </w:rPr>
        <w:t>DECLARA</w:t>
      </w:r>
      <w:r w:rsidRPr="00933D0D">
        <w:rPr>
          <w:rFonts w:ascii="Verdana" w:hAnsi="Verdana" w:cs="Arial"/>
          <w:b/>
          <w:sz w:val="20"/>
          <w:szCs w:val="20"/>
          <w:lang w:val="ca-ES"/>
        </w:rPr>
        <w:t xml:space="preserve"> SOTA LA SEVA RESPONSABILITAT</w:t>
      </w:r>
      <w:r w:rsidRPr="00933D0D">
        <w:rPr>
          <w:rFonts w:ascii="Verdana" w:hAnsi="Verdana" w:cs="Arial"/>
          <w:b/>
          <w:snapToGrid w:val="0"/>
          <w:sz w:val="20"/>
          <w:szCs w:val="20"/>
          <w:lang w:val="ca-ES" w:eastAsia="es-ES"/>
        </w:rPr>
        <w:t>:</w:t>
      </w:r>
    </w:p>
    <w:p w14:paraId="0CE54323" w14:textId="77777777" w:rsidR="00A20BF9" w:rsidRPr="00933D0D" w:rsidRDefault="00A20BF9" w:rsidP="00A20BF9">
      <w:pPr>
        <w:spacing w:after="200" w:line="276" w:lineRule="auto"/>
        <w:jc w:val="both"/>
        <w:rPr>
          <w:rFonts w:ascii="Verdana" w:hAnsi="Verdana" w:cs="Arial"/>
          <w:snapToGrid w:val="0"/>
          <w:sz w:val="20"/>
          <w:szCs w:val="20"/>
          <w:lang w:val="ca-ES" w:eastAsia="es-ES"/>
        </w:rPr>
      </w:pPr>
      <w:r w:rsidRPr="00933D0D">
        <w:rPr>
          <w:rFonts w:ascii="Verdana" w:hAnsi="Verdana" w:cs="Arial"/>
          <w:snapToGrid w:val="0"/>
          <w:sz w:val="20"/>
          <w:szCs w:val="20"/>
          <w:lang w:val="ca-ES" w:eastAsia="es-ES"/>
        </w:rPr>
        <w:t xml:space="preserve">Que de conformitat amb l’article 42.1 del Codi de Comerç, l’empresa que representa forma part d’un grup empresarial, i </w:t>
      </w:r>
      <w:r w:rsidRPr="00933D0D">
        <w:rPr>
          <w:rFonts w:ascii="Verdana" w:hAnsi="Verdana" w:cs="Arial"/>
          <w:b/>
          <w:snapToGrid w:val="0"/>
          <w:sz w:val="20"/>
          <w:szCs w:val="20"/>
          <w:lang w:val="ca-ES" w:eastAsia="es-ES"/>
        </w:rPr>
        <w:t>que la/es empresa/es d’aquest grup que concorre/en a la present licitació és/són la/es següent/s</w:t>
      </w:r>
      <w:r w:rsidRPr="00933D0D">
        <w:rPr>
          <w:rFonts w:ascii="Verdana" w:hAnsi="Verdana" w:cs="Arial"/>
          <w:snapToGrid w:val="0"/>
          <w:sz w:val="20"/>
          <w:szCs w:val="20"/>
          <w:lang w:val="ca-ES" w:eastAsia="es-ES"/>
        </w:rPr>
        <w:t>:</w:t>
      </w:r>
    </w:p>
    <w:p w14:paraId="524D41EC" w14:textId="77777777" w:rsidR="00A20BF9" w:rsidRPr="00933D0D" w:rsidRDefault="00A20BF9" w:rsidP="00A20BF9">
      <w:pPr>
        <w:spacing w:after="200" w:line="276" w:lineRule="auto"/>
        <w:jc w:val="both"/>
        <w:rPr>
          <w:rFonts w:ascii="Verdana" w:hAnsi="Verdana" w:cs="Arial"/>
          <w:snapToGrid w:val="0"/>
          <w:sz w:val="20"/>
          <w:szCs w:val="20"/>
          <w:lang w:val="ca-ES"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A20BF9" w:rsidRPr="00933D0D" w14:paraId="32568DE4" w14:textId="77777777" w:rsidTr="00336EF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E6DB04" w14:textId="77777777" w:rsidR="00A20BF9" w:rsidRPr="00933D0D" w:rsidRDefault="00A20BF9" w:rsidP="00336EF4">
            <w:pPr>
              <w:spacing w:after="200" w:line="276" w:lineRule="auto"/>
              <w:jc w:val="both"/>
              <w:rPr>
                <w:rFonts w:ascii="Verdana" w:hAnsi="Verdana" w:cs="Arial"/>
                <w:b/>
                <w:snapToGrid w:val="0"/>
                <w:sz w:val="20"/>
                <w:szCs w:val="20"/>
                <w:lang w:val="ca-ES" w:eastAsia="es-ES"/>
              </w:rPr>
            </w:pPr>
            <w:r w:rsidRPr="00933D0D">
              <w:rPr>
                <w:rFonts w:ascii="Verdana" w:hAnsi="Verdana" w:cs="Arial"/>
                <w:b/>
                <w:snapToGrid w:val="0"/>
                <w:sz w:val="20"/>
                <w:szCs w:val="20"/>
                <w:lang w:val="ca-ES"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6D11F4" w14:textId="77777777" w:rsidR="00A20BF9" w:rsidRPr="00933D0D" w:rsidRDefault="00A20BF9" w:rsidP="00336EF4">
            <w:pPr>
              <w:spacing w:after="200" w:line="276" w:lineRule="auto"/>
              <w:jc w:val="both"/>
              <w:rPr>
                <w:rFonts w:ascii="Verdana" w:hAnsi="Verdana" w:cs="Arial"/>
                <w:b/>
                <w:snapToGrid w:val="0"/>
                <w:sz w:val="20"/>
                <w:szCs w:val="20"/>
                <w:lang w:val="ca-ES" w:eastAsia="es-ES"/>
              </w:rPr>
            </w:pPr>
            <w:r w:rsidRPr="00933D0D">
              <w:rPr>
                <w:rFonts w:ascii="Verdana" w:hAnsi="Verdana" w:cs="Arial"/>
                <w:b/>
                <w:snapToGrid w:val="0"/>
                <w:sz w:val="20"/>
                <w:szCs w:val="20"/>
                <w:lang w:val="ca-ES" w:eastAsia="es-ES"/>
              </w:rPr>
              <w:t>NIF</w:t>
            </w:r>
          </w:p>
        </w:tc>
      </w:tr>
      <w:tr w:rsidR="00A20BF9" w:rsidRPr="00933D0D" w14:paraId="706F2F0C" w14:textId="77777777" w:rsidTr="00336EF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D8E2BE9" w14:textId="77777777" w:rsidR="00A20BF9" w:rsidRPr="00933D0D" w:rsidRDefault="00A20BF9" w:rsidP="00336EF4">
            <w:pPr>
              <w:spacing w:after="200" w:line="276" w:lineRule="auto"/>
              <w:jc w:val="both"/>
              <w:rPr>
                <w:rFonts w:ascii="Verdana" w:hAnsi="Verdana" w:cs="Arial"/>
                <w:snapToGrid w:val="0"/>
                <w:sz w:val="20"/>
                <w:szCs w:val="20"/>
                <w:lang w:val="ca-ES" w:eastAsia="es-ES"/>
              </w:rPr>
            </w:pPr>
          </w:p>
        </w:tc>
        <w:tc>
          <w:tcPr>
            <w:tcW w:w="3475" w:type="dxa"/>
            <w:tcBorders>
              <w:top w:val="single" w:sz="4" w:space="0" w:color="000000"/>
              <w:left w:val="single" w:sz="4" w:space="0" w:color="000000"/>
              <w:bottom w:val="single" w:sz="4" w:space="0" w:color="000000"/>
              <w:right w:val="single" w:sz="4" w:space="0" w:color="000000"/>
            </w:tcBorders>
          </w:tcPr>
          <w:p w14:paraId="12375972" w14:textId="77777777" w:rsidR="00A20BF9" w:rsidRPr="00933D0D" w:rsidRDefault="00A20BF9" w:rsidP="00336EF4">
            <w:pPr>
              <w:spacing w:after="200" w:line="276" w:lineRule="auto"/>
              <w:jc w:val="both"/>
              <w:rPr>
                <w:rFonts w:ascii="Verdana" w:hAnsi="Verdana" w:cs="Arial"/>
                <w:snapToGrid w:val="0"/>
                <w:sz w:val="20"/>
                <w:szCs w:val="20"/>
                <w:lang w:val="ca-ES" w:eastAsia="es-ES"/>
              </w:rPr>
            </w:pPr>
          </w:p>
        </w:tc>
      </w:tr>
      <w:tr w:rsidR="00A20BF9" w:rsidRPr="00933D0D" w14:paraId="1DE58F6F" w14:textId="77777777" w:rsidTr="00336EF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746CC7E2" w14:textId="77777777" w:rsidR="00A20BF9" w:rsidRPr="00933D0D" w:rsidRDefault="00A20BF9" w:rsidP="00336EF4">
            <w:pPr>
              <w:spacing w:after="200" w:line="276" w:lineRule="auto"/>
              <w:jc w:val="both"/>
              <w:rPr>
                <w:rFonts w:ascii="Verdana" w:hAnsi="Verdana" w:cs="Arial"/>
                <w:snapToGrid w:val="0"/>
                <w:sz w:val="20"/>
                <w:szCs w:val="20"/>
                <w:lang w:val="ca-ES" w:eastAsia="es-ES"/>
              </w:rPr>
            </w:pPr>
          </w:p>
        </w:tc>
        <w:tc>
          <w:tcPr>
            <w:tcW w:w="3475" w:type="dxa"/>
            <w:tcBorders>
              <w:top w:val="single" w:sz="4" w:space="0" w:color="000000"/>
              <w:left w:val="single" w:sz="4" w:space="0" w:color="000000"/>
              <w:bottom w:val="single" w:sz="4" w:space="0" w:color="000000"/>
              <w:right w:val="single" w:sz="4" w:space="0" w:color="000000"/>
            </w:tcBorders>
          </w:tcPr>
          <w:p w14:paraId="0C3D11EE" w14:textId="77777777" w:rsidR="00A20BF9" w:rsidRPr="00933D0D" w:rsidRDefault="00A20BF9" w:rsidP="00336EF4">
            <w:pPr>
              <w:spacing w:after="200" w:line="276" w:lineRule="auto"/>
              <w:jc w:val="both"/>
              <w:rPr>
                <w:rFonts w:ascii="Verdana" w:hAnsi="Verdana" w:cs="Arial"/>
                <w:snapToGrid w:val="0"/>
                <w:sz w:val="20"/>
                <w:szCs w:val="20"/>
                <w:lang w:val="ca-ES" w:eastAsia="es-ES"/>
              </w:rPr>
            </w:pPr>
          </w:p>
        </w:tc>
      </w:tr>
    </w:tbl>
    <w:p w14:paraId="0ABC631A" w14:textId="77777777" w:rsidR="00A20BF9" w:rsidRPr="00933D0D" w:rsidRDefault="00A20BF9" w:rsidP="00A20BF9">
      <w:pPr>
        <w:spacing w:after="200" w:line="276" w:lineRule="auto"/>
        <w:jc w:val="both"/>
        <w:rPr>
          <w:rFonts w:ascii="Verdana" w:hAnsi="Verdana" w:cs="Arial"/>
          <w:snapToGrid w:val="0"/>
          <w:sz w:val="20"/>
          <w:szCs w:val="20"/>
          <w:lang w:val="ca-ES" w:eastAsia="es-ES"/>
        </w:rPr>
      </w:pPr>
    </w:p>
    <w:p w14:paraId="7832A4BF" w14:textId="77777777" w:rsidR="00A20BF9" w:rsidRPr="00933D0D" w:rsidRDefault="00A20BF9" w:rsidP="00A20BF9">
      <w:pPr>
        <w:spacing w:after="200" w:line="276" w:lineRule="auto"/>
        <w:jc w:val="both"/>
        <w:rPr>
          <w:rFonts w:ascii="Verdana" w:hAnsi="Verdana" w:cs="Arial"/>
          <w:snapToGrid w:val="0"/>
          <w:sz w:val="20"/>
          <w:szCs w:val="20"/>
          <w:lang w:val="ca-ES" w:eastAsia="es-ES"/>
        </w:rPr>
      </w:pPr>
    </w:p>
    <w:p w14:paraId="49E73E74" w14:textId="77777777" w:rsidR="00A20BF9" w:rsidRPr="00933D0D" w:rsidRDefault="00A20BF9" w:rsidP="00A20BF9">
      <w:pPr>
        <w:spacing w:after="200" w:line="276" w:lineRule="auto"/>
        <w:jc w:val="both"/>
        <w:rPr>
          <w:rFonts w:ascii="Verdana" w:hAnsi="Verdana" w:cs="Arial"/>
          <w:snapToGrid w:val="0"/>
          <w:sz w:val="20"/>
          <w:szCs w:val="20"/>
          <w:lang w:val="ca-ES" w:eastAsia="es-ES"/>
        </w:rPr>
      </w:pPr>
      <w:r w:rsidRPr="00933D0D">
        <w:rPr>
          <w:rFonts w:ascii="Verdana" w:hAnsi="Verdana" w:cs="Arial"/>
          <w:i/>
          <w:snapToGrid w:val="0"/>
          <w:sz w:val="20"/>
          <w:szCs w:val="20"/>
          <w:lang w:val="ca-ES" w:eastAsia="es-ES"/>
        </w:rPr>
        <w:t>[Signatura electrònica]</w:t>
      </w:r>
      <w:r w:rsidRPr="00933D0D">
        <w:rPr>
          <w:rFonts w:ascii="Verdana" w:hAnsi="Verdana"/>
          <w:sz w:val="20"/>
          <w:szCs w:val="20"/>
          <w:u w:val="single"/>
          <w:vertAlign w:val="superscript"/>
          <w:lang w:val="ca-ES"/>
        </w:rPr>
        <w:t xml:space="preserve"> </w:t>
      </w:r>
      <w:r w:rsidRPr="00933D0D">
        <w:rPr>
          <w:rFonts w:ascii="Verdana" w:hAnsi="Verdana"/>
          <w:sz w:val="20"/>
          <w:szCs w:val="20"/>
          <w:u w:val="single"/>
          <w:vertAlign w:val="superscript"/>
          <w:lang w:val="ca-ES"/>
        </w:rPr>
        <w:footnoteReference w:customMarkFollows="1" w:id="4"/>
        <w:t>2</w:t>
      </w:r>
    </w:p>
    <w:p w14:paraId="4753C6C6" w14:textId="77777777" w:rsidR="00A20BF9" w:rsidRPr="00933D0D" w:rsidRDefault="00A20BF9" w:rsidP="00A20BF9">
      <w:pPr>
        <w:jc w:val="both"/>
        <w:rPr>
          <w:rFonts w:ascii="Verdana" w:hAnsi="Verdana"/>
          <w:lang w:val="ca-ES"/>
        </w:rPr>
      </w:pPr>
      <w:r w:rsidRPr="00933D0D">
        <w:rPr>
          <w:rFonts w:ascii="Verdana" w:hAnsi="Verdana"/>
          <w:lang w:val="ca-ES"/>
        </w:rPr>
        <w:br w:type="page"/>
      </w:r>
    </w:p>
    <w:p w14:paraId="73FD8393" w14:textId="77777777" w:rsidR="00A20BF9" w:rsidRPr="00933D0D" w:rsidRDefault="00A20BF9" w:rsidP="00A20BF9">
      <w:pPr>
        <w:pStyle w:val="Ttol"/>
        <w:ind w:left="708" w:hanging="708"/>
        <w:rPr>
          <w:rFonts w:ascii="Verdana" w:hAnsi="Verdana" w:cs="Arial"/>
          <w:i w:val="0"/>
          <w:iCs/>
          <w:sz w:val="24"/>
          <w:szCs w:val="24"/>
        </w:rPr>
      </w:pPr>
      <w:r w:rsidRPr="00933D0D">
        <w:rPr>
          <w:rFonts w:ascii="Verdana" w:hAnsi="Verdana" w:cs="Arial"/>
          <w:i w:val="0"/>
          <w:iCs/>
          <w:sz w:val="24"/>
          <w:szCs w:val="24"/>
          <w:u w:val="single"/>
        </w:rPr>
        <w:lastRenderedPageBreak/>
        <w:t>ANNEX 5</w:t>
      </w:r>
    </w:p>
    <w:p w14:paraId="5FADA2F3" w14:textId="77777777" w:rsidR="00A20BF9" w:rsidRPr="00933D0D" w:rsidRDefault="00A20BF9" w:rsidP="00A20BF9">
      <w:pPr>
        <w:pStyle w:val="Textindependent"/>
        <w:shd w:val="clear" w:color="auto" w:fill="FFFFFF"/>
        <w:ind w:right="0"/>
        <w:rPr>
          <w:rFonts w:ascii="Verdana" w:hAnsi="Verdana" w:cs="Arial"/>
          <w:b/>
          <w:iCs/>
          <w:szCs w:val="24"/>
        </w:rPr>
      </w:pPr>
    </w:p>
    <w:p w14:paraId="23512A8E" w14:textId="77777777" w:rsidR="00A20BF9" w:rsidRPr="00933D0D" w:rsidRDefault="00A20BF9" w:rsidP="00A20BF9">
      <w:pPr>
        <w:pStyle w:val="Ttol"/>
        <w:rPr>
          <w:rFonts w:ascii="Verdana" w:hAnsi="Verdana" w:cs="Arial"/>
          <w:i w:val="0"/>
          <w:iCs/>
          <w:sz w:val="24"/>
          <w:szCs w:val="24"/>
        </w:rPr>
      </w:pPr>
      <w:r w:rsidRPr="00933D0D">
        <w:rPr>
          <w:rFonts w:ascii="Verdana" w:hAnsi="Verdana" w:cs="Arial"/>
          <w:i w:val="0"/>
          <w:iCs/>
          <w:sz w:val="24"/>
          <w:szCs w:val="24"/>
        </w:rPr>
        <w:t>AUTORITZACIÓ AEAT I TGSS</w:t>
      </w:r>
    </w:p>
    <w:p w14:paraId="7BDA6119" w14:textId="77777777" w:rsidR="00A20BF9" w:rsidRPr="00933D0D" w:rsidRDefault="00A20BF9" w:rsidP="00A20BF9">
      <w:pPr>
        <w:rPr>
          <w:rFonts w:ascii="Verdana" w:hAnsi="Verdana" w:cs="Arial"/>
          <w:snapToGrid w:val="0"/>
          <w:sz w:val="20"/>
          <w:szCs w:val="20"/>
          <w:lang w:val="ca-ES" w:eastAsia="es-ES"/>
        </w:rPr>
      </w:pPr>
    </w:p>
    <w:p w14:paraId="03CC0248" w14:textId="7F81BC84" w:rsidR="00A20BF9" w:rsidRPr="00933D0D" w:rsidRDefault="00A20BF9" w:rsidP="00A20B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 w:val="20"/>
          <w:szCs w:val="20"/>
          <w:lang w:val="ca-ES"/>
        </w:rPr>
      </w:pPr>
      <w:r w:rsidRPr="00933D0D">
        <w:rPr>
          <w:rFonts w:ascii="Verdana" w:hAnsi="Verdana" w:cs="Arial"/>
          <w:sz w:val="20"/>
          <w:szCs w:val="20"/>
          <w:lang w:val="ca-ES"/>
        </w:rPr>
        <w:t xml:space="preserve">El/la sotasignat/da, senyor/a ....................................................................................., amb DNI/NIE núm. .............................., en nom propi/en qualitat de representant legal de la persona física/jurídica.................................................................................................,amb NIF ........................................, amb l’adreça de correu electrònic per rebre les comunicacions electròniques (....................@..............) i als efectes de licitar en el procediment d’adjudicació </w:t>
      </w:r>
      <w:r w:rsidRPr="00933D0D">
        <w:rPr>
          <w:rFonts w:ascii="Verdana" w:hAnsi="Verdana" w:cs="Arial"/>
          <w:snapToGrid w:val="0"/>
          <w:sz w:val="20"/>
          <w:szCs w:val="20"/>
          <w:lang w:val="ca-ES"/>
        </w:rPr>
        <w:t xml:space="preserve">del </w:t>
      </w:r>
      <w:r w:rsidR="00216CC9" w:rsidRPr="00933D0D">
        <w:rPr>
          <w:rFonts w:ascii="Verdana" w:hAnsi="Verdana" w:cs="Arial"/>
          <w:snapToGrid w:val="0"/>
          <w:sz w:val="20"/>
          <w:szCs w:val="20"/>
          <w:lang w:val="ca-ES"/>
        </w:rPr>
        <w:t xml:space="preserve">subministrament </w:t>
      </w:r>
      <w:r w:rsidR="00216CC9">
        <w:rPr>
          <w:rFonts w:ascii="Verdana" w:hAnsi="Verdana" w:cs="Arial"/>
          <w:snapToGrid w:val="0"/>
          <w:sz w:val="20"/>
          <w:szCs w:val="20"/>
          <w:lang w:val="ca-ES"/>
        </w:rPr>
        <w:t>de polseres de prevenció davant cops de calor per al personal de l’Institut Municipal de Parcs i Jardins de Barcelona</w:t>
      </w:r>
      <w:r>
        <w:rPr>
          <w:rFonts w:ascii="Verdana" w:hAnsi="Verdana" w:cs="Arial"/>
          <w:snapToGrid w:val="0"/>
          <w:sz w:val="20"/>
          <w:szCs w:val="20"/>
          <w:lang w:val="ca-ES"/>
        </w:rPr>
        <w:t>,</w:t>
      </w:r>
      <w:r w:rsidRPr="00F2144B">
        <w:rPr>
          <w:rFonts w:ascii="Verdana" w:hAnsi="Verdana" w:cs="Arial"/>
          <w:snapToGrid w:val="0"/>
          <w:sz w:val="20"/>
          <w:szCs w:val="20"/>
          <w:lang w:val="ca-ES"/>
        </w:rPr>
        <w:t xml:space="preserve"> amb mesures de contractació pública sostenible</w:t>
      </w:r>
      <w:r w:rsidRPr="00BC633E">
        <w:rPr>
          <w:rFonts w:ascii="Verdana" w:hAnsi="Verdana" w:cs="Arial"/>
          <w:snapToGrid w:val="0"/>
          <w:sz w:val="20"/>
          <w:szCs w:val="20"/>
          <w:lang w:val="ca-ES"/>
        </w:rPr>
        <w:t xml:space="preserve">, </w:t>
      </w:r>
      <w:r w:rsidRPr="00BC633E">
        <w:rPr>
          <w:rFonts w:ascii="Verdana" w:hAnsi="Verdana" w:cs="Arial"/>
          <w:sz w:val="20"/>
          <w:szCs w:val="20"/>
          <w:lang w:val="ca-ES"/>
        </w:rPr>
        <w:t xml:space="preserve">núm. Contracte </w:t>
      </w:r>
      <w:r w:rsidR="003C5AC0" w:rsidRPr="003C5AC0">
        <w:rPr>
          <w:rFonts w:ascii="Verdana" w:hAnsi="Verdana" w:cs="Arial"/>
          <w:sz w:val="20"/>
          <w:szCs w:val="20"/>
        </w:rPr>
        <w:t>26000157</w:t>
      </w:r>
      <w:r w:rsidRPr="00BC633E">
        <w:rPr>
          <w:rFonts w:ascii="Verdana" w:hAnsi="Verdana" w:cs="Arial"/>
          <w:sz w:val="20"/>
          <w:szCs w:val="20"/>
          <w:lang w:val="ca-ES"/>
        </w:rPr>
        <w:t>, núm</w:t>
      </w:r>
      <w:r w:rsidRPr="00933D0D">
        <w:rPr>
          <w:rFonts w:ascii="Verdana" w:hAnsi="Verdana" w:cs="Arial"/>
          <w:sz w:val="20"/>
          <w:szCs w:val="20"/>
          <w:lang w:val="ca-ES"/>
        </w:rPr>
        <w:t>. Expedient 27/00</w:t>
      </w:r>
      <w:r>
        <w:rPr>
          <w:rFonts w:ascii="Verdana" w:hAnsi="Verdana" w:cs="Arial"/>
          <w:sz w:val="20"/>
          <w:szCs w:val="20"/>
          <w:lang w:val="ca-ES"/>
        </w:rPr>
        <w:t>1</w:t>
      </w:r>
      <w:r w:rsidR="00216CC9">
        <w:rPr>
          <w:rFonts w:ascii="Verdana" w:hAnsi="Verdana" w:cs="Arial"/>
          <w:sz w:val="20"/>
          <w:szCs w:val="20"/>
          <w:lang w:val="ca-ES"/>
        </w:rPr>
        <w:t>9</w:t>
      </w:r>
    </w:p>
    <w:p w14:paraId="448043EC" w14:textId="77777777" w:rsidR="00A20BF9" w:rsidRPr="00933D0D" w:rsidRDefault="00A20BF9" w:rsidP="00A20BF9">
      <w:pPr>
        <w:pStyle w:val="Textindependent"/>
        <w:shd w:val="clear" w:color="auto" w:fill="FFFFFF"/>
        <w:ind w:right="-2"/>
        <w:rPr>
          <w:rFonts w:ascii="Verdana" w:hAnsi="Verdana" w:cs="Arial"/>
          <w:sz w:val="20"/>
        </w:rPr>
      </w:pPr>
    </w:p>
    <w:p w14:paraId="07BA7E51" w14:textId="77777777" w:rsidR="00A20BF9" w:rsidRPr="00933D0D" w:rsidRDefault="00A20BF9" w:rsidP="00A20BF9">
      <w:pPr>
        <w:jc w:val="both"/>
        <w:rPr>
          <w:rFonts w:ascii="Verdana" w:hAnsi="Verdana" w:cs="Arial"/>
          <w:sz w:val="20"/>
          <w:szCs w:val="20"/>
          <w:lang w:val="ca-ES"/>
        </w:rPr>
      </w:pPr>
    </w:p>
    <w:p w14:paraId="188CAB24" w14:textId="77777777" w:rsidR="00A20BF9" w:rsidRPr="00933D0D" w:rsidRDefault="00A20BF9" w:rsidP="00A20BF9">
      <w:pPr>
        <w:pStyle w:val="Textindependent"/>
        <w:shd w:val="clear" w:color="auto" w:fill="FFFFFF"/>
        <w:spacing w:line="276" w:lineRule="auto"/>
        <w:ind w:right="0"/>
        <w:jc w:val="center"/>
        <w:rPr>
          <w:rFonts w:ascii="Verdana" w:hAnsi="Verdana" w:cs="Arial"/>
          <w:b/>
          <w:bCs/>
          <w:sz w:val="20"/>
        </w:rPr>
      </w:pPr>
      <w:r w:rsidRPr="00933D0D">
        <w:rPr>
          <w:rFonts w:ascii="Verdana" w:hAnsi="Verdana" w:cs="Arial"/>
          <w:b/>
          <w:bCs/>
          <w:sz w:val="20"/>
        </w:rPr>
        <w:t>DECLARA</w:t>
      </w:r>
    </w:p>
    <w:p w14:paraId="678E4304" w14:textId="77777777" w:rsidR="00A20BF9" w:rsidRPr="00933D0D" w:rsidRDefault="00A20BF9" w:rsidP="00A20BF9">
      <w:pPr>
        <w:spacing w:line="276" w:lineRule="auto"/>
        <w:ind w:right="567"/>
        <w:rPr>
          <w:rFonts w:ascii="Verdana" w:hAnsi="Verdana"/>
          <w:sz w:val="20"/>
          <w:szCs w:val="20"/>
          <w:lang w:val="ca-ES"/>
        </w:rPr>
      </w:pPr>
    </w:p>
    <w:p w14:paraId="57ADE078" w14:textId="77777777" w:rsidR="00A20BF9" w:rsidRPr="00933D0D" w:rsidRDefault="00A20BF9" w:rsidP="001105FD">
      <w:pPr>
        <w:pStyle w:val="Pargrafdellista"/>
        <w:numPr>
          <w:ilvl w:val="0"/>
          <w:numId w:val="24"/>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jc w:val="both"/>
        <w:rPr>
          <w:rFonts w:ascii="Verdana" w:hAnsi="Verdana"/>
        </w:rPr>
      </w:pPr>
      <w:r w:rsidRPr="00933D0D">
        <w:rPr>
          <w:rFonts w:ascii="Verdana" w:hAnsi="Verdana"/>
          <w:shd w:val="clear" w:color="auto" w:fill="FFFFFF"/>
        </w:rPr>
        <w:t xml:space="preserve">Que </w:t>
      </w:r>
      <w:r w:rsidRPr="00933D0D">
        <w:rPr>
          <w:rFonts w:ascii="Verdana" w:hAnsi="Verdana"/>
          <w:b/>
          <w:shd w:val="clear" w:color="auto" w:fill="FFFFFF"/>
        </w:rPr>
        <w:t>SI / NO</w:t>
      </w:r>
      <w:r w:rsidRPr="00933D0D">
        <w:rPr>
          <w:rFonts w:ascii="Verdana" w:hAnsi="Verdana"/>
          <w:shd w:val="clear" w:color="auto" w:fill="FFFFFF"/>
        </w:rPr>
        <w:t xml:space="preserve"> s’autoritza a l’Institut Municipal de Parcs i Jardins de Barcelona </w:t>
      </w:r>
      <w:r w:rsidRPr="00933D0D">
        <w:rPr>
          <w:rFonts w:ascii="Verdana" w:hAnsi="Verdana"/>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44894AA3" w14:textId="77777777" w:rsidR="00A20BF9" w:rsidRPr="00933D0D" w:rsidRDefault="00A20BF9" w:rsidP="00A20B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rPr>
          <w:rFonts w:ascii="Verdana" w:hAnsi="Verdana"/>
          <w:sz w:val="20"/>
          <w:szCs w:val="20"/>
          <w:lang w:val="ca-ES"/>
        </w:rPr>
      </w:pPr>
    </w:p>
    <w:p w14:paraId="62013065" w14:textId="77777777" w:rsidR="00A20BF9" w:rsidRPr="00933D0D" w:rsidRDefault="00A20BF9" w:rsidP="001105FD">
      <w:pPr>
        <w:pStyle w:val="Pargrafdellista"/>
        <w:numPr>
          <w:ilvl w:val="0"/>
          <w:numId w:val="24"/>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jc w:val="both"/>
        <w:rPr>
          <w:rFonts w:ascii="Verdana" w:hAnsi="Verdana"/>
        </w:rPr>
      </w:pPr>
      <w:r w:rsidRPr="00933D0D">
        <w:rPr>
          <w:rFonts w:ascii="Verdana" w:hAnsi="Verdana"/>
          <w:shd w:val="clear" w:color="auto" w:fill="FFFFFF"/>
        </w:rPr>
        <w:t xml:space="preserve">Que </w:t>
      </w:r>
      <w:r w:rsidRPr="00933D0D">
        <w:rPr>
          <w:rFonts w:ascii="Verdana" w:hAnsi="Verdana"/>
          <w:b/>
          <w:shd w:val="clear" w:color="auto" w:fill="FFFFFF"/>
        </w:rPr>
        <w:t>SI / NO</w:t>
      </w:r>
      <w:r w:rsidRPr="00933D0D">
        <w:rPr>
          <w:rFonts w:ascii="Verdana" w:hAnsi="Verdana"/>
          <w:shd w:val="clear" w:color="auto" w:fill="FFFFFF"/>
        </w:rPr>
        <w:t xml:space="preserve"> s’autoritza a l’Institut Municipal de Parcs i Jardins de Barcelona </w:t>
      </w:r>
      <w:r w:rsidRPr="00933D0D">
        <w:rPr>
          <w:rFonts w:ascii="Verdana" w:hAnsi="Verdana"/>
        </w:rPr>
        <w:t xml:space="preserve">a sol·licitar de la Tresoreria General de la Seguretat Social (TGSS), directament </w:t>
      </w:r>
      <w:r w:rsidRPr="00933D0D">
        <w:rPr>
          <w:rFonts w:ascii="Verdana" w:hAnsi="Verdana"/>
          <w:bCs/>
        </w:rPr>
        <w:t xml:space="preserve">o a través del Consorci d’Administració Oberta de Catalunya (Consorci AOC), </w:t>
      </w:r>
      <w:r w:rsidRPr="00933D0D">
        <w:rPr>
          <w:rFonts w:ascii="Verdana" w:hAnsi="Verdana"/>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62AA8315" w14:textId="77777777" w:rsidR="00A20BF9" w:rsidRPr="00933D0D" w:rsidRDefault="00A20BF9" w:rsidP="00A20B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lang w:val="ca-ES"/>
        </w:rPr>
      </w:pPr>
    </w:p>
    <w:p w14:paraId="4273A827" w14:textId="77777777" w:rsidR="00A20BF9" w:rsidRPr="00933D0D" w:rsidRDefault="00A20BF9" w:rsidP="00A20B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lang w:val="ca-ES"/>
        </w:rPr>
      </w:pPr>
    </w:p>
    <w:p w14:paraId="6A06ACBE" w14:textId="77777777" w:rsidR="00A20BF9" w:rsidRPr="00933D0D" w:rsidRDefault="00A20BF9" w:rsidP="00A20BF9">
      <w:pPr>
        <w:rPr>
          <w:rFonts w:ascii="Verdana" w:hAnsi="Verdana" w:cs="Arial"/>
          <w:i/>
          <w:snapToGrid w:val="0"/>
          <w:sz w:val="20"/>
          <w:szCs w:val="20"/>
          <w:lang w:val="ca-ES" w:eastAsia="es-ES"/>
        </w:rPr>
      </w:pPr>
      <w:r w:rsidRPr="00933D0D">
        <w:rPr>
          <w:rFonts w:ascii="Verdana" w:hAnsi="Verdana" w:cs="Arial"/>
          <w:i/>
          <w:snapToGrid w:val="0"/>
          <w:sz w:val="20"/>
          <w:szCs w:val="20"/>
          <w:lang w:val="ca-ES" w:eastAsia="es-ES"/>
        </w:rPr>
        <w:t>[Signatura electrònica]</w:t>
      </w:r>
      <w:r w:rsidRPr="00933D0D">
        <w:rPr>
          <w:rStyle w:val="Refernciadenotaapeudepgina"/>
          <w:rFonts w:ascii="Verdana" w:hAnsi="Verdana" w:cs="Arial"/>
          <w:sz w:val="20"/>
          <w:szCs w:val="20"/>
          <w:lang w:val="ca-ES"/>
        </w:rPr>
        <w:footnoteReference w:id="5"/>
      </w:r>
    </w:p>
    <w:p w14:paraId="46C4330A" w14:textId="2FB9EF23" w:rsidR="00A20BF9" w:rsidRDefault="00A20BF9" w:rsidP="00A20BF9">
      <w:pPr>
        <w:rPr>
          <w:rFonts w:ascii="Verdana" w:hAnsi="Verdana"/>
          <w:sz w:val="20"/>
          <w:szCs w:val="20"/>
          <w:lang w:val="ca-ES"/>
        </w:rPr>
      </w:pPr>
      <w:r w:rsidRPr="00933D0D">
        <w:rPr>
          <w:rFonts w:ascii="Verdana" w:hAnsi="Verdana"/>
          <w:sz w:val="20"/>
          <w:szCs w:val="20"/>
          <w:lang w:val="ca-ES"/>
        </w:rPr>
        <w:br w:type="page"/>
      </w:r>
    </w:p>
    <w:p w14:paraId="6FE6DE99" w14:textId="77777777" w:rsidR="00A20BF9" w:rsidRDefault="00A20BF9" w:rsidP="00A20BF9">
      <w:pPr>
        <w:rPr>
          <w:rFonts w:ascii="Verdana" w:hAnsi="Verdana"/>
          <w:sz w:val="20"/>
          <w:szCs w:val="20"/>
          <w:lang w:val="ca-ES"/>
        </w:rPr>
      </w:pPr>
    </w:p>
    <w:p w14:paraId="06F676DE" w14:textId="77777777" w:rsidR="00A20BF9" w:rsidRPr="00933D0D" w:rsidRDefault="00A20BF9" w:rsidP="00A20BF9">
      <w:pPr>
        <w:rPr>
          <w:rFonts w:ascii="Verdana" w:hAnsi="Verdana"/>
          <w:sz w:val="20"/>
          <w:szCs w:val="20"/>
          <w:lang w:val="ca-ES"/>
        </w:rPr>
      </w:pPr>
    </w:p>
    <w:p w14:paraId="383AC9B0" w14:textId="0D216DDB" w:rsidR="00A20BF9" w:rsidRPr="00933D0D" w:rsidRDefault="00A20BF9" w:rsidP="00A20BF9">
      <w:pPr>
        <w:spacing w:after="240"/>
        <w:jc w:val="center"/>
        <w:rPr>
          <w:rFonts w:ascii="Verdana" w:hAnsi="Verdana" w:cs="Arial"/>
          <w:b/>
          <w:lang w:val="ca-ES"/>
        </w:rPr>
      </w:pPr>
      <w:r w:rsidRPr="00933D0D">
        <w:rPr>
          <w:rFonts w:ascii="Verdana" w:hAnsi="Verdana" w:cs="Arial"/>
          <w:b/>
          <w:u w:val="single"/>
          <w:lang w:val="ca-ES"/>
        </w:rPr>
        <w:t xml:space="preserve">ANNEX </w:t>
      </w:r>
      <w:r w:rsidR="00216CC9">
        <w:rPr>
          <w:rFonts w:ascii="Verdana" w:hAnsi="Verdana" w:cs="Arial"/>
          <w:b/>
          <w:u w:val="single"/>
          <w:lang w:val="ca-ES"/>
        </w:rPr>
        <w:t>6</w:t>
      </w:r>
    </w:p>
    <w:p w14:paraId="425830C4" w14:textId="77777777" w:rsidR="00A20BF9" w:rsidRPr="00933D0D" w:rsidRDefault="00A20BF9" w:rsidP="00A20BF9">
      <w:pPr>
        <w:spacing w:line="276" w:lineRule="auto"/>
        <w:jc w:val="center"/>
        <w:rPr>
          <w:rFonts w:ascii="Verdana" w:hAnsi="Verdana"/>
          <w:lang w:val="ca-ES"/>
        </w:rPr>
      </w:pPr>
      <w:bookmarkStart w:id="1" w:name="_Hlk216682983"/>
      <w:r w:rsidRPr="00933D0D">
        <w:rPr>
          <w:rFonts w:ascii="Verdana" w:hAnsi="Verdana"/>
          <w:b/>
          <w:lang w:val="ca-ES"/>
        </w:rPr>
        <w:t>MODEL D’AVAL</w:t>
      </w:r>
    </w:p>
    <w:p w14:paraId="4C53A226"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b/>
        </w:rPr>
      </w:pPr>
    </w:p>
    <w:p w14:paraId="3F806891" w14:textId="77777777" w:rsidR="00A20BF9" w:rsidRPr="00933D0D" w:rsidRDefault="00A20BF9" w:rsidP="00A20BF9">
      <w:pPr>
        <w:tabs>
          <w:tab w:val="decimal" w:pos="3544"/>
        </w:tabs>
        <w:spacing w:line="276" w:lineRule="auto"/>
        <w:ind w:right="423"/>
        <w:jc w:val="both"/>
        <w:rPr>
          <w:rFonts w:ascii="Verdana" w:hAnsi="Verdana"/>
          <w:sz w:val="20"/>
          <w:szCs w:val="20"/>
          <w:lang w:val="ca-ES"/>
        </w:rPr>
      </w:pPr>
      <w:r w:rsidRPr="00933D0D">
        <w:rPr>
          <w:rFonts w:ascii="Verdana" w:hAnsi="Verdana"/>
          <w:sz w:val="20"/>
          <w:szCs w:val="20"/>
          <w:lang w:val="ca-ES"/>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l’INSTITUT MUNICIPAL DE PARCS I JARDINS DE BARCELONA, NIF P5801914B, per import de: (en lletra i en xifra).</w:t>
      </w:r>
    </w:p>
    <w:p w14:paraId="3C385792" w14:textId="77777777" w:rsidR="00A20BF9" w:rsidRPr="00933D0D" w:rsidRDefault="00A20BF9" w:rsidP="00A20BF9">
      <w:pPr>
        <w:tabs>
          <w:tab w:val="decimal" w:pos="3544"/>
        </w:tabs>
        <w:spacing w:line="276" w:lineRule="auto"/>
        <w:ind w:right="423"/>
        <w:jc w:val="both"/>
        <w:rPr>
          <w:rFonts w:ascii="Verdana" w:hAnsi="Verdana"/>
          <w:sz w:val="20"/>
          <w:szCs w:val="20"/>
          <w:lang w:val="ca-ES"/>
        </w:rPr>
      </w:pPr>
    </w:p>
    <w:p w14:paraId="58844E29" w14:textId="77777777" w:rsidR="00A20BF9" w:rsidRPr="00933D0D" w:rsidRDefault="00A20BF9" w:rsidP="00A20BF9">
      <w:pPr>
        <w:tabs>
          <w:tab w:val="decimal" w:pos="3544"/>
        </w:tabs>
        <w:spacing w:line="276" w:lineRule="auto"/>
        <w:ind w:right="423"/>
        <w:jc w:val="both"/>
        <w:rPr>
          <w:rFonts w:ascii="Verdana" w:hAnsi="Verdana"/>
          <w:sz w:val="20"/>
          <w:szCs w:val="20"/>
          <w:lang w:val="ca-ES"/>
        </w:rPr>
      </w:pPr>
      <w:r w:rsidRPr="00933D0D">
        <w:rPr>
          <w:rFonts w:ascii="Verdana" w:hAnsi="Verdana"/>
          <w:sz w:val="20"/>
          <w:szCs w:val="20"/>
          <w:lang w:val="ca-ES"/>
        </w:rPr>
        <w:t xml:space="preserve">L’entitat </w:t>
      </w:r>
      <w:proofErr w:type="spellStart"/>
      <w:r w:rsidRPr="00933D0D">
        <w:rPr>
          <w:rFonts w:ascii="Verdana" w:hAnsi="Verdana"/>
          <w:sz w:val="20"/>
          <w:szCs w:val="20"/>
          <w:lang w:val="ca-ES"/>
        </w:rPr>
        <w:t>avalista</w:t>
      </w:r>
      <w:proofErr w:type="spellEnd"/>
      <w:r w:rsidRPr="00933D0D">
        <w:rPr>
          <w:rFonts w:ascii="Verdana" w:hAnsi="Verdana"/>
          <w:sz w:val="20"/>
          <w:szCs w:val="20"/>
          <w:lang w:val="ca-ES"/>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66B757BB" w14:textId="77777777" w:rsidR="00A20BF9" w:rsidRPr="00933D0D" w:rsidRDefault="00A20BF9" w:rsidP="00A20BF9">
      <w:pPr>
        <w:tabs>
          <w:tab w:val="decimal" w:pos="3544"/>
        </w:tabs>
        <w:spacing w:line="276" w:lineRule="auto"/>
        <w:ind w:right="423"/>
        <w:jc w:val="both"/>
        <w:rPr>
          <w:rFonts w:ascii="Verdana" w:hAnsi="Verdana"/>
          <w:sz w:val="20"/>
          <w:szCs w:val="20"/>
          <w:lang w:val="ca-ES"/>
        </w:rPr>
      </w:pPr>
    </w:p>
    <w:p w14:paraId="22AD7CCC" w14:textId="77777777" w:rsidR="00A20BF9" w:rsidRPr="00933D0D" w:rsidRDefault="00A20BF9" w:rsidP="00A20BF9">
      <w:pPr>
        <w:tabs>
          <w:tab w:val="decimal" w:pos="3544"/>
        </w:tabs>
        <w:spacing w:line="276" w:lineRule="auto"/>
        <w:ind w:right="423"/>
        <w:jc w:val="both"/>
        <w:rPr>
          <w:rFonts w:ascii="Verdana" w:hAnsi="Verdana"/>
          <w:sz w:val="20"/>
          <w:szCs w:val="20"/>
          <w:lang w:val="ca-ES"/>
        </w:rPr>
      </w:pPr>
      <w:r w:rsidRPr="00933D0D">
        <w:rPr>
          <w:rFonts w:ascii="Verdana" w:hAnsi="Verdana"/>
          <w:sz w:val="20"/>
          <w:szCs w:val="20"/>
          <w:lang w:val="ca-ES"/>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74996C1B"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3CD54B62"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(Lloc i data)</w:t>
      </w:r>
    </w:p>
    <w:p w14:paraId="5DB9C6F1"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(raó social de l’entitat)</w:t>
      </w:r>
    </w:p>
    <w:p w14:paraId="3B11EB4F"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(signatura dels apoderats)</w:t>
      </w:r>
    </w:p>
    <w:p w14:paraId="397D14C9"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Validació de poders per l’Assessoria Jurídica de la CGD o Advocacia de l’Estat</w:t>
      </w:r>
    </w:p>
    <w:p w14:paraId="0E9329C1"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Província</w:t>
      </w:r>
      <w:r w:rsidRPr="00933D0D">
        <w:rPr>
          <w:rFonts w:ascii="Verdana" w:hAnsi="Verdana"/>
        </w:rPr>
        <w:tab/>
        <w:t>Data</w:t>
      </w:r>
      <w:r w:rsidRPr="00933D0D">
        <w:rPr>
          <w:rFonts w:ascii="Verdana" w:hAnsi="Verdana"/>
        </w:rPr>
        <w:tab/>
        <w:t>Número o codi</w:t>
      </w:r>
    </w:p>
    <w:p w14:paraId="3EB59692"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575E477D"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b/>
        </w:rPr>
      </w:pPr>
      <w:r w:rsidRPr="00933D0D">
        <w:rPr>
          <w:rFonts w:ascii="Verdana" w:hAnsi="Verdana"/>
          <w:b/>
        </w:rPr>
        <w:t>NOTA:   L’aval ha d’estar intervingut per notari.</w:t>
      </w:r>
    </w:p>
    <w:p w14:paraId="56E96831" w14:textId="77777777" w:rsidR="00A20BF9" w:rsidRPr="00933D0D" w:rsidRDefault="00A20BF9" w:rsidP="00A20BF9">
      <w:pPr>
        <w:spacing w:line="276" w:lineRule="auto"/>
        <w:rPr>
          <w:rFonts w:ascii="Verdana" w:hAnsi="Verdana"/>
          <w:lang w:val="ca-ES"/>
        </w:rPr>
      </w:pPr>
      <w:r w:rsidRPr="00933D0D">
        <w:rPr>
          <w:rFonts w:ascii="Verdana" w:hAnsi="Verdana"/>
          <w:lang w:val="ca-ES"/>
        </w:rPr>
        <w:br w:type="page"/>
      </w:r>
    </w:p>
    <w:p w14:paraId="534EFB36" w14:textId="77777777" w:rsidR="00A20BF9" w:rsidRPr="00933D0D" w:rsidRDefault="00A20BF9" w:rsidP="00A20BF9">
      <w:pPr>
        <w:pStyle w:val="Textdecomentari"/>
        <w:tabs>
          <w:tab w:val="left" w:pos="851"/>
          <w:tab w:val="left" w:pos="1134"/>
          <w:tab w:val="left" w:pos="1702"/>
        </w:tabs>
        <w:spacing w:line="276" w:lineRule="auto"/>
        <w:ind w:right="-2"/>
        <w:jc w:val="center"/>
        <w:rPr>
          <w:rFonts w:ascii="Verdana" w:hAnsi="Verdana"/>
          <w:b/>
          <w:sz w:val="24"/>
          <w:szCs w:val="24"/>
        </w:rPr>
      </w:pPr>
    </w:p>
    <w:p w14:paraId="18083789" w14:textId="0DAAFE52" w:rsidR="00A20BF9" w:rsidRPr="00933D0D" w:rsidRDefault="00A20BF9" w:rsidP="00A20BF9">
      <w:pPr>
        <w:pStyle w:val="Textdecomentari"/>
        <w:tabs>
          <w:tab w:val="left" w:pos="851"/>
          <w:tab w:val="left" w:pos="1134"/>
          <w:tab w:val="left" w:pos="1702"/>
        </w:tabs>
        <w:spacing w:line="276" w:lineRule="auto"/>
        <w:ind w:right="-2"/>
        <w:jc w:val="center"/>
        <w:rPr>
          <w:rFonts w:ascii="Verdana" w:hAnsi="Verdana"/>
          <w:b/>
          <w:sz w:val="24"/>
          <w:szCs w:val="24"/>
          <w:u w:val="single"/>
        </w:rPr>
      </w:pPr>
      <w:r w:rsidRPr="00933D0D">
        <w:rPr>
          <w:rFonts w:ascii="Verdana" w:hAnsi="Verdana"/>
          <w:b/>
          <w:sz w:val="24"/>
          <w:szCs w:val="24"/>
          <w:u w:val="single"/>
        </w:rPr>
        <w:t xml:space="preserve">ANNEX </w:t>
      </w:r>
      <w:r w:rsidR="00216CC9">
        <w:rPr>
          <w:rFonts w:ascii="Verdana" w:hAnsi="Verdana"/>
          <w:b/>
          <w:sz w:val="24"/>
          <w:szCs w:val="24"/>
          <w:u w:val="single"/>
        </w:rPr>
        <w:t>7</w:t>
      </w:r>
    </w:p>
    <w:p w14:paraId="0E475259" w14:textId="77777777" w:rsidR="00A20BF9" w:rsidRPr="00933D0D" w:rsidRDefault="00A20BF9" w:rsidP="00A20BF9">
      <w:pPr>
        <w:pStyle w:val="Textdecomentari"/>
        <w:tabs>
          <w:tab w:val="left" w:pos="851"/>
          <w:tab w:val="left" w:pos="1134"/>
          <w:tab w:val="left" w:pos="1702"/>
        </w:tabs>
        <w:spacing w:line="276" w:lineRule="auto"/>
        <w:ind w:right="-2"/>
        <w:jc w:val="center"/>
        <w:rPr>
          <w:rFonts w:ascii="Verdana" w:hAnsi="Verdana"/>
          <w:b/>
          <w:sz w:val="24"/>
          <w:szCs w:val="24"/>
        </w:rPr>
      </w:pPr>
      <w:r w:rsidRPr="00933D0D">
        <w:rPr>
          <w:rFonts w:ascii="Verdana" w:hAnsi="Verdana"/>
          <w:b/>
          <w:sz w:val="24"/>
          <w:szCs w:val="24"/>
        </w:rPr>
        <w:t>MODEL DE CERTIFICAT D’ASSEGURANÇA DE CAUCIÓ</w:t>
      </w:r>
    </w:p>
    <w:p w14:paraId="612ED00F"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b/>
        </w:rPr>
      </w:pPr>
    </w:p>
    <w:p w14:paraId="5BF0C456"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3EA8FEDE"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 xml:space="preserve">ASSEGURA A (3), NIF (…), en concepte de prenedor de l’assegurança, davant (4) </w:t>
      </w:r>
      <w:r w:rsidRPr="00933D0D">
        <w:rPr>
          <w:rFonts w:ascii="Verdana" w:hAnsi="Verdana"/>
          <w:lang w:eastAsia="es-ES_tradnl"/>
        </w:rPr>
        <w:t xml:space="preserve">l’INSTITUT MUNICIPAL DE </w:t>
      </w:r>
      <w:r w:rsidRPr="00933D0D">
        <w:rPr>
          <w:rFonts w:ascii="Verdana" w:hAnsi="Verdana"/>
        </w:rPr>
        <w:t>PARCS I JARDINS DE BARCELONA,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74466C80"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4CBD733E"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L’assegurador declara, sota la seva responsabilitat, que compleix els requisits exigits en l’article 57.1 del Reglament General de la Llei de Contractes de les Administracions Públiques.</w:t>
      </w:r>
    </w:p>
    <w:p w14:paraId="1AFAFE66"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29FE3F9C"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19DB1220"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L’assegurador no podrà oposar a l’assegurat les excepcions que puguin correspondre’l contra el prenedor de l’assegurança.</w:t>
      </w:r>
    </w:p>
    <w:p w14:paraId="04530FEC"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0196905A"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082C8858"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2F773B90"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 xml:space="preserve">La present assegurança de caució estarà en vigor fins que (4) </w:t>
      </w:r>
      <w:r w:rsidRPr="00933D0D">
        <w:rPr>
          <w:rFonts w:ascii="Verdana" w:hAnsi="Verdana"/>
          <w:lang w:eastAsia="es-ES_tradnl"/>
        </w:rPr>
        <w:t>l’INSTITUT MUNICIPAL DE</w:t>
      </w:r>
      <w:r w:rsidRPr="00933D0D">
        <w:rPr>
          <w:rFonts w:ascii="Verdana" w:hAnsi="Verdana"/>
        </w:rPr>
        <w:t xml:space="preserve"> PARCS I JARDINS DE BARCELONA,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933D0D">
        <w:rPr>
          <w:rFonts w:ascii="Verdana" w:hAnsi="Verdana"/>
        </w:rPr>
        <w:t>clausulat</w:t>
      </w:r>
      <w:proofErr w:type="spellEnd"/>
      <w:r w:rsidRPr="00933D0D">
        <w:rPr>
          <w:rFonts w:ascii="Verdana" w:hAnsi="Verdana"/>
        </w:rPr>
        <w:t xml:space="preserve"> del contracte garantit.</w:t>
      </w:r>
    </w:p>
    <w:p w14:paraId="0C34CD02"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60A97EB5"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616ED80E"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Lloc i data</w:t>
      </w:r>
    </w:p>
    <w:p w14:paraId="746381A0"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Signatura</w:t>
      </w:r>
    </w:p>
    <w:p w14:paraId="2870D096"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Assegurador.</w:t>
      </w:r>
    </w:p>
    <w:p w14:paraId="0AFECEE8"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Validació de poders per l’Assessoria Jurídica de la CGD o Advocacia de l’Estat</w:t>
      </w:r>
    </w:p>
    <w:p w14:paraId="6C544789"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Província</w:t>
      </w:r>
      <w:r w:rsidRPr="00933D0D">
        <w:rPr>
          <w:rFonts w:ascii="Verdana" w:hAnsi="Verdana"/>
        </w:rPr>
        <w:tab/>
        <w:t>Data</w:t>
      </w:r>
      <w:r w:rsidRPr="00933D0D">
        <w:rPr>
          <w:rFonts w:ascii="Verdana" w:hAnsi="Verdana"/>
        </w:rPr>
        <w:tab/>
        <w:t>Número o codi</w:t>
      </w:r>
    </w:p>
    <w:p w14:paraId="784947E1"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2E577F58"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 xml:space="preserve">Instruccions per a la </w:t>
      </w:r>
      <w:proofErr w:type="spellStart"/>
      <w:r w:rsidRPr="00933D0D">
        <w:rPr>
          <w:rFonts w:ascii="Verdana" w:hAnsi="Verdana"/>
        </w:rPr>
        <w:t>complimentació</w:t>
      </w:r>
      <w:proofErr w:type="spellEnd"/>
      <w:r w:rsidRPr="00933D0D">
        <w:rPr>
          <w:rFonts w:ascii="Verdana" w:hAnsi="Verdana"/>
        </w:rPr>
        <w:t xml:space="preserve"> del model.</w:t>
      </w:r>
    </w:p>
    <w:p w14:paraId="6DBD2F81"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(1) S’expressarà la raó social completa de l’entitat asseguradora.</w:t>
      </w:r>
    </w:p>
    <w:p w14:paraId="0DD44E38"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(2) Nom i cognoms de l’apoderat o apoderats.</w:t>
      </w:r>
    </w:p>
    <w:p w14:paraId="24C9729E"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(3) Nom de la persona assegurada.</w:t>
      </w:r>
    </w:p>
    <w:p w14:paraId="5F3EDAAF"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095849C3"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p>
    <w:p w14:paraId="1B127DAE"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lastRenderedPageBreak/>
        <w:t>(4) Òrgan de contractació: INSTITUT MUNICIPAL DE PARCS I JARDINS DE BARCELONA, NIF P5801914B</w:t>
      </w:r>
    </w:p>
    <w:p w14:paraId="2F6C4CC3"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(5) Import, en lletra, pel qual es constitueix l’assegurança.</w:t>
      </w:r>
    </w:p>
    <w:p w14:paraId="68C9926E"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(6) Identificar individualment de forma suficient (naturalesa, classe, etc.) el contracte en virtut del qual es presta la caució.</w:t>
      </w:r>
    </w:p>
    <w:p w14:paraId="18036BA4"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rPr>
      </w:pPr>
      <w:r w:rsidRPr="00933D0D">
        <w:rPr>
          <w:rFonts w:ascii="Verdana" w:hAnsi="Verdana"/>
        </w:rPr>
        <w:t>(7) Expressar la modalitat d’assegurança de què es tracta, provisional, definitiva, etcètera</w:t>
      </w:r>
    </w:p>
    <w:p w14:paraId="564538B6"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b/>
        </w:rPr>
      </w:pPr>
    </w:p>
    <w:p w14:paraId="389D788E" w14:textId="77777777" w:rsidR="00A20BF9" w:rsidRPr="00933D0D" w:rsidRDefault="00A20BF9" w:rsidP="00A20BF9">
      <w:pPr>
        <w:pStyle w:val="Textdecomentari"/>
        <w:tabs>
          <w:tab w:val="left" w:pos="851"/>
          <w:tab w:val="left" w:pos="1134"/>
          <w:tab w:val="left" w:pos="1702"/>
        </w:tabs>
        <w:spacing w:line="276" w:lineRule="auto"/>
        <w:ind w:right="-2"/>
        <w:rPr>
          <w:rFonts w:ascii="Verdana" w:hAnsi="Verdana"/>
          <w:b/>
        </w:rPr>
      </w:pPr>
      <w:r w:rsidRPr="00933D0D">
        <w:rPr>
          <w:rFonts w:ascii="Verdana" w:hAnsi="Verdana"/>
          <w:b/>
        </w:rPr>
        <w:t>NOTA:   El certificat d’assegurança de caució haurà d’estar intervingut per notari.</w:t>
      </w:r>
    </w:p>
    <w:p w14:paraId="0C26C2A5" w14:textId="77777777" w:rsidR="00A20BF9" w:rsidRPr="00933D0D" w:rsidRDefault="00A20BF9" w:rsidP="00A20BF9">
      <w:pPr>
        <w:rPr>
          <w:rFonts w:ascii="Verdana" w:hAnsi="Verdana"/>
          <w:b/>
          <w:sz w:val="20"/>
          <w:szCs w:val="20"/>
          <w:lang w:val="ca-ES" w:eastAsia="ca-ES"/>
        </w:rPr>
      </w:pPr>
      <w:r w:rsidRPr="00933D0D">
        <w:rPr>
          <w:rFonts w:ascii="Verdana" w:hAnsi="Verdana"/>
          <w:b/>
          <w:sz w:val="20"/>
          <w:szCs w:val="20"/>
          <w:lang w:val="ca-ES"/>
        </w:rPr>
        <w:br w:type="page"/>
      </w:r>
    </w:p>
    <w:bookmarkEnd w:id="1"/>
    <w:p w14:paraId="4605EC5D" w14:textId="267CF6FA" w:rsidR="00A20BF9" w:rsidRPr="00933D0D" w:rsidRDefault="00A20BF9" w:rsidP="00A20BF9">
      <w:pPr>
        <w:shd w:val="clear" w:color="auto" w:fill="FFFFFF" w:themeFill="background1"/>
        <w:jc w:val="center"/>
        <w:rPr>
          <w:rFonts w:ascii="Verdana" w:hAnsi="Verdana"/>
          <w:b/>
          <w:u w:val="single"/>
          <w:lang w:val="ca-ES"/>
        </w:rPr>
      </w:pPr>
      <w:r w:rsidRPr="00933D0D">
        <w:rPr>
          <w:rFonts w:ascii="Verdana" w:hAnsi="Verdana"/>
          <w:b/>
          <w:u w:val="single"/>
          <w:lang w:val="ca-ES"/>
        </w:rPr>
        <w:lastRenderedPageBreak/>
        <w:t xml:space="preserve">ANNEX </w:t>
      </w:r>
      <w:r w:rsidR="00216CC9">
        <w:rPr>
          <w:rFonts w:ascii="Verdana" w:hAnsi="Verdana"/>
          <w:b/>
          <w:u w:val="single"/>
          <w:lang w:val="ca-ES"/>
        </w:rPr>
        <w:t>8</w:t>
      </w:r>
    </w:p>
    <w:p w14:paraId="6C497D01" w14:textId="77777777" w:rsidR="00A20BF9" w:rsidRPr="00933D0D" w:rsidRDefault="00A20BF9" w:rsidP="00A20BF9">
      <w:pPr>
        <w:jc w:val="center"/>
        <w:rPr>
          <w:rFonts w:ascii="Verdana" w:eastAsia="Calibri" w:hAnsi="Verdana" w:cs="Arial"/>
          <w:b/>
          <w:lang w:val="ca-ES"/>
        </w:rPr>
      </w:pPr>
    </w:p>
    <w:p w14:paraId="5A4D8BAB" w14:textId="77777777" w:rsidR="00A20BF9" w:rsidRPr="00933D0D" w:rsidRDefault="00A20BF9" w:rsidP="00A20BF9">
      <w:pPr>
        <w:jc w:val="center"/>
        <w:rPr>
          <w:rFonts w:ascii="Verdana" w:eastAsia="Calibri" w:hAnsi="Verdana" w:cs="Arial"/>
          <w:b/>
          <w:lang w:val="ca-ES"/>
        </w:rPr>
      </w:pPr>
      <w:r w:rsidRPr="00933D0D">
        <w:rPr>
          <w:rFonts w:ascii="Verdana" w:eastAsia="Calibri" w:hAnsi="Verdana" w:cs="Arial"/>
          <w:b/>
          <w:lang w:val="ca-ES"/>
        </w:rPr>
        <w:t>SEGURETAT SISTEMES INFORMACIÓ</w:t>
      </w:r>
    </w:p>
    <w:p w14:paraId="6BF40625" w14:textId="77777777" w:rsidR="00A20BF9" w:rsidRPr="00933D0D" w:rsidRDefault="00A20BF9" w:rsidP="00A20BF9">
      <w:pPr>
        <w:jc w:val="both"/>
        <w:rPr>
          <w:rFonts w:ascii="Verdana" w:hAnsi="Verdana" w:cs="Arial"/>
          <w:lang w:val="ca-ES"/>
        </w:rPr>
      </w:pPr>
    </w:p>
    <w:p w14:paraId="0B9CB048" w14:textId="77777777" w:rsidR="00A20BF9" w:rsidRPr="00933D0D" w:rsidRDefault="00A20BF9" w:rsidP="00A20BF9">
      <w:pPr>
        <w:jc w:val="both"/>
        <w:rPr>
          <w:rFonts w:ascii="Verdana" w:hAnsi="Verdana" w:cs="Arial"/>
          <w:sz w:val="20"/>
          <w:szCs w:val="20"/>
          <w:lang w:val="ca-ES"/>
        </w:rPr>
      </w:pPr>
      <w:r w:rsidRPr="00933D0D">
        <w:rPr>
          <w:rFonts w:ascii="Verdana" w:hAnsi="Verdana" w:cs="Arial"/>
          <w:sz w:val="20"/>
          <w:szCs w:val="20"/>
          <w:lang w:val="ca-ES"/>
        </w:rPr>
        <w:t xml:space="preserve">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14:paraId="152370EF" w14:textId="77777777" w:rsidR="00A20BF9" w:rsidRPr="00933D0D" w:rsidRDefault="00A20BF9" w:rsidP="00A20BF9">
      <w:pPr>
        <w:jc w:val="both"/>
        <w:rPr>
          <w:rFonts w:ascii="Verdana" w:hAnsi="Verdana" w:cs="Arial"/>
          <w:sz w:val="20"/>
          <w:szCs w:val="20"/>
          <w:lang w:val="ca-ES"/>
        </w:rPr>
      </w:pPr>
    </w:p>
    <w:p w14:paraId="0BB02BD6" w14:textId="77777777" w:rsidR="00A20BF9" w:rsidRPr="00933D0D" w:rsidRDefault="00A20BF9" w:rsidP="00A20BF9">
      <w:pPr>
        <w:jc w:val="both"/>
        <w:rPr>
          <w:rFonts w:ascii="Verdana" w:hAnsi="Verdana" w:cs="Arial"/>
          <w:i/>
          <w:sz w:val="20"/>
          <w:szCs w:val="20"/>
          <w:lang w:val="ca-ES"/>
        </w:rPr>
      </w:pPr>
      <w:r w:rsidRPr="00933D0D">
        <w:rPr>
          <w:rFonts w:ascii="Verdana" w:hAnsi="Verdana" w:cs="Arial"/>
          <w:i/>
          <w:sz w:val="20"/>
          <w:szCs w:val="20"/>
          <w:lang w:val="ca-ES"/>
        </w:rPr>
        <w:t xml:space="preserve">En cas de no tractar amb cap sistema de informació, aquest apartat romandrà buit. </w:t>
      </w:r>
    </w:p>
    <w:p w14:paraId="008E6E43" w14:textId="77777777" w:rsidR="00A20BF9" w:rsidRPr="00933D0D" w:rsidRDefault="00A20BF9" w:rsidP="00A20BF9">
      <w:pPr>
        <w:jc w:val="both"/>
        <w:rPr>
          <w:rFonts w:ascii="Verdana" w:hAnsi="Verdana" w:cs="Arial"/>
          <w:b/>
          <w:sz w:val="20"/>
          <w:szCs w:val="20"/>
          <w:lang w:val="ca-ES"/>
        </w:rPr>
      </w:pPr>
      <w:r w:rsidRPr="00933D0D">
        <w:rPr>
          <w:rFonts w:ascii="Verdana" w:hAnsi="Verdana" w:cs="Arial"/>
          <w:b/>
          <w:sz w:val="20"/>
          <w:szCs w:val="20"/>
          <w:lang w:val="ca-ES"/>
        </w:rPr>
        <w:t xml:space="preserve">1. Condicions de seguretat generals per empreses proveïdores que proporcionaran el servei amb Sistemes d’Informació de l’Ajuntament. </w:t>
      </w:r>
    </w:p>
    <w:p w14:paraId="7328B8AF" w14:textId="77777777" w:rsidR="00A20BF9" w:rsidRPr="00933D0D" w:rsidRDefault="00A20BF9" w:rsidP="00A20BF9">
      <w:pPr>
        <w:shd w:val="clear" w:color="auto" w:fill="FFFFFF" w:themeFill="background1"/>
        <w:jc w:val="both"/>
        <w:rPr>
          <w:rFonts w:ascii="Verdana" w:hAnsi="Verdana" w:cs="Arial"/>
          <w:i/>
          <w:sz w:val="20"/>
          <w:szCs w:val="20"/>
          <w:lang w:val="ca-ES"/>
        </w:rPr>
      </w:pPr>
    </w:p>
    <w:p w14:paraId="7C420230" w14:textId="77777777" w:rsidR="00A20BF9" w:rsidRPr="00933D0D" w:rsidRDefault="00A20BF9" w:rsidP="00A20BF9">
      <w:pPr>
        <w:shd w:val="clear" w:color="auto" w:fill="FFFFFF" w:themeFill="background1"/>
        <w:jc w:val="both"/>
        <w:rPr>
          <w:rFonts w:ascii="Verdana" w:hAnsi="Verdana" w:cs="Arial"/>
          <w:sz w:val="20"/>
          <w:szCs w:val="20"/>
          <w:lang w:val="ca-ES"/>
        </w:rPr>
      </w:pPr>
      <w:r w:rsidRPr="00933D0D">
        <w:rPr>
          <w:rFonts w:ascii="Verdana" w:hAnsi="Verdana" w:cs="Arial"/>
          <w:i/>
          <w:sz w:val="20"/>
          <w:szCs w:val="20"/>
          <w:lang w:val="ca-ES"/>
        </w:rPr>
        <w:t>Opció 1. Obligatòria si es tractarà amb Sistemes d’Informació de l’Ajuntament de nivell Baix</w:t>
      </w:r>
    </w:p>
    <w:p w14:paraId="0B5AF77B" w14:textId="77777777" w:rsidR="00A20BF9" w:rsidRPr="00933D0D" w:rsidRDefault="00A20BF9" w:rsidP="00A20BF9">
      <w:pPr>
        <w:shd w:val="clear" w:color="auto" w:fill="FFFFFF" w:themeFill="background1"/>
        <w:jc w:val="both"/>
        <w:rPr>
          <w:rFonts w:ascii="Verdana" w:hAnsi="Verdana"/>
          <w:iCs/>
          <w:sz w:val="20"/>
          <w:szCs w:val="20"/>
          <w:lang w:val="ca-ES"/>
        </w:rPr>
      </w:pPr>
      <w:r w:rsidRPr="00933D0D">
        <w:rPr>
          <w:rFonts w:ascii="Verdana" w:hAnsi="Verdana"/>
          <w:iCs/>
          <w:sz w:val="20"/>
          <w:szCs w:val="20"/>
          <w:lang w:val="ca-ES"/>
        </w:rPr>
        <w:t xml:space="preserve">Atenent a serveis prestat per terceres parts a l’Ajuntament de Barcelona emprant els sistemes propis de l’Ajuntament, s’estableixen els següents requeriments per garantir el compliment del Esquema Nacional de Seguretat. </w:t>
      </w:r>
    </w:p>
    <w:p w14:paraId="3BD4EFE4" w14:textId="77777777" w:rsidR="00A20BF9" w:rsidRPr="00933D0D" w:rsidRDefault="00A20BF9" w:rsidP="001105FD">
      <w:pPr>
        <w:pStyle w:val="Pargrafdellista"/>
        <w:numPr>
          <w:ilvl w:val="0"/>
          <w:numId w:val="20"/>
        </w:numPr>
        <w:shd w:val="clear" w:color="auto" w:fill="FFFFFF" w:themeFill="background1"/>
        <w:spacing w:after="160" w:line="259" w:lineRule="auto"/>
        <w:jc w:val="both"/>
        <w:rPr>
          <w:rFonts w:ascii="Verdana" w:hAnsi="Verdana"/>
          <w:iCs/>
        </w:rPr>
      </w:pPr>
      <w:r w:rsidRPr="00933D0D">
        <w:rPr>
          <w:rFonts w:ascii="Verdana" w:hAnsi="Verdana"/>
          <w:b/>
          <w:iCs/>
        </w:rPr>
        <w:t>Dret d’auditoria</w:t>
      </w:r>
      <w:r w:rsidRPr="00933D0D">
        <w:rPr>
          <w:rFonts w:ascii="Verdana" w:hAnsi="Verdana"/>
          <w:iCs/>
        </w:rPr>
        <w:t xml:space="preserve">: per tal de vetllar per la qualitat del servei, la Direcció de Serveis de Seguretat de la Informació de Barcelona Innovació i Tecnologia (BIT)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14:paraId="7303DF3B" w14:textId="77777777" w:rsidR="00A20BF9" w:rsidRPr="00933D0D" w:rsidRDefault="00A20BF9" w:rsidP="00A20BF9">
      <w:pPr>
        <w:pStyle w:val="Pargrafdellista"/>
        <w:shd w:val="clear" w:color="auto" w:fill="FFFFFF" w:themeFill="background1"/>
        <w:jc w:val="both"/>
        <w:rPr>
          <w:rFonts w:ascii="Verdana" w:hAnsi="Verdana"/>
          <w:iCs/>
        </w:rPr>
      </w:pPr>
    </w:p>
    <w:p w14:paraId="7697DFBA" w14:textId="77777777" w:rsidR="00A20BF9" w:rsidRPr="00933D0D" w:rsidRDefault="00A20BF9" w:rsidP="00A20BF9">
      <w:pPr>
        <w:pStyle w:val="Pargrafdellista"/>
        <w:shd w:val="clear" w:color="auto" w:fill="FFFFFF" w:themeFill="background1"/>
        <w:jc w:val="both"/>
        <w:rPr>
          <w:rFonts w:ascii="Verdana" w:hAnsi="Verdana"/>
          <w:iCs/>
        </w:rPr>
      </w:pPr>
      <w:r w:rsidRPr="00933D0D">
        <w:rPr>
          <w:rFonts w:ascii="Verdana" w:hAnsi="Verdana"/>
          <w:iCs/>
        </w:rPr>
        <w:t xml:space="preserve">La realització de l'auditoria en cap moment eximirà l'empresa adjudicatària del compliment dels compromisos derivats de la prestació dels serveis. </w:t>
      </w:r>
    </w:p>
    <w:p w14:paraId="3B6EE82B" w14:textId="77777777" w:rsidR="00A20BF9" w:rsidRPr="00933D0D" w:rsidRDefault="00A20BF9" w:rsidP="00A20BF9">
      <w:pPr>
        <w:pStyle w:val="Pargrafdellista"/>
        <w:shd w:val="clear" w:color="auto" w:fill="FFFFFF" w:themeFill="background1"/>
        <w:jc w:val="both"/>
        <w:rPr>
          <w:rFonts w:ascii="Verdana" w:hAnsi="Verdana"/>
          <w:iCs/>
        </w:rPr>
      </w:pPr>
    </w:p>
    <w:p w14:paraId="28CD8E5E" w14:textId="77777777" w:rsidR="00A20BF9" w:rsidRPr="00933D0D" w:rsidRDefault="00A20BF9" w:rsidP="00A20BF9">
      <w:pPr>
        <w:pStyle w:val="Pargrafdellista"/>
        <w:shd w:val="clear" w:color="auto" w:fill="FFFFFF" w:themeFill="background1"/>
        <w:jc w:val="both"/>
        <w:rPr>
          <w:rFonts w:ascii="Verdana" w:hAnsi="Verdana"/>
          <w:iCs/>
        </w:rPr>
      </w:pPr>
      <w:r w:rsidRPr="00933D0D">
        <w:rPr>
          <w:rFonts w:ascii="Verdana" w:hAnsi="Verdana"/>
          <w:iCs/>
        </w:rPr>
        <w:t xml:space="preserve">A la finalització de l'auditoria, es revisaran els resultats i s’elaborarà un pla d’acció per corregir les desviacions i/o observacions detectades. El conjunt del resultat serà signat per ambdues parts. </w:t>
      </w:r>
    </w:p>
    <w:p w14:paraId="70DB7055" w14:textId="77777777" w:rsidR="00A20BF9" w:rsidRPr="00933D0D" w:rsidRDefault="00A20BF9" w:rsidP="00A20BF9">
      <w:pPr>
        <w:pStyle w:val="Pargrafdellista"/>
        <w:shd w:val="clear" w:color="auto" w:fill="FFFFFF" w:themeFill="background1"/>
        <w:jc w:val="both"/>
        <w:rPr>
          <w:rFonts w:ascii="Verdana" w:hAnsi="Verdana"/>
          <w:iCs/>
        </w:rPr>
      </w:pPr>
    </w:p>
    <w:p w14:paraId="2D7151F5" w14:textId="77777777" w:rsidR="00A20BF9" w:rsidRPr="00933D0D" w:rsidRDefault="00A20BF9" w:rsidP="00A20BF9">
      <w:pPr>
        <w:pStyle w:val="Pargrafdellista"/>
        <w:shd w:val="clear" w:color="auto" w:fill="FFFFFF" w:themeFill="background1"/>
        <w:jc w:val="both"/>
        <w:rPr>
          <w:rFonts w:ascii="Verdana" w:hAnsi="Verdana"/>
          <w:iCs/>
        </w:rPr>
      </w:pPr>
      <w:r w:rsidRPr="00933D0D">
        <w:rPr>
          <w:rFonts w:ascii="Verdana" w:hAnsi="Verdana"/>
          <w:iCs/>
        </w:rPr>
        <w:t>L'empresa adjudicatària, d’acord amb el calendari establert al pla d’acció, es compromet a portar a terme les activitats establertes en el pla d’acció. Es podrà verificar que el pla d’acció s’ha implementat correctament.</w:t>
      </w:r>
    </w:p>
    <w:p w14:paraId="6F61FF30" w14:textId="77777777" w:rsidR="00A20BF9" w:rsidRPr="00933D0D" w:rsidRDefault="00A20BF9" w:rsidP="00A20BF9">
      <w:pPr>
        <w:pStyle w:val="Pargrafdellista"/>
        <w:shd w:val="clear" w:color="auto" w:fill="FFFFFF" w:themeFill="background1"/>
        <w:jc w:val="both"/>
        <w:rPr>
          <w:rFonts w:ascii="Verdana" w:hAnsi="Verdana"/>
          <w:iCs/>
        </w:rPr>
      </w:pPr>
    </w:p>
    <w:p w14:paraId="1D87D6D1" w14:textId="77777777" w:rsidR="00A20BF9" w:rsidRPr="00933D0D" w:rsidRDefault="00A20BF9" w:rsidP="001105FD">
      <w:pPr>
        <w:pStyle w:val="Pargrafdellista"/>
        <w:numPr>
          <w:ilvl w:val="0"/>
          <w:numId w:val="20"/>
        </w:numPr>
        <w:shd w:val="clear" w:color="auto" w:fill="FFFFFF" w:themeFill="background1"/>
        <w:spacing w:after="160" w:line="259" w:lineRule="auto"/>
        <w:jc w:val="both"/>
        <w:rPr>
          <w:rFonts w:ascii="Verdana" w:hAnsi="Verdana"/>
          <w:iCs/>
        </w:rPr>
      </w:pPr>
      <w:r w:rsidRPr="00933D0D">
        <w:rPr>
          <w:rFonts w:ascii="Verdana" w:hAnsi="Verdana"/>
          <w:b/>
          <w:iCs/>
        </w:rPr>
        <w:t>Gestió d’incidents</w:t>
      </w:r>
      <w:r w:rsidRPr="00933D0D">
        <w:rPr>
          <w:rFonts w:ascii="Verdana" w:hAnsi="Verdana"/>
          <w:iCs/>
        </w:rPr>
        <w:t xml:space="preserve">: l'empresa adjudicatària informarà a la Direcció de Seguretat de la Informació de BIT de qualsevol incident de seguretat, seguint el Procediment de Notificació i Gestió de Incidències de Seguretat TIC de l’Ajuntament de Barcelona establert per BIT. </w:t>
      </w:r>
    </w:p>
    <w:p w14:paraId="7F48C57F"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25CD9478"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L'empresa adjudicatària col·laborarà amb la Direcció de Seguretat de la Informació de BIT</w:t>
      </w:r>
      <w:r w:rsidRPr="00933D0D" w:rsidDel="005647E8">
        <w:rPr>
          <w:rFonts w:ascii="Verdana" w:hAnsi="Verdana"/>
          <w:iCs/>
        </w:rPr>
        <w:t xml:space="preserve"> </w:t>
      </w:r>
      <w:r w:rsidRPr="00933D0D">
        <w:rPr>
          <w:rFonts w:ascii="Verdana" w:hAnsi="Verdana"/>
          <w:iCs/>
        </w:rPr>
        <w:t>en la resolució de qualsevol incident produït en el seu entorn, proporcionant totes les evidències requerides.</w:t>
      </w:r>
    </w:p>
    <w:p w14:paraId="5AC598D5"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69850A07" w14:textId="77777777" w:rsidR="00A20BF9" w:rsidRPr="00933D0D" w:rsidRDefault="00A20BF9" w:rsidP="001105FD">
      <w:pPr>
        <w:pStyle w:val="Pargrafdellista"/>
        <w:numPr>
          <w:ilvl w:val="0"/>
          <w:numId w:val="20"/>
        </w:numPr>
        <w:shd w:val="clear" w:color="auto" w:fill="FFFFFF" w:themeFill="background1"/>
        <w:tabs>
          <w:tab w:val="left" w:pos="3144"/>
        </w:tabs>
        <w:spacing w:after="160" w:line="259" w:lineRule="auto"/>
        <w:jc w:val="both"/>
        <w:rPr>
          <w:rFonts w:ascii="Verdana" w:hAnsi="Verdana"/>
          <w:iCs/>
        </w:rPr>
      </w:pPr>
      <w:r w:rsidRPr="00933D0D">
        <w:rPr>
          <w:rFonts w:ascii="Verdana" w:hAnsi="Verdana"/>
          <w:b/>
          <w:iCs/>
        </w:rPr>
        <w:t>Confidencialitat</w:t>
      </w:r>
      <w:r w:rsidRPr="00933D0D">
        <w:rPr>
          <w:rFonts w:ascii="Verdana" w:hAnsi="Verdana"/>
          <w:iCs/>
        </w:rPr>
        <w:t>: l'empresa adjudicatària s’obliga a no difondre i a guardar el més absolut secret de tota la informació a la qual tingui accés en compliment del present contracte i a subministrar-la només al personal autoritzat per l’Ajuntament.</w:t>
      </w:r>
    </w:p>
    <w:p w14:paraId="2FDEA8E7" w14:textId="77777777" w:rsidR="00A20BF9" w:rsidRPr="00933D0D" w:rsidRDefault="00A20BF9" w:rsidP="00A20BF9">
      <w:pPr>
        <w:pStyle w:val="Pargrafdellista"/>
        <w:shd w:val="clear" w:color="auto" w:fill="FFFFFF" w:themeFill="background1"/>
        <w:tabs>
          <w:tab w:val="left" w:pos="3144"/>
        </w:tabs>
        <w:jc w:val="both"/>
        <w:rPr>
          <w:rFonts w:ascii="Verdana" w:hAnsi="Verdana"/>
          <w:b/>
          <w:iCs/>
        </w:rPr>
      </w:pPr>
    </w:p>
    <w:p w14:paraId="0C027126"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L'empresa adjudicatària queda expressament obligada a mantenir absoluta confidencialitat i reserva sobre qualsevol dada que pogués conèixer com a conseqüència de la participació en la present licitació, o, amb ocasió del compliment del contracte, especialment els de caràcter personal, que no podran copiar o utilitzar com a finalitat diferent a les que la informació te designada.</w:t>
      </w:r>
    </w:p>
    <w:p w14:paraId="54BB805E"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38386D84"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lastRenderedPageBreak/>
        <w:t>L'empresa adjudicatària serà responsable de les violacions del deure de secret que es puguin produir per part de les persones al seu càrrec. Així mateix, s’obliga a aplicar les mesures necessàries per a garantir l’eficàcia dels principis de mínim privilegi i necessitat de conèixer, per part de les persones participants en el desenvolupament del contracte.</w:t>
      </w:r>
    </w:p>
    <w:p w14:paraId="67CE32D9"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6C819D20"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Un cop finalitzat el present contracte, l'empresa adjudicatària es compromet a destruir amb les garanties de seguretat suficients o retornar tota la informació facilitada per l’Ajuntament, així com qualsevol altre producte obtingut com a resultat del present contracte.</w:t>
      </w:r>
    </w:p>
    <w:p w14:paraId="4375BCDA"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16DAC426" w14:textId="77777777" w:rsidR="00A20BF9" w:rsidRPr="00933D0D" w:rsidRDefault="00A20BF9" w:rsidP="00A20BF9">
      <w:pPr>
        <w:pStyle w:val="Pargrafdellista"/>
        <w:shd w:val="clear" w:color="auto" w:fill="FFFFFF" w:themeFill="background1"/>
        <w:tabs>
          <w:tab w:val="left" w:pos="3144"/>
        </w:tabs>
        <w:jc w:val="both"/>
        <w:rPr>
          <w:rFonts w:ascii="Verdana" w:hAnsi="Verdana"/>
          <w:i/>
          <w:iCs/>
        </w:rPr>
      </w:pPr>
      <w:r w:rsidRPr="00933D0D">
        <w:rPr>
          <w:rFonts w:ascii="Verdana" w:hAnsi="Verdana"/>
          <w:i/>
          <w:iCs/>
        </w:rPr>
        <w:t>Quan l’objecte del contracte sigui la construcció i/o el manteniment de Sistemes d’Informació i/o Infraestructures Tecnològiques s’haurà d’afegir:</w:t>
      </w:r>
    </w:p>
    <w:p w14:paraId="61A3AE2F" w14:textId="77777777" w:rsidR="00A20BF9" w:rsidRPr="00933D0D" w:rsidRDefault="00A20BF9" w:rsidP="00A20BF9">
      <w:pPr>
        <w:pStyle w:val="Pargrafdellista"/>
        <w:shd w:val="clear" w:color="auto" w:fill="FFFFFF" w:themeFill="background1"/>
        <w:tabs>
          <w:tab w:val="left" w:pos="3144"/>
        </w:tabs>
        <w:jc w:val="both"/>
        <w:rPr>
          <w:rFonts w:ascii="Verdana" w:hAnsi="Verdana"/>
          <w:i/>
          <w:iCs/>
        </w:rPr>
      </w:pPr>
    </w:p>
    <w:p w14:paraId="5F5E2CBF"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El deure de secret inclou els components tecnològics i mesures de seguretat tècniques implantades en els mateixos.</w:t>
      </w:r>
    </w:p>
    <w:p w14:paraId="3AE775E7"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5CA2E294" w14:textId="77777777" w:rsidR="00A20BF9" w:rsidRPr="00933D0D" w:rsidRDefault="00A20BF9" w:rsidP="001105FD">
      <w:pPr>
        <w:pStyle w:val="Pargrafdellista"/>
        <w:numPr>
          <w:ilvl w:val="0"/>
          <w:numId w:val="20"/>
        </w:numPr>
        <w:shd w:val="clear" w:color="auto" w:fill="FFFFFF" w:themeFill="background1"/>
        <w:tabs>
          <w:tab w:val="left" w:pos="3144"/>
        </w:tabs>
        <w:spacing w:after="160" w:line="259" w:lineRule="auto"/>
        <w:jc w:val="both"/>
        <w:rPr>
          <w:rFonts w:ascii="Verdana" w:hAnsi="Verdana"/>
          <w:iCs/>
        </w:rPr>
      </w:pPr>
      <w:r w:rsidRPr="00933D0D">
        <w:rPr>
          <w:rFonts w:ascii="Verdana" w:hAnsi="Verdana"/>
          <w:b/>
          <w:iCs/>
        </w:rPr>
        <w:t>Accés a la informació</w:t>
      </w:r>
      <w:r w:rsidRPr="00933D0D">
        <w:rPr>
          <w:rFonts w:ascii="Verdana" w:hAnsi="Verdana"/>
          <w:iCs/>
        </w:rPr>
        <w:t>: tant si l’accés a les dades es fa als locals de l’Ajuntament de Barcelona, com si es fa de forma remota exclusivament a suports o sistemes d’informació de l’Ajuntament, l'empresa adjudicatària té prohibit incorporar les dades a d’altres sistemes o suports sense autorització expressa i haurà de complir amb les mesures de seguretat establertes per BIT.</w:t>
      </w:r>
    </w:p>
    <w:p w14:paraId="6FDB226D"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44C4A78F" w14:textId="77777777" w:rsidR="00A20BF9" w:rsidRPr="00933D0D" w:rsidRDefault="00A20BF9" w:rsidP="001105FD">
      <w:pPr>
        <w:pStyle w:val="Pargrafdellista"/>
        <w:numPr>
          <w:ilvl w:val="0"/>
          <w:numId w:val="20"/>
        </w:numPr>
        <w:shd w:val="clear" w:color="auto" w:fill="FFFFFF" w:themeFill="background1"/>
        <w:tabs>
          <w:tab w:val="left" w:pos="3144"/>
        </w:tabs>
        <w:spacing w:before="240" w:after="160" w:line="259" w:lineRule="auto"/>
        <w:jc w:val="both"/>
        <w:rPr>
          <w:rFonts w:ascii="Verdana" w:hAnsi="Verdana"/>
          <w:iCs/>
        </w:rPr>
      </w:pPr>
      <w:r w:rsidRPr="00933D0D">
        <w:rPr>
          <w:rFonts w:ascii="Verdana" w:hAnsi="Verdana"/>
          <w:b/>
          <w:iCs/>
        </w:rPr>
        <w:t>Control d’accés local</w:t>
      </w:r>
      <w:r w:rsidRPr="00933D0D">
        <w:rPr>
          <w:rFonts w:ascii="Verdana" w:hAnsi="Verdana"/>
          <w:iCs/>
        </w:rPr>
        <w:t>: L'empresa adjudicatària haurà de protegir les estacions de treball i es compromet a complir les següents condicions:</w:t>
      </w:r>
    </w:p>
    <w:p w14:paraId="475CEB72" w14:textId="77777777" w:rsidR="00A20BF9" w:rsidRPr="00933D0D" w:rsidRDefault="00A20BF9" w:rsidP="00A20BF9">
      <w:pPr>
        <w:pStyle w:val="Pargrafdellista"/>
        <w:shd w:val="clear" w:color="auto" w:fill="FFFFFF" w:themeFill="background1"/>
        <w:tabs>
          <w:tab w:val="left" w:pos="3144"/>
        </w:tabs>
        <w:ind w:left="1068"/>
        <w:jc w:val="both"/>
        <w:rPr>
          <w:rFonts w:ascii="Verdana" w:hAnsi="Verdana"/>
          <w:iCs/>
        </w:rPr>
      </w:pPr>
    </w:p>
    <w:p w14:paraId="52C14DBA" w14:textId="77777777" w:rsidR="00A20BF9" w:rsidRPr="00933D0D" w:rsidRDefault="00A20BF9" w:rsidP="001105FD">
      <w:pPr>
        <w:pStyle w:val="Pargrafdellista"/>
        <w:numPr>
          <w:ilvl w:val="0"/>
          <w:numId w:val="21"/>
        </w:numPr>
        <w:shd w:val="clear" w:color="auto" w:fill="FFFFFF" w:themeFill="background1"/>
        <w:tabs>
          <w:tab w:val="left" w:pos="3144"/>
        </w:tabs>
        <w:spacing w:after="160" w:line="259" w:lineRule="auto"/>
        <w:jc w:val="both"/>
        <w:rPr>
          <w:rFonts w:ascii="Verdana" w:hAnsi="Verdana"/>
          <w:iCs/>
        </w:rPr>
      </w:pPr>
      <w:r w:rsidRPr="00933D0D">
        <w:rPr>
          <w:rFonts w:ascii="Verdana" w:hAnsi="Verdana"/>
          <w:iCs/>
        </w:rPr>
        <w:t xml:space="preserve">La informació revelada a qui intenta accedir ha de ser la mínima imprescindible. Els diàlegs d’accés proporcionaran únicament la informació indispensable. </w:t>
      </w:r>
    </w:p>
    <w:p w14:paraId="5CCFC630" w14:textId="77777777" w:rsidR="00A20BF9" w:rsidRPr="00933D0D" w:rsidRDefault="00A20BF9" w:rsidP="00A20BF9">
      <w:pPr>
        <w:pStyle w:val="Pargrafdellista"/>
        <w:shd w:val="clear" w:color="auto" w:fill="FFFFFF" w:themeFill="background1"/>
        <w:tabs>
          <w:tab w:val="left" w:pos="3144"/>
        </w:tabs>
        <w:ind w:left="1068"/>
        <w:jc w:val="both"/>
        <w:rPr>
          <w:rFonts w:ascii="Verdana" w:hAnsi="Verdana"/>
          <w:iCs/>
        </w:rPr>
      </w:pPr>
    </w:p>
    <w:p w14:paraId="29F315AD" w14:textId="77777777" w:rsidR="00A20BF9" w:rsidRPr="00933D0D" w:rsidRDefault="00A20BF9" w:rsidP="001105FD">
      <w:pPr>
        <w:pStyle w:val="Pargrafdellista"/>
        <w:numPr>
          <w:ilvl w:val="0"/>
          <w:numId w:val="21"/>
        </w:numPr>
        <w:shd w:val="clear" w:color="auto" w:fill="FFFFFF" w:themeFill="background1"/>
        <w:tabs>
          <w:tab w:val="left" w:pos="3144"/>
        </w:tabs>
        <w:spacing w:after="160" w:line="259" w:lineRule="auto"/>
        <w:jc w:val="both"/>
        <w:rPr>
          <w:rFonts w:ascii="Verdana" w:hAnsi="Verdana"/>
          <w:iCs/>
        </w:rPr>
      </w:pPr>
      <w:r w:rsidRPr="00933D0D">
        <w:rPr>
          <w:rFonts w:ascii="Verdana" w:hAnsi="Verdana"/>
          <w:iCs/>
        </w:rPr>
        <w:t>El nombre d’intents permesos serà limitat, bloquejant l’accés una vegada efectuats un cert nombre de fallades consecutives.</w:t>
      </w:r>
    </w:p>
    <w:p w14:paraId="6D935973" w14:textId="77777777" w:rsidR="00A20BF9" w:rsidRPr="00933D0D" w:rsidRDefault="00A20BF9" w:rsidP="00A20BF9">
      <w:pPr>
        <w:pStyle w:val="Pargrafdellista"/>
        <w:shd w:val="clear" w:color="auto" w:fill="FFFFFF" w:themeFill="background1"/>
        <w:tabs>
          <w:tab w:val="left" w:pos="3144"/>
        </w:tabs>
        <w:ind w:left="1068"/>
        <w:jc w:val="both"/>
        <w:rPr>
          <w:rFonts w:ascii="Verdana" w:hAnsi="Verdana"/>
          <w:iCs/>
        </w:rPr>
      </w:pPr>
    </w:p>
    <w:p w14:paraId="48DB752E" w14:textId="77777777" w:rsidR="00A20BF9" w:rsidRPr="00933D0D" w:rsidRDefault="00A20BF9" w:rsidP="001105FD">
      <w:pPr>
        <w:pStyle w:val="Pargrafdellista"/>
        <w:numPr>
          <w:ilvl w:val="0"/>
          <w:numId w:val="21"/>
        </w:numPr>
        <w:shd w:val="clear" w:color="auto" w:fill="FFFFFF" w:themeFill="background1"/>
        <w:tabs>
          <w:tab w:val="left" w:pos="3144"/>
        </w:tabs>
        <w:spacing w:after="160" w:line="259" w:lineRule="auto"/>
        <w:jc w:val="both"/>
        <w:rPr>
          <w:rFonts w:ascii="Verdana" w:hAnsi="Verdana"/>
          <w:iCs/>
        </w:rPr>
      </w:pPr>
      <w:r w:rsidRPr="00933D0D">
        <w:rPr>
          <w:rFonts w:ascii="Verdana" w:hAnsi="Verdana"/>
          <w:iCs/>
        </w:rPr>
        <w:t xml:space="preserve">S’hauran de enregistrar els accessos amb èxit i els fallits. </w:t>
      </w:r>
    </w:p>
    <w:p w14:paraId="262B4ED6" w14:textId="77777777" w:rsidR="00A20BF9" w:rsidRPr="00933D0D" w:rsidRDefault="00A20BF9" w:rsidP="00A20BF9">
      <w:pPr>
        <w:pStyle w:val="Pargrafdellista"/>
        <w:shd w:val="clear" w:color="auto" w:fill="FFFFFF" w:themeFill="background1"/>
        <w:tabs>
          <w:tab w:val="left" w:pos="3144"/>
        </w:tabs>
        <w:ind w:left="1068"/>
        <w:jc w:val="both"/>
        <w:rPr>
          <w:rFonts w:ascii="Verdana" w:hAnsi="Verdana"/>
          <w:iCs/>
        </w:rPr>
      </w:pPr>
    </w:p>
    <w:p w14:paraId="667C3B83" w14:textId="77777777" w:rsidR="00A20BF9" w:rsidRPr="00933D0D" w:rsidRDefault="00A20BF9" w:rsidP="001105FD">
      <w:pPr>
        <w:pStyle w:val="Pargrafdellista"/>
        <w:numPr>
          <w:ilvl w:val="0"/>
          <w:numId w:val="21"/>
        </w:numPr>
        <w:shd w:val="clear" w:color="auto" w:fill="FFFFFF" w:themeFill="background1"/>
        <w:tabs>
          <w:tab w:val="left" w:pos="3144"/>
        </w:tabs>
        <w:spacing w:after="160" w:line="259" w:lineRule="auto"/>
        <w:jc w:val="both"/>
        <w:rPr>
          <w:rFonts w:ascii="Verdana" w:hAnsi="Verdana"/>
          <w:iCs/>
        </w:rPr>
      </w:pPr>
      <w:r w:rsidRPr="00933D0D">
        <w:rPr>
          <w:rFonts w:ascii="Verdana" w:hAnsi="Verdana"/>
          <w:iCs/>
        </w:rPr>
        <w:t xml:space="preserve">El sistema informarà a la persona usuària de les seves obligacions immediatament després d’obtenir l’accés. </w:t>
      </w:r>
    </w:p>
    <w:p w14:paraId="4703ED47" w14:textId="77777777" w:rsidR="00A20BF9" w:rsidRPr="00933D0D" w:rsidRDefault="00A20BF9" w:rsidP="00A20BF9">
      <w:pPr>
        <w:pStyle w:val="Pargrafdellista"/>
        <w:shd w:val="clear" w:color="auto" w:fill="FFFFFF" w:themeFill="background1"/>
        <w:tabs>
          <w:tab w:val="left" w:pos="3144"/>
        </w:tabs>
        <w:ind w:left="1068"/>
        <w:jc w:val="both"/>
        <w:rPr>
          <w:rFonts w:ascii="Verdana" w:hAnsi="Verdana"/>
          <w:iCs/>
        </w:rPr>
      </w:pPr>
    </w:p>
    <w:p w14:paraId="7CB28AB7" w14:textId="77777777" w:rsidR="00A20BF9" w:rsidRPr="00933D0D" w:rsidRDefault="00A20BF9" w:rsidP="001105FD">
      <w:pPr>
        <w:pStyle w:val="Pargrafdellista"/>
        <w:numPr>
          <w:ilvl w:val="0"/>
          <w:numId w:val="20"/>
        </w:numPr>
        <w:shd w:val="clear" w:color="auto" w:fill="FFFFFF" w:themeFill="background1"/>
        <w:tabs>
          <w:tab w:val="left" w:pos="3144"/>
        </w:tabs>
        <w:spacing w:after="160" w:line="259" w:lineRule="auto"/>
        <w:jc w:val="both"/>
        <w:rPr>
          <w:rFonts w:ascii="Verdana" w:hAnsi="Verdana"/>
          <w:iCs/>
        </w:rPr>
      </w:pPr>
      <w:r w:rsidRPr="00933D0D">
        <w:rPr>
          <w:rFonts w:ascii="Verdana" w:hAnsi="Verdana"/>
          <w:b/>
          <w:iCs/>
        </w:rPr>
        <w:t>Control d’accés remot</w:t>
      </w:r>
      <w:r w:rsidRPr="00933D0D">
        <w:rPr>
          <w:rFonts w:ascii="Verdana" w:hAnsi="Verdana"/>
          <w:iCs/>
        </w:rPr>
        <w:t>: l'empresa adjudicatària haurà de disposar dels mitjans materials i el maquinari necessari per a la connexió amb els Sistemes d’Informació de l’Ajuntament, sent els costos de connexió a càrrec de l’empresa adjudicatària.</w:t>
      </w:r>
    </w:p>
    <w:p w14:paraId="68808B16"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2664A788"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La connexió remota als sistemes de l’Ajuntament es realitzarà seguint els protocols establerts per BIT per als sistemes de l’Ajuntament.</w:t>
      </w:r>
    </w:p>
    <w:p w14:paraId="7E7BCC64" w14:textId="77777777" w:rsidR="00A20BF9" w:rsidRPr="00933D0D" w:rsidRDefault="00A20BF9" w:rsidP="001105FD">
      <w:pPr>
        <w:pStyle w:val="Pargrafdellista"/>
        <w:numPr>
          <w:ilvl w:val="0"/>
          <w:numId w:val="20"/>
        </w:numPr>
        <w:shd w:val="clear" w:color="auto" w:fill="FFFFFF" w:themeFill="background1"/>
        <w:tabs>
          <w:tab w:val="left" w:pos="3144"/>
        </w:tabs>
        <w:spacing w:after="160" w:line="259" w:lineRule="auto"/>
        <w:jc w:val="both"/>
        <w:rPr>
          <w:rFonts w:ascii="Verdana" w:hAnsi="Verdana"/>
          <w:iCs/>
        </w:rPr>
      </w:pPr>
      <w:r w:rsidRPr="00933D0D">
        <w:rPr>
          <w:rFonts w:ascii="Verdana" w:hAnsi="Verdana"/>
          <w:b/>
          <w:iCs/>
        </w:rPr>
        <w:t>Gestió de les persones, deures i obligacions</w:t>
      </w:r>
      <w:r w:rsidRPr="00933D0D">
        <w:rPr>
          <w:rFonts w:ascii="Verdana" w:hAnsi="Verdana"/>
          <w:iCs/>
        </w:rPr>
        <w:t>: el/la Cap de Projecte de l’empresa adjudicatària durà a terme de forma correcta la gestió de les persones i els aspectes relacionats amb la seguretat de la informació.</w:t>
      </w:r>
    </w:p>
    <w:p w14:paraId="6E5D1D2C" w14:textId="77777777" w:rsidR="00A20BF9" w:rsidRPr="00933D0D" w:rsidRDefault="00A20BF9" w:rsidP="00A20BF9">
      <w:pPr>
        <w:pStyle w:val="Pargrafdellista"/>
        <w:shd w:val="clear" w:color="auto" w:fill="FFFFFF" w:themeFill="background1"/>
        <w:tabs>
          <w:tab w:val="left" w:pos="3144"/>
        </w:tabs>
        <w:jc w:val="both"/>
        <w:rPr>
          <w:rFonts w:ascii="Verdana" w:hAnsi="Verdana"/>
          <w:b/>
          <w:iCs/>
        </w:rPr>
      </w:pPr>
    </w:p>
    <w:p w14:paraId="05352324"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L’empresa adjudicatària està obligada a implantar i donar a conèixer al seu personal els mecanismes i controls necessaris per a garantir l’accessibilitat, la confidencialitat, integritat i la disponibilitat de la informació de l’Ajuntament, i de donar-los a conèixer al seu personal.</w:t>
      </w:r>
    </w:p>
    <w:p w14:paraId="6291BCD2"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0C05AC98"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El/la Cap de Projecte de l’empresa adjudicatària, abans de l’inici de la prestació del servei objecte del contracte, haurà de notificar al seu personal qualsevol obligació a la que l’empresa estigui sotmesa per contracte i formar al seu personal en la política i instruccions de l’Ajuntament que els sigui d’aplicació.</w:t>
      </w:r>
    </w:p>
    <w:p w14:paraId="50BAF0B3"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2EB0E6AF"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lastRenderedPageBreak/>
        <w:t xml:space="preserve">El/la Cap de Projecte haurà d'informar a tothom que presti serveis dins del marc del contracte, dels deures i responsabilitats del seu lloc de treball en matèria de seguretat de la informació i protecció de dades de caràcter personal, especificant les mesures disciplinàries al fet que pertoqui i fer signar al seu personal un document d’acceptació de les obligacions relatives a la seguretat de la informació i protecció de dades de caràcter personal de l’Ajuntament. </w:t>
      </w:r>
    </w:p>
    <w:p w14:paraId="538E9161"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1F6C0CDC"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El/la Cap de Projecte de l’empresa adjudicatària haurà de mantenir actualitzada, i en tot moment disponible, una llista de les persones adscrites a l’execució del contracte on s’indicarà la data en què van rebre la formació en política i instruccions de l’Ajuntament, així com el document d’acceptació de les obligacions relatives a la seguretat de la informació.</w:t>
      </w:r>
    </w:p>
    <w:p w14:paraId="0F360680"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26A42748"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El document d’acceptació de les obligacions signat per les persones adscrites a l’execució d’aquest contracte serà entregat al/la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14:paraId="0283B347"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11814E2A"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Es contemplarà el deure de confidencialitat respecte de les dades a les que tingui accés, tant durant el període de duració del contracte, com posteriorment a la seva terminació.</w:t>
      </w:r>
    </w:p>
    <w:p w14:paraId="28A04A8C"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2858AA90"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L’empresa adjudicatària haurà de mantenir disponible en tot moment la informació o treballs resultants de l’objecte del contracte, amb la finalitat de comprovar el compliment de les mesures i controls previstos en aquest apartat.</w:t>
      </w:r>
    </w:p>
    <w:p w14:paraId="6C9417A6"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085C2422" w14:textId="77777777" w:rsidR="00A20BF9" w:rsidRPr="00933D0D" w:rsidRDefault="00A20BF9" w:rsidP="001105FD">
      <w:pPr>
        <w:pStyle w:val="Pargrafdellista"/>
        <w:numPr>
          <w:ilvl w:val="0"/>
          <w:numId w:val="20"/>
        </w:numPr>
        <w:shd w:val="clear" w:color="auto" w:fill="FFFFFF" w:themeFill="background1"/>
        <w:tabs>
          <w:tab w:val="left" w:pos="3144"/>
        </w:tabs>
        <w:spacing w:after="160" w:line="259" w:lineRule="auto"/>
        <w:jc w:val="both"/>
        <w:rPr>
          <w:rFonts w:ascii="Verdana" w:hAnsi="Verdana"/>
          <w:iCs/>
        </w:rPr>
      </w:pPr>
      <w:r w:rsidRPr="00933D0D">
        <w:rPr>
          <w:rFonts w:ascii="Verdana" w:hAnsi="Verdana"/>
          <w:b/>
          <w:iCs/>
        </w:rPr>
        <w:t>Formació i conscienciació</w:t>
      </w:r>
      <w:r w:rsidRPr="00933D0D">
        <w:rPr>
          <w:rFonts w:ascii="Verdana" w:hAnsi="Verdana"/>
          <w:iCs/>
        </w:rPr>
        <w:t xml:space="preserve">: l'empresa adjudicatària realitzarà les accions necessàries per conscienciar regularment al personal sobre el seu paper i responsabilitat respecte a la seguretat dels sistemes. Es recordarà regularment instruccions sobre l’ús dels sistemes i tecnologies de la informació i comunicació per part de les persones al servei de l’Ajuntament de Barcelona; normativa de seguretat relativa al bon ús dels sistemes; normativa d’identificació i comunicació d’incidents, activitats o comportaments sospitosos que hagin de ser reportats per al seu tractament per personal especialitzat. </w:t>
      </w:r>
    </w:p>
    <w:p w14:paraId="51E2E452" w14:textId="77777777" w:rsidR="00A20BF9" w:rsidRPr="00933D0D" w:rsidRDefault="00A20BF9" w:rsidP="00A20BF9">
      <w:pPr>
        <w:pStyle w:val="Pargrafdellista"/>
        <w:shd w:val="clear" w:color="auto" w:fill="FFFFFF" w:themeFill="background1"/>
        <w:tabs>
          <w:tab w:val="left" w:pos="3144"/>
        </w:tabs>
        <w:jc w:val="both"/>
        <w:rPr>
          <w:rFonts w:ascii="Verdana" w:hAnsi="Verdana"/>
          <w:b/>
          <w:iCs/>
        </w:rPr>
      </w:pPr>
    </w:p>
    <w:p w14:paraId="085E11EE"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 xml:space="preserve">L'empresa adjudicatària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14:paraId="1BE29FC5"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601806E8"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r w:rsidRPr="00933D0D">
        <w:rPr>
          <w:rFonts w:ascii="Verdana" w:hAnsi="Verdana"/>
          <w:iCs/>
        </w:rPr>
        <w:t>L’Ajuntament podrà demanar evidències de les diferents accions de formació i conscienciació que l'empresa adjudicatària ha realitzat sobre les persones assignades a l’execució del contracte.</w:t>
      </w:r>
    </w:p>
    <w:p w14:paraId="14CDD0EB" w14:textId="77777777" w:rsidR="00A20BF9" w:rsidRPr="00933D0D" w:rsidRDefault="00A20BF9" w:rsidP="00A20BF9">
      <w:pPr>
        <w:pStyle w:val="Pargrafdellista"/>
        <w:shd w:val="clear" w:color="auto" w:fill="FFFFFF" w:themeFill="background1"/>
        <w:tabs>
          <w:tab w:val="left" w:pos="3144"/>
        </w:tabs>
        <w:jc w:val="both"/>
        <w:rPr>
          <w:rFonts w:ascii="Verdana" w:hAnsi="Verdana"/>
          <w:iCs/>
        </w:rPr>
      </w:pPr>
    </w:p>
    <w:p w14:paraId="36D48AA8" w14:textId="77777777" w:rsidR="00A20BF9" w:rsidRPr="00933D0D" w:rsidRDefault="00A20BF9" w:rsidP="001105FD">
      <w:pPr>
        <w:pStyle w:val="Pargrafdellista"/>
        <w:numPr>
          <w:ilvl w:val="0"/>
          <w:numId w:val="20"/>
        </w:numPr>
        <w:shd w:val="clear" w:color="auto" w:fill="FFFFFF" w:themeFill="background1"/>
        <w:tabs>
          <w:tab w:val="left" w:pos="1476"/>
        </w:tabs>
        <w:spacing w:after="160" w:line="259" w:lineRule="auto"/>
        <w:jc w:val="both"/>
        <w:rPr>
          <w:rFonts w:ascii="Verdana" w:hAnsi="Verdana"/>
          <w:iCs/>
        </w:rPr>
      </w:pPr>
      <w:r w:rsidRPr="00933D0D">
        <w:rPr>
          <w:rFonts w:ascii="Verdana" w:hAnsi="Verdana"/>
          <w:b/>
          <w:iCs/>
        </w:rPr>
        <w:t>Protecció del lloc de treball:</w:t>
      </w:r>
      <w:r w:rsidRPr="00933D0D">
        <w:rPr>
          <w:rFonts w:ascii="Verdana" w:hAnsi="Verdana"/>
          <w:iCs/>
        </w:rPr>
        <w:t xml:space="preserve"> quan el lloc de treball sigui buit, l'empresa adjudicatària haurà d’establir una política de “taules netes” respecte a la documentació de l’Ajuntament. Únicament es podrà disposar del material requerit per a l'activitat que s'està realitzant a cada moment. </w:t>
      </w:r>
    </w:p>
    <w:p w14:paraId="12D82D38" w14:textId="77777777" w:rsidR="00A20BF9" w:rsidRPr="00933D0D" w:rsidRDefault="00A20BF9" w:rsidP="00A20BF9">
      <w:pPr>
        <w:pStyle w:val="Pargrafdellista"/>
        <w:shd w:val="clear" w:color="auto" w:fill="FFFFFF" w:themeFill="background1"/>
        <w:tabs>
          <w:tab w:val="left" w:pos="1476"/>
        </w:tabs>
        <w:jc w:val="both"/>
        <w:rPr>
          <w:rFonts w:ascii="Verdana" w:hAnsi="Verdana"/>
          <w:b/>
          <w:iCs/>
        </w:rPr>
      </w:pPr>
    </w:p>
    <w:p w14:paraId="0A4B7D30"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r w:rsidRPr="00933D0D">
        <w:rPr>
          <w:rFonts w:ascii="Verdana" w:hAnsi="Verdana"/>
          <w:iCs/>
        </w:rPr>
        <w:t>En relació a la protecció d’equips l'empresa adjudicatària es compromet a que els equips que surtin, o puguin sortir de l’empresa adjudicatària, estaran protegits adequadament contra accessos no autoritzats en cas de pèrdua o robatori.</w:t>
      </w:r>
    </w:p>
    <w:p w14:paraId="0D0E44A0"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p>
    <w:p w14:paraId="776B6BB7"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r w:rsidRPr="00933D0D">
        <w:rPr>
          <w:rFonts w:ascii="Verdana" w:hAnsi="Verdana"/>
          <w:iCs/>
        </w:rPr>
        <w:t xml:space="preserve">Sense perjudici de les mesures generals que els afectin, es requereix a l'empresa adjudicatària que porti un inventari d'equips juntament amb una identificació de la persona responsable del mateix i un control regular que està positivament sota el seu control. Les </w:t>
      </w:r>
      <w:r w:rsidRPr="00933D0D">
        <w:rPr>
          <w:rFonts w:ascii="Verdana" w:hAnsi="Verdana"/>
          <w:iCs/>
        </w:rPr>
        <w:lastRenderedPageBreak/>
        <w:t>persones usuàries hauran de disposar d’un canal de comunicació per informar al servei de gestió d'incidents de pèrdues o robatoris, que hauran de ser comunicades a BIT.</w:t>
      </w:r>
    </w:p>
    <w:p w14:paraId="6F103128"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p>
    <w:p w14:paraId="5B3AB81A"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r w:rsidRPr="00933D0D">
        <w:rPr>
          <w:rFonts w:ascii="Verdana" w:hAnsi="Verdana"/>
          <w:iCs/>
        </w:rPr>
        <w:t>S'evitarà, en la mesura del possible, que l'equip contingui claus d'accés remot a l'organització. Es consideraran claus d'accés remot aquelles que habilitin un accés a altres equips de l'organització, o unes altres de naturalesa anàloga.</w:t>
      </w:r>
    </w:p>
    <w:p w14:paraId="76B59EED"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p>
    <w:p w14:paraId="309ED000"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r w:rsidRPr="00933D0D">
        <w:rPr>
          <w:rFonts w:ascii="Verdana" w:hAnsi="Verdana"/>
          <w:iCs/>
        </w:rPr>
        <w:t xml:space="preserve">Addicionalment, els equips hauran de disposar de: solució d’antivirus actualitzada a la última versió i configurada per realitzar anàlisis regulars de l’equip; política d’actualització que instal·li els últims pegats de seguretat en un temps raonable, prioritzant les crítiques; Firewall habilitat restringint el trànsit d’entrada a l’equip al mínim necessari. </w:t>
      </w:r>
    </w:p>
    <w:p w14:paraId="579E6B09"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p>
    <w:p w14:paraId="737D2CB5" w14:textId="77777777" w:rsidR="00A20BF9" w:rsidRPr="00933D0D" w:rsidRDefault="00A20BF9" w:rsidP="001105FD">
      <w:pPr>
        <w:pStyle w:val="Pargrafdellista"/>
        <w:numPr>
          <w:ilvl w:val="0"/>
          <w:numId w:val="20"/>
        </w:numPr>
        <w:shd w:val="clear" w:color="auto" w:fill="FFFFFF" w:themeFill="background1"/>
        <w:tabs>
          <w:tab w:val="left" w:pos="1824"/>
          <w:tab w:val="left" w:pos="3744"/>
        </w:tabs>
        <w:spacing w:after="160" w:line="259" w:lineRule="auto"/>
        <w:jc w:val="both"/>
        <w:rPr>
          <w:rFonts w:ascii="Verdana" w:hAnsi="Verdana" w:cs="Arial"/>
        </w:rPr>
      </w:pPr>
      <w:r w:rsidRPr="00933D0D">
        <w:rPr>
          <w:rFonts w:ascii="Verdana" w:hAnsi="Verdana" w:cs="Arial"/>
          <w:b/>
        </w:rPr>
        <w:t>Comunicacions externes</w:t>
      </w:r>
      <w:r w:rsidRPr="00933D0D">
        <w:rPr>
          <w:rFonts w:ascii="Verdana" w:hAnsi="Verdana" w:cs="Arial"/>
        </w:rPr>
        <w:t>: l'empresa adjudicatària disposarà dels mitjans materials i el maquinari necessari per a la connexió amb els Sistemes d’Informació de l’Administració Municipal, sent els costos de connexió a càrrec de l’empresa contractada.</w:t>
      </w:r>
    </w:p>
    <w:p w14:paraId="2428FFEF" w14:textId="77777777" w:rsidR="00A20BF9" w:rsidRPr="00933D0D" w:rsidRDefault="00A20BF9" w:rsidP="00A20BF9">
      <w:pPr>
        <w:pStyle w:val="Pargrafdellista"/>
        <w:shd w:val="clear" w:color="auto" w:fill="FFFFFF" w:themeFill="background1"/>
        <w:tabs>
          <w:tab w:val="left" w:pos="1824"/>
          <w:tab w:val="left" w:pos="3744"/>
        </w:tabs>
        <w:jc w:val="both"/>
        <w:rPr>
          <w:rFonts w:ascii="Verdana" w:hAnsi="Verdana" w:cs="Arial"/>
          <w:b/>
        </w:rPr>
      </w:pPr>
    </w:p>
    <w:p w14:paraId="53EF481E" w14:textId="77777777" w:rsidR="00A20BF9" w:rsidRPr="00933D0D" w:rsidRDefault="00A20BF9" w:rsidP="00A20BF9">
      <w:pPr>
        <w:pStyle w:val="Pargrafdellista"/>
        <w:shd w:val="clear" w:color="auto" w:fill="FFFFFF" w:themeFill="background1"/>
        <w:tabs>
          <w:tab w:val="left" w:pos="1824"/>
          <w:tab w:val="left" w:pos="3744"/>
        </w:tabs>
        <w:jc w:val="both"/>
        <w:rPr>
          <w:rFonts w:ascii="Verdana" w:hAnsi="Verdana" w:cs="Arial"/>
        </w:rPr>
      </w:pPr>
      <w:r w:rsidRPr="00933D0D">
        <w:rPr>
          <w:rFonts w:ascii="Verdana" w:hAnsi="Verdana" w:cs="Arial"/>
        </w:rPr>
        <w:t>La connexió és realitzarà seguint els protocols de seguretat per a les comunicacions externes establerts per l’Administració Municipal.</w:t>
      </w:r>
    </w:p>
    <w:p w14:paraId="1DAE8E01" w14:textId="77777777" w:rsidR="00A20BF9" w:rsidRPr="00933D0D" w:rsidRDefault="00A20BF9" w:rsidP="00A20BF9">
      <w:pPr>
        <w:pStyle w:val="Pargrafdellista"/>
        <w:shd w:val="clear" w:color="auto" w:fill="FFFFFF" w:themeFill="background1"/>
        <w:tabs>
          <w:tab w:val="left" w:pos="1824"/>
          <w:tab w:val="left" w:pos="3744"/>
        </w:tabs>
        <w:jc w:val="both"/>
        <w:rPr>
          <w:rFonts w:ascii="Verdana" w:hAnsi="Verdana" w:cs="Arial"/>
        </w:rPr>
      </w:pPr>
    </w:p>
    <w:p w14:paraId="4C8A6D71" w14:textId="77777777" w:rsidR="00A20BF9" w:rsidRPr="00933D0D" w:rsidRDefault="00A20BF9" w:rsidP="00A20BF9">
      <w:pPr>
        <w:pStyle w:val="Pargrafdellista"/>
        <w:shd w:val="clear" w:color="auto" w:fill="FFFFFF" w:themeFill="background1"/>
        <w:tabs>
          <w:tab w:val="left" w:pos="1824"/>
          <w:tab w:val="left" w:pos="3744"/>
        </w:tabs>
        <w:jc w:val="both"/>
        <w:rPr>
          <w:rFonts w:ascii="Verdana" w:hAnsi="Verdana" w:cs="Arial"/>
        </w:rPr>
      </w:pPr>
      <w:r w:rsidRPr="00933D0D">
        <w:rPr>
          <w:rFonts w:ascii="Verdana" w:hAnsi="Verdana" w:cs="Arial"/>
        </w:rPr>
        <w:t xml:space="preserve">L'empresa adjudicatària serà la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 </w:t>
      </w:r>
    </w:p>
    <w:p w14:paraId="759560EA" w14:textId="77777777" w:rsidR="00A20BF9" w:rsidRPr="00933D0D" w:rsidRDefault="00A20BF9" w:rsidP="00A20BF9">
      <w:pPr>
        <w:pStyle w:val="Pargrafdellista"/>
        <w:shd w:val="clear" w:color="auto" w:fill="FFFFFF" w:themeFill="background1"/>
        <w:tabs>
          <w:tab w:val="left" w:pos="1824"/>
          <w:tab w:val="left" w:pos="3744"/>
        </w:tabs>
        <w:jc w:val="both"/>
        <w:rPr>
          <w:rFonts w:ascii="Verdana" w:hAnsi="Verdana" w:cs="Arial"/>
        </w:rPr>
      </w:pPr>
    </w:p>
    <w:p w14:paraId="7EB3DB2D" w14:textId="77777777" w:rsidR="00A20BF9" w:rsidRPr="00933D0D" w:rsidRDefault="00A20BF9" w:rsidP="001105FD">
      <w:pPr>
        <w:pStyle w:val="Pargrafdellista"/>
        <w:numPr>
          <w:ilvl w:val="0"/>
          <w:numId w:val="20"/>
        </w:numPr>
        <w:shd w:val="clear" w:color="auto" w:fill="FFFFFF" w:themeFill="background1"/>
        <w:tabs>
          <w:tab w:val="left" w:pos="1824"/>
          <w:tab w:val="left" w:pos="3744"/>
        </w:tabs>
        <w:spacing w:after="160" w:line="259" w:lineRule="auto"/>
        <w:jc w:val="both"/>
        <w:rPr>
          <w:rFonts w:ascii="Verdana" w:hAnsi="Verdana"/>
          <w:iCs/>
        </w:rPr>
      </w:pPr>
      <w:r w:rsidRPr="00933D0D">
        <w:rPr>
          <w:rFonts w:ascii="Verdana" w:hAnsi="Verdana"/>
          <w:b/>
          <w:iCs/>
        </w:rPr>
        <w:t>Protecció dels suports informàtics</w:t>
      </w:r>
      <w:r w:rsidRPr="00933D0D">
        <w:rPr>
          <w:rFonts w:ascii="Verdana" w:hAnsi="Verdana"/>
          <w:iCs/>
        </w:rPr>
        <w:t>: l'empresa adjudicatària haurà de gestionar els suports informàtics amb informació de l’Ajuntament de Barcelona seguint les següents pautes.</w:t>
      </w:r>
    </w:p>
    <w:p w14:paraId="54EC5C63" w14:textId="77777777" w:rsidR="00A20BF9" w:rsidRPr="00933D0D" w:rsidRDefault="00A20BF9" w:rsidP="00A20BF9">
      <w:pPr>
        <w:pStyle w:val="Pargrafdellista"/>
        <w:shd w:val="clear" w:color="auto" w:fill="FFFFFF" w:themeFill="background1"/>
        <w:tabs>
          <w:tab w:val="left" w:pos="1824"/>
          <w:tab w:val="left" w:pos="3744"/>
        </w:tabs>
        <w:jc w:val="both"/>
        <w:rPr>
          <w:rFonts w:ascii="Verdana" w:hAnsi="Verdana"/>
          <w:iCs/>
        </w:rPr>
      </w:pPr>
    </w:p>
    <w:p w14:paraId="0AA1125E" w14:textId="77777777" w:rsidR="00A20BF9" w:rsidRPr="00933D0D" w:rsidRDefault="00A20BF9" w:rsidP="001105FD">
      <w:pPr>
        <w:pStyle w:val="Pargrafdellista"/>
        <w:numPr>
          <w:ilvl w:val="0"/>
          <w:numId w:val="21"/>
        </w:numPr>
        <w:shd w:val="clear" w:color="auto" w:fill="FFFFFF" w:themeFill="background1"/>
        <w:tabs>
          <w:tab w:val="left" w:pos="1476"/>
        </w:tabs>
        <w:spacing w:after="160" w:line="259" w:lineRule="auto"/>
        <w:jc w:val="both"/>
        <w:rPr>
          <w:rFonts w:ascii="Verdana" w:hAnsi="Verdana"/>
          <w:iCs/>
        </w:rPr>
      </w:pPr>
      <w:r w:rsidRPr="00933D0D">
        <w:rPr>
          <w:rFonts w:ascii="Verdana" w:hAnsi="Verdana"/>
          <w:b/>
          <w:iCs/>
        </w:rPr>
        <w:t>Etiquetat</w:t>
      </w:r>
      <w:r w:rsidRPr="00933D0D">
        <w:rPr>
          <w:rFonts w:ascii="Verdana" w:hAnsi="Verdana"/>
          <w:iCs/>
        </w:rPr>
        <w:t xml:space="preserve">: l'empresa adjudicatària es compromet a etiquetar els suports d'informació de manera que, sense revelar el seu contingut, s'indiqui el nivell de seguretat de la informació continguda de major qualificació. Les persones usuàries han d'estar capacitades per entendre el significat de les etiquetes, bé mitjançant simple inspecció, bé mitjançant el recurs a un </w:t>
      </w:r>
      <w:proofErr w:type="spellStart"/>
      <w:r w:rsidRPr="00933D0D">
        <w:rPr>
          <w:rFonts w:ascii="Verdana" w:hAnsi="Verdana"/>
          <w:iCs/>
        </w:rPr>
        <w:t>repositori</w:t>
      </w:r>
      <w:proofErr w:type="spellEnd"/>
      <w:r w:rsidRPr="00933D0D">
        <w:rPr>
          <w:rFonts w:ascii="Verdana" w:hAnsi="Verdana"/>
          <w:iCs/>
        </w:rPr>
        <w:t xml:space="preserve"> que ho expliqui.</w:t>
      </w:r>
    </w:p>
    <w:p w14:paraId="604A4FCD"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1DE45965" w14:textId="77777777" w:rsidR="00A20BF9" w:rsidRPr="00933D0D" w:rsidRDefault="00A20BF9" w:rsidP="001105FD">
      <w:pPr>
        <w:pStyle w:val="Pargrafdellista"/>
        <w:numPr>
          <w:ilvl w:val="0"/>
          <w:numId w:val="21"/>
        </w:numPr>
        <w:shd w:val="clear" w:color="auto" w:fill="FFFFFF" w:themeFill="background1"/>
        <w:tabs>
          <w:tab w:val="left" w:pos="1476"/>
        </w:tabs>
        <w:spacing w:after="160" w:line="259" w:lineRule="auto"/>
        <w:jc w:val="both"/>
        <w:rPr>
          <w:rFonts w:ascii="Verdana" w:hAnsi="Verdana"/>
          <w:iCs/>
        </w:rPr>
      </w:pPr>
      <w:r w:rsidRPr="00933D0D">
        <w:rPr>
          <w:rFonts w:ascii="Verdana" w:hAnsi="Verdana"/>
          <w:b/>
          <w:iCs/>
        </w:rPr>
        <w:t>Transport</w:t>
      </w:r>
      <w:r w:rsidRPr="00933D0D">
        <w:rPr>
          <w:rFonts w:ascii="Verdana" w:hAnsi="Verdana"/>
          <w:iCs/>
        </w:rPr>
        <w:t>: l'empresa adjudicatària garantirà que els dispositius romanen sota control i que satisfan els requisits de seguretat mentre estan sent desplaçats d'un lloc a un altre. L'empresa adjudicatària garantirà que es segueix el procediment de transport, de manera 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14:paraId="5C463D13"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0DA1E363" w14:textId="77777777" w:rsidR="00A20BF9" w:rsidRPr="00933D0D" w:rsidRDefault="00A20BF9" w:rsidP="001105FD">
      <w:pPr>
        <w:pStyle w:val="Pargrafdellista"/>
        <w:numPr>
          <w:ilvl w:val="0"/>
          <w:numId w:val="21"/>
        </w:numPr>
        <w:shd w:val="clear" w:color="auto" w:fill="FFFFFF" w:themeFill="background1"/>
        <w:tabs>
          <w:tab w:val="left" w:pos="1476"/>
        </w:tabs>
        <w:spacing w:after="160" w:line="259" w:lineRule="auto"/>
        <w:jc w:val="both"/>
        <w:rPr>
          <w:rFonts w:ascii="Verdana" w:hAnsi="Verdana"/>
          <w:iCs/>
        </w:rPr>
      </w:pPr>
      <w:r w:rsidRPr="00933D0D">
        <w:rPr>
          <w:rFonts w:ascii="Verdana" w:hAnsi="Verdana"/>
          <w:b/>
          <w:iCs/>
        </w:rPr>
        <w:t>Esborrat i destrucció</w:t>
      </w:r>
      <w:r w:rsidRPr="00933D0D">
        <w:rPr>
          <w:rFonts w:ascii="Verdana" w:hAnsi="Verdana"/>
          <w:iCs/>
        </w:rPr>
        <w:t xml:space="preserve">: l'empresa adjudicatària haurà de seguir els estàndards i normes de BIT 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w:t>
      </w:r>
    </w:p>
    <w:p w14:paraId="169D0C82"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21F58BE7" w14:textId="77777777" w:rsidR="00A20BF9" w:rsidRPr="00933D0D" w:rsidRDefault="00A20BF9" w:rsidP="001105FD">
      <w:pPr>
        <w:pStyle w:val="Pargrafdellista"/>
        <w:numPr>
          <w:ilvl w:val="0"/>
          <w:numId w:val="20"/>
        </w:numPr>
        <w:shd w:val="clear" w:color="auto" w:fill="FFFFFF" w:themeFill="background1"/>
        <w:tabs>
          <w:tab w:val="left" w:pos="1476"/>
        </w:tabs>
        <w:spacing w:after="160" w:line="259" w:lineRule="auto"/>
        <w:jc w:val="both"/>
        <w:rPr>
          <w:rFonts w:ascii="Verdana" w:hAnsi="Verdana"/>
          <w:iCs/>
        </w:rPr>
      </w:pPr>
      <w:r w:rsidRPr="00933D0D">
        <w:rPr>
          <w:rFonts w:ascii="Verdana" w:hAnsi="Verdana"/>
          <w:b/>
          <w:iCs/>
        </w:rPr>
        <w:t>Protecció de la informació</w:t>
      </w:r>
      <w:r w:rsidRPr="00933D0D">
        <w:rPr>
          <w:rFonts w:ascii="Verdana" w:hAnsi="Verdana"/>
          <w:iCs/>
        </w:rPr>
        <w:t xml:space="preserve">: s’hauran de contemplar els següents camps d’aplicació. </w:t>
      </w:r>
    </w:p>
    <w:p w14:paraId="6404EAFE" w14:textId="77777777" w:rsidR="00A20BF9" w:rsidRPr="00933D0D" w:rsidRDefault="00A20BF9" w:rsidP="00A20BF9">
      <w:pPr>
        <w:pStyle w:val="Pargrafdellista"/>
        <w:shd w:val="clear" w:color="auto" w:fill="FFFFFF" w:themeFill="background1"/>
        <w:tabs>
          <w:tab w:val="left" w:pos="1476"/>
        </w:tabs>
        <w:jc w:val="both"/>
        <w:rPr>
          <w:rFonts w:ascii="Verdana" w:hAnsi="Verdana"/>
          <w:iCs/>
        </w:rPr>
      </w:pPr>
    </w:p>
    <w:p w14:paraId="2BB7F674" w14:textId="77777777" w:rsidR="00A20BF9" w:rsidRPr="00933D0D" w:rsidRDefault="00A20BF9" w:rsidP="001105FD">
      <w:pPr>
        <w:pStyle w:val="Pargrafdellista"/>
        <w:numPr>
          <w:ilvl w:val="0"/>
          <w:numId w:val="21"/>
        </w:numPr>
        <w:shd w:val="clear" w:color="auto" w:fill="FFFFFF" w:themeFill="background1"/>
        <w:tabs>
          <w:tab w:val="left" w:pos="1476"/>
        </w:tabs>
        <w:spacing w:after="160" w:line="259" w:lineRule="auto"/>
        <w:jc w:val="both"/>
        <w:rPr>
          <w:rFonts w:ascii="Verdana" w:hAnsi="Verdana"/>
          <w:iCs/>
        </w:rPr>
      </w:pPr>
      <w:r w:rsidRPr="00933D0D">
        <w:rPr>
          <w:rFonts w:ascii="Verdana" w:hAnsi="Verdana"/>
          <w:b/>
          <w:iCs/>
        </w:rPr>
        <w:t>Neteja de documents</w:t>
      </w:r>
      <w:r w:rsidRPr="00933D0D">
        <w:rPr>
          <w:rFonts w:ascii="Verdana" w:hAnsi="Verdana"/>
          <w:iCs/>
        </w:rPr>
        <w:t xml:space="preserve">: l'empresa adjudicatària disposarà d’un procediment de neteja de documents, el qual retirarà d'aquests tota la informació addicional continguda en </w:t>
      </w:r>
      <w:r w:rsidRPr="00933D0D">
        <w:rPr>
          <w:rFonts w:ascii="Verdana" w:hAnsi="Verdana"/>
          <w:iCs/>
        </w:rPr>
        <w:lastRenderedPageBreak/>
        <w:t>camps ocults, metadades, comentaris o revisions anteriors, excepte quan aquesta informació sigui pertinent per al receptor del document.</w:t>
      </w:r>
    </w:p>
    <w:p w14:paraId="4B76945C"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1F266D8F"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r w:rsidRPr="00933D0D">
        <w:rPr>
          <w:rFonts w:ascii="Verdana" w:hAnsi="Verdana"/>
          <w:iCs/>
        </w:rPr>
        <w:t xml:space="preserve">Aquesta mesura serà especialment rellevant quan el document es difongui àmpliament, com quan s'ofereix al públic en un servidor web o un altre tipus de </w:t>
      </w:r>
      <w:proofErr w:type="spellStart"/>
      <w:r w:rsidRPr="00933D0D">
        <w:rPr>
          <w:rFonts w:ascii="Verdana" w:hAnsi="Verdana"/>
          <w:iCs/>
        </w:rPr>
        <w:t>repositori</w:t>
      </w:r>
      <w:proofErr w:type="spellEnd"/>
      <w:r w:rsidRPr="00933D0D">
        <w:rPr>
          <w:rFonts w:ascii="Verdana" w:hAnsi="Verdana"/>
          <w:iCs/>
        </w:rPr>
        <w:t xml:space="preserve"> d'informació.</w:t>
      </w:r>
    </w:p>
    <w:p w14:paraId="2045BC27"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2E4FD64C" w14:textId="77777777" w:rsidR="00A20BF9" w:rsidRPr="00933D0D" w:rsidRDefault="00A20BF9" w:rsidP="001105FD">
      <w:pPr>
        <w:pStyle w:val="Pargrafdellista"/>
        <w:numPr>
          <w:ilvl w:val="0"/>
          <w:numId w:val="21"/>
        </w:numPr>
        <w:shd w:val="clear" w:color="auto" w:fill="FFFFFF" w:themeFill="background1"/>
        <w:tabs>
          <w:tab w:val="left" w:pos="1476"/>
        </w:tabs>
        <w:spacing w:after="160" w:line="259" w:lineRule="auto"/>
        <w:jc w:val="both"/>
        <w:rPr>
          <w:rFonts w:ascii="Verdana" w:hAnsi="Verdana"/>
          <w:iCs/>
        </w:rPr>
      </w:pPr>
      <w:r w:rsidRPr="00933D0D">
        <w:rPr>
          <w:rFonts w:ascii="Verdana" w:hAnsi="Verdana"/>
          <w:b/>
          <w:iCs/>
        </w:rPr>
        <w:t>Protecció del correu electrònic</w:t>
      </w:r>
      <w:r w:rsidRPr="00933D0D">
        <w:rPr>
          <w:rFonts w:ascii="Verdana" w:hAnsi="Verdana"/>
          <w:iCs/>
        </w:rPr>
        <w:t xml:space="preserve">: en el cas de que l'empresa adjudicatària faci ús del seu correu electrònic corporatiu per gestionar informació de l’Ajuntament, l’haurà protegir enfront d’amenaces que li són pròpies: la informació distribuïda per mitjà de correu electrònic s’ha de protegir tant en el cos com els annexes; s’haurà de protegir la informació d’encaminament de missatges i establiment de connexions; no es permetrà la redirecció a dominis de correu públics fora del correu corporatiu de l'empresa adjudicatària; s’ha de protegir el correu electrònic front </w:t>
      </w:r>
      <w:proofErr w:type="spellStart"/>
      <w:r w:rsidRPr="00933D0D">
        <w:rPr>
          <w:rFonts w:ascii="Verdana" w:hAnsi="Verdana"/>
          <w:iCs/>
        </w:rPr>
        <w:t>spam</w:t>
      </w:r>
      <w:proofErr w:type="spellEnd"/>
      <w:r w:rsidRPr="00933D0D">
        <w:rPr>
          <w:rFonts w:ascii="Verdana" w:hAnsi="Verdana"/>
          <w:iCs/>
        </w:rPr>
        <w:t xml:space="preserve">, programes nocius i codi de mòbil de tipus </w:t>
      </w:r>
      <w:proofErr w:type="spellStart"/>
      <w:r w:rsidRPr="00933D0D">
        <w:rPr>
          <w:rFonts w:ascii="Verdana" w:hAnsi="Verdana"/>
          <w:iCs/>
        </w:rPr>
        <w:t>applet</w:t>
      </w:r>
      <w:proofErr w:type="spellEnd"/>
      <w:r w:rsidRPr="00933D0D">
        <w:rPr>
          <w:rFonts w:ascii="Verdana" w:hAnsi="Verdana"/>
          <w:iCs/>
        </w:rPr>
        <w:t xml:space="preserve">. </w:t>
      </w:r>
    </w:p>
    <w:p w14:paraId="47DCE8F1"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b/>
          <w:iCs/>
        </w:rPr>
      </w:pPr>
    </w:p>
    <w:p w14:paraId="00E13C66"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r w:rsidRPr="00933D0D">
        <w:rPr>
          <w:rFonts w:ascii="Verdana" w:hAnsi="Verdana"/>
          <w:iCs/>
        </w:rPr>
        <w:t xml:space="preserve">Dins de les polítiques d’ús del correu electrònic s’inclou la limitació a l’ús com a suport de comunicació privada i el realitzar activitats de conscienciació i formació relatives a l’ús del correu personal per detectar </w:t>
      </w:r>
      <w:proofErr w:type="spellStart"/>
      <w:r w:rsidRPr="00933D0D">
        <w:rPr>
          <w:rFonts w:ascii="Verdana" w:hAnsi="Verdana"/>
          <w:iCs/>
        </w:rPr>
        <w:t>malware</w:t>
      </w:r>
      <w:proofErr w:type="spellEnd"/>
      <w:r w:rsidRPr="00933D0D">
        <w:rPr>
          <w:rFonts w:ascii="Verdana" w:hAnsi="Verdana"/>
          <w:iCs/>
        </w:rPr>
        <w:t xml:space="preserve"> o </w:t>
      </w:r>
      <w:proofErr w:type="spellStart"/>
      <w:r w:rsidRPr="00933D0D">
        <w:rPr>
          <w:rFonts w:ascii="Verdana" w:hAnsi="Verdana"/>
          <w:iCs/>
        </w:rPr>
        <w:t>phishing</w:t>
      </w:r>
      <w:proofErr w:type="spellEnd"/>
      <w:r w:rsidRPr="00933D0D">
        <w:rPr>
          <w:rFonts w:ascii="Verdana" w:hAnsi="Verdana"/>
          <w:iCs/>
        </w:rPr>
        <w:t>.</w:t>
      </w:r>
    </w:p>
    <w:p w14:paraId="5BD6B62C"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57179AC3"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
          <w:iCs/>
        </w:rPr>
      </w:pPr>
      <w:r w:rsidRPr="00933D0D">
        <w:rPr>
          <w:rFonts w:ascii="Verdana" w:hAnsi="Verdana"/>
          <w:i/>
          <w:iCs/>
        </w:rPr>
        <w:t>En cas que la informació tractada pel contracte sigui prou sensible</w:t>
      </w:r>
    </w:p>
    <w:p w14:paraId="3F991BE8"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
          <w:iCs/>
        </w:rPr>
      </w:pPr>
    </w:p>
    <w:p w14:paraId="6FD070CA"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r w:rsidRPr="00933D0D">
        <w:rPr>
          <w:rFonts w:ascii="Verdana" w:hAnsi="Verdana"/>
          <w:iCs/>
        </w:rPr>
        <w:t xml:space="preserve">El responsable del contracte de l’Ajuntament avaluarà si el contracte ha de gestionar informació sensible, especialment protegida en relació a la protecció de dades personals, confidencial de l’Ajuntament o de les tecnologies municipals (adreces IP, usuaris, credencials,...) </w:t>
      </w:r>
    </w:p>
    <w:p w14:paraId="2A83E999"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21A561EF"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r w:rsidRPr="00933D0D">
        <w:rPr>
          <w:rFonts w:ascii="Verdana" w:hAnsi="Verdana"/>
          <w:iCs/>
        </w:rPr>
        <w:t>En cas afirmatiu, l’Ajuntament facilitarà a l'empresa adjudicatària un correu electrònic de l’Ajuntament (@ext.bcn.cat) el qual es convertirà en la via de comunicació entre l'empresa adjudicatària i l’Ajuntament.</w:t>
      </w:r>
    </w:p>
    <w:p w14:paraId="60AACF03"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13D480FB"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r w:rsidRPr="00933D0D">
        <w:rPr>
          <w:rFonts w:ascii="Verdana" w:hAnsi="Verdana"/>
          <w:iCs/>
        </w:rPr>
        <w:t>Aquesta mesura vol evitar que les empreses externes retinguin informació confidencial de l’Ajuntament en servidors de correu aliens a l’entorn municipal, durant i sobretot, un cop finalitzat el contracte.</w:t>
      </w:r>
    </w:p>
    <w:p w14:paraId="5A64DD52" w14:textId="77777777" w:rsidR="00A20BF9" w:rsidRPr="00933D0D" w:rsidRDefault="00A20BF9" w:rsidP="00A20BF9">
      <w:pPr>
        <w:pStyle w:val="Pargrafdellista"/>
        <w:shd w:val="clear" w:color="auto" w:fill="FFFFFF" w:themeFill="background1"/>
        <w:tabs>
          <w:tab w:val="left" w:pos="1476"/>
        </w:tabs>
        <w:ind w:left="1068"/>
        <w:jc w:val="both"/>
        <w:rPr>
          <w:rFonts w:ascii="Verdana" w:hAnsi="Verdana"/>
          <w:iCs/>
        </w:rPr>
      </w:pPr>
    </w:p>
    <w:p w14:paraId="6A8B7F35" w14:textId="77777777" w:rsidR="00A20BF9" w:rsidRPr="00933D0D" w:rsidRDefault="00A20BF9" w:rsidP="001105FD">
      <w:pPr>
        <w:pStyle w:val="Pargrafdellista"/>
        <w:numPr>
          <w:ilvl w:val="0"/>
          <w:numId w:val="20"/>
        </w:numPr>
        <w:shd w:val="clear" w:color="auto" w:fill="FFFFFF" w:themeFill="background1"/>
        <w:tabs>
          <w:tab w:val="left" w:pos="2256"/>
        </w:tabs>
        <w:spacing w:after="160" w:line="259" w:lineRule="auto"/>
        <w:jc w:val="both"/>
        <w:rPr>
          <w:rFonts w:ascii="Verdana" w:hAnsi="Verdana"/>
          <w:iCs/>
        </w:rPr>
      </w:pPr>
      <w:r w:rsidRPr="00933D0D">
        <w:rPr>
          <w:rFonts w:ascii="Verdana" w:hAnsi="Verdana"/>
          <w:b/>
          <w:iCs/>
        </w:rPr>
        <w:t>Protecció de les instal·lacions</w:t>
      </w:r>
      <w:r w:rsidRPr="00933D0D">
        <w:rPr>
          <w:rFonts w:ascii="Verdana" w:hAnsi="Verdana"/>
          <w:iCs/>
        </w:rPr>
        <w:t xml:space="preserve">: les instal·lacions de l'empresa adjudicatària hauran de disposar de certes condicions de seguretat física per evitar els accessos físics als </w:t>
      </w:r>
      <w:proofErr w:type="spellStart"/>
      <w:r w:rsidRPr="00933D0D">
        <w:rPr>
          <w:rFonts w:ascii="Verdana" w:hAnsi="Verdana"/>
          <w:iCs/>
        </w:rPr>
        <w:t>repositoris</w:t>
      </w:r>
      <w:proofErr w:type="spellEnd"/>
      <w:r w:rsidRPr="00933D0D">
        <w:rPr>
          <w:rFonts w:ascii="Verdana" w:hAnsi="Verdana"/>
          <w:iCs/>
        </w:rPr>
        <w:t xml:space="preserve"> d’informació, segons la sensibilitat de dita informació i per garantir que la informació de l’Ajuntament no pugui ser visible i/o audible des de l’exterior de les instal·lacions. </w:t>
      </w:r>
    </w:p>
    <w:p w14:paraId="049C0E17" w14:textId="77777777" w:rsidR="00A20BF9" w:rsidRPr="00933D0D" w:rsidRDefault="00A20BF9" w:rsidP="00A20BF9">
      <w:pPr>
        <w:pStyle w:val="Pargrafdellista"/>
        <w:shd w:val="clear" w:color="auto" w:fill="FFFFFF" w:themeFill="background1"/>
        <w:tabs>
          <w:tab w:val="left" w:pos="2256"/>
        </w:tabs>
        <w:jc w:val="both"/>
        <w:rPr>
          <w:rFonts w:ascii="Verdana" w:hAnsi="Verdana"/>
          <w:iCs/>
        </w:rPr>
      </w:pPr>
    </w:p>
    <w:p w14:paraId="71D5492A" w14:textId="77777777" w:rsidR="00A20BF9" w:rsidRPr="00933D0D" w:rsidRDefault="00A20BF9" w:rsidP="001105FD">
      <w:pPr>
        <w:pStyle w:val="Pargrafdellista"/>
        <w:numPr>
          <w:ilvl w:val="0"/>
          <w:numId w:val="20"/>
        </w:numPr>
        <w:shd w:val="clear" w:color="auto" w:fill="FFFFFF" w:themeFill="background1"/>
        <w:tabs>
          <w:tab w:val="left" w:pos="2256"/>
        </w:tabs>
        <w:spacing w:after="160" w:line="259" w:lineRule="auto"/>
        <w:jc w:val="both"/>
        <w:rPr>
          <w:rFonts w:ascii="Verdana" w:hAnsi="Verdana"/>
          <w:iCs/>
        </w:rPr>
      </w:pPr>
      <w:r w:rsidRPr="00933D0D">
        <w:rPr>
          <w:rFonts w:ascii="Verdana" w:hAnsi="Verdana"/>
          <w:b/>
          <w:iCs/>
        </w:rPr>
        <w:t>Gestió d’excepcions</w:t>
      </w:r>
      <w:r w:rsidRPr="00933D0D">
        <w:rPr>
          <w:rFonts w:ascii="Verdana" w:hAnsi="Verdana"/>
          <w:iCs/>
        </w:rPr>
        <w:t xml:space="preserve">: qualsevol excepció als anteriors apartats no recollida en el present document en el moment de la contractació o que ocorri en el transcurs del servei, haurà de ser comunicada per mitjà dels canals oficials a la Direcció de Seguretat de la Informació de BIT per al seu corresponent tractament i valoració. S’haurà de presentar de forma clara i concisa l’objecte de l’excepció així com la modificació desitjada pel sol·licitant amb la seva deguda justificació. </w:t>
      </w:r>
    </w:p>
    <w:p w14:paraId="1E64D508" w14:textId="77777777" w:rsidR="00A20BF9" w:rsidRPr="00933D0D" w:rsidRDefault="00A20BF9" w:rsidP="00A20BF9">
      <w:pPr>
        <w:shd w:val="clear" w:color="auto" w:fill="FFFFFF" w:themeFill="background1"/>
        <w:jc w:val="both"/>
        <w:rPr>
          <w:rFonts w:ascii="Verdana" w:hAnsi="Verdana" w:cs="Arial"/>
          <w:sz w:val="20"/>
          <w:szCs w:val="20"/>
          <w:lang w:val="ca-ES"/>
        </w:rPr>
      </w:pPr>
      <w:r w:rsidRPr="00933D0D">
        <w:rPr>
          <w:rFonts w:ascii="Verdana" w:hAnsi="Verdana" w:cs="Arial"/>
          <w:i/>
          <w:sz w:val="20"/>
          <w:szCs w:val="20"/>
          <w:lang w:val="ca-ES"/>
        </w:rPr>
        <w:t>Opció 2. Obligatòria si es tractarà amb Sistemes d’Informació de l’Ajuntament de nivell Mig</w:t>
      </w:r>
    </w:p>
    <w:p w14:paraId="1D4D68A7" w14:textId="77777777" w:rsidR="00A20BF9" w:rsidRPr="00933D0D" w:rsidRDefault="00A20BF9" w:rsidP="00A20BF9">
      <w:pPr>
        <w:shd w:val="clear" w:color="auto" w:fill="FFFFFF" w:themeFill="background1"/>
        <w:jc w:val="both"/>
        <w:rPr>
          <w:rFonts w:ascii="Verdana" w:hAnsi="Verdana" w:cs="Arial"/>
          <w:sz w:val="20"/>
          <w:szCs w:val="20"/>
          <w:lang w:val="ca-ES"/>
        </w:rPr>
      </w:pPr>
      <w:r w:rsidRPr="00933D0D">
        <w:rPr>
          <w:rFonts w:ascii="Verdana" w:hAnsi="Verdana" w:cs="Arial"/>
          <w:sz w:val="20"/>
          <w:szCs w:val="20"/>
          <w:lang w:val="ca-ES"/>
        </w:rPr>
        <w:t>Són d’obligat compliment les clàusules de l’apartat anterior (</w:t>
      </w:r>
      <w:r w:rsidRPr="00933D0D">
        <w:rPr>
          <w:rFonts w:ascii="Verdana" w:hAnsi="Verdana" w:cs="Arial"/>
          <w:i/>
          <w:sz w:val="20"/>
          <w:szCs w:val="20"/>
          <w:lang w:val="ca-ES"/>
        </w:rPr>
        <w:t>Opció 1. Obligatòria si es tractarà amb sistemes d’informació de l’Ajuntament</w:t>
      </w:r>
      <w:r w:rsidRPr="00933D0D">
        <w:rPr>
          <w:rFonts w:ascii="Verdana" w:hAnsi="Verdana" w:cs="Arial"/>
          <w:sz w:val="20"/>
          <w:szCs w:val="20"/>
          <w:lang w:val="ca-ES"/>
        </w:rPr>
        <w:t>) conjuntament amb les descrites a continuació:</w:t>
      </w:r>
    </w:p>
    <w:p w14:paraId="3DB492DA" w14:textId="77777777" w:rsidR="00A20BF9" w:rsidRPr="00933D0D" w:rsidRDefault="00A20BF9" w:rsidP="001105FD">
      <w:pPr>
        <w:pStyle w:val="Pargrafdellista"/>
        <w:numPr>
          <w:ilvl w:val="0"/>
          <w:numId w:val="22"/>
        </w:numPr>
        <w:shd w:val="clear" w:color="auto" w:fill="FFFFFF" w:themeFill="background1"/>
        <w:spacing w:after="160" w:line="259" w:lineRule="auto"/>
        <w:jc w:val="both"/>
        <w:rPr>
          <w:rFonts w:ascii="Verdana" w:hAnsi="Verdana" w:cs="Arial"/>
        </w:rPr>
      </w:pPr>
      <w:r w:rsidRPr="00933D0D">
        <w:rPr>
          <w:rFonts w:ascii="Verdana" w:hAnsi="Verdana" w:cs="Arial"/>
          <w:b/>
        </w:rPr>
        <w:t>Dimensionament</w:t>
      </w:r>
      <w:r w:rsidRPr="00933D0D">
        <w:rPr>
          <w:rFonts w:ascii="Verdana" w:hAnsi="Verdana" w:cs="Arial"/>
        </w:rPr>
        <w:t xml:space="preserve">: l'empresa adjudicatària ha de garantir que disposa de les persones necessàries i amb les qualificacions professionals adients per garantir la correcta prestació del servei. </w:t>
      </w:r>
    </w:p>
    <w:p w14:paraId="53729A46" w14:textId="77777777" w:rsidR="00A20BF9" w:rsidRPr="00933D0D" w:rsidRDefault="00A20BF9" w:rsidP="00A20BF9">
      <w:pPr>
        <w:pStyle w:val="Pargrafdellista"/>
        <w:shd w:val="clear" w:color="auto" w:fill="FFFFFF" w:themeFill="background1"/>
        <w:jc w:val="both"/>
        <w:rPr>
          <w:rFonts w:ascii="Verdana" w:hAnsi="Verdana" w:cs="Arial"/>
        </w:rPr>
      </w:pPr>
    </w:p>
    <w:p w14:paraId="6E954A8A" w14:textId="77777777" w:rsidR="00A20BF9" w:rsidRPr="00933D0D" w:rsidRDefault="00A20BF9" w:rsidP="001105FD">
      <w:pPr>
        <w:pStyle w:val="Pargrafdellista"/>
        <w:numPr>
          <w:ilvl w:val="0"/>
          <w:numId w:val="22"/>
        </w:numPr>
        <w:shd w:val="clear" w:color="auto" w:fill="FFFFFF" w:themeFill="background1"/>
        <w:tabs>
          <w:tab w:val="left" w:pos="1824"/>
        </w:tabs>
        <w:spacing w:after="160" w:line="259" w:lineRule="auto"/>
        <w:jc w:val="both"/>
        <w:rPr>
          <w:rFonts w:ascii="Verdana" w:hAnsi="Verdana" w:cs="Arial"/>
        </w:rPr>
      </w:pPr>
      <w:r w:rsidRPr="00933D0D">
        <w:rPr>
          <w:rFonts w:ascii="Verdana" w:hAnsi="Verdana" w:cs="Arial"/>
          <w:b/>
        </w:rPr>
        <w:lastRenderedPageBreak/>
        <w:t>Anàlisis forenses</w:t>
      </w:r>
      <w:r w:rsidRPr="00933D0D">
        <w:rPr>
          <w:rFonts w:ascii="Verdana" w:hAnsi="Verdana" w:cs="Arial"/>
        </w:rPr>
        <w:t>: l’execució d’anàlisis forenses serà responsabilitat exclusiva de la Direcció de Seguretat de la Informació de BIT. L'empresa adjudicatària haurà de col·laborar proporcionant la informació requerida i el coneixements de les plataformes i tecnològics que facin falta. Les peticions de col·laboració es realitzaran a través dels procediments i canals establerts entre la Direcció de Seguretat de la Informació de BIT i l'empresa proveïdora.</w:t>
      </w:r>
    </w:p>
    <w:p w14:paraId="70598B89" w14:textId="77777777" w:rsidR="00A20BF9" w:rsidRPr="00933D0D" w:rsidRDefault="00A20BF9" w:rsidP="00A20BF9">
      <w:pPr>
        <w:pStyle w:val="Pargrafdellista"/>
        <w:rPr>
          <w:rFonts w:ascii="Verdana" w:hAnsi="Verdana" w:cs="Arial"/>
        </w:rPr>
      </w:pPr>
    </w:p>
    <w:p w14:paraId="364B0D44" w14:textId="77777777" w:rsidR="00A20BF9" w:rsidRPr="00933D0D" w:rsidRDefault="00A20BF9" w:rsidP="00A20BF9">
      <w:pPr>
        <w:pStyle w:val="Pargrafdellista"/>
        <w:shd w:val="clear" w:color="auto" w:fill="FFFFFF" w:themeFill="background1"/>
        <w:tabs>
          <w:tab w:val="left" w:pos="1824"/>
        </w:tabs>
        <w:jc w:val="both"/>
        <w:rPr>
          <w:rFonts w:ascii="Verdana" w:hAnsi="Verdana" w:cs="Arial"/>
        </w:rPr>
      </w:pPr>
    </w:p>
    <w:p w14:paraId="7848C556" w14:textId="77777777" w:rsidR="00A20BF9" w:rsidRPr="00933D0D" w:rsidRDefault="00A20BF9" w:rsidP="001105FD">
      <w:pPr>
        <w:pStyle w:val="Pargrafdellista"/>
        <w:numPr>
          <w:ilvl w:val="0"/>
          <w:numId w:val="22"/>
        </w:numPr>
        <w:shd w:val="clear" w:color="auto" w:fill="FFFFFF" w:themeFill="background1"/>
        <w:tabs>
          <w:tab w:val="left" w:pos="1824"/>
        </w:tabs>
        <w:spacing w:after="160" w:line="259" w:lineRule="auto"/>
        <w:jc w:val="both"/>
        <w:rPr>
          <w:rFonts w:ascii="Verdana" w:hAnsi="Verdana" w:cs="Arial"/>
        </w:rPr>
      </w:pPr>
      <w:r w:rsidRPr="00933D0D">
        <w:rPr>
          <w:rFonts w:ascii="Verdana" w:hAnsi="Verdana" w:cs="Arial"/>
          <w:b/>
        </w:rPr>
        <w:t>Control accés local</w:t>
      </w:r>
      <w:r w:rsidRPr="00933D0D">
        <w:rPr>
          <w:rFonts w:ascii="Verdana" w:hAnsi="Verdana" w:cs="Arial"/>
        </w:rPr>
        <w:t>: sumat a les obligacions anteriors, s’haurà d’informar a la persona usuària de l’últim accés efectuat amb la seva identitat.</w:t>
      </w:r>
    </w:p>
    <w:p w14:paraId="1AC77A11" w14:textId="77777777" w:rsidR="00A20BF9" w:rsidRPr="00933D0D" w:rsidRDefault="00A20BF9" w:rsidP="00A20BF9">
      <w:pPr>
        <w:pStyle w:val="Pargrafdellista"/>
        <w:shd w:val="clear" w:color="auto" w:fill="FFFFFF" w:themeFill="background1"/>
        <w:tabs>
          <w:tab w:val="left" w:pos="1824"/>
        </w:tabs>
        <w:jc w:val="both"/>
        <w:rPr>
          <w:rFonts w:ascii="Verdana" w:hAnsi="Verdana" w:cs="Arial"/>
        </w:rPr>
      </w:pPr>
    </w:p>
    <w:p w14:paraId="71A2A189" w14:textId="77777777" w:rsidR="00A20BF9" w:rsidRPr="00933D0D" w:rsidRDefault="00A20BF9" w:rsidP="001105FD">
      <w:pPr>
        <w:pStyle w:val="Pargrafdellista"/>
        <w:numPr>
          <w:ilvl w:val="0"/>
          <w:numId w:val="22"/>
        </w:numPr>
        <w:shd w:val="clear" w:color="auto" w:fill="FFFFFF" w:themeFill="background1"/>
        <w:tabs>
          <w:tab w:val="left" w:pos="1824"/>
          <w:tab w:val="left" w:pos="3744"/>
        </w:tabs>
        <w:spacing w:after="160" w:line="259" w:lineRule="auto"/>
        <w:jc w:val="both"/>
        <w:rPr>
          <w:rFonts w:ascii="Verdana" w:hAnsi="Verdana" w:cs="Arial"/>
        </w:rPr>
      </w:pPr>
      <w:r w:rsidRPr="00933D0D">
        <w:rPr>
          <w:rFonts w:ascii="Verdana" w:hAnsi="Verdana" w:cs="Arial"/>
          <w:b/>
        </w:rPr>
        <w:t>Mitjans alternatius</w:t>
      </w:r>
      <w:r w:rsidRPr="00933D0D">
        <w:rPr>
          <w:rFonts w:ascii="Verdana" w:hAnsi="Verdana" w:cs="Arial"/>
        </w:rPr>
        <w:t>: l'empresa adjudicatària garantirà l'existència i disponibilitat de mitjans alternatius de tractament de la informació per al cas que fallin els mitjans habituals. Aquests mitjans alternatius hauran d’estar subjectes a les mateixes garanties de protecció que les detallades anteriorment. Igualment, s'haurà d’establir un temps màxim perquè els equips alternatius entrin en funcionament.</w:t>
      </w:r>
    </w:p>
    <w:p w14:paraId="071BE9ED" w14:textId="77777777" w:rsidR="00A20BF9" w:rsidRPr="00933D0D" w:rsidRDefault="00A20BF9" w:rsidP="00A20BF9">
      <w:pPr>
        <w:pStyle w:val="Pargrafdellista"/>
        <w:shd w:val="clear" w:color="auto" w:fill="FFFFFF" w:themeFill="background1"/>
        <w:tabs>
          <w:tab w:val="left" w:pos="1824"/>
          <w:tab w:val="left" w:pos="3744"/>
        </w:tabs>
        <w:jc w:val="both"/>
        <w:rPr>
          <w:rFonts w:ascii="Verdana" w:hAnsi="Verdana" w:cs="Arial"/>
        </w:rPr>
      </w:pPr>
    </w:p>
    <w:p w14:paraId="54E9E4F7" w14:textId="77777777" w:rsidR="00A20BF9" w:rsidRPr="00933D0D" w:rsidRDefault="00A20BF9" w:rsidP="001105FD">
      <w:pPr>
        <w:pStyle w:val="Pargrafdellista"/>
        <w:numPr>
          <w:ilvl w:val="0"/>
          <w:numId w:val="22"/>
        </w:numPr>
        <w:shd w:val="clear" w:color="auto" w:fill="FFFFFF" w:themeFill="background1"/>
        <w:tabs>
          <w:tab w:val="left" w:pos="1824"/>
          <w:tab w:val="left" w:pos="3744"/>
        </w:tabs>
        <w:spacing w:after="160" w:line="259" w:lineRule="auto"/>
        <w:jc w:val="both"/>
        <w:rPr>
          <w:rFonts w:ascii="Verdana" w:hAnsi="Verdana" w:cs="Arial"/>
        </w:rPr>
      </w:pPr>
      <w:r w:rsidRPr="00933D0D">
        <w:rPr>
          <w:rFonts w:ascii="Verdana" w:hAnsi="Verdana" w:cs="Arial"/>
          <w:b/>
        </w:rPr>
        <w:t>Protecció dels suports informàtics</w:t>
      </w:r>
      <w:r w:rsidRPr="00933D0D">
        <w:rPr>
          <w:rFonts w:ascii="Verdana" w:hAnsi="Verdana" w:cs="Arial"/>
        </w:rPr>
        <w:t>: addicionalment a les obligacions establertes anteriorment:</w:t>
      </w:r>
    </w:p>
    <w:p w14:paraId="2C01B697" w14:textId="77777777" w:rsidR="00A20BF9" w:rsidRPr="00933D0D" w:rsidRDefault="00A20BF9" w:rsidP="00A20BF9">
      <w:pPr>
        <w:pStyle w:val="Pargrafdellista"/>
        <w:shd w:val="clear" w:color="auto" w:fill="FFFFFF" w:themeFill="background1"/>
        <w:tabs>
          <w:tab w:val="left" w:pos="1824"/>
          <w:tab w:val="left" w:pos="3744"/>
        </w:tabs>
        <w:ind w:left="1068"/>
        <w:jc w:val="both"/>
        <w:rPr>
          <w:rFonts w:ascii="Verdana" w:hAnsi="Verdana" w:cs="Arial"/>
        </w:rPr>
      </w:pPr>
    </w:p>
    <w:p w14:paraId="58C6970B" w14:textId="77777777" w:rsidR="00A20BF9" w:rsidRPr="00933D0D" w:rsidRDefault="00A20BF9" w:rsidP="001105FD">
      <w:pPr>
        <w:pStyle w:val="Pargrafdellista"/>
        <w:numPr>
          <w:ilvl w:val="0"/>
          <w:numId w:val="21"/>
        </w:numPr>
        <w:shd w:val="clear" w:color="auto" w:fill="FFFFFF" w:themeFill="background1"/>
        <w:tabs>
          <w:tab w:val="left" w:pos="1824"/>
          <w:tab w:val="left" w:pos="3744"/>
        </w:tabs>
        <w:spacing w:after="160" w:line="259" w:lineRule="auto"/>
        <w:jc w:val="both"/>
        <w:rPr>
          <w:rFonts w:ascii="Verdana" w:hAnsi="Verdana" w:cs="Arial"/>
        </w:rPr>
      </w:pPr>
      <w:r w:rsidRPr="00933D0D">
        <w:rPr>
          <w:rFonts w:ascii="Verdana" w:hAnsi="Verdana" w:cs="Arial"/>
          <w:b/>
        </w:rPr>
        <w:t>Esborrat i destrucció</w:t>
      </w:r>
      <w:r w:rsidRPr="00933D0D">
        <w:rPr>
          <w:rFonts w:ascii="Verdana" w:hAnsi="Verdana" w:cs="Arial"/>
        </w:rPr>
        <w:t>: en cas de que la naturalesa del suport no permeti un esborrat segur o quan així ho requereixi el procediment associat al tipus d'informació continguda, s’hauran de destruir de forma segura els suports fent us dels productes certificats per BIT.</w:t>
      </w:r>
    </w:p>
    <w:p w14:paraId="559D792E" w14:textId="77777777" w:rsidR="00A20BF9" w:rsidRPr="00933D0D" w:rsidRDefault="00A20BF9" w:rsidP="00A20BF9">
      <w:pPr>
        <w:pStyle w:val="Pargrafdellista"/>
        <w:shd w:val="clear" w:color="auto" w:fill="FFFFFF" w:themeFill="background1"/>
        <w:tabs>
          <w:tab w:val="left" w:pos="1824"/>
          <w:tab w:val="left" w:pos="3744"/>
        </w:tabs>
        <w:ind w:left="1068"/>
        <w:jc w:val="both"/>
        <w:rPr>
          <w:rFonts w:ascii="Verdana" w:hAnsi="Verdana" w:cs="Arial"/>
        </w:rPr>
      </w:pPr>
    </w:p>
    <w:p w14:paraId="153EC10A" w14:textId="77777777" w:rsidR="00A20BF9" w:rsidRPr="00933D0D" w:rsidRDefault="00A20BF9" w:rsidP="001105FD">
      <w:pPr>
        <w:pStyle w:val="Pargrafdellista"/>
        <w:numPr>
          <w:ilvl w:val="0"/>
          <w:numId w:val="21"/>
        </w:numPr>
        <w:shd w:val="clear" w:color="auto" w:fill="FFFFFF" w:themeFill="background1"/>
        <w:tabs>
          <w:tab w:val="left" w:pos="1824"/>
          <w:tab w:val="left" w:pos="3744"/>
        </w:tabs>
        <w:spacing w:after="160" w:line="259" w:lineRule="auto"/>
        <w:jc w:val="both"/>
        <w:rPr>
          <w:rFonts w:ascii="Verdana" w:hAnsi="Verdana" w:cs="Arial"/>
        </w:rPr>
      </w:pPr>
      <w:r w:rsidRPr="00933D0D">
        <w:rPr>
          <w:rFonts w:ascii="Verdana" w:hAnsi="Verdana" w:cs="Arial"/>
          <w:b/>
        </w:rPr>
        <w:t>Criptografia</w:t>
      </w:r>
      <w:r w:rsidRPr="00933D0D">
        <w:rPr>
          <w:rFonts w:ascii="Verdana" w:hAnsi="Verdana" w:cs="Arial"/>
        </w:rPr>
        <w:t xml:space="preserve">: qualsevol informació corporativa que requereixi ser xifrada a la seva ubicació d’emmagatzemament, en particular a tots els dispositius </w:t>
      </w:r>
      <w:proofErr w:type="spellStart"/>
      <w:r w:rsidRPr="00933D0D">
        <w:rPr>
          <w:rFonts w:ascii="Verdana" w:hAnsi="Verdana" w:cs="Arial"/>
        </w:rPr>
        <w:t>extraïbles</w:t>
      </w:r>
      <w:proofErr w:type="spellEnd"/>
      <w:r w:rsidRPr="00933D0D">
        <w:rPr>
          <w:rFonts w:ascii="Verdana" w:hAnsi="Verdana" w:cs="Arial"/>
        </w:rPr>
        <w:t xml:space="preserve"> del tipus CD, DVD, discos USB, o uns altres de naturalesa anàloga, han de seguir els estàndards de seguretat, custòdia i protecció de les claus establerts per la Direcció de Serveis de Seguretat de la Informació de BIT. </w:t>
      </w:r>
    </w:p>
    <w:p w14:paraId="2380629E" w14:textId="77777777" w:rsidR="00A20BF9" w:rsidRPr="00933D0D" w:rsidRDefault="00A20BF9" w:rsidP="00A20BF9">
      <w:pPr>
        <w:pStyle w:val="Pargrafdellista"/>
        <w:rPr>
          <w:rFonts w:ascii="Verdana" w:hAnsi="Verdana" w:cs="Arial"/>
        </w:rPr>
      </w:pPr>
    </w:p>
    <w:p w14:paraId="0F5413E7" w14:textId="77777777" w:rsidR="00A20BF9" w:rsidRPr="00933D0D" w:rsidRDefault="00A20BF9" w:rsidP="00A20BF9">
      <w:pPr>
        <w:pStyle w:val="Pargrafdellista"/>
        <w:shd w:val="clear" w:color="auto" w:fill="FFFFFF" w:themeFill="background1"/>
        <w:tabs>
          <w:tab w:val="left" w:pos="1824"/>
          <w:tab w:val="left" w:pos="3744"/>
        </w:tabs>
        <w:ind w:left="1068"/>
        <w:jc w:val="both"/>
        <w:rPr>
          <w:rFonts w:ascii="Verdana" w:hAnsi="Verdana" w:cs="Arial"/>
        </w:rPr>
      </w:pPr>
      <w:r w:rsidRPr="00933D0D">
        <w:rPr>
          <w:rFonts w:ascii="Verdana" w:hAnsi="Verdana" w:cs="Arial"/>
        </w:rPr>
        <w:t>Qualsevol requeriment criptogràfic de plataformes que s’hagin de produir referents amb la informació municipal o corporativa, l'empresa adjudicatària haurà de presentar-les per ser validades per la Direcció de Serveis de Seguretat de la Informació de  i/o seguir els estàndards i normes de BIT.</w:t>
      </w:r>
    </w:p>
    <w:p w14:paraId="278C49DB" w14:textId="77777777" w:rsidR="00A20BF9" w:rsidRPr="00933D0D" w:rsidRDefault="00A20BF9" w:rsidP="00A20BF9">
      <w:pPr>
        <w:jc w:val="both"/>
        <w:rPr>
          <w:rFonts w:ascii="Verdana" w:hAnsi="Verdana" w:cs="Arial"/>
          <w:b/>
          <w:sz w:val="20"/>
          <w:szCs w:val="20"/>
          <w:lang w:val="ca-ES"/>
        </w:rPr>
      </w:pPr>
    </w:p>
    <w:p w14:paraId="4BFA0E3B" w14:textId="77777777" w:rsidR="00A20BF9" w:rsidRPr="00933D0D" w:rsidRDefault="00A20BF9" w:rsidP="00A20BF9">
      <w:pPr>
        <w:jc w:val="both"/>
        <w:rPr>
          <w:rFonts w:ascii="Verdana" w:hAnsi="Verdana" w:cs="Arial"/>
          <w:b/>
          <w:sz w:val="20"/>
          <w:szCs w:val="20"/>
          <w:lang w:val="ca-ES"/>
        </w:rPr>
      </w:pPr>
    </w:p>
    <w:p w14:paraId="5300C5B3" w14:textId="77777777" w:rsidR="00A20BF9" w:rsidRPr="00933D0D" w:rsidRDefault="00A20BF9" w:rsidP="00A20BF9">
      <w:pPr>
        <w:jc w:val="both"/>
        <w:rPr>
          <w:rFonts w:ascii="Verdana" w:hAnsi="Verdana" w:cs="Arial"/>
          <w:b/>
          <w:sz w:val="20"/>
          <w:szCs w:val="20"/>
          <w:lang w:val="ca-ES"/>
        </w:rPr>
      </w:pPr>
    </w:p>
    <w:p w14:paraId="5FAD3CD1" w14:textId="77777777" w:rsidR="00A20BF9" w:rsidRPr="00933D0D" w:rsidRDefault="00A20BF9" w:rsidP="00A20BF9">
      <w:pPr>
        <w:jc w:val="both"/>
        <w:rPr>
          <w:rFonts w:ascii="Verdana" w:hAnsi="Verdana" w:cs="Arial"/>
          <w:sz w:val="20"/>
          <w:szCs w:val="20"/>
          <w:lang w:val="ca-ES"/>
        </w:rPr>
      </w:pPr>
      <w:r w:rsidRPr="00933D0D">
        <w:rPr>
          <w:rFonts w:ascii="Verdana" w:hAnsi="Verdana" w:cs="Arial"/>
          <w:b/>
          <w:sz w:val="20"/>
          <w:szCs w:val="20"/>
          <w:lang w:val="ca-ES"/>
        </w:rPr>
        <w:t>2. Condicions de seguretat generals per empreses proveïdores  que proporcionaran el servei amb els seus propis Sistemes d’Informació</w:t>
      </w:r>
      <w:r w:rsidRPr="00933D0D">
        <w:rPr>
          <w:rFonts w:ascii="Verdana" w:hAnsi="Verdana" w:cs="Arial"/>
          <w:sz w:val="20"/>
          <w:szCs w:val="20"/>
          <w:lang w:val="ca-ES"/>
        </w:rPr>
        <w:t xml:space="preserve">. </w:t>
      </w:r>
    </w:p>
    <w:p w14:paraId="14030122" w14:textId="77777777" w:rsidR="00A20BF9" w:rsidRPr="00933D0D" w:rsidRDefault="00A20BF9" w:rsidP="00A20BF9">
      <w:pPr>
        <w:shd w:val="clear" w:color="auto" w:fill="FFFFFF" w:themeFill="background1"/>
        <w:jc w:val="both"/>
        <w:rPr>
          <w:rFonts w:ascii="Verdana" w:hAnsi="Verdana"/>
          <w:i/>
          <w:sz w:val="20"/>
          <w:szCs w:val="20"/>
          <w:lang w:val="ca-ES"/>
        </w:rPr>
      </w:pPr>
    </w:p>
    <w:p w14:paraId="524F3BB5" w14:textId="77777777" w:rsidR="00A20BF9" w:rsidRPr="00933D0D" w:rsidRDefault="00A20BF9" w:rsidP="00A20BF9">
      <w:pPr>
        <w:shd w:val="clear" w:color="auto" w:fill="FFFFFF" w:themeFill="background1"/>
        <w:jc w:val="both"/>
        <w:rPr>
          <w:rFonts w:ascii="Verdana" w:hAnsi="Verdana"/>
          <w:i/>
          <w:sz w:val="20"/>
          <w:szCs w:val="20"/>
          <w:lang w:val="ca-ES"/>
        </w:rPr>
      </w:pPr>
      <w:r w:rsidRPr="00933D0D">
        <w:rPr>
          <w:rFonts w:ascii="Verdana" w:hAnsi="Verdana"/>
          <w:i/>
          <w:sz w:val="20"/>
          <w:szCs w:val="20"/>
          <w:lang w:val="ca-ES"/>
        </w:rPr>
        <w:t>Opció 1 .Obligatòria si es tractarà amb Sistemes d’informació propis del adjudicatari de nivell Baix</w:t>
      </w:r>
    </w:p>
    <w:p w14:paraId="44B27E19" w14:textId="77777777" w:rsidR="00A20BF9" w:rsidRPr="00933D0D" w:rsidRDefault="00A20BF9" w:rsidP="00A20BF9">
      <w:pPr>
        <w:shd w:val="clear" w:color="auto" w:fill="FFFFFF" w:themeFill="background1"/>
        <w:jc w:val="both"/>
        <w:rPr>
          <w:rFonts w:ascii="Verdana" w:hAnsi="Verdana"/>
          <w:iCs/>
          <w:sz w:val="20"/>
          <w:szCs w:val="20"/>
          <w:lang w:val="ca-ES"/>
        </w:rPr>
      </w:pPr>
      <w:r w:rsidRPr="00933D0D">
        <w:rPr>
          <w:rFonts w:ascii="Verdana" w:hAnsi="Verdana"/>
          <w:iCs/>
          <w:sz w:val="20"/>
          <w:szCs w:val="20"/>
          <w:lang w:val="ca-ES"/>
        </w:rPr>
        <w:t xml:space="preserve">Atenent a serveis prestat per terceres parts a l’Ajuntament de Barcelona emprant els sistemes propis de l'empresa adjudicatària, s’estableixen els requeriments per garantir el compliment de </w:t>
      </w:r>
      <w:r w:rsidRPr="00933D0D">
        <w:rPr>
          <w:rFonts w:ascii="Verdana" w:hAnsi="Verdana" w:cs="Arial"/>
          <w:sz w:val="20"/>
          <w:szCs w:val="20"/>
          <w:lang w:val="ca-ES"/>
        </w:rPr>
        <w:t>diferents regulacions com la normativa de Protecció de Dades de Caràcter Personal i la llei 39/2015, d’1 d’octubre, de Procediment Administratiu Comú de les Administracions Públiques i pel RD 203/2021, de 30 de març, pel que s’aprova el Reglament d’actuació i funcionament del sector públic per mitjans electrònics.</w:t>
      </w:r>
      <w:r w:rsidRPr="00933D0D" w:rsidDel="0044348F">
        <w:rPr>
          <w:rFonts w:ascii="Verdana" w:hAnsi="Verdana" w:cs="Arial"/>
          <w:sz w:val="20"/>
          <w:szCs w:val="20"/>
          <w:lang w:val="ca-ES"/>
        </w:rPr>
        <w:t xml:space="preserve"> </w:t>
      </w:r>
    </w:p>
    <w:p w14:paraId="0E9C5BC7" w14:textId="77777777" w:rsidR="00A20BF9" w:rsidRPr="00933D0D" w:rsidRDefault="00A20BF9" w:rsidP="00A20BF9">
      <w:pPr>
        <w:shd w:val="clear" w:color="auto" w:fill="FFFFFF" w:themeFill="background1"/>
        <w:jc w:val="both"/>
        <w:rPr>
          <w:rFonts w:ascii="Verdana" w:hAnsi="Verdana"/>
          <w:iCs/>
          <w:sz w:val="20"/>
          <w:szCs w:val="20"/>
          <w:lang w:val="ca-ES"/>
        </w:rPr>
      </w:pPr>
      <w:r w:rsidRPr="00933D0D">
        <w:rPr>
          <w:rFonts w:ascii="Verdana" w:hAnsi="Verdana"/>
          <w:iCs/>
          <w:sz w:val="20"/>
          <w:szCs w:val="20"/>
          <w:lang w:val="ca-ES"/>
        </w:rPr>
        <w:t xml:space="preserve">Pel què fa als aspectes propis de seguretat, es tindrà especial cura de preveure que els productes finals compleixin amb el que estableix el RD 311/2022, de regulació de l’Esquema Nacional de Seguretat corresponent al nivell BAIX. </w:t>
      </w:r>
    </w:p>
    <w:p w14:paraId="1F799AD7" w14:textId="77777777" w:rsidR="00A20BF9" w:rsidRPr="00933D0D" w:rsidRDefault="00A20BF9" w:rsidP="00A20BF9">
      <w:pPr>
        <w:shd w:val="clear" w:color="auto" w:fill="FFFFFF" w:themeFill="background1"/>
        <w:jc w:val="both"/>
        <w:rPr>
          <w:rFonts w:ascii="Verdana" w:hAnsi="Verdana"/>
          <w:iCs/>
          <w:sz w:val="20"/>
          <w:szCs w:val="20"/>
          <w:lang w:val="ca-ES"/>
        </w:rPr>
      </w:pPr>
      <w:r w:rsidRPr="00933D0D">
        <w:rPr>
          <w:rFonts w:ascii="Verdana" w:hAnsi="Verdana"/>
          <w:iCs/>
          <w:sz w:val="20"/>
          <w:szCs w:val="20"/>
          <w:lang w:val="ca-ES"/>
        </w:rPr>
        <w:t>L'empresa adjudicatària es compromet a vetllar pel compliment de la legislació vigent aplicable a l’objecte del contracte i especialment pel què fa referència a la protecció de dades de caràcter personal. D’igual manera per qualsevol obligació legal que recaigui en l’Ajuntament, l'empresa proveïdora haurà de donar compliment per la part que li correspongui segons l’abast del contracte.</w:t>
      </w:r>
    </w:p>
    <w:p w14:paraId="1735F0C4" w14:textId="77777777" w:rsidR="00A20BF9" w:rsidRPr="00933D0D" w:rsidRDefault="00A20BF9" w:rsidP="00A20BF9">
      <w:pPr>
        <w:shd w:val="clear" w:color="auto" w:fill="FFFFFF" w:themeFill="background1"/>
        <w:jc w:val="both"/>
        <w:rPr>
          <w:rFonts w:ascii="Verdana" w:hAnsi="Verdana"/>
          <w:iCs/>
          <w:sz w:val="20"/>
          <w:szCs w:val="20"/>
          <w:lang w:val="ca-ES"/>
        </w:rPr>
      </w:pPr>
      <w:r w:rsidRPr="00933D0D">
        <w:rPr>
          <w:rFonts w:ascii="Verdana" w:hAnsi="Verdana"/>
          <w:iCs/>
          <w:sz w:val="20"/>
          <w:szCs w:val="20"/>
          <w:lang w:val="ca-ES"/>
        </w:rPr>
        <w:lastRenderedPageBreak/>
        <w:t>Es per això, que l'empresa adjudicatària haurà d’acreditar la conformitat amb l’ENS mitjançant alguna de les següents opcions:</w:t>
      </w:r>
    </w:p>
    <w:p w14:paraId="0B624DB2" w14:textId="77777777" w:rsidR="00A20BF9" w:rsidRPr="00933D0D" w:rsidRDefault="00A20BF9" w:rsidP="001105FD">
      <w:pPr>
        <w:pStyle w:val="Pargrafdellista"/>
        <w:numPr>
          <w:ilvl w:val="0"/>
          <w:numId w:val="21"/>
        </w:numPr>
        <w:shd w:val="clear" w:color="auto" w:fill="FFFFFF" w:themeFill="background1"/>
        <w:spacing w:after="160" w:line="259" w:lineRule="auto"/>
        <w:jc w:val="both"/>
        <w:rPr>
          <w:rFonts w:ascii="Verdana" w:hAnsi="Verdana"/>
          <w:iCs/>
        </w:rPr>
      </w:pPr>
      <w:r w:rsidRPr="00933D0D">
        <w:rPr>
          <w:rFonts w:ascii="Verdana" w:hAnsi="Verdana"/>
          <w:iCs/>
        </w:rPr>
        <w:t>Certificació oficial d’una entitat de certificació acreditada.</w:t>
      </w:r>
    </w:p>
    <w:p w14:paraId="554B6BDF" w14:textId="77777777" w:rsidR="00A20BF9" w:rsidRPr="00933D0D" w:rsidRDefault="00A20BF9" w:rsidP="001105FD">
      <w:pPr>
        <w:pStyle w:val="Pargrafdellista"/>
        <w:numPr>
          <w:ilvl w:val="0"/>
          <w:numId w:val="21"/>
        </w:numPr>
        <w:shd w:val="clear" w:color="auto" w:fill="FFFFFF" w:themeFill="background1"/>
        <w:spacing w:after="160" w:line="259" w:lineRule="auto"/>
        <w:jc w:val="both"/>
        <w:rPr>
          <w:rFonts w:ascii="Verdana" w:hAnsi="Verdana"/>
          <w:iCs/>
        </w:rPr>
      </w:pPr>
      <w:r w:rsidRPr="00933D0D">
        <w:rPr>
          <w:rFonts w:ascii="Verdana" w:hAnsi="Verdana"/>
          <w:iCs/>
        </w:rPr>
        <w:t xml:space="preserve">Informe d’auditoria de compliment on es detalli que els productes de seguretat, equips i aplicacions compleixen amb totes les mesures aplicables per l’ENS. </w:t>
      </w:r>
    </w:p>
    <w:p w14:paraId="49762B6B" w14:textId="77777777" w:rsidR="00A20BF9" w:rsidRPr="00933D0D" w:rsidRDefault="00A20BF9" w:rsidP="001105FD">
      <w:pPr>
        <w:pStyle w:val="Pargrafdellista"/>
        <w:numPr>
          <w:ilvl w:val="0"/>
          <w:numId w:val="21"/>
        </w:numPr>
        <w:shd w:val="clear" w:color="auto" w:fill="FFFFFF" w:themeFill="background1"/>
        <w:spacing w:after="160" w:line="259" w:lineRule="auto"/>
        <w:jc w:val="both"/>
        <w:rPr>
          <w:rFonts w:ascii="Verdana" w:hAnsi="Verdana"/>
          <w:iCs/>
        </w:rPr>
      </w:pPr>
      <w:r w:rsidRPr="00933D0D">
        <w:rPr>
          <w:rFonts w:ascii="Verdana" w:hAnsi="Verdana"/>
          <w:iCs/>
        </w:rPr>
        <w:t>o qualsevol altre mecanisme previst en l’article 38 de l’ENS.</w:t>
      </w:r>
    </w:p>
    <w:p w14:paraId="556C86CE" w14:textId="77777777" w:rsidR="00A20BF9" w:rsidRPr="00933D0D" w:rsidRDefault="00A20BF9" w:rsidP="00A20BF9">
      <w:pPr>
        <w:shd w:val="clear" w:color="auto" w:fill="FFFFFF" w:themeFill="background1"/>
        <w:jc w:val="both"/>
        <w:rPr>
          <w:rFonts w:ascii="Verdana" w:hAnsi="Verdana" w:cs="Arial"/>
          <w:sz w:val="20"/>
          <w:szCs w:val="20"/>
          <w:lang w:val="ca-ES"/>
        </w:rPr>
      </w:pPr>
      <w:r w:rsidRPr="00933D0D">
        <w:rPr>
          <w:rFonts w:ascii="Verdana" w:hAnsi="Verdana" w:cs="Arial"/>
          <w:sz w:val="20"/>
          <w:szCs w:val="20"/>
          <w:lang w:val="ca-ES"/>
        </w:rPr>
        <w:t>L'empresa adjudicatària garantirà l’accés per part de BIT a auditar tota la informació necessària per donar compliment a aquestes regulacions (procediments, anàlisi de riscos, registre d’incidents, pla d’adequació, etc.).</w:t>
      </w:r>
    </w:p>
    <w:p w14:paraId="3F7C6BFF" w14:textId="77777777" w:rsidR="00A20BF9" w:rsidRPr="00933D0D" w:rsidRDefault="00A20BF9" w:rsidP="00A20BF9">
      <w:pPr>
        <w:shd w:val="clear" w:color="auto" w:fill="FFFFFF" w:themeFill="background1"/>
        <w:jc w:val="both"/>
        <w:rPr>
          <w:rFonts w:ascii="Verdana" w:hAnsi="Verdana" w:cs="Arial"/>
          <w:sz w:val="20"/>
          <w:szCs w:val="20"/>
          <w:lang w:val="ca-ES"/>
        </w:rPr>
      </w:pPr>
      <w:r w:rsidRPr="00933D0D">
        <w:rPr>
          <w:rFonts w:ascii="Verdana" w:hAnsi="Verdana" w:cs="Arial"/>
          <w:sz w:val="20"/>
          <w:szCs w:val="20"/>
          <w:lang w:val="ca-ES"/>
        </w:rPr>
        <w:t xml:space="preserve">Addicionalment a les obligacions establertes per l’ENS corresponents al nivell Baix, l'empresa adjudicatària haurà de donar compliment als següents requisits: </w:t>
      </w:r>
    </w:p>
    <w:p w14:paraId="2347E357" w14:textId="77777777" w:rsidR="00A20BF9" w:rsidRPr="00933D0D" w:rsidRDefault="00A20BF9" w:rsidP="001105FD">
      <w:pPr>
        <w:pStyle w:val="Pargrafdellista"/>
        <w:numPr>
          <w:ilvl w:val="0"/>
          <w:numId w:val="23"/>
        </w:numPr>
        <w:shd w:val="clear" w:color="auto" w:fill="FFFFFF" w:themeFill="background1"/>
        <w:spacing w:after="160" w:line="259" w:lineRule="auto"/>
        <w:jc w:val="both"/>
        <w:rPr>
          <w:rFonts w:ascii="Verdana" w:hAnsi="Verdana" w:cs="Arial"/>
        </w:rPr>
      </w:pPr>
      <w:r w:rsidRPr="00933D0D">
        <w:rPr>
          <w:rFonts w:ascii="Verdana" w:hAnsi="Verdana" w:cs="Arial"/>
          <w:b/>
        </w:rPr>
        <w:t>Responsable de Seguretat</w:t>
      </w:r>
      <w:r w:rsidRPr="00933D0D">
        <w:rPr>
          <w:rFonts w:ascii="Verdana" w:hAnsi="Verdana" w:cs="Arial"/>
        </w:rPr>
        <w:t>: s’haurà de nomenar un Responsable de Seguretat, el qual vetllarà pel compliment dels següents requeriments:</w:t>
      </w:r>
    </w:p>
    <w:p w14:paraId="17E941F2" w14:textId="77777777" w:rsidR="00A20BF9" w:rsidRPr="00933D0D" w:rsidRDefault="00A20BF9" w:rsidP="00A20BF9">
      <w:pPr>
        <w:pStyle w:val="Pargrafdellista"/>
        <w:shd w:val="clear" w:color="auto" w:fill="FFFFFF" w:themeFill="background1"/>
        <w:jc w:val="both"/>
        <w:rPr>
          <w:rFonts w:ascii="Verdana" w:hAnsi="Verdana" w:cs="Arial"/>
        </w:rPr>
      </w:pPr>
    </w:p>
    <w:p w14:paraId="6A93A360" w14:textId="77777777" w:rsidR="00A20BF9" w:rsidRPr="00933D0D" w:rsidRDefault="00A20BF9" w:rsidP="001105FD">
      <w:pPr>
        <w:pStyle w:val="Pargrafdellista"/>
        <w:numPr>
          <w:ilvl w:val="0"/>
          <w:numId w:val="21"/>
        </w:numPr>
        <w:shd w:val="clear" w:color="auto" w:fill="FFFFFF" w:themeFill="background1"/>
        <w:spacing w:after="160" w:line="259" w:lineRule="auto"/>
        <w:jc w:val="both"/>
        <w:rPr>
          <w:rFonts w:ascii="Verdana" w:hAnsi="Verdana" w:cs="Arial"/>
        </w:rPr>
      </w:pPr>
      <w:r w:rsidRPr="00933D0D">
        <w:rPr>
          <w:rFonts w:ascii="Verdana" w:hAnsi="Verdana" w:cs="Arial"/>
        </w:rPr>
        <w:t xml:space="preserve">Actuar d’interlocutor únic per a tots els aspectes de seguretat del contracte. </w:t>
      </w:r>
    </w:p>
    <w:p w14:paraId="3CEF7823" w14:textId="77777777" w:rsidR="00A20BF9" w:rsidRPr="00933D0D" w:rsidRDefault="00A20BF9" w:rsidP="00A20BF9">
      <w:pPr>
        <w:pStyle w:val="Pargrafdellista"/>
        <w:shd w:val="clear" w:color="auto" w:fill="FFFFFF" w:themeFill="background1"/>
        <w:ind w:left="1068"/>
        <w:jc w:val="both"/>
        <w:rPr>
          <w:rFonts w:ascii="Verdana" w:hAnsi="Verdana" w:cs="Arial"/>
        </w:rPr>
      </w:pPr>
    </w:p>
    <w:p w14:paraId="49E09D86" w14:textId="77777777" w:rsidR="00A20BF9" w:rsidRPr="00933D0D" w:rsidRDefault="00A20BF9" w:rsidP="001105FD">
      <w:pPr>
        <w:pStyle w:val="Pargrafdellista"/>
        <w:numPr>
          <w:ilvl w:val="0"/>
          <w:numId w:val="21"/>
        </w:numPr>
        <w:shd w:val="clear" w:color="auto" w:fill="FFFFFF" w:themeFill="background1"/>
        <w:spacing w:after="160" w:line="259" w:lineRule="auto"/>
        <w:jc w:val="both"/>
        <w:rPr>
          <w:rFonts w:ascii="Verdana" w:hAnsi="Verdana" w:cs="Arial"/>
        </w:rPr>
      </w:pPr>
      <w:r w:rsidRPr="00933D0D">
        <w:rPr>
          <w:rFonts w:ascii="Verdana" w:hAnsi="Verdana" w:cs="Arial"/>
        </w:rPr>
        <w:t xml:space="preserve">Garantir que tots els serveis prestats es realitzen d’acord al model i requeriments de seguretat establerts per BIT i seguint la normativa de seguretat vigent. </w:t>
      </w:r>
    </w:p>
    <w:p w14:paraId="4907EA1B" w14:textId="77777777" w:rsidR="00A20BF9" w:rsidRPr="00933D0D" w:rsidRDefault="00A20BF9" w:rsidP="00A20BF9">
      <w:pPr>
        <w:pStyle w:val="Pargrafdellista"/>
        <w:shd w:val="clear" w:color="auto" w:fill="FFFFFF" w:themeFill="background1"/>
        <w:ind w:left="1068"/>
        <w:jc w:val="both"/>
        <w:rPr>
          <w:rFonts w:ascii="Verdana" w:hAnsi="Verdana" w:cs="Arial"/>
        </w:rPr>
      </w:pPr>
    </w:p>
    <w:p w14:paraId="4FACF223" w14:textId="77777777" w:rsidR="00A20BF9" w:rsidRPr="00933D0D" w:rsidRDefault="00A20BF9" w:rsidP="001105FD">
      <w:pPr>
        <w:pStyle w:val="Pargrafdellista"/>
        <w:numPr>
          <w:ilvl w:val="0"/>
          <w:numId w:val="21"/>
        </w:numPr>
        <w:shd w:val="clear" w:color="auto" w:fill="FFFFFF" w:themeFill="background1"/>
        <w:spacing w:after="160" w:line="259" w:lineRule="auto"/>
        <w:jc w:val="both"/>
        <w:rPr>
          <w:rFonts w:ascii="Verdana" w:hAnsi="Verdana" w:cs="Arial"/>
        </w:rPr>
      </w:pPr>
      <w:r w:rsidRPr="00933D0D">
        <w:rPr>
          <w:rFonts w:ascii="Verdana" w:hAnsi="Verdana" w:cs="Arial"/>
        </w:rPr>
        <w:t>Garantir i liderar la correcta implantació dels nivells de seguretat i les corresponents mesures tècniques, organitzatives i jurídiques.</w:t>
      </w:r>
    </w:p>
    <w:p w14:paraId="38D20ADF" w14:textId="77777777" w:rsidR="00A20BF9" w:rsidRPr="00933D0D" w:rsidRDefault="00A20BF9" w:rsidP="00A20BF9">
      <w:pPr>
        <w:pStyle w:val="Pargrafdellista"/>
        <w:shd w:val="clear" w:color="auto" w:fill="FFFFFF" w:themeFill="background1"/>
        <w:ind w:left="1068"/>
        <w:jc w:val="both"/>
        <w:rPr>
          <w:rFonts w:ascii="Verdana" w:hAnsi="Verdana" w:cs="Arial"/>
        </w:rPr>
      </w:pPr>
    </w:p>
    <w:p w14:paraId="6CF7E4E6" w14:textId="77777777" w:rsidR="00A20BF9" w:rsidRPr="00933D0D" w:rsidRDefault="00A20BF9" w:rsidP="001105FD">
      <w:pPr>
        <w:pStyle w:val="Pargrafdellista"/>
        <w:numPr>
          <w:ilvl w:val="0"/>
          <w:numId w:val="21"/>
        </w:numPr>
        <w:shd w:val="clear" w:color="auto" w:fill="FFFFFF" w:themeFill="background1"/>
        <w:spacing w:after="160" w:line="259" w:lineRule="auto"/>
        <w:jc w:val="both"/>
        <w:rPr>
          <w:rFonts w:ascii="Verdana" w:hAnsi="Verdana" w:cs="Arial"/>
        </w:rPr>
      </w:pPr>
      <w:r w:rsidRPr="00933D0D">
        <w:rPr>
          <w:rFonts w:ascii="Verdana" w:hAnsi="Verdana" w:cs="Arial"/>
        </w:rPr>
        <w:t xml:space="preserve">Informar al seu personal sobre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14:paraId="7D154E3A" w14:textId="77777777" w:rsidR="00A20BF9" w:rsidRPr="00933D0D" w:rsidRDefault="00A20BF9" w:rsidP="00A20BF9">
      <w:pPr>
        <w:pStyle w:val="Pargrafdellista"/>
        <w:shd w:val="clear" w:color="auto" w:fill="FFFFFF" w:themeFill="background1"/>
        <w:ind w:left="1068"/>
        <w:jc w:val="both"/>
        <w:rPr>
          <w:rFonts w:ascii="Verdana" w:hAnsi="Verdana" w:cs="Arial"/>
        </w:rPr>
      </w:pPr>
    </w:p>
    <w:p w14:paraId="3566FEE2" w14:textId="77777777" w:rsidR="00A20BF9" w:rsidRPr="00933D0D" w:rsidRDefault="00A20BF9" w:rsidP="001105FD">
      <w:pPr>
        <w:pStyle w:val="Pargrafdellista"/>
        <w:numPr>
          <w:ilvl w:val="0"/>
          <w:numId w:val="21"/>
        </w:numPr>
        <w:shd w:val="clear" w:color="auto" w:fill="FFFFFF" w:themeFill="background1"/>
        <w:spacing w:after="160" w:line="259" w:lineRule="auto"/>
        <w:jc w:val="both"/>
        <w:rPr>
          <w:rFonts w:ascii="Verdana" w:hAnsi="Verdana" w:cs="Arial"/>
        </w:rPr>
      </w:pPr>
      <w:r w:rsidRPr="00933D0D">
        <w:rPr>
          <w:rFonts w:ascii="Verdana" w:hAnsi="Verdana" w:cs="Arial"/>
        </w:rPr>
        <w:t xml:space="preserve">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14:paraId="4B4CE8A9" w14:textId="77777777" w:rsidR="00A20BF9" w:rsidRPr="00933D0D" w:rsidRDefault="00A20BF9" w:rsidP="00A20BF9">
      <w:pPr>
        <w:pStyle w:val="Pargrafdellista"/>
        <w:shd w:val="clear" w:color="auto" w:fill="FFFFFF" w:themeFill="background1"/>
        <w:jc w:val="both"/>
        <w:rPr>
          <w:rFonts w:ascii="Verdana" w:hAnsi="Verdana" w:cs="Arial"/>
        </w:rPr>
      </w:pPr>
    </w:p>
    <w:p w14:paraId="60867CF3" w14:textId="77777777" w:rsidR="00A20BF9" w:rsidRPr="00933D0D" w:rsidRDefault="00A20BF9" w:rsidP="001105FD">
      <w:pPr>
        <w:pStyle w:val="Pargrafdellista"/>
        <w:numPr>
          <w:ilvl w:val="0"/>
          <w:numId w:val="23"/>
        </w:numPr>
        <w:shd w:val="clear" w:color="auto" w:fill="FFFFFF" w:themeFill="background1"/>
        <w:spacing w:after="160" w:line="259" w:lineRule="auto"/>
        <w:jc w:val="both"/>
        <w:rPr>
          <w:rFonts w:ascii="Verdana" w:hAnsi="Verdana" w:cs="Arial"/>
        </w:rPr>
      </w:pPr>
      <w:r w:rsidRPr="00933D0D">
        <w:rPr>
          <w:rFonts w:ascii="Verdana" w:hAnsi="Verdana" w:cs="Arial"/>
          <w:b/>
        </w:rPr>
        <w:t>Delegat de Protecció de Dades</w:t>
      </w:r>
      <w:r w:rsidRPr="00933D0D">
        <w:rPr>
          <w:rFonts w:ascii="Verdana" w:hAnsi="Verdana" w:cs="Arial"/>
        </w:rPr>
        <w:t xml:space="preserve">: s’haurà de comunicar les dades de contacte del delegat de protecció de dades o en el seu defecte, de la persona encarregada del tractament de dades de caràcter personal. </w:t>
      </w:r>
    </w:p>
    <w:p w14:paraId="22746326" w14:textId="77777777" w:rsidR="00A20BF9" w:rsidRPr="00933D0D" w:rsidRDefault="00A20BF9" w:rsidP="00A20BF9">
      <w:pPr>
        <w:pStyle w:val="Pargrafdellista"/>
        <w:shd w:val="clear" w:color="auto" w:fill="FFFFFF" w:themeFill="background1"/>
        <w:jc w:val="both"/>
        <w:rPr>
          <w:rFonts w:ascii="Verdana" w:hAnsi="Verdana" w:cs="Arial"/>
        </w:rPr>
      </w:pPr>
    </w:p>
    <w:p w14:paraId="660C7FB8" w14:textId="77777777" w:rsidR="00A20BF9" w:rsidRPr="00933D0D" w:rsidRDefault="00A20BF9" w:rsidP="001105FD">
      <w:pPr>
        <w:pStyle w:val="Pargrafdellista"/>
        <w:numPr>
          <w:ilvl w:val="0"/>
          <w:numId w:val="23"/>
        </w:numPr>
        <w:shd w:val="clear" w:color="auto" w:fill="FFFFFF" w:themeFill="background1"/>
        <w:spacing w:after="160" w:line="259" w:lineRule="auto"/>
        <w:jc w:val="both"/>
        <w:rPr>
          <w:rFonts w:ascii="Verdana" w:hAnsi="Verdana"/>
          <w:iCs/>
        </w:rPr>
      </w:pPr>
      <w:r w:rsidRPr="00933D0D">
        <w:rPr>
          <w:rFonts w:ascii="Verdana" w:hAnsi="Verdana"/>
          <w:b/>
          <w:iCs/>
        </w:rPr>
        <w:t>Dret d’auditoria</w:t>
      </w:r>
      <w:r w:rsidRPr="00933D0D">
        <w:rPr>
          <w:rFonts w:ascii="Verdana" w:hAnsi="Verdana"/>
          <w:iCs/>
        </w:rPr>
        <w:t xml:space="preserve">: per tal de vetllar per la qualitat del servei, </w:t>
      </w:r>
      <w:r w:rsidRPr="00933D0D">
        <w:rPr>
          <w:rFonts w:ascii="Verdana" w:hAnsi="Verdana" w:cs="Arial"/>
        </w:rPr>
        <w:t>la Direcció de Serveis de Seguretat de la Informació de BIT</w:t>
      </w:r>
      <w:r w:rsidRPr="00933D0D">
        <w:rPr>
          <w:rFonts w:ascii="Verdana" w:hAnsi="Verdana"/>
          <w:iCs/>
        </w:rPr>
        <w:t xml:space="preserve">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14:paraId="088CAAA9" w14:textId="77777777" w:rsidR="00A20BF9" w:rsidRPr="00933D0D" w:rsidRDefault="00A20BF9" w:rsidP="00A20BF9">
      <w:pPr>
        <w:pStyle w:val="Pargrafdellista"/>
        <w:rPr>
          <w:rFonts w:ascii="Verdana" w:hAnsi="Verdana"/>
          <w:iCs/>
        </w:rPr>
      </w:pPr>
    </w:p>
    <w:p w14:paraId="177BCFB1" w14:textId="77777777" w:rsidR="00A20BF9" w:rsidRPr="00933D0D" w:rsidRDefault="00A20BF9" w:rsidP="00A20BF9">
      <w:pPr>
        <w:pStyle w:val="Pargrafdellista"/>
        <w:shd w:val="clear" w:color="auto" w:fill="FFFFFF" w:themeFill="background1"/>
        <w:jc w:val="both"/>
        <w:rPr>
          <w:rFonts w:ascii="Verdana" w:hAnsi="Verdana"/>
          <w:iCs/>
        </w:rPr>
      </w:pPr>
      <w:r w:rsidRPr="00933D0D">
        <w:rPr>
          <w:rFonts w:ascii="Verdana" w:hAnsi="Verdana"/>
          <w:iCs/>
        </w:rPr>
        <w:t xml:space="preserve">La realització de l'auditoria en cap moment eximirà l'empresa adjudicatària del compliment dels compromisos derivats de la prestació dels serveis. </w:t>
      </w:r>
    </w:p>
    <w:p w14:paraId="03DB78EB" w14:textId="77777777" w:rsidR="00A20BF9" w:rsidRPr="00933D0D" w:rsidRDefault="00A20BF9" w:rsidP="00A20BF9">
      <w:pPr>
        <w:pStyle w:val="Pargrafdellista"/>
        <w:shd w:val="clear" w:color="auto" w:fill="FFFFFF" w:themeFill="background1"/>
        <w:jc w:val="both"/>
        <w:rPr>
          <w:rFonts w:ascii="Verdana" w:hAnsi="Verdana"/>
          <w:iCs/>
        </w:rPr>
      </w:pPr>
    </w:p>
    <w:p w14:paraId="15BA8B04" w14:textId="77777777" w:rsidR="00A20BF9" w:rsidRPr="00933D0D" w:rsidRDefault="00A20BF9" w:rsidP="00A20BF9">
      <w:pPr>
        <w:pStyle w:val="Pargrafdellista"/>
        <w:shd w:val="clear" w:color="auto" w:fill="FFFFFF" w:themeFill="background1"/>
        <w:jc w:val="both"/>
        <w:rPr>
          <w:rFonts w:ascii="Verdana" w:hAnsi="Verdana"/>
          <w:iCs/>
        </w:rPr>
      </w:pPr>
      <w:r w:rsidRPr="00933D0D">
        <w:rPr>
          <w:rFonts w:ascii="Verdana" w:hAnsi="Verdana"/>
          <w:iCs/>
        </w:rPr>
        <w:t>A la finalització de l'auditoria, es revisaran els resultats i s’elaborarà un pla d’acció per corregir les desviacions i/o observacions detectades. El conjunt del resultat serà signat per ambdues parts.</w:t>
      </w:r>
    </w:p>
    <w:p w14:paraId="3073E269" w14:textId="77777777" w:rsidR="00A20BF9" w:rsidRPr="00933D0D" w:rsidRDefault="00A20BF9" w:rsidP="00A20BF9">
      <w:pPr>
        <w:pStyle w:val="Pargrafdellista"/>
        <w:shd w:val="clear" w:color="auto" w:fill="FFFFFF" w:themeFill="background1"/>
        <w:jc w:val="both"/>
        <w:rPr>
          <w:rFonts w:ascii="Verdana" w:hAnsi="Verdana"/>
          <w:iCs/>
        </w:rPr>
      </w:pPr>
      <w:r w:rsidRPr="00933D0D">
        <w:rPr>
          <w:rFonts w:ascii="Verdana" w:hAnsi="Verdana"/>
          <w:iCs/>
        </w:rPr>
        <w:t>L'empresa adjudicatària, d’acord amb el calendari establert al pla d’acció, es compromet a portar a terme les activitats establertes en el pla d’acció. Es podrà verificar que el pla d’acció s’ha implementat correctament.</w:t>
      </w:r>
    </w:p>
    <w:p w14:paraId="68C19455" w14:textId="77777777" w:rsidR="00A20BF9" w:rsidRPr="00933D0D" w:rsidRDefault="00A20BF9" w:rsidP="00A20BF9">
      <w:pPr>
        <w:pStyle w:val="Pargrafdellista"/>
        <w:shd w:val="clear" w:color="auto" w:fill="FFFFFF" w:themeFill="background1"/>
        <w:jc w:val="both"/>
        <w:rPr>
          <w:rFonts w:ascii="Verdana" w:hAnsi="Verdana"/>
          <w:iCs/>
        </w:rPr>
      </w:pPr>
    </w:p>
    <w:p w14:paraId="656477F0" w14:textId="77777777" w:rsidR="00A20BF9" w:rsidRPr="00933D0D" w:rsidRDefault="00A20BF9" w:rsidP="001105FD">
      <w:pPr>
        <w:pStyle w:val="Pargrafdellista"/>
        <w:numPr>
          <w:ilvl w:val="0"/>
          <w:numId w:val="23"/>
        </w:numPr>
        <w:shd w:val="clear" w:color="auto" w:fill="FFFFFF" w:themeFill="background1"/>
        <w:tabs>
          <w:tab w:val="center" w:pos="4252"/>
        </w:tabs>
        <w:spacing w:after="160" w:line="259" w:lineRule="auto"/>
        <w:jc w:val="both"/>
        <w:rPr>
          <w:rFonts w:ascii="Verdana" w:hAnsi="Verdana"/>
          <w:lang w:eastAsia="es-ES"/>
        </w:rPr>
      </w:pPr>
      <w:r w:rsidRPr="00933D0D">
        <w:rPr>
          <w:rFonts w:ascii="Verdana" w:hAnsi="Verdana" w:cs="Arial"/>
          <w:b/>
        </w:rPr>
        <w:lastRenderedPageBreak/>
        <w:t>Gestió d’incidents</w:t>
      </w:r>
      <w:r w:rsidRPr="00933D0D">
        <w:rPr>
          <w:rFonts w:ascii="Verdana" w:hAnsi="Verdana" w:cs="Arial"/>
        </w:rPr>
        <w:t xml:space="preserve">: l'empresa adjudicatària informarà a la Direcció de Serveis de Seguretat de la Informació de BIT  de qualsevol incident de seguretat (entre d’altres </w:t>
      </w:r>
      <w:proofErr w:type="spellStart"/>
      <w:r w:rsidRPr="00933D0D">
        <w:rPr>
          <w:rFonts w:ascii="Verdana" w:hAnsi="Verdana" w:cs="Arial"/>
        </w:rPr>
        <w:t>ciberincidents</w:t>
      </w:r>
      <w:proofErr w:type="spellEnd"/>
      <w:r w:rsidRPr="00933D0D">
        <w:rPr>
          <w:rFonts w:ascii="Verdana" w:hAnsi="Verdana" w:cs="Arial"/>
        </w:rPr>
        <w:t>, incidents de credencials, indisponiblitat de sistemes i/o serveis, afectacions de dades personals) tot seguint el Procediment de Notificació i Gestió de Incidències de Seguretat TIC de l’Ajuntament de Barcelona establert per BIT.</w:t>
      </w:r>
      <w:r w:rsidRPr="00933D0D">
        <w:rPr>
          <w:rFonts w:ascii="Verdana" w:hAnsi="Verdana"/>
          <w:lang w:eastAsia="es-ES"/>
        </w:rPr>
        <w:t xml:space="preserve"> </w:t>
      </w:r>
    </w:p>
    <w:p w14:paraId="5A5A2414" w14:textId="77777777" w:rsidR="00A20BF9" w:rsidRPr="00933D0D" w:rsidRDefault="00A20BF9" w:rsidP="00A20BF9">
      <w:pPr>
        <w:pStyle w:val="Pargrafdellista"/>
        <w:shd w:val="clear" w:color="auto" w:fill="FFFFFF" w:themeFill="background1"/>
        <w:tabs>
          <w:tab w:val="center" w:pos="4252"/>
        </w:tabs>
        <w:jc w:val="both"/>
        <w:rPr>
          <w:rFonts w:ascii="Verdana" w:hAnsi="Verdana" w:cs="Arial"/>
          <w:b/>
        </w:rPr>
      </w:pPr>
    </w:p>
    <w:p w14:paraId="4F26F0B3" w14:textId="77777777" w:rsidR="00A20BF9" w:rsidRPr="00933D0D" w:rsidRDefault="00A20BF9" w:rsidP="00A20BF9">
      <w:pPr>
        <w:pStyle w:val="Pargrafdellista"/>
        <w:shd w:val="clear" w:color="auto" w:fill="FFFFFF" w:themeFill="background1"/>
        <w:tabs>
          <w:tab w:val="center" w:pos="4252"/>
        </w:tabs>
        <w:jc w:val="both"/>
        <w:rPr>
          <w:rFonts w:ascii="Verdana" w:hAnsi="Verdana" w:cs="Arial"/>
        </w:rPr>
      </w:pPr>
      <w:r w:rsidRPr="00933D0D">
        <w:rPr>
          <w:rFonts w:ascii="Verdana" w:hAnsi="Verdana" w:cs="Arial"/>
        </w:rPr>
        <w:t>L'empresa adjudicatària col·laborarà amb la Direcció de Serveis de Seguretat de la Informació de BIT en la resolució de qualsevol incident produït en el seu entorn, proporcionant totes les evidències requerides.</w:t>
      </w:r>
    </w:p>
    <w:p w14:paraId="23ECF046" w14:textId="77777777" w:rsidR="00A20BF9" w:rsidRPr="00933D0D" w:rsidRDefault="00A20BF9" w:rsidP="00A20BF9">
      <w:pPr>
        <w:pStyle w:val="Pargrafdellista"/>
        <w:shd w:val="clear" w:color="auto" w:fill="FFFFFF" w:themeFill="background1"/>
        <w:tabs>
          <w:tab w:val="center" w:pos="4252"/>
        </w:tabs>
        <w:jc w:val="both"/>
        <w:rPr>
          <w:rFonts w:ascii="Verdana" w:hAnsi="Verdana"/>
          <w:lang w:eastAsia="es-ES"/>
        </w:rPr>
      </w:pPr>
    </w:p>
    <w:p w14:paraId="53CA80D3" w14:textId="77777777" w:rsidR="00A20BF9" w:rsidRPr="00933D0D" w:rsidRDefault="00A20BF9" w:rsidP="00A20BF9">
      <w:pPr>
        <w:shd w:val="clear" w:color="auto" w:fill="FFFFFF" w:themeFill="background1"/>
        <w:jc w:val="both"/>
        <w:rPr>
          <w:rFonts w:ascii="Verdana" w:hAnsi="Verdana" w:cs="Arial"/>
          <w:sz w:val="20"/>
          <w:szCs w:val="20"/>
          <w:lang w:val="ca-ES"/>
        </w:rPr>
      </w:pPr>
      <w:r w:rsidRPr="00933D0D">
        <w:rPr>
          <w:rFonts w:ascii="Verdana" w:hAnsi="Verdana"/>
          <w:i/>
          <w:sz w:val="20"/>
          <w:szCs w:val="20"/>
          <w:lang w:val="ca-ES"/>
        </w:rPr>
        <w:t>Opció 2 .Obligatòria si es tractarà amb Sistemes d’informació propis del adjudicatari de nivell Mig</w:t>
      </w:r>
    </w:p>
    <w:p w14:paraId="1ABCFEDD" w14:textId="77777777" w:rsidR="00A20BF9" w:rsidRPr="00933D0D" w:rsidRDefault="00A20BF9" w:rsidP="00A20BF9">
      <w:pPr>
        <w:shd w:val="clear" w:color="auto" w:fill="FFFFFF" w:themeFill="background1"/>
        <w:jc w:val="both"/>
        <w:rPr>
          <w:rFonts w:ascii="Verdana" w:hAnsi="Verdana" w:cs="Arial"/>
          <w:sz w:val="20"/>
          <w:szCs w:val="20"/>
          <w:lang w:val="ca-ES"/>
        </w:rPr>
      </w:pPr>
      <w:r w:rsidRPr="00933D0D">
        <w:rPr>
          <w:rFonts w:ascii="Verdana" w:hAnsi="Verdana" w:cs="Arial"/>
          <w:sz w:val="20"/>
          <w:szCs w:val="20"/>
          <w:lang w:val="ca-ES"/>
        </w:rPr>
        <w:t xml:space="preserve">Són d’obligat compliment les clàusules de l’apartat anterior </w:t>
      </w:r>
      <w:r w:rsidRPr="00933D0D">
        <w:rPr>
          <w:rFonts w:ascii="Verdana" w:hAnsi="Verdana" w:cs="Arial"/>
          <w:i/>
          <w:sz w:val="20"/>
          <w:szCs w:val="20"/>
          <w:lang w:val="ca-ES"/>
        </w:rPr>
        <w:t>(Opció 2. Obligatòria si es tractarà amb sistemes d’informació propis del adjudicatari)</w:t>
      </w:r>
      <w:r w:rsidRPr="00933D0D">
        <w:rPr>
          <w:rFonts w:ascii="Verdana" w:hAnsi="Verdana" w:cs="Arial"/>
          <w:sz w:val="20"/>
          <w:szCs w:val="20"/>
          <w:lang w:val="ca-ES"/>
        </w:rPr>
        <w:t xml:space="preserve"> conjuntament amb les regulacions establertes per el RD 311/2022</w:t>
      </w:r>
      <w:r w:rsidRPr="00933D0D">
        <w:rPr>
          <w:rFonts w:ascii="Verdana" w:hAnsi="Verdana"/>
          <w:iCs/>
          <w:sz w:val="20"/>
          <w:szCs w:val="20"/>
          <w:lang w:val="ca-ES"/>
        </w:rPr>
        <w:t xml:space="preserve"> de regulació de l’Esquema Nacional de Seguretat (ENS) corresponents al nivell MIG.</w:t>
      </w:r>
    </w:p>
    <w:p w14:paraId="5F8A2073" w14:textId="77777777" w:rsidR="00A20BF9" w:rsidRPr="00933D0D" w:rsidRDefault="00A20BF9" w:rsidP="00A20BF9">
      <w:pPr>
        <w:shd w:val="clear" w:color="auto" w:fill="FFFFFF" w:themeFill="background1"/>
        <w:jc w:val="both"/>
        <w:rPr>
          <w:rFonts w:ascii="Verdana" w:hAnsi="Verdana" w:cs="Arial"/>
          <w:sz w:val="20"/>
          <w:szCs w:val="20"/>
          <w:lang w:val="ca-ES"/>
        </w:rPr>
      </w:pPr>
      <w:r w:rsidRPr="00933D0D">
        <w:rPr>
          <w:rFonts w:ascii="Verdana" w:hAnsi="Verdana" w:cs="Arial"/>
          <w:sz w:val="20"/>
          <w:szCs w:val="20"/>
          <w:lang w:val="ca-ES"/>
        </w:rPr>
        <w:t xml:space="preserve">Addicionalment a l’abast establert per l’ENS per al nivell Mig amb la seva corresponen acreditació de la conformitat segons l’establert anteriorment, l'empresa adjudicatària haurà de garantir que totes les persones que tractin dades o sistemes de tractament de dades de nivell sensible signin un Acord de Confidencialitat individual, reservant-se BIT el dret d’auditar aquest aspecte. </w:t>
      </w:r>
    </w:p>
    <w:p w14:paraId="5936C669" w14:textId="77777777" w:rsidR="00704EEA" w:rsidRDefault="00704EEA" w:rsidP="00704EEA">
      <w:pPr>
        <w:shd w:val="clear" w:color="auto" w:fill="FFFFFF" w:themeFill="background1"/>
        <w:ind w:right="-2"/>
        <w:jc w:val="both"/>
        <w:rPr>
          <w:rFonts w:ascii="Verdana" w:hAnsi="Verdana"/>
          <w:sz w:val="20"/>
          <w:szCs w:val="20"/>
          <w:lang w:val="ca-ES"/>
        </w:rPr>
      </w:pPr>
    </w:p>
    <w:p w14:paraId="74723665" w14:textId="1662BA74" w:rsidR="001C24B3" w:rsidRPr="009E1D1C" w:rsidRDefault="001C24B3" w:rsidP="0032656A">
      <w:pPr>
        <w:shd w:val="clear" w:color="auto" w:fill="FFFFFF" w:themeFill="background1"/>
        <w:ind w:right="-2"/>
        <w:jc w:val="both"/>
        <w:rPr>
          <w:rFonts w:ascii="Verdana" w:hAnsi="Verdana"/>
          <w:sz w:val="20"/>
          <w:szCs w:val="20"/>
        </w:rPr>
      </w:pPr>
    </w:p>
    <w:sectPr w:rsidR="001C24B3" w:rsidRPr="009E1D1C" w:rsidSect="00192675">
      <w:headerReference w:type="even" r:id="rId8"/>
      <w:headerReference w:type="default" r:id="rId9"/>
      <w:footerReference w:type="even" r:id="rId10"/>
      <w:footerReference w:type="default" r:id="rId11"/>
      <w:headerReference w:type="first" r:id="rId12"/>
      <w:footerReference w:type="first" r:id="rId13"/>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AF1FD" w14:textId="77777777" w:rsidR="00352234" w:rsidRDefault="00352234">
      <w:r>
        <w:separator/>
      </w:r>
    </w:p>
  </w:endnote>
  <w:endnote w:type="continuationSeparator" w:id="0">
    <w:p w14:paraId="3D48F004" w14:textId="77777777" w:rsidR="00352234" w:rsidRDefault="00352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Calibri"/>
    <w:panose1 w:val="00000000000000000000"/>
    <w:charset w:val="00"/>
    <w:family w:val="roman"/>
    <w:notTrueType/>
    <w:pitch w:val="default"/>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kkurat-Light">
    <w:altName w:val="Malgun Gothic"/>
    <w:charset w:val="00"/>
    <w:family w:val="auto"/>
    <w:pitch w:val="variable"/>
    <w:sig w:usb0="00000003" w:usb1="4000204A"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24A9A" w14:textId="77777777" w:rsidR="00F67269" w:rsidRDefault="00F67269">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0B918" w14:textId="77777777" w:rsidR="00F67269" w:rsidRDefault="00F67269">
    <w:pPr>
      <w:pStyle w:val="Peu"/>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66613" w14:textId="77777777" w:rsidR="00F67269" w:rsidRDefault="00F6726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D1944" w14:textId="77777777" w:rsidR="00352234" w:rsidRDefault="00352234">
      <w:r>
        <w:separator/>
      </w:r>
    </w:p>
  </w:footnote>
  <w:footnote w:type="continuationSeparator" w:id="0">
    <w:p w14:paraId="4EB831E4" w14:textId="77777777" w:rsidR="00352234" w:rsidRDefault="00352234">
      <w:r>
        <w:continuationSeparator/>
      </w:r>
    </w:p>
  </w:footnote>
  <w:footnote w:id="1">
    <w:p w14:paraId="318779AE" w14:textId="77777777" w:rsidR="00A20BF9" w:rsidRPr="008B06B6" w:rsidRDefault="00A20BF9" w:rsidP="00A20BF9">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3553DC35" w14:textId="77777777" w:rsidR="00A20BF9" w:rsidRPr="00FA2A34" w:rsidRDefault="00A20BF9" w:rsidP="00A20BF9">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6D33A87B" w14:textId="77777777" w:rsidR="00A20BF9" w:rsidRPr="00B21AF6" w:rsidRDefault="00A20BF9" w:rsidP="00A20BF9">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71D35E9B" w14:textId="77777777" w:rsidR="00A20BF9" w:rsidRPr="00F102B3" w:rsidRDefault="00A20BF9" w:rsidP="00A20BF9">
      <w:pPr>
        <w:pStyle w:val="Textdenotaapeudepgina"/>
        <w:rPr>
          <w:rFonts w:ascii="Verdana" w:hAnsi="Verdana"/>
          <w:sz w:val="16"/>
        </w:rPr>
      </w:pPr>
    </w:p>
  </w:footnote>
  <w:footnote w:id="4">
    <w:p w14:paraId="54E15E1D" w14:textId="77777777" w:rsidR="00A20BF9" w:rsidRPr="00F102B3" w:rsidRDefault="00A20BF9" w:rsidP="00A20BF9">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4E45779" w14:textId="77777777" w:rsidR="00A20BF9" w:rsidRPr="00EF1582" w:rsidRDefault="00A20BF9" w:rsidP="00A20BF9">
      <w:pPr>
        <w:pStyle w:val="Textdenotaapeudepgina"/>
      </w:pPr>
    </w:p>
  </w:footnote>
  <w:footnote w:id="5">
    <w:p w14:paraId="26FCAE1A" w14:textId="77777777" w:rsidR="00A20BF9" w:rsidRPr="008B06B6" w:rsidRDefault="00A20BF9" w:rsidP="00A20BF9">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F4383" w14:textId="5D193E01" w:rsidR="00F67269" w:rsidRDefault="00352234">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1027"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1"/>
      <w:gridCol w:w="3067"/>
      <w:gridCol w:w="3063"/>
    </w:tblGrid>
    <w:tr w:rsidR="00F67269"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6"/>
          </w:tblGrid>
          <w:tr w:rsidR="00F67269" w:rsidRPr="005A4FE4" w14:paraId="42783BFC" w14:textId="77777777" w:rsidTr="00523CA2">
            <w:tc>
              <w:tcPr>
                <w:tcW w:w="5000" w:type="pct"/>
              </w:tcPr>
              <w:p w14:paraId="79801A27" w14:textId="2EC4BD3C" w:rsidR="00F67269" w:rsidRPr="005A4FE4" w:rsidRDefault="00F76573" w:rsidP="00523CA2">
                <w:r>
                  <w:rPr>
                    <w:noProof/>
                    <w:color w:val="000000"/>
                  </w:rPr>
                  <w:drawing>
                    <wp:anchor distT="0" distB="0" distL="114300" distR="114300" simplePos="0" relativeHeight="251673600" behindDoc="0" locked="0" layoutInCell="1" hidden="0" allowOverlap="1" wp14:anchorId="4C9C8176" wp14:editId="2B1F5D77">
                      <wp:simplePos x="0" y="0"/>
                      <wp:positionH relativeFrom="page">
                        <wp:posOffset>67310</wp:posOffset>
                      </wp:positionH>
                      <wp:positionV relativeFrom="page">
                        <wp:posOffset>173355</wp:posOffset>
                      </wp:positionV>
                      <wp:extent cx="1265962" cy="257810"/>
                      <wp:effectExtent l="0" t="0" r="4445" b="0"/>
                      <wp:wrapSquare wrapText="bothSides" distT="0" distB="0" distL="114300" distR="114300"/>
                      <wp:docPr id="1187305353"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tc>
          </w:tr>
        </w:tbl>
        <w:p w14:paraId="19A20917" w14:textId="77777777" w:rsidR="00F67269" w:rsidRDefault="00F67269" w:rsidP="00523CA2"/>
      </w:tc>
    </w:tr>
    <w:tr w:rsidR="00F67269" w:rsidRPr="00B56846" w14:paraId="24770AAB" w14:textId="77777777" w:rsidTr="007E42FB">
      <w:tc>
        <w:tcPr>
          <w:tcW w:w="1866" w:type="pct"/>
          <w:vAlign w:val="center"/>
        </w:tcPr>
        <w:p w14:paraId="51F82A6A" w14:textId="77777777" w:rsidR="00F67269" w:rsidRPr="00B56846" w:rsidRDefault="00F67269"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F67269" w:rsidRPr="00B56846" w:rsidRDefault="00F67269"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F67269" w:rsidRPr="00B56846" w:rsidRDefault="00F67269"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F67269" w:rsidRPr="00552B59" w:rsidRDefault="00352234"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1026"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19127" w14:textId="618EC639" w:rsidR="00F67269" w:rsidRDefault="00352234">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1025"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643E32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30C58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5"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6"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7"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8"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5E12A89"/>
    <w:multiLevelType w:val="hybridMultilevel"/>
    <w:tmpl w:val="EDCE97D4"/>
    <w:lvl w:ilvl="0" w:tplc="04030001">
      <w:start w:val="1"/>
      <w:numFmt w:val="bullet"/>
      <w:lvlText w:val=""/>
      <w:lvlJc w:val="left"/>
      <w:pPr>
        <w:ind w:left="1495"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15:restartNumberingAfterBreak="0">
    <w:nsid w:val="064F284E"/>
    <w:multiLevelType w:val="multilevel"/>
    <w:tmpl w:val="D214F8D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A754EF1"/>
    <w:multiLevelType w:val="hybridMultilevel"/>
    <w:tmpl w:val="1A7ECC9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01F6CBF"/>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15:restartNumberingAfterBreak="0">
    <w:nsid w:val="21CE244B"/>
    <w:multiLevelType w:val="hybridMultilevel"/>
    <w:tmpl w:val="FB4E6A6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4075313"/>
    <w:multiLevelType w:val="hybridMultilevel"/>
    <w:tmpl w:val="E234A116"/>
    <w:lvl w:ilvl="0" w:tplc="A1D29BDC">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6E42B1D"/>
    <w:multiLevelType w:val="hybridMultilevel"/>
    <w:tmpl w:val="7B305176"/>
    <w:lvl w:ilvl="0" w:tplc="3508FB3A">
      <w:start w:val="1"/>
      <w:numFmt w:val="bullet"/>
      <w:lvlText w:val="-"/>
      <w:lvlJc w:val="left"/>
      <w:pPr>
        <w:ind w:left="1080" w:hanging="360"/>
      </w:pPr>
      <w:rPr>
        <w:rFonts w:ascii="Verdana" w:eastAsia="Times New Roman" w:hAnsi="Verdana"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0"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39D26CA7"/>
    <w:multiLevelType w:val="hybridMultilevel"/>
    <w:tmpl w:val="99643C3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F6B7675"/>
    <w:multiLevelType w:val="hybridMultilevel"/>
    <w:tmpl w:val="822C41F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7" w15:restartNumberingAfterBreak="0">
    <w:nsid w:val="61CF0440"/>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9"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3AF5CA6"/>
    <w:multiLevelType w:val="hybridMultilevel"/>
    <w:tmpl w:val="CB0047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6BD7EE3"/>
    <w:multiLevelType w:val="hybridMultilevel"/>
    <w:tmpl w:val="504E3194"/>
    <w:lvl w:ilvl="0" w:tplc="71FE76EE">
      <w:start w:val="4"/>
      <w:numFmt w:val="bullet"/>
      <w:lvlText w:val="-"/>
      <w:lvlJc w:val="left"/>
      <w:pPr>
        <w:ind w:left="1068" w:hanging="360"/>
      </w:pPr>
      <w:rPr>
        <w:rFonts w:ascii="Verdana" w:eastAsiaTheme="minorHAnsi" w:hAnsi="Verdana" w:cstheme="minorBid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2" w15:restartNumberingAfterBreak="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E1F981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88167100">
    <w:abstractNumId w:val="28"/>
  </w:num>
  <w:num w:numId="2" w16cid:durableId="572661946">
    <w:abstractNumId w:val="32"/>
  </w:num>
  <w:num w:numId="3" w16cid:durableId="785471120">
    <w:abstractNumId w:val="14"/>
  </w:num>
  <w:num w:numId="4" w16cid:durableId="19799217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338423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56558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069966">
    <w:abstractNumId w:val="25"/>
  </w:num>
  <w:num w:numId="8" w16cid:durableId="378094685">
    <w:abstractNumId w:val="10"/>
  </w:num>
  <w:num w:numId="9" w16cid:durableId="3271746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53497506">
    <w:abstractNumId w:val="13"/>
  </w:num>
  <w:num w:numId="11" w16cid:durableId="256180952">
    <w:abstractNumId w:val="18"/>
  </w:num>
  <w:num w:numId="12" w16cid:durableId="1769622736">
    <w:abstractNumId w:val="19"/>
  </w:num>
  <w:num w:numId="13" w16cid:durableId="318117135">
    <w:abstractNumId w:val="0"/>
  </w:num>
  <w:num w:numId="14" w16cid:durableId="362248515">
    <w:abstractNumId w:val="33"/>
  </w:num>
  <w:num w:numId="15" w16cid:durableId="73473387">
    <w:abstractNumId w:val="1"/>
  </w:num>
  <w:num w:numId="16" w16cid:durableId="169566631">
    <w:abstractNumId w:val="11"/>
  </w:num>
  <w:num w:numId="17" w16cid:durableId="1087118686">
    <w:abstractNumId w:val="21"/>
  </w:num>
  <w:num w:numId="18" w16cid:durableId="838890319">
    <w:abstractNumId w:val="20"/>
  </w:num>
  <w:num w:numId="19" w16cid:durableId="2056000651">
    <w:abstractNumId w:val="15"/>
  </w:num>
  <w:num w:numId="20" w16cid:durableId="1642226385">
    <w:abstractNumId w:val="24"/>
  </w:num>
  <w:num w:numId="21" w16cid:durableId="223755787">
    <w:abstractNumId w:val="31"/>
  </w:num>
  <w:num w:numId="22" w16cid:durableId="1084884956">
    <w:abstractNumId w:val="17"/>
  </w:num>
  <w:num w:numId="23" w16cid:durableId="1031611404">
    <w:abstractNumId w:val="12"/>
  </w:num>
  <w:num w:numId="24" w16cid:durableId="1271012999">
    <w:abstractNumId w:val="27"/>
  </w:num>
  <w:num w:numId="25" w16cid:durableId="692537703">
    <w:abstractNumId w:val="30"/>
  </w:num>
  <w:num w:numId="26" w16cid:durableId="998777010">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hideSpellingError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D2"/>
    <w:rsid w:val="000004A3"/>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23C"/>
    <w:rsid w:val="000174BF"/>
    <w:rsid w:val="000204DC"/>
    <w:rsid w:val="000205AA"/>
    <w:rsid w:val="00022BA7"/>
    <w:rsid w:val="000232FD"/>
    <w:rsid w:val="000301DC"/>
    <w:rsid w:val="000313CA"/>
    <w:rsid w:val="000318AF"/>
    <w:rsid w:val="000336B1"/>
    <w:rsid w:val="00034086"/>
    <w:rsid w:val="0003460A"/>
    <w:rsid w:val="00034925"/>
    <w:rsid w:val="00035419"/>
    <w:rsid w:val="00035B24"/>
    <w:rsid w:val="00036172"/>
    <w:rsid w:val="00036F3C"/>
    <w:rsid w:val="00037B0E"/>
    <w:rsid w:val="00037B41"/>
    <w:rsid w:val="00037B75"/>
    <w:rsid w:val="00037F06"/>
    <w:rsid w:val="00037FD5"/>
    <w:rsid w:val="0004182F"/>
    <w:rsid w:val="00042867"/>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578FA"/>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4E8"/>
    <w:rsid w:val="00074E11"/>
    <w:rsid w:val="0007614E"/>
    <w:rsid w:val="00076C15"/>
    <w:rsid w:val="00080F57"/>
    <w:rsid w:val="00082A5A"/>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96F2F"/>
    <w:rsid w:val="000A0ECE"/>
    <w:rsid w:val="000A1E4A"/>
    <w:rsid w:val="000A299B"/>
    <w:rsid w:val="000A3AEF"/>
    <w:rsid w:val="000A45F4"/>
    <w:rsid w:val="000A5001"/>
    <w:rsid w:val="000A5D08"/>
    <w:rsid w:val="000A5E7E"/>
    <w:rsid w:val="000A75CC"/>
    <w:rsid w:val="000B08EF"/>
    <w:rsid w:val="000B1715"/>
    <w:rsid w:val="000B25E9"/>
    <w:rsid w:val="000B380C"/>
    <w:rsid w:val="000B3FAA"/>
    <w:rsid w:val="000B45B1"/>
    <w:rsid w:val="000B4630"/>
    <w:rsid w:val="000B47F9"/>
    <w:rsid w:val="000B5A94"/>
    <w:rsid w:val="000B66FB"/>
    <w:rsid w:val="000C1815"/>
    <w:rsid w:val="000C4627"/>
    <w:rsid w:val="000C4DD6"/>
    <w:rsid w:val="000C50C7"/>
    <w:rsid w:val="000C5F63"/>
    <w:rsid w:val="000C6595"/>
    <w:rsid w:val="000C663C"/>
    <w:rsid w:val="000C7105"/>
    <w:rsid w:val="000D09B6"/>
    <w:rsid w:val="000D10B8"/>
    <w:rsid w:val="000D13ED"/>
    <w:rsid w:val="000D27E2"/>
    <w:rsid w:val="000D311D"/>
    <w:rsid w:val="000D324C"/>
    <w:rsid w:val="000D5415"/>
    <w:rsid w:val="000D5495"/>
    <w:rsid w:val="000D6799"/>
    <w:rsid w:val="000D6EF9"/>
    <w:rsid w:val="000D7C44"/>
    <w:rsid w:val="000E0159"/>
    <w:rsid w:val="000E04F4"/>
    <w:rsid w:val="000E141A"/>
    <w:rsid w:val="000E41DF"/>
    <w:rsid w:val="000E4EDD"/>
    <w:rsid w:val="000E5C1C"/>
    <w:rsid w:val="000E6A84"/>
    <w:rsid w:val="000E758C"/>
    <w:rsid w:val="000E7AD4"/>
    <w:rsid w:val="000F05E6"/>
    <w:rsid w:val="000F0872"/>
    <w:rsid w:val="000F0A23"/>
    <w:rsid w:val="000F0DC1"/>
    <w:rsid w:val="000F187B"/>
    <w:rsid w:val="000F2B91"/>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5FD"/>
    <w:rsid w:val="00110618"/>
    <w:rsid w:val="00110B1C"/>
    <w:rsid w:val="001110C0"/>
    <w:rsid w:val="00114A1C"/>
    <w:rsid w:val="0011560D"/>
    <w:rsid w:val="0011651B"/>
    <w:rsid w:val="001173F0"/>
    <w:rsid w:val="0012066F"/>
    <w:rsid w:val="00124DF6"/>
    <w:rsid w:val="00125966"/>
    <w:rsid w:val="00125BB9"/>
    <w:rsid w:val="001265DD"/>
    <w:rsid w:val="001270C1"/>
    <w:rsid w:val="00127532"/>
    <w:rsid w:val="00127584"/>
    <w:rsid w:val="001277A1"/>
    <w:rsid w:val="00127B3A"/>
    <w:rsid w:val="001305A3"/>
    <w:rsid w:val="0013085A"/>
    <w:rsid w:val="001314BD"/>
    <w:rsid w:val="001314DF"/>
    <w:rsid w:val="001327DF"/>
    <w:rsid w:val="0013301D"/>
    <w:rsid w:val="001337E3"/>
    <w:rsid w:val="00133E99"/>
    <w:rsid w:val="00134992"/>
    <w:rsid w:val="0013574B"/>
    <w:rsid w:val="001359FE"/>
    <w:rsid w:val="001367EA"/>
    <w:rsid w:val="001377B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C14"/>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4C3"/>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E056D"/>
    <w:rsid w:val="001E0DD8"/>
    <w:rsid w:val="001E26F8"/>
    <w:rsid w:val="001E270F"/>
    <w:rsid w:val="001E288A"/>
    <w:rsid w:val="001E3BD4"/>
    <w:rsid w:val="001E4B58"/>
    <w:rsid w:val="001E4E23"/>
    <w:rsid w:val="001E543C"/>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286"/>
    <w:rsid w:val="00211A5A"/>
    <w:rsid w:val="002128EB"/>
    <w:rsid w:val="00214EC6"/>
    <w:rsid w:val="002152CB"/>
    <w:rsid w:val="0021654B"/>
    <w:rsid w:val="00216550"/>
    <w:rsid w:val="002165EF"/>
    <w:rsid w:val="00216CC9"/>
    <w:rsid w:val="00217765"/>
    <w:rsid w:val="00217CAE"/>
    <w:rsid w:val="002214E7"/>
    <w:rsid w:val="002221AD"/>
    <w:rsid w:val="00222F2F"/>
    <w:rsid w:val="0022325C"/>
    <w:rsid w:val="00223AED"/>
    <w:rsid w:val="00223ED6"/>
    <w:rsid w:val="0022440C"/>
    <w:rsid w:val="00224A09"/>
    <w:rsid w:val="002261C2"/>
    <w:rsid w:val="00230EFB"/>
    <w:rsid w:val="00234296"/>
    <w:rsid w:val="00234638"/>
    <w:rsid w:val="0023471C"/>
    <w:rsid w:val="002348F1"/>
    <w:rsid w:val="00235BD3"/>
    <w:rsid w:val="00236108"/>
    <w:rsid w:val="00236271"/>
    <w:rsid w:val="002366A1"/>
    <w:rsid w:val="00236C7D"/>
    <w:rsid w:val="0024055F"/>
    <w:rsid w:val="00240E43"/>
    <w:rsid w:val="002429A0"/>
    <w:rsid w:val="00242D65"/>
    <w:rsid w:val="002437BF"/>
    <w:rsid w:val="00243ABA"/>
    <w:rsid w:val="00244036"/>
    <w:rsid w:val="00244A29"/>
    <w:rsid w:val="00244A3A"/>
    <w:rsid w:val="00246179"/>
    <w:rsid w:val="00246DB7"/>
    <w:rsid w:val="0025043C"/>
    <w:rsid w:val="002505F9"/>
    <w:rsid w:val="00250A52"/>
    <w:rsid w:val="00251E34"/>
    <w:rsid w:val="00252315"/>
    <w:rsid w:val="002527A5"/>
    <w:rsid w:val="00252934"/>
    <w:rsid w:val="00254267"/>
    <w:rsid w:val="00254CC6"/>
    <w:rsid w:val="00254E9F"/>
    <w:rsid w:val="002550E1"/>
    <w:rsid w:val="00255BC4"/>
    <w:rsid w:val="002568FC"/>
    <w:rsid w:val="00256E53"/>
    <w:rsid w:val="002570F0"/>
    <w:rsid w:val="00260265"/>
    <w:rsid w:val="00261080"/>
    <w:rsid w:val="00261B16"/>
    <w:rsid w:val="00261FFF"/>
    <w:rsid w:val="002622E1"/>
    <w:rsid w:val="00263CB4"/>
    <w:rsid w:val="00263E20"/>
    <w:rsid w:val="002664D7"/>
    <w:rsid w:val="00266526"/>
    <w:rsid w:val="002672CC"/>
    <w:rsid w:val="00267525"/>
    <w:rsid w:val="00267961"/>
    <w:rsid w:val="002708C4"/>
    <w:rsid w:val="00271D38"/>
    <w:rsid w:val="00271FDD"/>
    <w:rsid w:val="00272241"/>
    <w:rsid w:val="002723A9"/>
    <w:rsid w:val="0027297C"/>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6B5A"/>
    <w:rsid w:val="00287F2D"/>
    <w:rsid w:val="002912F3"/>
    <w:rsid w:val="002920E0"/>
    <w:rsid w:val="00292568"/>
    <w:rsid w:val="0029280F"/>
    <w:rsid w:val="00293B15"/>
    <w:rsid w:val="002944C4"/>
    <w:rsid w:val="00294FFD"/>
    <w:rsid w:val="0029625C"/>
    <w:rsid w:val="0029692E"/>
    <w:rsid w:val="002A0061"/>
    <w:rsid w:val="002A0405"/>
    <w:rsid w:val="002A0900"/>
    <w:rsid w:val="002A0E3D"/>
    <w:rsid w:val="002A1CF1"/>
    <w:rsid w:val="002A1FBF"/>
    <w:rsid w:val="002A2F34"/>
    <w:rsid w:val="002A3E39"/>
    <w:rsid w:val="002A4CBB"/>
    <w:rsid w:val="002A51FD"/>
    <w:rsid w:val="002A6D83"/>
    <w:rsid w:val="002A6E7A"/>
    <w:rsid w:val="002A70E5"/>
    <w:rsid w:val="002B00E2"/>
    <w:rsid w:val="002B07D9"/>
    <w:rsid w:val="002B098B"/>
    <w:rsid w:val="002B104D"/>
    <w:rsid w:val="002B140D"/>
    <w:rsid w:val="002B259D"/>
    <w:rsid w:val="002B416E"/>
    <w:rsid w:val="002B49CE"/>
    <w:rsid w:val="002B6388"/>
    <w:rsid w:val="002B7670"/>
    <w:rsid w:val="002C1A94"/>
    <w:rsid w:val="002C2AB6"/>
    <w:rsid w:val="002C321C"/>
    <w:rsid w:val="002C366B"/>
    <w:rsid w:val="002C3FA3"/>
    <w:rsid w:val="002C41FA"/>
    <w:rsid w:val="002C5167"/>
    <w:rsid w:val="002C5485"/>
    <w:rsid w:val="002D074B"/>
    <w:rsid w:val="002D0A89"/>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4014"/>
    <w:rsid w:val="003160C4"/>
    <w:rsid w:val="00316BBF"/>
    <w:rsid w:val="003201FC"/>
    <w:rsid w:val="003205D5"/>
    <w:rsid w:val="00321DFE"/>
    <w:rsid w:val="00322E4A"/>
    <w:rsid w:val="003262AD"/>
    <w:rsid w:val="0032656A"/>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22C"/>
    <w:rsid w:val="00343539"/>
    <w:rsid w:val="00344307"/>
    <w:rsid w:val="003447C1"/>
    <w:rsid w:val="00345720"/>
    <w:rsid w:val="00347035"/>
    <w:rsid w:val="00347C6F"/>
    <w:rsid w:val="00352234"/>
    <w:rsid w:val="003523A8"/>
    <w:rsid w:val="0035244F"/>
    <w:rsid w:val="003525C0"/>
    <w:rsid w:val="00354097"/>
    <w:rsid w:val="003550C4"/>
    <w:rsid w:val="003557C5"/>
    <w:rsid w:val="0036037A"/>
    <w:rsid w:val="0036098E"/>
    <w:rsid w:val="00361027"/>
    <w:rsid w:val="00361225"/>
    <w:rsid w:val="00361547"/>
    <w:rsid w:val="0036167A"/>
    <w:rsid w:val="0036172F"/>
    <w:rsid w:val="0036181F"/>
    <w:rsid w:val="00361C4B"/>
    <w:rsid w:val="003625D2"/>
    <w:rsid w:val="00362A7A"/>
    <w:rsid w:val="00362AE5"/>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23D2"/>
    <w:rsid w:val="0038333B"/>
    <w:rsid w:val="0038368D"/>
    <w:rsid w:val="0038476D"/>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9770A"/>
    <w:rsid w:val="003A0EE5"/>
    <w:rsid w:val="003A1B7D"/>
    <w:rsid w:val="003A1E6D"/>
    <w:rsid w:val="003A3C5C"/>
    <w:rsid w:val="003A4849"/>
    <w:rsid w:val="003A4E2B"/>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AC0"/>
    <w:rsid w:val="003C5E66"/>
    <w:rsid w:val="003C6093"/>
    <w:rsid w:val="003C64B6"/>
    <w:rsid w:val="003C6797"/>
    <w:rsid w:val="003C7236"/>
    <w:rsid w:val="003C75B9"/>
    <w:rsid w:val="003C7CDC"/>
    <w:rsid w:val="003C7F0C"/>
    <w:rsid w:val="003D0256"/>
    <w:rsid w:val="003D0D81"/>
    <w:rsid w:val="003D0E9A"/>
    <w:rsid w:val="003D1C62"/>
    <w:rsid w:val="003D3EC5"/>
    <w:rsid w:val="003D3F0C"/>
    <w:rsid w:val="003D4478"/>
    <w:rsid w:val="003D4A51"/>
    <w:rsid w:val="003D5366"/>
    <w:rsid w:val="003D5D50"/>
    <w:rsid w:val="003D6928"/>
    <w:rsid w:val="003D7238"/>
    <w:rsid w:val="003D7977"/>
    <w:rsid w:val="003D7FD5"/>
    <w:rsid w:val="003E085C"/>
    <w:rsid w:val="003E0BF5"/>
    <w:rsid w:val="003E13F2"/>
    <w:rsid w:val="003E3055"/>
    <w:rsid w:val="003E39C7"/>
    <w:rsid w:val="003E4133"/>
    <w:rsid w:val="003E4389"/>
    <w:rsid w:val="003E56CB"/>
    <w:rsid w:val="003E5A74"/>
    <w:rsid w:val="003E652F"/>
    <w:rsid w:val="003E792D"/>
    <w:rsid w:val="003F0A28"/>
    <w:rsid w:val="003F2D27"/>
    <w:rsid w:val="003F2D3F"/>
    <w:rsid w:val="003F364F"/>
    <w:rsid w:val="003F50B2"/>
    <w:rsid w:val="003F58EA"/>
    <w:rsid w:val="003F5A6C"/>
    <w:rsid w:val="003F615A"/>
    <w:rsid w:val="003F64A3"/>
    <w:rsid w:val="003F64BD"/>
    <w:rsid w:val="003F6639"/>
    <w:rsid w:val="003F6A6A"/>
    <w:rsid w:val="003F77B4"/>
    <w:rsid w:val="00400589"/>
    <w:rsid w:val="00400BB5"/>
    <w:rsid w:val="00401A55"/>
    <w:rsid w:val="00401D5A"/>
    <w:rsid w:val="004028D9"/>
    <w:rsid w:val="0040373A"/>
    <w:rsid w:val="004037A0"/>
    <w:rsid w:val="00403D40"/>
    <w:rsid w:val="0040405D"/>
    <w:rsid w:val="00404301"/>
    <w:rsid w:val="00405E8C"/>
    <w:rsid w:val="004071F4"/>
    <w:rsid w:val="00410C2B"/>
    <w:rsid w:val="00410C46"/>
    <w:rsid w:val="00410F02"/>
    <w:rsid w:val="00411297"/>
    <w:rsid w:val="0041194A"/>
    <w:rsid w:val="00413C12"/>
    <w:rsid w:val="004152CB"/>
    <w:rsid w:val="00416510"/>
    <w:rsid w:val="00416F4C"/>
    <w:rsid w:val="00417A46"/>
    <w:rsid w:val="00417B2C"/>
    <w:rsid w:val="0042131E"/>
    <w:rsid w:val="00421BD9"/>
    <w:rsid w:val="00424F55"/>
    <w:rsid w:val="0042502A"/>
    <w:rsid w:val="004250FE"/>
    <w:rsid w:val="0042585F"/>
    <w:rsid w:val="004261CA"/>
    <w:rsid w:val="004267ED"/>
    <w:rsid w:val="00426CE8"/>
    <w:rsid w:val="00430080"/>
    <w:rsid w:val="004303D4"/>
    <w:rsid w:val="00430D82"/>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825"/>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0FBD"/>
    <w:rsid w:val="00471CD6"/>
    <w:rsid w:val="00472ADD"/>
    <w:rsid w:val="0047343C"/>
    <w:rsid w:val="00473AF5"/>
    <w:rsid w:val="00473D6B"/>
    <w:rsid w:val="00475AA4"/>
    <w:rsid w:val="00475FCB"/>
    <w:rsid w:val="00480A63"/>
    <w:rsid w:val="00480B8B"/>
    <w:rsid w:val="004829DF"/>
    <w:rsid w:val="00482F08"/>
    <w:rsid w:val="00482F2E"/>
    <w:rsid w:val="0048321A"/>
    <w:rsid w:val="00483C91"/>
    <w:rsid w:val="00485B05"/>
    <w:rsid w:val="00490582"/>
    <w:rsid w:val="0049149E"/>
    <w:rsid w:val="0049298D"/>
    <w:rsid w:val="00493705"/>
    <w:rsid w:val="0049382A"/>
    <w:rsid w:val="00493B0B"/>
    <w:rsid w:val="00493B35"/>
    <w:rsid w:val="00493D38"/>
    <w:rsid w:val="0049425B"/>
    <w:rsid w:val="00494532"/>
    <w:rsid w:val="00495510"/>
    <w:rsid w:val="004961B9"/>
    <w:rsid w:val="00496B89"/>
    <w:rsid w:val="00496D79"/>
    <w:rsid w:val="004976A0"/>
    <w:rsid w:val="004A02C5"/>
    <w:rsid w:val="004A1E8D"/>
    <w:rsid w:val="004A35D5"/>
    <w:rsid w:val="004A3A87"/>
    <w:rsid w:val="004A4801"/>
    <w:rsid w:val="004A4C42"/>
    <w:rsid w:val="004A5FDC"/>
    <w:rsid w:val="004A6843"/>
    <w:rsid w:val="004A6CB8"/>
    <w:rsid w:val="004A7640"/>
    <w:rsid w:val="004B0CAA"/>
    <w:rsid w:val="004B147F"/>
    <w:rsid w:val="004B2716"/>
    <w:rsid w:val="004B5396"/>
    <w:rsid w:val="004B715B"/>
    <w:rsid w:val="004B72F1"/>
    <w:rsid w:val="004C0199"/>
    <w:rsid w:val="004C0454"/>
    <w:rsid w:val="004C22E8"/>
    <w:rsid w:val="004C2D4B"/>
    <w:rsid w:val="004C3233"/>
    <w:rsid w:val="004C35AC"/>
    <w:rsid w:val="004C54A3"/>
    <w:rsid w:val="004C58C9"/>
    <w:rsid w:val="004C6993"/>
    <w:rsid w:val="004C6ECA"/>
    <w:rsid w:val="004D1758"/>
    <w:rsid w:val="004D1DBC"/>
    <w:rsid w:val="004D29B1"/>
    <w:rsid w:val="004D3F28"/>
    <w:rsid w:val="004D4244"/>
    <w:rsid w:val="004D59D8"/>
    <w:rsid w:val="004D6593"/>
    <w:rsid w:val="004E1C6E"/>
    <w:rsid w:val="004E1EF7"/>
    <w:rsid w:val="004E2280"/>
    <w:rsid w:val="004E3C43"/>
    <w:rsid w:val="004E400E"/>
    <w:rsid w:val="004E4221"/>
    <w:rsid w:val="004E4A1E"/>
    <w:rsid w:val="004E4B8E"/>
    <w:rsid w:val="004E5DBC"/>
    <w:rsid w:val="004E63BE"/>
    <w:rsid w:val="004E6E58"/>
    <w:rsid w:val="004E6E74"/>
    <w:rsid w:val="004E6F1D"/>
    <w:rsid w:val="004E7208"/>
    <w:rsid w:val="004F0003"/>
    <w:rsid w:val="004F1EC5"/>
    <w:rsid w:val="004F3AAE"/>
    <w:rsid w:val="004F4E14"/>
    <w:rsid w:val="004F58F3"/>
    <w:rsid w:val="004F5D0F"/>
    <w:rsid w:val="004F6781"/>
    <w:rsid w:val="004F735C"/>
    <w:rsid w:val="004F77D4"/>
    <w:rsid w:val="004F7B1F"/>
    <w:rsid w:val="004F7CB9"/>
    <w:rsid w:val="00500253"/>
    <w:rsid w:val="00500EF5"/>
    <w:rsid w:val="00501598"/>
    <w:rsid w:val="00502A51"/>
    <w:rsid w:val="00506373"/>
    <w:rsid w:val="00506A24"/>
    <w:rsid w:val="00507A40"/>
    <w:rsid w:val="00510122"/>
    <w:rsid w:val="00511D97"/>
    <w:rsid w:val="005133F2"/>
    <w:rsid w:val="00513F12"/>
    <w:rsid w:val="00514EA9"/>
    <w:rsid w:val="0051540C"/>
    <w:rsid w:val="00515764"/>
    <w:rsid w:val="005166F9"/>
    <w:rsid w:val="0051771D"/>
    <w:rsid w:val="00520D19"/>
    <w:rsid w:val="005212C1"/>
    <w:rsid w:val="00521898"/>
    <w:rsid w:val="00521E0E"/>
    <w:rsid w:val="00522D4C"/>
    <w:rsid w:val="00523CA2"/>
    <w:rsid w:val="00524001"/>
    <w:rsid w:val="00524325"/>
    <w:rsid w:val="005266EB"/>
    <w:rsid w:val="0052758D"/>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CE8"/>
    <w:rsid w:val="00561E98"/>
    <w:rsid w:val="005637CD"/>
    <w:rsid w:val="00563D14"/>
    <w:rsid w:val="005645A7"/>
    <w:rsid w:val="00565D2E"/>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D10AD"/>
    <w:rsid w:val="005D140A"/>
    <w:rsid w:val="005D1748"/>
    <w:rsid w:val="005D1AB7"/>
    <w:rsid w:val="005D1DFA"/>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41AC"/>
    <w:rsid w:val="00626471"/>
    <w:rsid w:val="00627810"/>
    <w:rsid w:val="006301AA"/>
    <w:rsid w:val="006316C5"/>
    <w:rsid w:val="00631CA8"/>
    <w:rsid w:val="00631CCB"/>
    <w:rsid w:val="00632202"/>
    <w:rsid w:val="006336DB"/>
    <w:rsid w:val="00634DED"/>
    <w:rsid w:val="00635BA9"/>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AFF"/>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879AE"/>
    <w:rsid w:val="0069040E"/>
    <w:rsid w:val="00690CDA"/>
    <w:rsid w:val="00690D1B"/>
    <w:rsid w:val="00692703"/>
    <w:rsid w:val="00692B51"/>
    <w:rsid w:val="00693409"/>
    <w:rsid w:val="006935EA"/>
    <w:rsid w:val="00695983"/>
    <w:rsid w:val="0069628A"/>
    <w:rsid w:val="00696D18"/>
    <w:rsid w:val="006976D3"/>
    <w:rsid w:val="00697A5F"/>
    <w:rsid w:val="006A0A3F"/>
    <w:rsid w:val="006A13E0"/>
    <w:rsid w:val="006A3281"/>
    <w:rsid w:val="006A3B67"/>
    <w:rsid w:val="006A44A8"/>
    <w:rsid w:val="006A4647"/>
    <w:rsid w:val="006A4AA9"/>
    <w:rsid w:val="006A5255"/>
    <w:rsid w:val="006A5D9E"/>
    <w:rsid w:val="006A7563"/>
    <w:rsid w:val="006A7BEE"/>
    <w:rsid w:val="006B0742"/>
    <w:rsid w:val="006B1646"/>
    <w:rsid w:val="006B201D"/>
    <w:rsid w:val="006B27A1"/>
    <w:rsid w:val="006B2B05"/>
    <w:rsid w:val="006B2EEF"/>
    <w:rsid w:val="006B3CEC"/>
    <w:rsid w:val="006B4403"/>
    <w:rsid w:val="006B4B97"/>
    <w:rsid w:val="006B4EA9"/>
    <w:rsid w:val="006B50C9"/>
    <w:rsid w:val="006B52F2"/>
    <w:rsid w:val="006B57FB"/>
    <w:rsid w:val="006B5946"/>
    <w:rsid w:val="006B5B9C"/>
    <w:rsid w:val="006B75AE"/>
    <w:rsid w:val="006B7BCD"/>
    <w:rsid w:val="006C0C4C"/>
    <w:rsid w:val="006C1955"/>
    <w:rsid w:val="006C1E22"/>
    <w:rsid w:val="006C3E8F"/>
    <w:rsid w:val="006C45CD"/>
    <w:rsid w:val="006C65C3"/>
    <w:rsid w:val="006C6CA4"/>
    <w:rsid w:val="006C6DE3"/>
    <w:rsid w:val="006C7C94"/>
    <w:rsid w:val="006D12CE"/>
    <w:rsid w:val="006D237A"/>
    <w:rsid w:val="006D2439"/>
    <w:rsid w:val="006D31FD"/>
    <w:rsid w:val="006D3754"/>
    <w:rsid w:val="006D43F3"/>
    <w:rsid w:val="006D460C"/>
    <w:rsid w:val="006D4EEC"/>
    <w:rsid w:val="006D5B94"/>
    <w:rsid w:val="006D669D"/>
    <w:rsid w:val="006D70D5"/>
    <w:rsid w:val="006D75E8"/>
    <w:rsid w:val="006D7C51"/>
    <w:rsid w:val="006E13BF"/>
    <w:rsid w:val="006E180A"/>
    <w:rsid w:val="006E1C99"/>
    <w:rsid w:val="006E1FE4"/>
    <w:rsid w:val="006E25C5"/>
    <w:rsid w:val="006E2E91"/>
    <w:rsid w:val="006E3F14"/>
    <w:rsid w:val="006E4264"/>
    <w:rsid w:val="006E4382"/>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4EEA"/>
    <w:rsid w:val="00705A9C"/>
    <w:rsid w:val="007068D3"/>
    <w:rsid w:val="00706C0E"/>
    <w:rsid w:val="0070740C"/>
    <w:rsid w:val="0071026B"/>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066"/>
    <w:rsid w:val="00721BCC"/>
    <w:rsid w:val="00721CE2"/>
    <w:rsid w:val="00721DD5"/>
    <w:rsid w:val="0072214E"/>
    <w:rsid w:val="00722614"/>
    <w:rsid w:val="00723C2B"/>
    <w:rsid w:val="007250B6"/>
    <w:rsid w:val="0072510D"/>
    <w:rsid w:val="007253A8"/>
    <w:rsid w:val="00725ACD"/>
    <w:rsid w:val="007268B1"/>
    <w:rsid w:val="00727C48"/>
    <w:rsid w:val="00727CEE"/>
    <w:rsid w:val="0073053E"/>
    <w:rsid w:val="00731757"/>
    <w:rsid w:val="007326A7"/>
    <w:rsid w:val="007330FD"/>
    <w:rsid w:val="0073465E"/>
    <w:rsid w:val="0073512C"/>
    <w:rsid w:val="00735372"/>
    <w:rsid w:val="007358C8"/>
    <w:rsid w:val="00735920"/>
    <w:rsid w:val="00735FDB"/>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6875"/>
    <w:rsid w:val="00757C45"/>
    <w:rsid w:val="007605AF"/>
    <w:rsid w:val="00762FC2"/>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0840"/>
    <w:rsid w:val="007812D3"/>
    <w:rsid w:val="00781A8C"/>
    <w:rsid w:val="00781DC6"/>
    <w:rsid w:val="00783161"/>
    <w:rsid w:val="00783891"/>
    <w:rsid w:val="00783BE1"/>
    <w:rsid w:val="007841BC"/>
    <w:rsid w:val="007855DE"/>
    <w:rsid w:val="007878C1"/>
    <w:rsid w:val="007913FC"/>
    <w:rsid w:val="007919DF"/>
    <w:rsid w:val="00791C92"/>
    <w:rsid w:val="00791EF6"/>
    <w:rsid w:val="007935DE"/>
    <w:rsid w:val="0079363C"/>
    <w:rsid w:val="00793849"/>
    <w:rsid w:val="00793FCF"/>
    <w:rsid w:val="00794941"/>
    <w:rsid w:val="00794E78"/>
    <w:rsid w:val="00795A01"/>
    <w:rsid w:val="00795ACA"/>
    <w:rsid w:val="00795C08"/>
    <w:rsid w:val="00796CC3"/>
    <w:rsid w:val="0079702C"/>
    <w:rsid w:val="00797CFE"/>
    <w:rsid w:val="007A1742"/>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CA0"/>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101A"/>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1DC"/>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560"/>
    <w:rsid w:val="00816C06"/>
    <w:rsid w:val="00816C74"/>
    <w:rsid w:val="00816F54"/>
    <w:rsid w:val="00817C4A"/>
    <w:rsid w:val="00820A48"/>
    <w:rsid w:val="00821068"/>
    <w:rsid w:val="008210A0"/>
    <w:rsid w:val="008216C5"/>
    <w:rsid w:val="00822DE3"/>
    <w:rsid w:val="008256F8"/>
    <w:rsid w:val="00825D17"/>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6D39"/>
    <w:rsid w:val="00847664"/>
    <w:rsid w:val="00847A40"/>
    <w:rsid w:val="00850062"/>
    <w:rsid w:val="008503BD"/>
    <w:rsid w:val="00851111"/>
    <w:rsid w:val="00852E0D"/>
    <w:rsid w:val="00853EE9"/>
    <w:rsid w:val="008547C7"/>
    <w:rsid w:val="0085588A"/>
    <w:rsid w:val="008572ED"/>
    <w:rsid w:val="0085787C"/>
    <w:rsid w:val="00857C0B"/>
    <w:rsid w:val="008601DF"/>
    <w:rsid w:val="00861043"/>
    <w:rsid w:val="00862A71"/>
    <w:rsid w:val="0086355D"/>
    <w:rsid w:val="00863E02"/>
    <w:rsid w:val="00864AD1"/>
    <w:rsid w:val="0086502C"/>
    <w:rsid w:val="008678E5"/>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876"/>
    <w:rsid w:val="00881D80"/>
    <w:rsid w:val="00881E2A"/>
    <w:rsid w:val="00882820"/>
    <w:rsid w:val="00882C34"/>
    <w:rsid w:val="00882E70"/>
    <w:rsid w:val="00883592"/>
    <w:rsid w:val="0088407E"/>
    <w:rsid w:val="00884D5E"/>
    <w:rsid w:val="00884FEA"/>
    <w:rsid w:val="00885855"/>
    <w:rsid w:val="00886788"/>
    <w:rsid w:val="00886F1E"/>
    <w:rsid w:val="00887ECD"/>
    <w:rsid w:val="008947AF"/>
    <w:rsid w:val="00894BAA"/>
    <w:rsid w:val="00895032"/>
    <w:rsid w:val="008951FB"/>
    <w:rsid w:val="0089562E"/>
    <w:rsid w:val="0089579A"/>
    <w:rsid w:val="00896B24"/>
    <w:rsid w:val="00897CDF"/>
    <w:rsid w:val="008A021D"/>
    <w:rsid w:val="008A071E"/>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061"/>
    <w:rsid w:val="008C6BC8"/>
    <w:rsid w:val="008C6BDF"/>
    <w:rsid w:val="008C7815"/>
    <w:rsid w:val="008D0FA4"/>
    <w:rsid w:val="008D19BA"/>
    <w:rsid w:val="008D2356"/>
    <w:rsid w:val="008D46F3"/>
    <w:rsid w:val="008D7246"/>
    <w:rsid w:val="008D7B57"/>
    <w:rsid w:val="008E0809"/>
    <w:rsid w:val="008E0D96"/>
    <w:rsid w:val="008E1957"/>
    <w:rsid w:val="008E1ECE"/>
    <w:rsid w:val="008E409F"/>
    <w:rsid w:val="008E4264"/>
    <w:rsid w:val="008E4462"/>
    <w:rsid w:val="008E460E"/>
    <w:rsid w:val="008E5738"/>
    <w:rsid w:val="008E5E2B"/>
    <w:rsid w:val="008E70CA"/>
    <w:rsid w:val="008E71F5"/>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74C"/>
    <w:rsid w:val="00911DA9"/>
    <w:rsid w:val="00911DC2"/>
    <w:rsid w:val="009126CB"/>
    <w:rsid w:val="00913346"/>
    <w:rsid w:val="00913B45"/>
    <w:rsid w:val="0091439D"/>
    <w:rsid w:val="0091538F"/>
    <w:rsid w:val="009158AF"/>
    <w:rsid w:val="0091625C"/>
    <w:rsid w:val="00916819"/>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24F8"/>
    <w:rsid w:val="00963059"/>
    <w:rsid w:val="0096319F"/>
    <w:rsid w:val="00964042"/>
    <w:rsid w:val="009651F2"/>
    <w:rsid w:val="0096585B"/>
    <w:rsid w:val="00965DC1"/>
    <w:rsid w:val="009667CB"/>
    <w:rsid w:val="009670DD"/>
    <w:rsid w:val="009731AA"/>
    <w:rsid w:val="009732CD"/>
    <w:rsid w:val="009734BC"/>
    <w:rsid w:val="00973BF4"/>
    <w:rsid w:val="00973CA4"/>
    <w:rsid w:val="00973EF7"/>
    <w:rsid w:val="00975093"/>
    <w:rsid w:val="00975FFF"/>
    <w:rsid w:val="00976864"/>
    <w:rsid w:val="00976A94"/>
    <w:rsid w:val="00976F33"/>
    <w:rsid w:val="00980178"/>
    <w:rsid w:val="009806FF"/>
    <w:rsid w:val="00981610"/>
    <w:rsid w:val="00982E97"/>
    <w:rsid w:val="00982EA0"/>
    <w:rsid w:val="00983217"/>
    <w:rsid w:val="00983B9C"/>
    <w:rsid w:val="00984ABD"/>
    <w:rsid w:val="00986460"/>
    <w:rsid w:val="00986E39"/>
    <w:rsid w:val="009877E9"/>
    <w:rsid w:val="009902AF"/>
    <w:rsid w:val="00990651"/>
    <w:rsid w:val="009909DC"/>
    <w:rsid w:val="00990ECF"/>
    <w:rsid w:val="00992DC1"/>
    <w:rsid w:val="0099381A"/>
    <w:rsid w:val="00995BB9"/>
    <w:rsid w:val="0099648A"/>
    <w:rsid w:val="009A197F"/>
    <w:rsid w:val="009A1A40"/>
    <w:rsid w:val="009A25F9"/>
    <w:rsid w:val="009A3DC9"/>
    <w:rsid w:val="009A5C28"/>
    <w:rsid w:val="009A6866"/>
    <w:rsid w:val="009A77B2"/>
    <w:rsid w:val="009B02E0"/>
    <w:rsid w:val="009B0E61"/>
    <w:rsid w:val="009B292C"/>
    <w:rsid w:val="009B3B6A"/>
    <w:rsid w:val="009B4AF0"/>
    <w:rsid w:val="009B5027"/>
    <w:rsid w:val="009B6212"/>
    <w:rsid w:val="009B67B9"/>
    <w:rsid w:val="009B7A84"/>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2B"/>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0BF9"/>
    <w:rsid w:val="00A2209D"/>
    <w:rsid w:val="00A225EB"/>
    <w:rsid w:val="00A24E1B"/>
    <w:rsid w:val="00A25341"/>
    <w:rsid w:val="00A25E7F"/>
    <w:rsid w:val="00A26162"/>
    <w:rsid w:val="00A265DD"/>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A10"/>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1A7"/>
    <w:rsid w:val="00A62F33"/>
    <w:rsid w:val="00A63511"/>
    <w:rsid w:val="00A63538"/>
    <w:rsid w:val="00A644FB"/>
    <w:rsid w:val="00A6488D"/>
    <w:rsid w:val="00A6577E"/>
    <w:rsid w:val="00A67B4C"/>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A8B"/>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0FD7"/>
    <w:rsid w:val="00AA1448"/>
    <w:rsid w:val="00AA1512"/>
    <w:rsid w:val="00AA5247"/>
    <w:rsid w:val="00AA74A6"/>
    <w:rsid w:val="00AA7BF0"/>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5DE5"/>
    <w:rsid w:val="00AC6E1E"/>
    <w:rsid w:val="00AD16CC"/>
    <w:rsid w:val="00AD77D1"/>
    <w:rsid w:val="00AD7F9F"/>
    <w:rsid w:val="00AE041B"/>
    <w:rsid w:val="00AE0717"/>
    <w:rsid w:val="00AE1126"/>
    <w:rsid w:val="00AE31EA"/>
    <w:rsid w:val="00AE3B91"/>
    <w:rsid w:val="00AE3C68"/>
    <w:rsid w:val="00AE524C"/>
    <w:rsid w:val="00AE5EF9"/>
    <w:rsid w:val="00AE772A"/>
    <w:rsid w:val="00AF036C"/>
    <w:rsid w:val="00AF06DD"/>
    <w:rsid w:val="00AF0C92"/>
    <w:rsid w:val="00AF20C4"/>
    <w:rsid w:val="00AF2DD8"/>
    <w:rsid w:val="00AF320E"/>
    <w:rsid w:val="00AF63B1"/>
    <w:rsid w:val="00AF6650"/>
    <w:rsid w:val="00AF66F6"/>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5751"/>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14F"/>
    <w:rsid w:val="00B42624"/>
    <w:rsid w:val="00B427EA"/>
    <w:rsid w:val="00B44570"/>
    <w:rsid w:val="00B45E63"/>
    <w:rsid w:val="00B46EC4"/>
    <w:rsid w:val="00B47383"/>
    <w:rsid w:val="00B47DDF"/>
    <w:rsid w:val="00B50B97"/>
    <w:rsid w:val="00B50ECF"/>
    <w:rsid w:val="00B520B7"/>
    <w:rsid w:val="00B52564"/>
    <w:rsid w:val="00B52D48"/>
    <w:rsid w:val="00B5315D"/>
    <w:rsid w:val="00B53437"/>
    <w:rsid w:val="00B540C8"/>
    <w:rsid w:val="00B541B2"/>
    <w:rsid w:val="00B55D95"/>
    <w:rsid w:val="00B560F5"/>
    <w:rsid w:val="00B5761C"/>
    <w:rsid w:val="00B57994"/>
    <w:rsid w:val="00B611B1"/>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262"/>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3285"/>
    <w:rsid w:val="00BB43FF"/>
    <w:rsid w:val="00BB46AE"/>
    <w:rsid w:val="00BB49EB"/>
    <w:rsid w:val="00BB5C33"/>
    <w:rsid w:val="00BB5E32"/>
    <w:rsid w:val="00BB5E54"/>
    <w:rsid w:val="00BB62C4"/>
    <w:rsid w:val="00BB6D0B"/>
    <w:rsid w:val="00BB7F80"/>
    <w:rsid w:val="00BC02BA"/>
    <w:rsid w:val="00BC08AC"/>
    <w:rsid w:val="00BC2362"/>
    <w:rsid w:val="00BC4FBD"/>
    <w:rsid w:val="00BC5AB8"/>
    <w:rsid w:val="00BC60AB"/>
    <w:rsid w:val="00BC7D51"/>
    <w:rsid w:val="00BC7F6F"/>
    <w:rsid w:val="00BD005E"/>
    <w:rsid w:val="00BD06E8"/>
    <w:rsid w:val="00BD12C2"/>
    <w:rsid w:val="00BD1C2C"/>
    <w:rsid w:val="00BD33A1"/>
    <w:rsid w:val="00BD376E"/>
    <w:rsid w:val="00BD3872"/>
    <w:rsid w:val="00BD3B7F"/>
    <w:rsid w:val="00BD4610"/>
    <w:rsid w:val="00BD479B"/>
    <w:rsid w:val="00BD6DC1"/>
    <w:rsid w:val="00BE03C3"/>
    <w:rsid w:val="00BE1F62"/>
    <w:rsid w:val="00BE2534"/>
    <w:rsid w:val="00BE3314"/>
    <w:rsid w:val="00BE4045"/>
    <w:rsid w:val="00BE44B1"/>
    <w:rsid w:val="00BE56A9"/>
    <w:rsid w:val="00BE635A"/>
    <w:rsid w:val="00BE64BF"/>
    <w:rsid w:val="00BE713C"/>
    <w:rsid w:val="00BE71B4"/>
    <w:rsid w:val="00BF02E3"/>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5E79"/>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480"/>
    <w:rsid w:val="00C317A5"/>
    <w:rsid w:val="00C32CB1"/>
    <w:rsid w:val="00C345F1"/>
    <w:rsid w:val="00C34B9D"/>
    <w:rsid w:val="00C3569F"/>
    <w:rsid w:val="00C35B18"/>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12"/>
    <w:rsid w:val="00C502FC"/>
    <w:rsid w:val="00C50E2E"/>
    <w:rsid w:val="00C5126F"/>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612F"/>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645D"/>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A5B0F"/>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D6298"/>
    <w:rsid w:val="00CE0206"/>
    <w:rsid w:val="00CE1719"/>
    <w:rsid w:val="00CE1F0C"/>
    <w:rsid w:val="00CE2406"/>
    <w:rsid w:val="00CE2454"/>
    <w:rsid w:val="00CE2EA5"/>
    <w:rsid w:val="00CE57BB"/>
    <w:rsid w:val="00CE6E20"/>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199"/>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6A9"/>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632"/>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649"/>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31C"/>
    <w:rsid w:val="00E0060F"/>
    <w:rsid w:val="00E00820"/>
    <w:rsid w:val="00E01F15"/>
    <w:rsid w:val="00E023F1"/>
    <w:rsid w:val="00E03EF8"/>
    <w:rsid w:val="00E106A7"/>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08B"/>
    <w:rsid w:val="00E30A8B"/>
    <w:rsid w:val="00E31194"/>
    <w:rsid w:val="00E31290"/>
    <w:rsid w:val="00E316A6"/>
    <w:rsid w:val="00E31808"/>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0140"/>
    <w:rsid w:val="00E51AA8"/>
    <w:rsid w:val="00E51CBB"/>
    <w:rsid w:val="00E51DF3"/>
    <w:rsid w:val="00E520C9"/>
    <w:rsid w:val="00E52C04"/>
    <w:rsid w:val="00E53601"/>
    <w:rsid w:val="00E53BEC"/>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15E"/>
    <w:rsid w:val="00E65A6A"/>
    <w:rsid w:val="00E666B2"/>
    <w:rsid w:val="00E705F8"/>
    <w:rsid w:val="00E71E86"/>
    <w:rsid w:val="00E72898"/>
    <w:rsid w:val="00E72ACA"/>
    <w:rsid w:val="00E73565"/>
    <w:rsid w:val="00E73F0C"/>
    <w:rsid w:val="00E757BA"/>
    <w:rsid w:val="00E75BF8"/>
    <w:rsid w:val="00E75DFE"/>
    <w:rsid w:val="00E807C1"/>
    <w:rsid w:val="00E80E05"/>
    <w:rsid w:val="00E812D7"/>
    <w:rsid w:val="00E818CB"/>
    <w:rsid w:val="00E8194B"/>
    <w:rsid w:val="00E81BF2"/>
    <w:rsid w:val="00E82A21"/>
    <w:rsid w:val="00E85B01"/>
    <w:rsid w:val="00E85EF8"/>
    <w:rsid w:val="00E85FEF"/>
    <w:rsid w:val="00E86213"/>
    <w:rsid w:val="00E871C7"/>
    <w:rsid w:val="00E87829"/>
    <w:rsid w:val="00E87E55"/>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360"/>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74A"/>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602"/>
    <w:rsid w:val="00F0595A"/>
    <w:rsid w:val="00F060A2"/>
    <w:rsid w:val="00F06CD2"/>
    <w:rsid w:val="00F0745F"/>
    <w:rsid w:val="00F10F20"/>
    <w:rsid w:val="00F1192C"/>
    <w:rsid w:val="00F11E9F"/>
    <w:rsid w:val="00F1456B"/>
    <w:rsid w:val="00F14901"/>
    <w:rsid w:val="00F14F58"/>
    <w:rsid w:val="00F14F75"/>
    <w:rsid w:val="00F150F2"/>
    <w:rsid w:val="00F151FF"/>
    <w:rsid w:val="00F1778A"/>
    <w:rsid w:val="00F17AC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37E40"/>
    <w:rsid w:val="00F40335"/>
    <w:rsid w:val="00F40A5C"/>
    <w:rsid w:val="00F41F34"/>
    <w:rsid w:val="00F421F3"/>
    <w:rsid w:val="00F42838"/>
    <w:rsid w:val="00F43318"/>
    <w:rsid w:val="00F43AD6"/>
    <w:rsid w:val="00F43C05"/>
    <w:rsid w:val="00F43D64"/>
    <w:rsid w:val="00F44044"/>
    <w:rsid w:val="00F4614F"/>
    <w:rsid w:val="00F46FB2"/>
    <w:rsid w:val="00F4738E"/>
    <w:rsid w:val="00F47AD1"/>
    <w:rsid w:val="00F47CD4"/>
    <w:rsid w:val="00F502F4"/>
    <w:rsid w:val="00F5334B"/>
    <w:rsid w:val="00F53492"/>
    <w:rsid w:val="00F5393F"/>
    <w:rsid w:val="00F54F03"/>
    <w:rsid w:val="00F55EAC"/>
    <w:rsid w:val="00F55F54"/>
    <w:rsid w:val="00F56100"/>
    <w:rsid w:val="00F62B94"/>
    <w:rsid w:val="00F62BD1"/>
    <w:rsid w:val="00F62DD0"/>
    <w:rsid w:val="00F63913"/>
    <w:rsid w:val="00F64E71"/>
    <w:rsid w:val="00F6531F"/>
    <w:rsid w:val="00F6623D"/>
    <w:rsid w:val="00F662C3"/>
    <w:rsid w:val="00F662FF"/>
    <w:rsid w:val="00F669EB"/>
    <w:rsid w:val="00F6706E"/>
    <w:rsid w:val="00F67269"/>
    <w:rsid w:val="00F678DA"/>
    <w:rsid w:val="00F67980"/>
    <w:rsid w:val="00F67C93"/>
    <w:rsid w:val="00F7094F"/>
    <w:rsid w:val="00F72606"/>
    <w:rsid w:val="00F75D71"/>
    <w:rsid w:val="00F76573"/>
    <w:rsid w:val="00F7734E"/>
    <w:rsid w:val="00F77723"/>
    <w:rsid w:val="00F77DDF"/>
    <w:rsid w:val="00F80C52"/>
    <w:rsid w:val="00F81D5F"/>
    <w:rsid w:val="00F828AB"/>
    <w:rsid w:val="00F828BE"/>
    <w:rsid w:val="00F82997"/>
    <w:rsid w:val="00F837A6"/>
    <w:rsid w:val="00F84A20"/>
    <w:rsid w:val="00F85CB6"/>
    <w:rsid w:val="00F86052"/>
    <w:rsid w:val="00F86B25"/>
    <w:rsid w:val="00F902D8"/>
    <w:rsid w:val="00F90ABF"/>
    <w:rsid w:val="00F90E1C"/>
    <w:rsid w:val="00F91300"/>
    <w:rsid w:val="00F92A2D"/>
    <w:rsid w:val="00F930C7"/>
    <w:rsid w:val="00F9379E"/>
    <w:rsid w:val="00F9584A"/>
    <w:rsid w:val="00F967E7"/>
    <w:rsid w:val="00F97295"/>
    <w:rsid w:val="00F975BE"/>
    <w:rsid w:val="00FA0A80"/>
    <w:rsid w:val="00FA0EA1"/>
    <w:rsid w:val="00FA14C8"/>
    <w:rsid w:val="00FA1E6B"/>
    <w:rsid w:val="00FA2AE7"/>
    <w:rsid w:val="00FA2DE9"/>
    <w:rsid w:val="00FA44B5"/>
    <w:rsid w:val="00FA5929"/>
    <w:rsid w:val="00FA7D14"/>
    <w:rsid w:val="00FB0303"/>
    <w:rsid w:val="00FB05E0"/>
    <w:rsid w:val="00FB1222"/>
    <w:rsid w:val="00FB1AB8"/>
    <w:rsid w:val="00FB25BD"/>
    <w:rsid w:val="00FB2878"/>
    <w:rsid w:val="00FB398A"/>
    <w:rsid w:val="00FB4740"/>
    <w:rsid w:val="00FB4899"/>
    <w:rsid w:val="00FB6646"/>
    <w:rsid w:val="00FB6B16"/>
    <w:rsid w:val="00FB7325"/>
    <w:rsid w:val="00FC012A"/>
    <w:rsid w:val="00FC154D"/>
    <w:rsid w:val="00FC219D"/>
    <w:rsid w:val="00FC256F"/>
    <w:rsid w:val="00FC41D6"/>
    <w:rsid w:val="00FC51B3"/>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3C06"/>
    <w:rsid w:val="00FE4395"/>
    <w:rsid w:val="00FE49C4"/>
    <w:rsid w:val="00FE5296"/>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38D2E2"/>
  <w15:docId w15:val="{75D428E5-3D5F-4182-9499-0A810143A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semiHidden/>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arial,Scrinser,viñeta OK,bis,Párrafo Numerado,Párrafo de lista1,Lista sin Numerar,Bullet Number,List Paragraph1,lp1,lp11,List Paragraph11,Bullet 1,Use Case List Paragraph,Paràgraf de llista1,Bulletr List Paragraph,List Paragraph,Lista"/>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aliases w:val="Car Car"/>
    <w:basedOn w:val="Lletraperdefectedelpargraf"/>
    <w:link w:val="Textdecomentari"/>
    <w:uiPriority w:val="99"/>
    <w:qFormat/>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Lletraperdefectedelpargraf"/>
    <w:link w:val="Textdenotaapeudepgina"/>
    <w:uiPriority w:val="99"/>
    <w:rsid w:val="001C24B3"/>
    <w:rPr>
      <w:rFonts w:ascii="Arial" w:hAnsi="Arial"/>
    </w:rPr>
  </w:style>
  <w:style w:type="character" w:styleId="Refernciadenotaapeudepgina">
    <w:name w:val="footnote reference"/>
    <w:basedOn w:val="Lletraperdefectedelpargraf"/>
    <w:uiPriority w:val="99"/>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arial Car,Scrinser Car,viñeta OK Car,bis Car,Párrafo Numerado Car,Párrafo de lista1 Car,Lista sin Numerar Car,Bullet Number Car,List Paragraph1 Car,lp1 Car,lp11 Car,List Paragraph11 Car,Bullet 1 Car,Use Case List Paragraph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qForma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Lletraperdefectedelpargraf"/>
    <w:uiPriority w:val="22"/>
    <w:qFormat/>
    <w:rsid w:val="004442F7"/>
    <w:rPr>
      <w:b/>
      <w:bCs/>
    </w:rPr>
  </w:style>
  <w:style w:type="character" w:customStyle="1" w:styleId="Mencinsinresolver1">
    <w:name w:val="Mención sin resolver1"/>
    <w:basedOn w:val="Lletraperdefectedelpargraf"/>
    <w:uiPriority w:val="99"/>
    <w:semiHidden/>
    <w:unhideWhenUsed/>
    <w:rsid w:val="00BD12C2"/>
    <w:rPr>
      <w:color w:val="808080"/>
      <w:shd w:val="clear" w:color="auto" w:fill="E6E6E6"/>
    </w:rPr>
  </w:style>
  <w:style w:type="character" w:styleId="Mencisenseresoldre">
    <w:name w:val="Unresolved Mention"/>
    <w:basedOn w:val="Lletraperdefectedelpargraf"/>
    <w:uiPriority w:val="99"/>
    <w:semiHidden/>
    <w:unhideWhenUsed/>
    <w:rsid w:val="00E50140"/>
    <w:rPr>
      <w:color w:val="605E5C"/>
      <w:shd w:val="clear" w:color="auto" w:fill="E1DFDD"/>
    </w:rPr>
  </w:style>
  <w:style w:type="table" w:customStyle="1" w:styleId="TableNormal">
    <w:name w:val="Table Normal"/>
    <w:uiPriority w:val="2"/>
    <w:semiHidden/>
    <w:unhideWhenUsed/>
    <w:qFormat/>
    <w:rsid w:val="009B7A8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B7A84"/>
    <w:pPr>
      <w:widowControl w:val="0"/>
      <w:autoSpaceDE w:val="0"/>
      <w:autoSpaceDN w:val="0"/>
    </w:pPr>
    <w:rPr>
      <w:rFonts w:ascii="Arial MT" w:eastAsia="Arial MT" w:hAnsi="Arial MT" w:cs="Arial MT"/>
      <w:sz w:val="22"/>
      <w:szCs w:val="22"/>
      <w:lang w:val="ca-ES" w:eastAsia="en-US"/>
    </w:rPr>
  </w:style>
  <w:style w:type="paragraph" w:customStyle="1" w:styleId="Pa8">
    <w:name w:val="Pa8"/>
    <w:basedOn w:val="Default"/>
    <w:next w:val="Default"/>
    <w:uiPriority w:val="99"/>
    <w:rsid w:val="00A20BF9"/>
    <w:pPr>
      <w:spacing w:line="201" w:lineRule="atLeast"/>
    </w:pPr>
    <w:rPr>
      <w:rFonts w:eastAsiaTheme="minorHAnsi"/>
      <w:color w:val="auto"/>
      <w:lang w:eastAsia="en-US"/>
    </w:rPr>
  </w:style>
  <w:style w:type="character" w:customStyle="1" w:styleId="TextindependentCar">
    <w:name w:val="Text independent Car"/>
    <w:basedOn w:val="Lletraperdefectedelpargraf"/>
    <w:link w:val="Textindependent"/>
    <w:rsid w:val="00A20BF9"/>
    <w:rPr>
      <w:sz w:val="24"/>
      <w:shd w:val="clear" w:color="auto" w:fill="C0C0C0"/>
    </w:rPr>
  </w:style>
  <w:style w:type="paragraph" w:customStyle="1" w:styleId="xmsonormal">
    <w:name w:val="x_msonormal"/>
    <w:basedOn w:val="Normal"/>
    <w:uiPriority w:val="99"/>
    <w:rsid w:val="00A20BF9"/>
    <w:pPr>
      <w:spacing w:before="100" w:beforeAutospacing="1" w:after="100" w:afterAutospacing="1"/>
    </w:pPr>
    <w:rPr>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8458269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08750836">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45415730">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83489048">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3175143">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5900857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87957714">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4399297">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0588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349861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27059931">
      <w:bodyDiv w:val="1"/>
      <w:marLeft w:val="0"/>
      <w:marRight w:val="0"/>
      <w:marTop w:val="0"/>
      <w:marBottom w:val="0"/>
      <w:divBdr>
        <w:top w:val="none" w:sz="0" w:space="0" w:color="auto"/>
        <w:left w:val="none" w:sz="0" w:space="0" w:color="auto"/>
        <w:bottom w:val="none" w:sz="0" w:space="0" w:color="auto"/>
        <w:right w:val="none" w:sz="0" w:space="0" w:color="auto"/>
      </w:divBdr>
    </w:div>
    <w:div w:id="152833021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73930669">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61538498">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CAE02-2527-457F-A7D9-00D613E88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18</Pages>
  <Words>6362</Words>
  <Characters>36968</Characters>
  <Application>Microsoft Office Word</Application>
  <DocSecurity>0</DocSecurity>
  <Lines>821</Lines>
  <Paragraphs>290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43040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Gil Poch, Rosa</cp:lastModifiedBy>
  <cp:revision>2</cp:revision>
  <cp:lastPrinted>2018-04-27T12:18:00Z</cp:lastPrinted>
  <dcterms:created xsi:type="dcterms:W3CDTF">2026-10-13T10:53:00Z</dcterms:created>
  <dcterms:modified xsi:type="dcterms:W3CDTF">2026-10-13T10:53:00Z</dcterms:modified>
</cp:coreProperties>
</file>