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A5121E" w14:textId="77777777" w:rsidR="001C24B3" w:rsidRDefault="001C24B3" w:rsidP="00131852">
      <w:pPr>
        <w:shd w:val="clear" w:color="auto" w:fill="FFFFFF" w:themeFill="background1"/>
        <w:jc w:val="both"/>
        <w:rPr>
          <w:rFonts w:ascii="Verdana" w:hAnsi="Verdana" w:cs="Arial"/>
          <w:color w:val="000000"/>
        </w:rPr>
      </w:pPr>
    </w:p>
    <w:p w14:paraId="4C0EA1F6" w14:textId="57DEE727" w:rsidR="00E21775" w:rsidRPr="00E21775" w:rsidRDefault="00BD7F1B" w:rsidP="00923E0A">
      <w:pPr>
        <w:pStyle w:val="Ttol1"/>
        <w:jc w:val="center"/>
        <w:rPr>
          <w:snapToGrid w:val="0"/>
          <w:sz w:val="22"/>
          <w:szCs w:val="22"/>
          <w:lang w:eastAsia="es-ES"/>
        </w:rPr>
      </w:pPr>
      <w:r>
        <w:rPr>
          <w:snapToGrid w:val="0"/>
          <w:sz w:val="22"/>
          <w:szCs w:val="22"/>
          <w:u w:val="single"/>
          <w:lang w:eastAsia="es-ES"/>
        </w:rPr>
        <w:t>Annex</w:t>
      </w:r>
      <w:r w:rsidR="00E21775" w:rsidRPr="00E21775">
        <w:rPr>
          <w:snapToGrid w:val="0"/>
          <w:sz w:val="22"/>
          <w:szCs w:val="22"/>
          <w:u w:val="single"/>
          <w:lang w:eastAsia="es-ES"/>
        </w:rPr>
        <w:t xml:space="preserve"> 1:</w:t>
      </w:r>
      <w:r w:rsidR="00E21775" w:rsidRPr="00E21775">
        <w:rPr>
          <w:snapToGrid w:val="0"/>
          <w:sz w:val="22"/>
          <w:szCs w:val="22"/>
          <w:lang w:eastAsia="es-ES"/>
        </w:rPr>
        <w:t xml:space="preserve">  M</w:t>
      </w:r>
      <w:r w:rsidR="00172D2D">
        <w:rPr>
          <w:snapToGrid w:val="0"/>
          <w:sz w:val="22"/>
          <w:szCs w:val="22"/>
          <w:lang w:eastAsia="es-ES"/>
        </w:rPr>
        <w:t>o</w:t>
      </w:r>
      <w:r>
        <w:rPr>
          <w:snapToGrid w:val="0"/>
          <w:sz w:val="22"/>
          <w:szCs w:val="22"/>
          <w:lang w:eastAsia="es-ES"/>
        </w:rPr>
        <w:t>del de declaració responsable</w:t>
      </w:r>
    </w:p>
    <w:p w14:paraId="68683195" w14:textId="77777777" w:rsidR="00E21775" w:rsidRPr="00E21775" w:rsidRDefault="00E21775" w:rsidP="00E21775">
      <w:pPr>
        <w:jc w:val="center"/>
        <w:rPr>
          <w:rFonts w:ascii="Verdana" w:hAnsi="Verdana" w:cs="Arial"/>
          <w:snapToGrid w:val="0"/>
          <w:lang w:eastAsia="es-ES"/>
        </w:rPr>
      </w:pPr>
    </w:p>
    <w:p w14:paraId="00430B75" w14:textId="77777777" w:rsidR="00E21775" w:rsidRPr="00E21775" w:rsidRDefault="00E21775" w:rsidP="00E21775">
      <w:pPr>
        <w:jc w:val="center"/>
        <w:rPr>
          <w:rFonts w:ascii="Verdana" w:hAnsi="Verdana" w:cs="Arial"/>
          <w:snapToGrid w:val="0"/>
          <w:lang w:eastAsia="es-ES"/>
        </w:rPr>
      </w:pPr>
    </w:p>
    <w:p w14:paraId="271B3151" w14:textId="1084E4F1" w:rsidR="00E21775" w:rsidRPr="00E21775" w:rsidRDefault="00E21775" w:rsidP="00E21775">
      <w:pPr>
        <w:shd w:val="clear" w:color="auto" w:fill="FFFFFF"/>
        <w:jc w:val="both"/>
        <w:rPr>
          <w:rFonts w:ascii="Verdana" w:hAnsi="Verdana" w:cs="Arial"/>
        </w:rPr>
      </w:pPr>
      <w:r w:rsidRPr="00E21775">
        <w:rPr>
          <w:rFonts w:ascii="Verdana" w:hAnsi="Verdana" w:cs="Arial"/>
          <w:snapToGrid w:val="0"/>
        </w:rPr>
        <w:t xml:space="preserve">Qui </w:t>
      </w:r>
      <w:proofErr w:type="spellStart"/>
      <w:r w:rsidRPr="00E21775">
        <w:rPr>
          <w:rFonts w:ascii="Verdana" w:hAnsi="Verdana" w:cs="Arial"/>
          <w:snapToGrid w:val="0"/>
        </w:rPr>
        <w:t>sotasigna</w:t>
      </w:r>
      <w:proofErr w:type="spellEnd"/>
      <w:r w:rsidRPr="00E21775">
        <w:rPr>
          <w:rFonts w:ascii="Verdana" w:hAnsi="Verdana" w:cs="Arial"/>
          <w:snapToGrid w:val="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w:t>
      </w:r>
      <w:r w:rsidRPr="00E21775">
        <w:rPr>
          <w:rFonts w:ascii="Verdana" w:hAnsi="Verdana" w:cs="Arial"/>
        </w:rPr>
        <w:t>núm. Expedient ...................</w:t>
      </w:r>
    </w:p>
    <w:p w14:paraId="593FB18A" w14:textId="77777777" w:rsidR="00E21775" w:rsidRPr="00E21775" w:rsidRDefault="00E21775" w:rsidP="00E21775">
      <w:pPr>
        <w:shd w:val="clear" w:color="auto" w:fill="FFFFFF"/>
        <w:jc w:val="both"/>
        <w:rPr>
          <w:rFonts w:ascii="Verdana" w:hAnsi="Verdana" w:cs="Arial"/>
          <w:snapToGrid w:val="0"/>
        </w:rPr>
      </w:pPr>
    </w:p>
    <w:p w14:paraId="7B8ADD6F" w14:textId="77777777" w:rsidR="00E21775" w:rsidRPr="00E21775" w:rsidRDefault="00E21775" w:rsidP="00E21775">
      <w:pPr>
        <w:shd w:val="clear" w:color="auto" w:fill="FFFFFF"/>
        <w:jc w:val="both"/>
        <w:rPr>
          <w:rFonts w:ascii="Verdana" w:hAnsi="Verdana" w:cs="Arial"/>
          <w:snapToGrid w:val="0"/>
        </w:rPr>
      </w:pPr>
    </w:p>
    <w:p w14:paraId="195DF785" w14:textId="77777777" w:rsidR="00E21775" w:rsidRPr="00E21775" w:rsidRDefault="00E21775" w:rsidP="00E21775">
      <w:pPr>
        <w:jc w:val="center"/>
        <w:rPr>
          <w:rFonts w:ascii="Verdana" w:hAnsi="Verdana" w:cs="Arial"/>
          <w:b/>
          <w:snapToGrid w:val="0"/>
          <w:lang w:eastAsia="es-ES"/>
        </w:rPr>
      </w:pPr>
      <w:r w:rsidRPr="00E21775">
        <w:rPr>
          <w:rFonts w:ascii="Verdana" w:hAnsi="Verdana" w:cs="Arial"/>
          <w:b/>
          <w:snapToGrid w:val="0"/>
          <w:lang w:eastAsia="es-ES"/>
        </w:rPr>
        <w:t xml:space="preserve">DECLARA SOTA LA SEVA RESPONSABILITAT </w:t>
      </w:r>
      <w:r w:rsidRPr="00E21775">
        <w:rPr>
          <w:rFonts w:ascii="Verdana" w:hAnsi="Verdana" w:cs="Arial"/>
          <w:b/>
          <w:snapToGrid w:val="0"/>
          <w:vertAlign w:val="superscript"/>
          <w:lang w:eastAsia="es-ES"/>
        </w:rPr>
        <w:footnoteReference w:id="1"/>
      </w:r>
    </w:p>
    <w:p w14:paraId="44ED5719" w14:textId="77777777" w:rsidR="00E21775" w:rsidRPr="00E21775" w:rsidRDefault="00E21775" w:rsidP="00E21775">
      <w:pPr>
        <w:jc w:val="center"/>
        <w:rPr>
          <w:rFonts w:ascii="Verdana" w:hAnsi="Verdana" w:cs="Arial"/>
          <w:snapToGrid w:val="0"/>
          <w:lang w:eastAsia="es-ES"/>
        </w:rPr>
      </w:pPr>
    </w:p>
    <w:p w14:paraId="6033333F" w14:textId="77777777" w:rsidR="00E21775" w:rsidRPr="00E21775" w:rsidRDefault="00E21775" w:rsidP="00E21775">
      <w:pPr>
        <w:shd w:val="clear" w:color="auto" w:fill="FFFFFF"/>
        <w:ind w:right="-2"/>
        <w:jc w:val="both"/>
        <w:rPr>
          <w:rFonts w:ascii="Verdana" w:hAnsi="Verdana" w:cs="Arial"/>
        </w:rPr>
      </w:pPr>
      <w:r w:rsidRPr="00E21775">
        <w:rPr>
          <w:rFonts w:ascii="Verdana" w:hAnsi="Verdana" w:cs="Arial"/>
        </w:rPr>
        <w:t>Que ostenta la representació de l’empresa licitadora que presenta l’oferta</w:t>
      </w:r>
    </w:p>
    <w:p w14:paraId="2741D792" w14:textId="77777777" w:rsidR="00E21775" w:rsidRPr="00E21775" w:rsidRDefault="00E21775" w:rsidP="00E21775">
      <w:pPr>
        <w:shd w:val="clear" w:color="auto" w:fill="FFFFFF"/>
        <w:ind w:right="-2"/>
        <w:jc w:val="both"/>
        <w:rPr>
          <w:rFonts w:ascii="Verdana" w:hAnsi="Verdana" w:cs="Arial"/>
        </w:rPr>
      </w:pPr>
    </w:p>
    <w:p w14:paraId="554F9CDC" w14:textId="77777777" w:rsidR="00E21775" w:rsidRDefault="00E21775" w:rsidP="00E21775">
      <w:pPr>
        <w:shd w:val="clear" w:color="auto" w:fill="FFFFFF"/>
        <w:ind w:right="-2"/>
        <w:rPr>
          <w:rFonts w:ascii="Verdana" w:hAnsi="Verdana" w:cs="Arial"/>
          <w:b/>
        </w:rPr>
      </w:pPr>
    </w:p>
    <w:p w14:paraId="23F7D428" w14:textId="77777777" w:rsidR="00E21775" w:rsidRPr="00E21775" w:rsidRDefault="00E21775" w:rsidP="00E21775">
      <w:pPr>
        <w:shd w:val="clear" w:color="auto" w:fill="FFFFFF"/>
        <w:ind w:right="-2"/>
        <w:rPr>
          <w:rFonts w:ascii="Verdana" w:hAnsi="Verdana" w:cs="Arial"/>
          <w:b/>
        </w:rPr>
      </w:pPr>
      <w:r w:rsidRPr="00E21775">
        <w:rPr>
          <w:rFonts w:ascii="Verdana" w:hAnsi="Verdana" w:cs="Arial"/>
          <w:b/>
        </w:rPr>
        <w:t>Què l’empresa licitadora que representa:</w:t>
      </w:r>
    </w:p>
    <w:p w14:paraId="7592CD62" w14:textId="77777777" w:rsidR="00E21775" w:rsidRPr="00E21775" w:rsidRDefault="00E21775" w:rsidP="00E21775">
      <w:pPr>
        <w:shd w:val="clear" w:color="auto" w:fill="FFFFFF"/>
        <w:ind w:right="-2"/>
        <w:jc w:val="center"/>
        <w:rPr>
          <w:rFonts w:ascii="Verdana" w:hAnsi="Verdana" w:cs="Arial"/>
        </w:rPr>
      </w:pPr>
    </w:p>
    <w:p w14:paraId="31B3FC55" w14:textId="6A417D4F" w:rsidR="00E21775" w:rsidRDefault="00E21775" w:rsidP="00E21775">
      <w:pPr>
        <w:shd w:val="clear" w:color="auto" w:fill="FFFFFF"/>
        <w:ind w:right="-2"/>
        <w:jc w:val="both"/>
        <w:rPr>
          <w:rFonts w:ascii="Verdana" w:hAnsi="Verdana" w:cs="Arial"/>
        </w:rPr>
      </w:pPr>
      <w:r w:rsidRPr="00E21775">
        <w:rPr>
          <w:rFonts w:ascii="Verdana" w:hAnsi="Verdana" w:cs="Arial"/>
        </w:rPr>
        <w:t xml:space="preserve"> “Compleix:</w:t>
      </w:r>
    </w:p>
    <w:p w14:paraId="6D713449" w14:textId="77777777" w:rsidR="00E21775" w:rsidRPr="00E21775" w:rsidRDefault="00E21775" w:rsidP="00E21775">
      <w:pPr>
        <w:shd w:val="clear" w:color="auto" w:fill="FFFFFF"/>
        <w:ind w:right="-2"/>
        <w:jc w:val="both"/>
        <w:rPr>
          <w:rFonts w:ascii="Verdana" w:hAnsi="Verdana" w:cs="Arial"/>
        </w:rPr>
      </w:pPr>
    </w:p>
    <w:p w14:paraId="60E418E7" w14:textId="77777777" w:rsidR="00E21775" w:rsidRPr="00E21775" w:rsidRDefault="00E21775" w:rsidP="00E21775">
      <w:pPr>
        <w:shd w:val="clear" w:color="auto" w:fill="FFFFFF"/>
        <w:ind w:right="-2" w:firstLine="708"/>
        <w:jc w:val="both"/>
        <w:rPr>
          <w:rFonts w:ascii="Verdana" w:hAnsi="Verdana" w:cs="Arial"/>
        </w:rPr>
      </w:pPr>
      <w:r w:rsidRPr="00E21775">
        <w:rPr>
          <w:rFonts w:ascii="Verdana" w:hAnsi="Verdana" w:cs="Arial"/>
          <w:i/>
        </w:rPr>
        <w:fldChar w:fldCharType="begin">
          <w:ffData>
            <w:name w:val="Verifica1"/>
            <w:enabled w:val="0"/>
            <w:calcOnExit w:val="0"/>
            <w:checkBox>
              <w:sizeAuto/>
              <w:default w:val="0"/>
            </w:checkBox>
          </w:ffData>
        </w:fldChar>
      </w:r>
      <w:r w:rsidRPr="00E21775">
        <w:rPr>
          <w:rFonts w:ascii="Verdana" w:hAnsi="Verdana" w:cs="Arial"/>
          <w:i/>
        </w:rPr>
        <w:instrText xml:space="preserve"> FORMCHECKBOX </w:instrText>
      </w:r>
      <w:r w:rsidR="00172D2D">
        <w:rPr>
          <w:rFonts w:ascii="Verdana" w:hAnsi="Verdana" w:cs="Arial"/>
          <w:i/>
        </w:rPr>
      </w:r>
      <w:r w:rsidR="00172D2D">
        <w:rPr>
          <w:rFonts w:ascii="Verdana" w:hAnsi="Verdana" w:cs="Arial"/>
          <w:i/>
        </w:rPr>
        <w:fldChar w:fldCharType="separate"/>
      </w:r>
      <w:r w:rsidRPr="00E21775">
        <w:rPr>
          <w:rFonts w:ascii="Verdana" w:hAnsi="Verdana" w:cs="Arial"/>
          <w:i/>
        </w:rPr>
        <w:fldChar w:fldCharType="end"/>
      </w:r>
      <w:r w:rsidRPr="00E21775">
        <w:rPr>
          <w:rFonts w:ascii="Verdana" w:hAnsi="Verdana" w:cs="Arial"/>
          <w:i/>
        </w:rPr>
        <w:t xml:space="preserve"> </w:t>
      </w:r>
      <w:r w:rsidRPr="00E21775">
        <w:rPr>
          <w:rFonts w:ascii="Verdana" w:hAnsi="Verdana" w:cs="Arial"/>
        </w:rPr>
        <w:t xml:space="preserve"> amb l’adequada solvència econòmica, financera i tècnica o, en el seu cas</w:t>
      </w:r>
    </w:p>
    <w:p w14:paraId="299C2F75" w14:textId="77777777" w:rsidR="00E21775" w:rsidRPr="00E21775" w:rsidRDefault="00E21775" w:rsidP="00E21775">
      <w:pPr>
        <w:shd w:val="clear" w:color="auto" w:fill="FFFFFF"/>
        <w:ind w:right="-2" w:firstLine="708"/>
        <w:jc w:val="both"/>
        <w:rPr>
          <w:rFonts w:ascii="Verdana" w:hAnsi="Verdana" w:cs="Arial"/>
        </w:rPr>
      </w:pPr>
      <w:r w:rsidRPr="00E21775">
        <w:rPr>
          <w:rFonts w:ascii="Verdana" w:hAnsi="Verdana" w:cs="Arial"/>
          <w:i/>
        </w:rPr>
        <w:fldChar w:fldCharType="begin">
          <w:ffData>
            <w:name w:val="Verifica1"/>
            <w:enabled w:val="0"/>
            <w:calcOnExit w:val="0"/>
            <w:checkBox>
              <w:sizeAuto/>
              <w:default w:val="0"/>
            </w:checkBox>
          </w:ffData>
        </w:fldChar>
      </w:r>
      <w:r w:rsidRPr="00E21775">
        <w:rPr>
          <w:rFonts w:ascii="Verdana" w:hAnsi="Verdana" w:cs="Arial"/>
          <w:i/>
        </w:rPr>
        <w:instrText xml:space="preserve"> FORMCHECKBOX </w:instrText>
      </w:r>
      <w:r w:rsidR="00172D2D">
        <w:rPr>
          <w:rFonts w:ascii="Verdana" w:hAnsi="Verdana" w:cs="Arial"/>
          <w:i/>
        </w:rPr>
      </w:r>
      <w:r w:rsidR="00172D2D">
        <w:rPr>
          <w:rFonts w:ascii="Verdana" w:hAnsi="Verdana" w:cs="Arial"/>
          <w:i/>
        </w:rPr>
        <w:fldChar w:fldCharType="separate"/>
      </w:r>
      <w:r w:rsidRPr="00E21775">
        <w:rPr>
          <w:rFonts w:ascii="Verdana" w:hAnsi="Verdana" w:cs="Arial"/>
          <w:i/>
        </w:rPr>
        <w:fldChar w:fldCharType="end"/>
      </w:r>
      <w:r w:rsidRPr="00E21775">
        <w:rPr>
          <w:rFonts w:ascii="Verdana" w:hAnsi="Verdana" w:cs="Arial"/>
        </w:rPr>
        <w:t xml:space="preserve">  la classificació empresarial corresponent, o en el seu cas</w:t>
      </w:r>
    </w:p>
    <w:p w14:paraId="67D577AA" w14:textId="77777777" w:rsidR="00E21775" w:rsidRPr="00E21775" w:rsidRDefault="00E21775" w:rsidP="00E21775">
      <w:pPr>
        <w:ind w:left="1134" w:hanging="425"/>
        <w:jc w:val="both"/>
        <w:rPr>
          <w:rFonts w:ascii="Verdana" w:hAnsi="Verdana" w:cs="Arial"/>
        </w:rPr>
      </w:pPr>
      <w:r w:rsidRPr="00E21775">
        <w:rPr>
          <w:rFonts w:ascii="Verdana" w:hAnsi="Verdana" w:cs="Arial"/>
        </w:rPr>
        <w:fldChar w:fldCharType="begin">
          <w:ffData>
            <w:name w:val="Verifica1"/>
            <w:enabled w:val="0"/>
            <w:calcOnExit w:val="0"/>
            <w:checkBox>
              <w:sizeAuto/>
              <w:default w:val="0"/>
            </w:checkBox>
          </w:ffData>
        </w:fldChar>
      </w:r>
      <w:r w:rsidRPr="00E21775">
        <w:rPr>
          <w:rFonts w:ascii="Verdana" w:hAnsi="Verdana" w:cs="Arial"/>
        </w:rPr>
        <w:instrText xml:space="preserve"> FORMCHECKBOX </w:instrText>
      </w:r>
      <w:r w:rsidR="00172D2D">
        <w:rPr>
          <w:rFonts w:ascii="Verdana" w:hAnsi="Verdana" w:cs="Arial"/>
        </w:rPr>
      </w:r>
      <w:r w:rsidR="00172D2D">
        <w:rPr>
          <w:rFonts w:ascii="Verdana" w:hAnsi="Verdana" w:cs="Arial"/>
        </w:rPr>
        <w:fldChar w:fldCharType="separate"/>
      </w:r>
      <w:r w:rsidRPr="00E21775">
        <w:rPr>
          <w:rFonts w:ascii="Verdana" w:hAnsi="Verdana" w:cs="Arial"/>
        </w:rPr>
        <w:fldChar w:fldCharType="end"/>
      </w:r>
      <w:r w:rsidRPr="00E21775">
        <w:rPr>
          <w:rFonts w:ascii="Verdana" w:hAnsi="Verdana" w:cs="Arial"/>
        </w:rPr>
        <w:t xml:space="preserve"> es basa en les capacitats d’altres entitats per acreditar la solvència necessària per subscriure aquest contracte</w:t>
      </w:r>
      <w:r w:rsidRPr="00E21775">
        <w:rPr>
          <w:rFonts w:ascii="Verdana" w:hAnsi="Verdana"/>
        </w:rPr>
        <w:footnoteReference w:id="2"/>
      </w:r>
      <w:r w:rsidRPr="00E21775">
        <w:rPr>
          <w:rFonts w:ascii="Verdana" w:hAnsi="Verdana" w:cs="Arial"/>
        </w:rPr>
        <w:t>.”</w:t>
      </w:r>
    </w:p>
    <w:p w14:paraId="035C9EA3" w14:textId="77777777" w:rsidR="00E21775" w:rsidRPr="00E21775" w:rsidRDefault="00E21775" w:rsidP="00E21775">
      <w:pPr>
        <w:shd w:val="clear" w:color="auto" w:fill="FFFFFF"/>
        <w:ind w:right="-2"/>
        <w:jc w:val="both"/>
        <w:rPr>
          <w:rFonts w:ascii="Verdana" w:hAnsi="Verdana" w:cs="Arial"/>
        </w:rPr>
      </w:pPr>
    </w:p>
    <w:p w14:paraId="133E7995" w14:textId="77777777" w:rsidR="00E21775" w:rsidRPr="00E21775" w:rsidRDefault="00E21775" w:rsidP="00E21775">
      <w:pPr>
        <w:shd w:val="clear" w:color="auto" w:fill="FFFFFF"/>
        <w:ind w:right="-2"/>
        <w:jc w:val="both"/>
        <w:rPr>
          <w:rFonts w:ascii="Verdana" w:hAnsi="Verdana" w:cs="Arial"/>
        </w:rPr>
      </w:pPr>
      <w:r w:rsidRPr="00E21775">
        <w:rPr>
          <w:rFonts w:ascii="Verdana" w:hAnsi="Verdana" w:cs="Arial"/>
        </w:rPr>
        <w:t>Està en possessió de les autoritzacions necessàries per a exercir l’activitat.</w:t>
      </w:r>
    </w:p>
    <w:p w14:paraId="5ECAFC9A" w14:textId="77777777" w:rsidR="00E21775" w:rsidRPr="00E21775" w:rsidRDefault="00E21775" w:rsidP="00E21775">
      <w:pPr>
        <w:shd w:val="clear" w:color="auto" w:fill="FFFFFF"/>
        <w:ind w:right="-2"/>
        <w:jc w:val="both"/>
        <w:rPr>
          <w:rFonts w:ascii="Verdana" w:hAnsi="Verdana" w:cs="Arial"/>
        </w:rPr>
      </w:pPr>
    </w:p>
    <w:p w14:paraId="2C4997FB" w14:textId="77777777" w:rsidR="00E21775" w:rsidRPr="00E21775" w:rsidRDefault="00E21775" w:rsidP="00E21775">
      <w:pPr>
        <w:shd w:val="clear" w:color="auto" w:fill="FFFFFF"/>
        <w:jc w:val="both"/>
        <w:rPr>
          <w:rFonts w:ascii="Verdana" w:hAnsi="Verdana" w:cs="Arial"/>
        </w:rPr>
      </w:pPr>
      <w:r w:rsidRPr="00E21775">
        <w:rPr>
          <w:rFonts w:ascii="Verdana" w:hAnsi="Verdana"/>
        </w:rPr>
        <w:t>No esta incursa en prohibició de contractar</w:t>
      </w:r>
      <w:r w:rsidRPr="00E21775">
        <w:rPr>
          <w:rFonts w:ascii="Verdana" w:hAnsi="Verdana" w:cs="Arial"/>
        </w:rPr>
        <w:t xml:space="preserve"> amb l’Administració</w:t>
      </w:r>
      <w:r w:rsidRPr="00E21775">
        <w:rPr>
          <w:rFonts w:ascii="Verdana" w:hAnsi="Verdana"/>
        </w:rPr>
        <w:t xml:space="preserve"> </w:t>
      </w:r>
      <w:r w:rsidRPr="00E21775">
        <w:rPr>
          <w:rFonts w:ascii="Verdana" w:hAnsi="Verdana" w:cs="Arial"/>
        </w:rPr>
        <w:t>establertes a l’art. 71 LCSP</w:t>
      </w:r>
      <w:r w:rsidRPr="00E21775" w:rsidDel="00BF46FD">
        <w:rPr>
          <w:rFonts w:ascii="Verdana" w:hAnsi="Verdana" w:cs="Arial"/>
        </w:rPr>
        <w:t xml:space="preserve"> </w:t>
      </w:r>
    </w:p>
    <w:p w14:paraId="1E585193" w14:textId="77777777" w:rsidR="00E21775" w:rsidRPr="00E21775" w:rsidRDefault="00E21775" w:rsidP="00E21775">
      <w:pPr>
        <w:shd w:val="clear" w:color="auto" w:fill="FFFFFF"/>
        <w:jc w:val="both"/>
        <w:rPr>
          <w:rFonts w:ascii="Verdana" w:hAnsi="Verdana" w:cs="Arial"/>
          <w:snapToGrid w:val="0"/>
        </w:rPr>
      </w:pPr>
    </w:p>
    <w:p w14:paraId="3D3E42A1" w14:textId="77777777" w:rsidR="00E21775" w:rsidRPr="00E21775" w:rsidRDefault="00E21775" w:rsidP="00E21775">
      <w:pPr>
        <w:ind w:left="1" w:hanging="1"/>
        <w:jc w:val="both"/>
        <w:rPr>
          <w:rFonts w:ascii="Verdana" w:hAnsi="Verdana" w:cs="Arial"/>
        </w:rPr>
      </w:pPr>
      <w:r w:rsidRPr="00E21775">
        <w:rPr>
          <w:rFonts w:ascii="Verdana" w:hAnsi="Verdana" w:cs="Arial"/>
          <w:i/>
        </w:rPr>
        <w:fldChar w:fldCharType="begin">
          <w:ffData>
            <w:name w:val="Verifica1"/>
            <w:enabled w:val="0"/>
            <w:calcOnExit w:val="0"/>
            <w:checkBox>
              <w:sizeAuto/>
              <w:default w:val="0"/>
            </w:checkBox>
          </w:ffData>
        </w:fldChar>
      </w:r>
      <w:r w:rsidRPr="00E21775">
        <w:rPr>
          <w:rFonts w:ascii="Verdana" w:hAnsi="Verdana" w:cs="Arial"/>
          <w:i/>
        </w:rPr>
        <w:instrText xml:space="preserve"> FORMCHECKBOX </w:instrText>
      </w:r>
      <w:r w:rsidR="00172D2D">
        <w:rPr>
          <w:rFonts w:ascii="Verdana" w:hAnsi="Verdana" w:cs="Arial"/>
          <w:i/>
        </w:rPr>
      </w:r>
      <w:r w:rsidR="00172D2D">
        <w:rPr>
          <w:rFonts w:ascii="Verdana" w:hAnsi="Verdana" w:cs="Arial"/>
          <w:i/>
        </w:rPr>
        <w:fldChar w:fldCharType="separate"/>
      </w:r>
      <w:r w:rsidRPr="00E21775">
        <w:rPr>
          <w:rFonts w:ascii="Verdana" w:hAnsi="Verdana" w:cs="Arial"/>
          <w:i/>
        </w:rPr>
        <w:fldChar w:fldCharType="end"/>
      </w:r>
      <w:r w:rsidRPr="00E21775">
        <w:rPr>
          <w:rFonts w:ascii="Verdana" w:hAnsi="Verdana" w:cs="Arial"/>
          <w:i/>
        </w:rPr>
        <w:t xml:space="preserve"> </w:t>
      </w:r>
      <w:r w:rsidRPr="00E21775">
        <w:rPr>
          <w:rFonts w:ascii="Verdana" w:hAnsi="Verdana" w:cs="Arial"/>
        </w:rPr>
        <w:t>està inscrita en el Registre electrònic d’empreses licitadores de la Generalitat de Catalunya (RELI) i tota la documentació que hi figura manté la seva vigència i no ha estat modificada</w:t>
      </w:r>
    </w:p>
    <w:p w14:paraId="188EE63E" w14:textId="77777777" w:rsidR="00E21775" w:rsidRPr="00E21775" w:rsidRDefault="00E21775" w:rsidP="00E21775">
      <w:pPr>
        <w:ind w:left="1" w:hanging="1"/>
        <w:jc w:val="both"/>
        <w:rPr>
          <w:rFonts w:ascii="Verdana" w:hAnsi="Verdana" w:cs="Arial"/>
        </w:rPr>
      </w:pPr>
    </w:p>
    <w:p w14:paraId="3D23A480" w14:textId="77777777" w:rsidR="00E21775" w:rsidRPr="00E21775" w:rsidRDefault="00E21775" w:rsidP="00E21775">
      <w:pPr>
        <w:ind w:left="1" w:hanging="1"/>
        <w:jc w:val="both"/>
        <w:rPr>
          <w:rFonts w:ascii="Verdana" w:hAnsi="Verdana" w:cs="Arial"/>
        </w:rPr>
      </w:pPr>
      <w:r w:rsidRPr="00E21775">
        <w:rPr>
          <w:rFonts w:ascii="Verdana" w:hAnsi="Verdana" w:cs="Arial"/>
          <w:i/>
        </w:rPr>
        <w:fldChar w:fldCharType="begin">
          <w:ffData>
            <w:name w:val="Verifica1"/>
            <w:enabled w:val="0"/>
            <w:calcOnExit w:val="0"/>
            <w:checkBox>
              <w:sizeAuto/>
              <w:default w:val="0"/>
            </w:checkBox>
          </w:ffData>
        </w:fldChar>
      </w:r>
      <w:r w:rsidRPr="00E21775">
        <w:rPr>
          <w:rFonts w:ascii="Verdana" w:hAnsi="Verdana" w:cs="Arial"/>
          <w:i/>
        </w:rPr>
        <w:instrText xml:space="preserve"> FORMCHECKBOX </w:instrText>
      </w:r>
      <w:r w:rsidR="00172D2D">
        <w:rPr>
          <w:rFonts w:ascii="Verdana" w:hAnsi="Verdana" w:cs="Arial"/>
          <w:i/>
        </w:rPr>
      </w:r>
      <w:r w:rsidR="00172D2D">
        <w:rPr>
          <w:rFonts w:ascii="Verdana" w:hAnsi="Verdana" w:cs="Arial"/>
          <w:i/>
        </w:rPr>
        <w:fldChar w:fldCharType="separate"/>
      </w:r>
      <w:r w:rsidRPr="00E21775">
        <w:rPr>
          <w:rFonts w:ascii="Verdana" w:hAnsi="Verdana" w:cs="Arial"/>
          <w:i/>
        </w:rPr>
        <w:fldChar w:fldCharType="end"/>
      </w:r>
      <w:r w:rsidRPr="00E21775">
        <w:rPr>
          <w:rFonts w:ascii="Verdana" w:hAnsi="Verdana" w:cs="Arial"/>
          <w:i/>
        </w:rPr>
        <w:t xml:space="preserve"> </w:t>
      </w:r>
      <w:r w:rsidRPr="00E21775">
        <w:rPr>
          <w:rFonts w:ascii="Verdana" w:hAnsi="Verdana" w:cs="Arial"/>
        </w:rPr>
        <w:t xml:space="preserve">està inscrita en el Registro Oficial de Licitadores y Empresas </w:t>
      </w:r>
      <w:proofErr w:type="spellStart"/>
      <w:r w:rsidRPr="00E21775">
        <w:rPr>
          <w:rFonts w:ascii="Verdana" w:hAnsi="Verdana" w:cs="Arial"/>
        </w:rPr>
        <w:t>Clasificadas</w:t>
      </w:r>
      <w:proofErr w:type="spellEnd"/>
      <w:r w:rsidRPr="00E21775">
        <w:rPr>
          <w:rFonts w:ascii="Verdana" w:hAnsi="Verdana" w:cs="Arial"/>
        </w:rPr>
        <w:t xml:space="preserve"> del Estado (ROLECE) i tota la documentació que hi figura manté la seva vigència i no ha estat modificada.</w:t>
      </w:r>
    </w:p>
    <w:p w14:paraId="1B6AA363" w14:textId="77777777" w:rsidR="00E21775" w:rsidRPr="00E21775" w:rsidRDefault="00E21775" w:rsidP="00E21775">
      <w:pPr>
        <w:ind w:left="1" w:hanging="1"/>
        <w:jc w:val="both"/>
        <w:rPr>
          <w:rFonts w:ascii="Verdana" w:hAnsi="Verdana" w:cs="Arial"/>
        </w:rPr>
      </w:pPr>
    </w:p>
    <w:p w14:paraId="650ABB1E" w14:textId="77777777" w:rsidR="00E21775" w:rsidRPr="00E21775" w:rsidRDefault="00E21775" w:rsidP="00E21775">
      <w:pPr>
        <w:ind w:left="1" w:hanging="1"/>
        <w:jc w:val="both"/>
        <w:rPr>
          <w:rFonts w:ascii="Verdana" w:hAnsi="Verdana" w:cs="Arial"/>
        </w:rPr>
      </w:pPr>
      <w:r w:rsidRPr="00E21775">
        <w:rPr>
          <w:rFonts w:ascii="Verdana" w:hAnsi="Verdana" w:cs="Arial"/>
          <w:i/>
        </w:rPr>
        <w:fldChar w:fldCharType="begin">
          <w:ffData>
            <w:name w:val="Verifica1"/>
            <w:enabled w:val="0"/>
            <w:calcOnExit w:val="0"/>
            <w:checkBox>
              <w:sizeAuto/>
              <w:default w:val="0"/>
            </w:checkBox>
          </w:ffData>
        </w:fldChar>
      </w:r>
      <w:r w:rsidRPr="00E21775">
        <w:rPr>
          <w:rFonts w:ascii="Verdana" w:hAnsi="Verdana" w:cs="Arial"/>
          <w:i/>
        </w:rPr>
        <w:instrText xml:space="preserve"> FORMCHECKBOX </w:instrText>
      </w:r>
      <w:r w:rsidR="00172D2D">
        <w:rPr>
          <w:rFonts w:ascii="Verdana" w:hAnsi="Verdana" w:cs="Arial"/>
          <w:i/>
        </w:rPr>
      </w:r>
      <w:r w:rsidR="00172D2D">
        <w:rPr>
          <w:rFonts w:ascii="Verdana" w:hAnsi="Verdana" w:cs="Arial"/>
          <w:i/>
        </w:rPr>
        <w:fldChar w:fldCharType="separate"/>
      </w:r>
      <w:r w:rsidRPr="00E21775">
        <w:rPr>
          <w:rFonts w:ascii="Verdana" w:hAnsi="Verdana" w:cs="Arial"/>
          <w:i/>
        </w:rPr>
        <w:fldChar w:fldCharType="end"/>
      </w:r>
      <w:r w:rsidRPr="00E21775">
        <w:rPr>
          <w:rFonts w:ascii="Verdana" w:hAnsi="Verdana" w:cs="Arial"/>
        </w:rPr>
        <w:t xml:space="preserve"> no està inscrita ni en el RELI ni en el ROLECE.</w:t>
      </w:r>
    </w:p>
    <w:p w14:paraId="67B969E7" w14:textId="77777777" w:rsidR="00E21775" w:rsidRPr="00E21775" w:rsidRDefault="00E21775" w:rsidP="00E21775">
      <w:pPr>
        <w:shd w:val="clear" w:color="auto" w:fill="FFFFFF"/>
        <w:ind w:right="-2"/>
        <w:jc w:val="both"/>
        <w:rPr>
          <w:rFonts w:ascii="Verdana" w:hAnsi="Verdana" w:cs="Arial"/>
        </w:rPr>
      </w:pPr>
    </w:p>
    <w:p w14:paraId="4F20B45C" w14:textId="77777777" w:rsidR="00E21775" w:rsidRPr="00E21775" w:rsidRDefault="00E21775" w:rsidP="00E21775">
      <w:pPr>
        <w:jc w:val="both"/>
        <w:rPr>
          <w:rFonts w:ascii="Verdana" w:hAnsi="Verdana" w:cs="Arial"/>
        </w:rPr>
      </w:pPr>
      <w:r w:rsidRPr="00E21775">
        <w:rPr>
          <w:rFonts w:ascii="Verdana" w:hAnsi="Verdana" w:cs="Arial"/>
        </w:rPr>
        <w:t>Compleix les obligacions legals en matèria de prevenció de riscos laborals.</w:t>
      </w:r>
    </w:p>
    <w:p w14:paraId="34B40769" w14:textId="77777777" w:rsidR="00E21775" w:rsidRPr="00E21775" w:rsidRDefault="00E21775" w:rsidP="00E21775">
      <w:pPr>
        <w:jc w:val="both"/>
        <w:rPr>
          <w:rFonts w:ascii="Verdana" w:hAnsi="Verdana" w:cs="Arial"/>
        </w:rPr>
      </w:pPr>
    </w:p>
    <w:p w14:paraId="798D26C0" w14:textId="77777777" w:rsidR="00E21775" w:rsidRPr="00E21775" w:rsidRDefault="00E21775" w:rsidP="00E21775">
      <w:pPr>
        <w:jc w:val="both"/>
        <w:rPr>
          <w:rFonts w:ascii="Verdana" w:hAnsi="Verdana" w:cs="Arial"/>
        </w:rPr>
      </w:pPr>
      <w:r w:rsidRPr="00E21775">
        <w:rPr>
          <w:rFonts w:ascii="Verdana" w:hAnsi="Verdana" w:cs="Arial"/>
        </w:rPr>
        <w:t>Compleix les obligacions legals en matèria d’igualtat efectiva de dones i homes.</w:t>
      </w:r>
    </w:p>
    <w:p w14:paraId="37148B43" w14:textId="77777777" w:rsidR="00E21775" w:rsidRPr="00E21775" w:rsidRDefault="00E21775" w:rsidP="00E21775">
      <w:pPr>
        <w:jc w:val="both"/>
        <w:rPr>
          <w:rFonts w:ascii="Verdana" w:hAnsi="Verdana" w:cs="Arial"/>
        </w:rPr>
      </w:pPr>
    </w:p>
    <w:p w14:paraId="2A2F5864" w14:textId="77777777" w:rsidR="00E21775" w:rsidRDefault="00E21775" w:rsidP="00E21775">
      <w:pPr>
        <w:jc w:val="both"/>
        <w:rPr>
          <w:rFonts w:ascii="Verdana" w:hAnsi="Verdana"/>
        </w:rPr>
      </w:pPr>
      <w:r w:rsidRPr="00E21775">
        <w:rPr>
          <w:rFonts w:ascii="Verdana" w:hAnsi="Verdana"/>
        </w:rPr>
        <w:t xml:space="preserve">Que l’entitat que representa, o les seves empreses filials o les empreses interposades: </w:t>
      </w:r>
    </w:p>
    <w:p w14:paraId="2AEFC6A3" w14:textId="77777777" w:rsidR="00E21775" w:rsidRPr="00E21775" w:rsidRDefault="00E21775" w:rsidP="00E21775">
      <w:pPr>
        <w:jc w:val="both"/>
        <w:rPr>
          <w:rFonts w:ascii="Verdana" w:hAnsi="Verdana"/>
        </w:rPr>
      </w:pPr>
    </w:p>
    <w:p w14:paraId="4BA42744" w14:textId="77777777" w:rsidR="00E21775" w:rsidRDefault="00E21775" w:rsidP="00E21775">
      <w:pPr>
        <w:autoSpaceDE w:val="0"/>
        <w:autoSpaceDN w:val="0"/>
        <w:jc w:val="both"/>
        <w:rPr>
          <w:rFonts w:ascii="Verdana" w:hAnsi="Verdana"/>
        </w:rPr>
      </w:pPr>
      <w:r w:rsidRPr="00E21775">
        <w:rPr>
          <w:rFonts w:ascii="Verdana" w:hAnsi="Verdana" w:cs="Arial"/>
          <w:i/>
        </w:rPr>
        <w:fldChar w:fldCharType="begin">
          <w:ffData>
            <w:name w:val="Verifica1"/>
            <w:enabled w:val="0"/>
            <w:calcOnExit w:val="0"/>
            <w:checkBox>
              <w:sizeAuto/>
              <w:default w:val="0"/>
            </w:checkBox>
          </w:ffData>
        </w:fldChar>
      </w:r>
      <w:r w:rsidRPr="00E21775">
        <w:rPr>
          <w:rFonts w:ascii="Verdana" w:hAnsi="Verdana" w:cs="Arial"/>
          <w:i/>
        </w:rPr>
        <w:instrText xml:space="preserve"> FORMCHECKBOX </w:instrText>
      </w:r>
      <w:r w:rsidR="00172D2D">
        <w:rPr>
          <w:rFonts w:ascii="Verdana" w:hAnsi="Verdana" w:cs="Arial"/>
          <w:i/>
        </w:rPr>
      </w:r>
      <w:r w:rsidR="00172D2D">
        <w:rPr>
          <w:rFonts w:ascii="Verdana" w:hAnsi="Verdana" w:cs="Arial"/>
          <w:i/>
        </w:rPr>
        <w:fldChar w:fldCharType="separate"/>
      </w:r>
      <w:r w:rsidRPr="00E21775">
        <w:rPr>
          <w:rFonts w:ascii="Verdana" w:hAnsi="Verdana" w:cs="Arial"/>
          <w:i/>
        </w:rPr>
        <w:fldChar w:fldCharType="end"/>
      </w:r>
      <w:r w:rsidRPr="00E21775">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w:t>
      </w:r>
    </w:p>
    <w:p w14:paraId="0DC36EFD" w14:textId="77777777" w:rsidR="00E21775" w:rsidRDefault="00E21775" w:rsidP="00E21775">
      <w:pPr>
        <w:autoSpaceDE w:val="0"/>
        <w:autoSpaceDN w:val="0"/>
        <w:jc w:val="both"/>
        <w:rPr>
          <w:rFonts w:ascii="Verdana" w:hAnsi="Verdana"/>
        </w:rPr>
      </w:pPr>
    </w:p>
    <w:p w14:paraId="1D569F55" w14:textId="77777777" w:rsidR="00172D2D" w:rsidRDefault="00172D2D" w:rsidP="00E21775">
      <w:pPr>
        <w:autoSpaceDE w:val="0"/>
        <w:autoSpaceDN w:val="0"/>
        <w:jc w:val="both"/>
        <w:rPr>
          <w:rFonts w:ascii="Verdana" w:hAnsi="Verdana"/>
        </w:rPr>
      </w:pPr>
    </w:p>
    <w:p w14:paraId="1F2B4364" w14:textId="77777777" w:rsidR="00172D2D" w:rsidRDefault="00172D2D" w:rsidP="00E21775">
      <w:pPr>
        <w:autoSpaceDE w:val="0"/>
        <w:autoSpaceDN w:val="0"/>
        <w:jc w:val="both"/>
        <w:rPr>
          <w:rFonts w:ascii="Verdana" w:hAnsi="Verdana"/>
        </w:rPr>
      </w:pPr>
    </w:p>
    <w:p w14:paraId="59C5200E" w14:textId="77777777" w:rsidR="00172D2D" w:rsidRDefault="00172D2D" w:rsidP="00E21775">
      <w:pPr>
        <w:autoSpaceDE w:val="0"/>
        <w:autoSpaceDN w:val="0"/>
        <w:jc w:val="both"/>
        <w:rPr>
          <w:rFonts w:ascii="Verdana" w:hAnsi="Verdana"/>
        </w:rPr>
      </w:pPr>
    </w:p>
    <w:p w14:paraId="755EC001" w14:textId="7383438D" w:rsidR="00E21775" w:rsidRPr="00E21775" w:rsidRDefault="00E21775" w:rsidP="00E21775">
      <w:pPr>
        <w:autoSpaceDE w:val="0"/>
        <w:autoSpaceDN w:val="0"/>
        <w:jc w:val="both"/>
        <w:rPr>
          <w:rFonts w:ascii="Verdana" w:hAnsi="Verdana"/>
        </w:rPr>
      </w:pPr>
      <w:r w:rsidRPr="00E21775">
        <w:rPr>
          <w:rFonts w:ascii="Verdana" w:hAnsi="Verdana"/>
        </w:rPr>
        <w:t>legalment establerts com ara delictes de blanqueig de capitals, frau fiscal o contra la Hisenda Pública.</w:t>
      </w:r>
    </w:p>
    <w:p w14:paraId="4EF8D1BC" w14:textId="77777777" w:rsidR="00E21775" w:rsidRPr="00E21775" w:rsidRDefault="00E21775" w:rsidP="00E21775">
      <w:pPr>
        <w:jc w:val="both"/>
        <w:rPr>
          <w:rFonts w:ascii="Verdana" w:hAnsi="Verdana"/>
        </w:rPr>
      </w:pPr>
    </w:p>
    <w:p w14:paraId="3A92FE60" w14:textId="77777777" w:rsidR="00E21775" w:rsidRPr="00E21775" w:rsidRDefault="00E21775" w:rsidP="00E21775">
      <w:pPr>
        <w:jc w:val="both"/>
        <w:rPr>
          <w:rFonts w:ascii="Verdana" w:hAnsi="Verdana"/>
          <w:strike/>
        </w:rPr>
      </w:pPr>
      <w:r w:rsidRPr="00E21775">
        <w:rPr>
          <w:rFonts w:ascii="Verdana" w:hAnsi="Verdana" w:cs="Arial"/>
          <w:i/>
        </w:rPr>
        <w:fldChar w:fldCharType="begin">
          <w:ffData>
            <w:name w:val="Verifica1"/>
            <w:enabled w:val="0"/>
            <w:calcOnExit w:val="0"/>
            <w:checkBox>
              <w:sizeAuto/>
              <w:default w:val="0"/>
            </w:checkBox>
          </w:ffData>
        </w:fldChar>
      </w:r>
      <w:r w:rsidRPr="00E21775">
        <w:rPr>
          <w:rFonts w:ascii="Verdana" w:hAnsi="Verdana" w:cs="Arial"/>
          <w:i/>
        </w:rPr>
        <w:instrText xml:space="preserve"> FORMCHECKBOX </w:instrText>
      </w:r>
      <w:r w:rsidR="00172D2D">
        <w:rPr>
          <w:rFonts w:ascii="Verdana" w:hAnsi="Verdana" w:cs="Arial"/>
          <w:i/>
        </w:rPr>
      </w:r>
      <w:r w:rsidR="00172D2D">
        <w:rPr>
          <w:rFonts w:ascii="Verdana" w:hAnsi="Verdana" w:cs="Arial"/>
          <w:i/>
        </w:rPr>
        <w:fldChar w:fldCharType="separate"/>
      </w:r>
      <w:r w:rsidRPr="00E21775">
        <w:rPr>
          <w:rFonts w:ascii="Verdana" w:hAnsi="Verdana" w:cs="Arial"/>
          <w:i/>
        </w:rPr>
        <w:fldChar w:fldCharType="end"/>
      </w:r>
      <w:r w:rsidRPr="00E21775">
        <w:rPr>
          <w:rFonts w:ascii="Verdana" w:hAnsi="Verdana"/>
        </w:rPr>
        <w:t xml:space="preserve"> Té/tenen relacions legals amb paradisos fiscals (se’n donarà publicitat en el </w:t>
      </w:r>
      <w:hyperlink r:id="rId9" w:history="1">
        <w:r w:rsidRPr="00E21775">
          <w:rPr>
            <w:rFonts w:ascii="Verdana" w:hAnsi="Verdana" w:cs="Arial"/>
            <w:u w:val="single"/>
          </w:rPr>
          <w:t>perfil de contractant</w:t>
        </w:r>
      </w:hyperlink>
      <w:r w:rsidRPr="00E21775">
        <w:rPr>
          <w:rFonts w:ascii="Verdana" w:hAnsi="Verdana"/>
        </w:rPr>
        <w:t xml:space="preserve">) i presenta la següent documentació descriptiva dels moviments financers i tota la informació relativa a aquestes actuacions: ............................................................................... </w:t>
      </w:r>
    </w:p>
    <w:p w14:paraId="343583FD" w14:textId="77777777" w:rsidR="00E21775" w:rsidRPr="00E21775" w:rsidRDefault="00E21775" w:rsidP="00E21775">
      <w:pPr>
        <w:tabs>
          <w:tab w:val="left" w:pos="1680"/>
        </w:tabs>
        <w:jc w:val="both"/>
        <w:rPr>
          <w:rFonts w:ascii="Verdana" w:hAnsi="Verdana" w:cs="Arial"/>
          <w:snapToGrid w:val="0"/>
          <w:lang w:eastAsia="es-ES"/>
        </w:rPr>
      </w:pPr>
    </w:p>
    <w:p w14:paraId="1D10CDD6" w14:textId="77777777" w:rsidR="00E21775" w:rsidRPr="00E21775" w:rsidRDefault="00E21775" w:rsidP="00E21775">
      <w:pPr>
        <w:jc w:val="both"/>
        <w:rPr>
          <w:rFonts w:ascii="Verdana" w:hAnsi="Verdana" w:cs="Arial"/>
          <w:b/>
          <w:i/>
        </w:rPr>
      </w:pPr>
      <w:r w:rsidRPr="00E21775">
        <w:rPr>
          <w:rFonts w:ascii="Verdana" w:hAnsi="Verdana" w:cs="Arial"/>
          <w:b/>
          <w:i/>
        </w:rPr>
        <w:t>Per a empreses estrangeres i quan el contracte s'executi en territori espanyol</w:t>
      </w:r>
    </w:p>
    <w:p w14:paraId="28B53EBF" w14:textId="77777777" w:rsidR="00E21775" w:rsidRPr="00E21775" w:rsidRDefault="00E21775" w:rsidP="00E21775">
      <w:pPr>
        <w:jc w:val="both"/>
        <w:rPr>
          <w:rFonts w:ascii="Verdana" w:hAnsi="Verdana" w:cs="Arial"/>
        </w:rPr>
      </w:pPr>
    </w:p>
    <w:p w14:paraId="4C34DB1C" w14:textId="77777777" w:rsidR="00E21775" w:rsidRPr="00E21775" w:rsidRDefault="00E21775" w:rsidP="00E21775">
      <w:pPr>
        <w:jc w:val="both"/>
        <w:rPr>
          <w:rFonts w:ascii="Verdana" w:hAnsi="Verdana" w:cs="Arial"/>
        </w:rPr>
      </w:pPr>
      <w:r w:rsidRPr="00E21775">
        <w:rPr>
          <w:rFonts w:ascii="Verdana" w:hAnsi="Verdana" w:cs="Arial"/>
        </w:rPr>
        <w:t xml:space="preserve">Accepta </w:t>
      </w:r>
      <w:r w:rsidRPr="00E21775">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E21775">
        <w:rPr>
          <w:rFonts w:ascii="Verdana" w:hAnsi="Verdana" w:cs="Arial"/>
        </w:rPr>
        <w:t>.</w:t>
      </w:r>
    </w:p>
    <w:p w14:paraId="22C6A414" w14:textId="77777777" w:rsidR="00E21775" w:rsidRPr="00E21775" w:rsidRDefault="00E21775" w:rsidP="00E21775">
      <w:pPr>
        <w:jc w:val="both"/>
        <w:rPr>
          <w:rFonts w:ascii="Verdana" w:hAnsi="Verdana" w:cs="Arial"/>
          <w:snapToGrid w:val="0"/>
          <w:lang w:eastAsia="es-ES"/>
        </w:rPr>
      </w:pPr>
    </w:p>
    <w:p w14:paraId="3991641D" w14:textId="77777777" w:rsidR="00E21775" w:rsidRPr="00E21775" w:rsidRDefault="00E21775" w:rsidP="00E21775">
      <w:pPr>
        <w:jc w:val="both"/>
        <w:rPr>
          <w:rFonts w:ascii="Verdana" w:hAnsi="Verdana" w:cs="Arial"/>
          <w:snapToGrid w:val="0"/>
          <w:lang w:eastAsia="es-ES"/>
        </w:rPr>
      </w:pPr>
    </w:p>
    <w:p w14:paraId="19BA8601" w14:textId="77777777" w:rsidR="00E21775" w:rsidRPr="00E21775" w:rsidRDefault="00E21775" w:rsidP="00E21775">
      <w:pPr>
        <w:jc w:val="both"/>
        <w:rPr>
          <w:rFonts w:ascii="Verdana" w:hAnsi="Verdana" w:cs="Arial"/>
          <w:snapToGrid w:val="0"/>
          <w:lang w:eastAsia="es-ES"/>
        </w:rPr>
      </w:pPr>
      <w:r w:rsidRPr="00E21775">
        <w:rPr>
          <w:rFonts w:ascii="Verdana" w:hAnsi="Verdana" w:cs="Arial"/>
          <w:snapToGrid w:val="0"/>
          <w:lang w:eastAsia="es-ES"/>
        </w:rPr>
        <w:t>Indicar nom, data i segell de l’empresa/entitat licitadora</w:t>
      </w:r>
    </w:p>
    <w:p w14:paraId="25F2013C" w14:textId="1D858FA4" w:rsidR="00E21775" w:rsidRDefault="00E21775">
      <w:pPr>
        <w:rPr>
          <w:rFonts w:ascii="Verdana" w:hAnsi="Verdana" w:cs="Arial"/>
          <w:color w:val="000000"/>
        </w:rPr>
      </w:pPr>
      <w:r>
        <w:rPr>
          <w:rFonts w:ascii="Verdana" w:hAnsi="Verdana" w:cs="Arial"/>
          <w:color w:val="000000"/>
        </w:rPr>
        <w:br w:type="page"/>
      </w:r>
    </w:p>
    <w:p w14:paraId="27E4551B" w14:textId="77777777" w:rsidR="00E21775" w:rsidRPr="00E21775" w:rsidRDefault="00E21775" w:rsidP="00E21775">
      <w:pPr>
        <w:shd w:val="clear" w:color="auto" w:fill="FFFFFF" w:themeFill="background1"/>
        <w:jc w:val="center"/>
        <w:rPr>
          <w:rFonts w:ascii="Verdana" w:hAnsi="Verdana" w:cs="Arial"/>
          <w:b/>
          <w:color w:val="000000"/>
          <w:sz w:val="22"/>
          <w:szCs w:val="22"/>
        </w:rPr>
      </w:pPr>
    </w:p>
    <w:p w14:paraId="27033F0F" w14:textId="1E0A210F" w:rsidR="00E21775" w:rsidRPr="00E21775" w:rsidRDefault="00BD7F1B" w:rsidP="00923E0A">
      <w:pPr>
        <w:pStyle w:val="Ttol1"/>
        <w:jc w:val="center"/>
      </w:pPr>
      <w:r>
        <w:rPr>
          <w:u w:val="single"/>
        </w:rPr>
        <w:t>Annex</w:t>
      </w:r>
      <w:r w:rsidR="00E21775" w:rsidRPr="00E21775">
        <w:rPr>
          <w:u w:val="single"/>
        </w:rPr>
        <w:t xml:space="preserve"> 2</w:t>
      </w:r>
      <w:r w:rsidR="00E21775" w:rsidRPr="00E21775">
        <w:t>: M</w:t>
      </w:r>
      <w:r>
        <w:t>odel de declaració de constitució d’Unió Temporal d’Empreses</w:t>
      </w:r>
      <w:bookmarkStart w:id="0" w:name="_Toc106618493"/>
      <w:r>
        <w:t xml:space="preserve"> </w:t>
      </w:r>
      <w:r w:rsidR="00E21775" w:rsidRPr="00E21775">
        <w:t>(UTE)</w:t>
      </w:r>
      <w:bookmarkEnd w:id="0"/>
    </w:p>
    <w:p w14:paraId="4296E8CF" w14:textId="77777777" w:rsidR="00E21775" w:rsidRPr="00E21775" w:rsidRDefault="00E21775" w:rsidP="00E21775">
      <w:pPr>
        <w:shd w:val="clear" w:color="auto" w:fill="FFFFFF" w:themeFill="background1"/>
        <w:jc w:val="both"/>
        <w:rPr>
          <w:rFonts w:ascii="Verdana" w:hAnsi="Verdana" w:cs="Arial"/>
          <w:color w:val="000000"/>
        </w:rPr>
      </w:pPr>
    </w:p>
    <w:p w14:paraId="326E162E" w14:textId="77777777" w:rsidR="00E21775" w:rsidRPr="00E21775" w:rsidRDefault="00E21775" w:rsidP="00E21775">
      <w:pPr>
        <w:shd w:val="clear" w:color="auto" w:fill="FFFFFF" w:themeFill="background1"/>
        <w:jc w:val="both"/>
        <w:rPr>
          <w:rFonts w:ascii="Verdana" w:hAnsi="Verdana" w:cs="Arial"/>
          <w:color w:val="000000"/>
        </w:rPr>
      </w:pPr>
    </w:p>
    <w:p w14:paraId="4455B967" w14:textId="77777777" w:rsidR="00E21775" w:rsidRPr="00E21775" w:rsidRDefault="00E21775" w:rsidP="00E21775">
      <w:pPr>
        <w:shd w:val="clear" w:color="auto" w:fill="FFFFFF" w:themeFill="background1"/>
        <w:jc w:val="both"/>
        <w:rPr>
          <w:rFonts w:ascii="Verdana" w:hAnsi="Verdana" w:cs="Arial"/>
          <w:color w:val="000000"/>
        </w:rPr>
      </w:pPr>
      <w:r w:rsidRPr="00E21775">
        <w:rPr>
          <w:rFonts w:ascii="Verdana" w:hAnsi="Verdana" w:cs="Arial"/>
          <w:color w:val="000000"/>
        </w:rPr>
        <w:t>El/la senyor/a ............................................................. amb DNI núm. ....................... en representació de l’empresa ...............................................................amb NIF núm. .............................;</w:t>
      </w:r>
    </w:p>
    <w:p w14:paraId="27B68454" w14:textId="77777777" w:rsidR="00E21775" w:rsidRPr="00E21775" w:rsidRDefault="00E21775" w:rsidP="00E21775">
      <w:pPr>
        <w:shd w:val="clear" w:color="auto" w:fill="FFFFFF" w:themeFill="background1"/>
        <w:jc w:val="both"/>
        <w:rPr>
          <w:rFonts w:ascii="Verdana" w:hAnsi="Verdana" w:cs="Arial"/>
          <w:color w:val="000000"/>
        </w:rPr>
      </w:pPr>
    </w:p>
    <w:p w14:paraId="1FFF512D" w14:textId="77777777" w:rsidR="00E21775" w:rsidRPr="00E21775" w:rsidRDefault="00E21775" w:rsidP="00E21775">
      <w:pPr>
        <w:shd w:val="clear" w:color="auto" w:fill="FFFFFF" w:themeFill="background1"/>
        <w:jc w:val="both"/>
        <w:rPr>
          <w:rFonts w:ascii="Verdana" w:hAnsi="Verdana" w:cs="Arial"/>
          <w:color w:val="000000"/>
        </w:rPr>
      </w:pPr>
      <w:r w:rsidRPr="00E21775">
        <w:rPr>
          <w:rFonts w:ascii="Verdana" w:hAnsi="Verdana" w:cs="Arial"/>
          <w:color w:val="000000"/>
        </w:rPr>
        <w:t xml:space="preserve">El/la senyor/a ......................................................................... amb DNI núm. ..................... en representació l’empresa ................................................................... amb NIF núm. ...................................; </w:t>
      </w:r>
    </w:p>
    <w:p w14:paraId="20D9E9D7" w14:textId="77777777" w:rsidR="00E21775" w:rsidRPr="00E21775" w:rsidRDefault="00E21775" w:rsidP="00E21775">
      <w:pPr>
        <w:shd w:val="clear" w:color="auto" w:fill="FFFFFF" w:themeFill="background1"/>
        <w:jc w:val="both"/>
        <w:rPr>
          <w:rFonts w:ascii="Verdana" w:hAnsi="Verdana" w:cs="Arial"/>
          <w:color w:val="000000"/>
        </w:rPr>
      </w:pPr>
    </w:p>
    <w:p w14:paraId="62ECA350" w14:textId="77777777" w:rsidR="00E21775" w:rsidRPr="00E21775" w:rsidRDefault="00E21775" w:rsidP="00E21775">
      <w:pPr>
        <w:shd w:val="clear" w:color="auto" w:fill="FFFFFF" w:themeFill="background1"/>
        <w:jc w:val="both"/>
        <w:rPr>
          <w:rFonts w:ascii="Verdana" w:hAnsi="Verdana" w:cs="Arial"/>
          <w:color w:val="000000"/>
        </w:rPr>
      </w:pPr>
    </w:p>
    <w:p w14:paraId="2B421579" w14:textId="77777777" w:rsidR="00E21775" w:rsidRPr="00E21775" w:rsidRDefault="00E21775" w:rsidP="00E21775">
      <w:pPr>
        <w:shd w:val="clear" w:color="auto" w:fill="FFFFFF" w:themeFill="background1"/>
        <w:jc w:val="both"/>
        <w:rPr>
          <w:rFonts w:ascii="Verdana" w:hAnsi="Verdana" w:cs="Arial"/>
          <w:color w:val="000000"/>
        </w:rPr>
      </w:pPr>
      <w:r w:rsidRPr="00E21775">
        <w:rPr>
          <w:rFonts w:ascii="Verdana" w:hAnsi="Verdana" w:cs="Arial"/>
          <w:color w:val="000000"/>
        </w:rPr>
        <w:t>DECLAREN</w:t>
      </w:r>
    </w:p>
    <w:p w14:paraId="213E7B88" w14:textId="77777777" w:rsidR="00E21775" w:rsidRPr="00E21775" w:rsidRDefault="00E21775" w:rsidP="00E21775">
      <w:pPr>
        <w:shd w:val="clear" w:color="auto" w:fill="FFFFFF" w:themeFill="background1"/>
        <w:jc w:val="both"/>
        <w:rPr>
          <w:rFonts w:ascii="Verdana" w:hAnsi="Verdana" w:cs="Arial"/>
          <w:color w:val="000000"/>
        </w:rPr>
      </w:pPr>
    </w:p>
    <w:p w14:paraId="7515C933" w14:textId="63900067" w:rsidR="00E21775" w:rsidRDefault="00E21775" w:rsidP="00843330">
      <w:pPr>
        <w:shd w:val="clear" w:color="auto" w:fill="FFFFFF" w:themeFill="background1"/>
        <w:ind w:left="426" w:hanging="284"/>
        <w:jc w:val="both"/>
        <w:rPr>
          <w:rFonts w:ascii="Verdana" w:hAnsi="Verdana" w:cs="Arial"/>
          <w:color w:val="000000"/>
        </w:rPr>
      </w:pPr>
      <w:r w:rsidRPr="00E21775">
        <w:rPr>
          <w:rFonts w:ascii="Verdana" w:hAnsi="Verdana" w:cs="Arial"/>
          <w:color w:val="000000"/>
        </w:rPr>
        <w:t>a)</w:t>
      </w:r>
      <w:r w:rsidRPr="00E21775">
        <w:rPr>
          <w:rFonts w:ascii="Verdana" w:hAnsi="Verdana" w:cs="Arial"/>
          <w:color w:val="000000"/>
        </w:rPr>
        <w:tab/>
        <w:t>La voluntat de constituir una UTE per a participar en el procés de licitació que té per objecte .............................................., núm. Expedient .................. amb el següent percentatge de participació del preu en l’execució del contracte:</w:t>
      </w:r>
    </w:p>
    <w:p w14:paraId="456E946D" w14:textId="77777777" w:rsidR="00843330" w:rsidRPr="00E21775" w:rsidRDefault="00843330" w:rsidP="00843330">
      <w:pPr>
        <w:shd w:val="clear" w:color="auto" w:fill="FFFFFF" w:themeFill="background1"/>
        <w:ind w:left="426" w:hanging="284"/>
        <w:jc w:val="both"/>
        <w:rPr>
          <w:rFonts w:ascii="Verdana" w:hAnsi="Verdana" w:cs="Arial"/>
          <w:color w:val="000000"/>
        </w:rPr>
      </w:pPr>
    </w:p>
    <w:p w14:paraId="5FD49D97" w14:textId="77777777" w:rsidR="00E21775" w:rsidRPr="00E21775" w:rsidRDefault="00E21775" w:rsidP="00843330">
      <w:pPr>
        <w:shd w:val="clear" w:color="auto" w:fill="FFFFFF" w:themeFill="background1"/>
        <w:ind w:left="426"/>
        <w:jc w:val="both"/>
        <w:rPr>
          <w:rFonts w:ascii="Verdana" w:hAnsi="Verdana" w:cs="Arial"/>
          <w:color w:val="000000"/>
        </w:rPr>
      </w:pPr>
      <w:r w:rsidRPr="00E21775">
        <w:rPr>
          <w:rFonts w:ascii="Verdana" w:hAnsi="Verdana" w:cs="Arial"/>
          <w:color w:val="000000"/>
        </w:rPr>
        <w:t>...,... % l’empresa ............................................................................................</w:t>
      </w:r>
    </w:p>
    <w:p w14:paraId="7AAE91A1" w14:textId="77777777" w:rsidR="00E21775" w:rsidRPr="00E21775" w:rsidRDefault="00E21775" w:rsidP="00843330">
      <w:pPr>
        <w:shd w:val="clear" w:color="auto" w:fill="FFFFFF" w:themeFill="background1"/>
        <w:ind w:left="426"/>
        <w:jc w:val="both"/>
        <w:rPr>
          <w:rFonts w:ascii="Verdana" w:hAnsi="Verdana" w:cs="Arial"/>
          <w:color w:val="000000"/>
        </w:rPr>
      </w:pPr>
      <w:r w:rsidRPr="00E21775">
        <w:rPr>
          <w:rFonts w:ascii="Verdana" w:hAnsi="Verdana" w:cs="Arial"/>
          <w:color w:val="000000"/>
        </w:rPr>
        <w:t>...,... % l’empresa ............................................................................................1</w:t>
      </w:r>
    </w:p>
    <w:p w14:paraId="1615BD49" w14:textId="77777777" w:rsidR="00E21775" w:rsidRPr="00E21775" w:rsidRDefault="00E21775" w:rsidP="00843330">
      <w:pPr>
        <w:shd w:val="clear" w:color="auto" w:fill="FFFFFF" w:themeFill="background1"/>
        <w:ind w:left="426" w:hanging="284"/>
        <w:jc w:val="both"/>
        <w:rPr>
          <w:rFonts w:ascii="Verdana" w:hAnsi="Verdana" w:cs="Arial"/>
          <w:color w:val="000000"/>
        </w:rPr>
      </w:pPr>
    </w:p>
    <w:p w14:paraId="5B0B4D4B" w14:textId="77777777" w:rsidR="00E21775" w:rsidRPr="00E21775" w:rsidRDefault="00E21775" w:rsidP="00843330">
      <w:pPr>
        <w:shd w:val="clear" w:color="auto" w:fill="FFFFFF" w:themeFill="background1"/>
        <w:ind w:left="426" w:hanging="284"/>
        <w:jc w:val="both"/>
        <w:rPr>
          <w:rFonts w:ascii="Verdana" w:hAnsi="Verdana" w:cs="Arial"/>
          <w:color w:val="000000"/>
        </w:rPr>
      </w:pPr>
      <w:r w:rsidRPr="00E21775">
        <w:rPr>
          <w:rFonts w:ascii="Verdana" w:hAnsi="Verdana" w:cs="Arial"/>
          <w:color w:val="000000"/>
        </w:rPr>
        <w:t>b)</w:t>
      </w:r>
      <w:r w:rsidRPr="00E21775">
        <w:rPr>
          <w:rFonts w:ascii="Verdana" w:hAnsi="Verdana" w:cs="Arial"/>
          <w:color w:val="000000"/>
        </w:rPr>
        <w:tab/>
        <w:t>Que en cas de resultar adjudicatàries de l’esmentat procés de licitació es comprometen a constituir-se formalment en una UTE mitjançant escriptura pública.</w:t>
      </w:r>
    </w:p>
    <w:p w14:paraId="5BA123CA" w14:textId="77777777" w:rsidR="00E21775" w:rsidRPr="00E21775" w:rsidRDefault="00E21775" w:rsidP="00843330">
      <w:pPr>
        <w:shd w:val="clear" w:color="auto" w:fill="FFFFFF" w:themeFill="background1"/>
        <w:ind w:left="426" w:hanging="284"/>
        <w:jc w:val="both"/>
        <w:rPr>
          <w:rFonts w:ascii="Verdana" w:hAnsi="Verdana" w:cs="Arial"/>
          <w:color w:val="000000"/>
        </w:rPr>
      </w:pPr>
    </w:p>
    <w:p w14:paraId="4FE6EBA7" w14:textId="266C5446" w:rsidR="00E21775" w:rsidRPr="00E21775" w:rsidRDefault="00E21775" w:rsidP="00843330">
      <w:pPr>
        <w:shd w:val="clear" w:color="auto" w:fill="FFFFFF" w:themeFill="background1"/>
        <w:ind w:left="426" w:hanging="284"/>
        <w:jc w:val="both"/>
        <w:rPr>
          <w:rFonts w:ascii="Verdana" w:hAnsi="Verdana" w:cs="Arial"/>
          <w:color w:val="000000"/>
        </w:rPr>
      </w:pPr>
      <w:r w:rsidRPr="00E21775">
        <w:rPr>
          <w:rFonts w:ascii="Verdana" w:hAnsi="Verdana" w:cs="Arial"/>
          <w:color w:val="000000"/>
        </w:rPr>
        <w:t>c)</w:t>
      </w:r>
      <w:r w:rsidRPr="00E21775">
        <w:rPr>
          <w:rFonts w:ascii="Verdana" w:hAnsi="Verdana" w:cs="Arial"/>
          <w:color w:val="000000"/>
        </w:rPr>
        <w:tab/>
        <w:t xml:space="preserve">Que designen com a representant de la UTE en aquest procés de licitació al/la senyor/a ............................................................................ amb DNI núm. ............... </w:t>
      </w:r>
    </w:p>
    <w:p w14:paraId="68EB3564" w14:textId="77777777" w:rsidR="00E21775" w:rsidRPr="00E21775" w:rsidRDefault="00E21775" w:rsidP="00843330">
      <w:pPr>
        <w:shd w:val="clear" w:color="auto" w:fill="FFFFFF" w:themeFill="background1"/>
        <w:ind w:left="426" w:hanging="284"/>
        <w:jc w:val="both"/>
        <w:rPr>
          <w:rFonts w:ascii="Verdana" w:hAnsi="Verdana" w:cs="Arial"/>
          <w:color w:val="000000"/>
        </w:rPr>
      </w:pPr>
    </w:p>
    <w:p w14:paraId="226C215C" w14:textId="24E9C7A4" w:rsidR="00E21775" w:rsidRPr="00E21775" w:rsidRDefault="00E21775" w:rsidP="00843330">
      <w:pPr>
        <w:shd w:val="clear" w:color="auto" w:fill="FFFFFF" w:themeFill="background1"/>
        <w:ind w:left="426" w:hanging="284"/>
        <w:jc w:val="both"/>
        <w:rPr>
          <w:rFonts w:ascii="Verdana" w:hAnsi="Verdana" w:cs="Arial"/>
          <w:color w:val="000000"/>
        </w:rPr>
      </w:pPr>
      <w:r w:rsidRPr="00E21775">
        <w:rPr>
          <w:rFonts w:ascii="Verdana" w:hAnsi="Verdana" w:cs="Arial"/>
          <w:color w:val="000000"/>
        </w:rPr>
        <w:t>d)</w:t>
      </w:r>
      <w:r w:rsidRPr="00E21775">
        <w:rPr>
          <w:rFonts w:ascii="Verdana" w:hAnsi="Verdana" w:cs="Arial"/>
          <w:color w:val="000000"/>
        </w:rPr>
        <w:tab/>
        <w:t>Que la denominació de la UTE a constituir és ............................................... ; i el domicili per a les notificacions és .................................................................... núm. telèfon .........................; núm. de fax ................................; adreça de correu electrònic per rebre comunicacions (@)  ................................................................</w:t>
      </w:r>
    </w:p>
    <w:p w14:paraId="29488CB5" w14:textId="77777777" w:rsidR="00E21775" w:rsidRPr="00E21775" w:rsidRDefault="00E21775" w:rsidP="00E21775">
      <w:pPr>
        <w:shd w:val="clear" w:color="auto" w:fill="FFFFFF" w:themeFill="background1"/>
        <w:jc w:val="both"/>
        <w:rPr>
          <w:rFonts w:ascii="Verdana" w:hAnsi="Verdana" w:cs="Arial"/>
          <w:color w:val="000000"/>
        </w:rPr>
      </w:pPr>
    </w:p>
    <w:p w14:paraId="5F4ABDC4" w14:textId="77777777" w:rsidR="00E21775" w:rsidRPr="00E21775" w:rsidRDefault="00E21775" w:rsidP="00E21775">
      <w:pPr>
        <w:shd w:val="clear" w:color="auto" w:fill="FFFFFF" w:themeFill="background1"/>
        <w:jc w:val="both"/>
        <w:rPr>
          <w:rFonts w:ascii="Verdana" w:hAnsi="Verdana" w:cs="Arial"/>
          <w:color w:val="000000"/>
        </w:rPr>
      </w:pPr>
      <w:r w:rsidRPr="00E21775">
        <w:rPr>
          <w:rFonts w:ascii="Verdana" w:hAnsi="Verdana" w:cs="Arial"/>
          <w:color w:val="000000"/>
        </w:rPr>
        <w:t>I com a prova de conformitat signen aquesta declaració,</w:t>
      </w:r>
    </w:p>
    <w:p w14:paraId="515EE304" w14:textId="77777777" w:rsidR="00E21775" w:rsidRPr="00E21775" w:rsidRDefault="00E21775" w:rsidP="00E21775">
      <w:pPr>
        <w:shd w:val="clear" w:color="auto" w:fill="FFFFFF" w:themeFill="background1"/>
        <w:jc w:val="both"/>
        <w:rPr>
          <w:rFonts w:ascii="Verdana" w:hAnsi="Verdana" w:cs="Arial"/>
          <w:color w:val="000000"/>
        </w:rPr>
      </w:pPr>
      <w:r w:rsidRPr="00E21775">
        <w:rPr>
          <w:rFonts w:ascii="Verdana" w:hAnsi="Verdana" w:cs="Arial"/>
          <w:color w:val="000000"/>
        </w:rPr>
        <w:t>(localitat i data)</w:t>
      </w:r>
    </w:p>
    <w:p w14:paraId="4037EFFD" w14:textId="77777777" w:rsidR="00E21775" w:rsidRPr="00E21775" w:rsidRDefault="00E21775" w:rsidP="00E21775">
      <w:pPr>
        <w:shd w:val="clear" w:color="auto" w:fill="FFFFFF" w:themeFill="background1"/>
        <w:jc w:val="both"/>
        <w:rPr>
          <w:rFonts w:ascii="Verdana" w:hAnsi="Verdana" w:cs="Arial"/>
          <w:color w:val="000000"/>
        </w:rPr>
      </w:pPr>
      <w:r w:rsidRPr="00E21775">
        <w:rPr>
          <w:rFonts w:ascii="Verdana" w:hAnsi="Verdana" w:cs="Arial"/>
          <w:color w:val="000000"/>
        </w:rPr>
        <w:t>(nom de l’empresa que es representa; signatura de cadascun dels representants de les diferents empreses i segell de les empreses)</w:t>
      </w:r>
    </w:p>
    <w:p w14:paraId="3CFE8717" w14:textId="77777777" w:rsidR="00E21775" w:rsidRPr="00E21775" w:rsidRDefault="00E21775" w:rsidP="00E21775">
      <w:pPr>
        <w:shd w:val="clear" w:color="auto" w:fill="FFFFFF" w:themeFill="background1"/>
        <w:jc w:val="both"/>
        <w:rPr>
          <w:rFonts w:ascii="Verdana" w:hAnsi="Verdana" w:cs="Arial"/>
          <w:color w:val="000000"/>
        </w:rPr>
      </w:pPr>
    </w:p>
    <w:p w14:paraId="7DA1AE11" w14:textId="379C999F" w:rsidR="00843330" w:rsidRDefault="00843330">
      <w:pPr>
        <w:rPr>
          <w:rFonts w:ascii="Verdana" w:hAnsi="Verdana" w:cs="Arial"/>
          <w:color w:val="000000"/>
        </w:rPr>
      </w:pPr>
      <w:r>
        <w:rPr>
          <w:rFonts w:ascii="Verdana" w:hAnsi="Verdana" w:cs="Arial"/>
          <w:color w:val="000000"/>
        </w:rPr>
        <w:br w:type="page"/>
      </w:r>
    </w:p>
    <w:p w14:paraId="1E50E046" w14:textId="77777777" w:rsidR="00172D2D" w:rsidRDefault="00172D2D" w:rsidP="000F7678">
      <w:pPr>
        <w:pStyle w:val="Ttol1"/>
        <w:jc w:val="center"/>
        <w:rPr>
          <w:u w:val="single"/>
        </w:rPr>
      </w:pPr>
      <w:bookmarkStart w:id="1" w:name="_Toc87446559"/>
    </w:p>
    <w:p w14:paraId="35FC5270" w14:textId="7AF3AEE2" w:rsidR="00843330" w:rsidRPr="00843330" w:rsidRDefault="00843330" w:rsidP="000F7678">
      <w:pPr>
        <w:pStyle w:val="Ttol1"/>
        <w:jc w:val="center"/>
      </w:pPr>
      <w:bookmarkStart w:id="2" w:name="_GoBack"/>
      <w:bookmarkEnd w:id="2"/>
      <w:r w:rsidRPr="00843330">
        <w:rPr>
          <w:u w:val="single"/>
        </w:rPr>
        <w:t>Annex 3:</w:t>
      </w:r>
      <w:r w:rsidRPr="00843330">
        <w:t xml:space="preserve"> Declaració de no tenir relacions econòmiques ni financeres il·legals amb un país considerat paradís fiscal.</w:t>
      </w:r>
      <w:bookmarkEnd w:id="1"/>
    </w:p>
    <w:p w14:paraId="2BF367BC" w14:textId="77777777" w:rsidR="00843330" w:rsidRPr="00843330" w:rsidRDefault="00843330" w:rsidP="00843330">
      <w:pPr>
        <w:pStyle w:val="Ttolclusula"/>
        <w:jc w:val="center"/>
        <w:outlineLvl w:val="0"/>
        <w:rPr>
          <w:b/>
          <w:sz w:val="20"/>
        </w:rPr>
      </w:pPr>
    </w:p>
    <w:p w14:paraId="33DF50FE" w14:textId="77777777" w:rsidR="00843330" w:rsidRPr="00843330" w:rsidRDefault="00843330" w:rsidP="00843330">
      <w:pPr>
        <w:tabs>
          <w:tab w:val="left" w:pos="142"/>
        </w:tabs>
        <w:jc w:val="both"/>
        <w:rPr>
          <w:rFonts w:ascii="Verdana" w:hAnsi="Verdana"/>
        </w:rPr>
      </w:pPr>
      <w:bookmarkStart w:id="3" w:name="_Toc73705861"/>
    </w:p>
    <w:p w14:paraId="1932F4DF" w14:textId="77777777" w:rsidR="00843330" w:rsidRPr="00843330" w:rsidRDefault="00843330" w:rsidP="00843330">
      <w:pPr>
        <w:tabs>
          <w:tab w:val="left" w:pos="142"/>
        </w:tabs>
        <w:jc w:val="both"/>
        <w:rPr>
          <w:rFonts w:ascii="Verdana" w:hAnsi="Verdana"/>
        </w:rPr>
      </w:pPr>
      <w:r w:rsidRPr="00843330">
        <w:rPr>
          <w:rFonts w:ascii="Verdana" w:hAnsi="Verdana"/>
        </w:rPr>
        <w:t xml:space="preserve">Qui </w:t>
      </w:r>
      <w:proofErr w:type="spellStart"/>
      <w:r w:rsidRPr="00843330">
        <w:rPr>
          <w:rFonts w:ascii="Verdana" w:hAnsi="Verdana"/>
        </w:rPr>
        <w:t>sotasigna</w:t>
      </w:r>
      <w:proofErr w:type="spellEnd"/>
      <w:r w:rsidRPr="00843330">
        <w:rPr>
          <w:rFonts w:ascii="Verdana" w:hAnsi="Verdana"/>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núm. Contracte ..............., núm. Expedient ...................</w:t>
      </w:r>
      <w:bookmarkEnd w:id="3"/>
    </w:p>
    <w:p w14:paraId="52E8C542" w14:textId="77777777" w:rsidR="00843330" w:rsidRPr="00843330" w:rsidRDefault="00843330" w:rsidP="00843330">
      <w:pPr>
        <w:pStyle w:val="Ttolclusula"/>
        <w:tabs>
          <w:tab w:val="left" w:pos="142"/>
        </w:tabs>
        <w:outlineLvl w:val="0"/>
        <w:rPr>
          <w:rFonts w:cs="Arial"/>
          <w:b/>
          <w:sz w:val="20"/>
        </w:rPr>
      </w:pPr>
    </w:p>
    <w:p w14:paraId="46E4624C" w14:textId="77777777" w:rsidR="00843330" w:rsidRPr="00843330" w:rsidRDefault="00843330" w:rsidP="00843330">
      <w:pPr>
        <w:tabs>
          <w:tab w:val="left" w:pos="142"/>
        </w:tabs>
        <w:jc w:val="both"/>
        <w:rPr>
          <w:rFonts w:ascii="Verdana" w:hAnsi="Verdana"/>
          <w:b/>
        </w:rPr>
      </w:pPr>
    </w:p>
    <w:p w14:paraId="429BD7F9" w14:textId="77777777" w:rsidR="00843330" w:rsidRPr="00843330" w:rsidRDefault="00843330" w:rsidP="00843330">
      <w:pPr>
        <w:tabs>
          <w:tab w:val="left" w:pos="142"/>
        </w:tabs>
        <w:jc w:val="both"/>
        <w:rPr>
          <w:rFonts w:ascii="Verdana" w:hAnsi="Verdana"/>
          <w:b/>
        </w:rPr>
      </w:pPr>
      <w:bookmarkStart w:id="4" w:name="_Toc73705862"/>
      <w:r w:rsidRPr="00843330">
        <w:rPr>
          <w:rFonts w:ascii="Verdana" w:hAnsi="Verdana"/>
          <w:b/>
        </w:rPr>
        <w:t>DECLARA SOTA LA SEVA RESPONSABILITAT</w:t>
      </w:r>
      <w:bookmarkEnd w:id="4"/>
      <w:r w:rsidRPr="00843330">
        <w:rPr>
          <w:rFonts w:ascii="Verdana" w:hAnsi="Verdana"/>
          <w:b/>
        </w:rPr>
        <w:t xml:space="preserve">  </w:t>
      </w:r>
    </w:p>
    <w:p w14:paraId="6FB9478B" w14:textId="77777777" w:rsidR="00843330" w:rsidRPr="00843330" w:rsidRDefault="00843330" w:rsidP="00843330">
      <w:pPr>
        <w:pStyle w:val="Ttolclusula"/>
        <w:tabs>
          <w:tab w:val="left" w:pos="142"/>
        </w:tabs>
        <w:outlineLvl w:val="0"/>
        <w:rPr>
          <w:rFonts w:cs="Arial"/>
          <w:b/>
          <w:sz w:val="20"/>
        </w:rPr>
      </w:pPr>
    </w:p>
    <w:p w14:paraId="31FA8267" w14:textId="77777777" w:rsidR="00843330" w:rsidRPr="00843330" w:rsidRDefault="00843330" w:rsidP="00843330">
      <w:pPr>
        <w:tabs>
          <w:tab w:val="left" w:pos="142"/>
        </w:tabs>
        <w:jc w:val="both"/>
        <w:rPr>
          <w:rFonts w:ascii="Verdana" w:hAnsi="Verdana"/>
        </w:rPr>
      </w:pPr>
      <w:bookmarkStart w:id="5" w:name="_Toc73705863"/>
      <w:r w:rsidRPr="00843330">
        <w:rPr>
          <w:rFonts w:ascii="Verdana" w:hAnsi="Verdana"/>
        </w:rPr>
        <w:t>que l’empresa que representa (indicar l’opció escollida):</w:t>
      </w:r>
      <w:bookmarkEnd w:id="5"/>
    </w:p>
    <w:p w14:paraId="72697A43" w14:textId="77777777" w:rsidR="00843330" w:rsidRPr="00843330" w:rsidRDefault="00843330" w:rsidP="00843330">
      <w:pPr>
        <w:tabs>
          <w:tab w:val="left" w:pos="142"/>
        </w:tabs>
        <w:jc w:val="both"/>
        <w:rPr>
          <w:rFonts w:ascii="Verdana" w:hAnsi="Verdana"/>
        </w:rPr>
      </w:pPr>
    </w:p>
    <w:bookmarkStart w:id="6" w:name="_Toc73705864"/>
    <w:p w14:paraId="53845C2B" w14:textId="77777777" w:rsidR="00843330" w:rsidRPr="00843330" w:rsidRDefault="00172D2D" w:rsidP="00843330">
      <w:pPr>
        <w:pStyle w:val="Pargrafdellista"/>
        <w:tabs>
          <w:tab w:val="left" w:pos="142"/>
        </w:tabs>
        <w:jc w:val="both"/>
        <w:rPr>
          <w:rFonts w:ascii="Verdana" w:hAnsi="Verdana"/>
        </w:rPr>
      </w:pPr>
      <w:sdt>
        <w:sdtPr>
          <w:rPr>
            <w:rFonts w:ascii="Verdana" w:hAnsi="Verdana"/>
          </w:rPr>
          <w:id w:val="-2074961291"/>
          <w14:checkbox>
            <w14:checked w14:val="0"/>
            <w14:checkedState w14:val="2612" w14:font="MS Gothic"/>
            <w14:uncheckedState w14:val="2610" w14:font="MS Gothic"/>
          </w14:checkbox>
        </w:sdtPr>
        <w:sdtEndPr/>
        <w:sdtContent>
          <w:r w:rsidR="00843330" w:rsidRPr="00843330">
            <w:rPr>
              <w:rFonts w:ascii="MS Gothic" w:eastAsia="MS Gothic" w:hAnsi="MS Gothic" w:cs="MS Gothic" w:hint="eastAsia"/>
            </w:rPr>
            <w:t>☐</w:t>
          </w:r>
        </w:sdtContent>
      </w:sdt>
      <w:r w:rsidR="00843330" w:rsidRPr="00843330">
        <w:rPr>
          <w:rFonts w:ascii="Verdana" w:hAnsi="Verdana"/>
        </w:rPr>
        <w:t xml:space="preserve">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bookmarkEnd w:id="6"/>
    </w:p>
    <w:p w14:paraId="17D0B2D1" w14:textId="77777777" w:rsidR="00843330" w:rsidRPr="00843330" w:rsidRDefault="00843330" w:rsidP="00843330">
      <w:pPr>
        <w:tabs>
          <w:tab w:val="left" w:pos="142"/>
        </w:tabs>
        <w:jc w:val="both"/>
        <w:rPr>
          <w:rFonts w:ascii="Verdana" w:hAnsi="Verdana"/>
        </w:rPr>
      </w:pPr>
    </w:p>
    <w:bookmarkStart w:id="7" w:name="_Toc73705865"/>
    <w:p w14:paraId="3C68C38F" w14:textId="77777777" w:rsidR="00843330" w:rsidRPr="00843330" w:rsidRDefault="00172D2D" w:rsidP="00843330">
      <w:pPr>
        <w:pStyle w:val="Pargrafdellista"/>
        <w:tabs>
          <w:tab w:val="left" w:pos="142"/>
        </w:tabs>
        <w:jc w:val="both"/>
        <w:rPr>
          <w:rFonts w:ascii="Verdana" w:hAnsi="Verdana"/>
        </w:rPr>
      </w:pPr>
      <w:sdt>
        <w:sdtPr>
          <w:rPr>
            <w:rFonts w:ascii="Verdana" w:hAnsi="Verdana"/>
          </w:rPr>
          <w:id w:val="-1589687225"/>
          <w14:checkbox>
            <w14:checked w14:val="0"/>
            <w14:checkedState w14:val="2612" w14:font="MS Gothic"/>
            <w14:uncheckedState w14:val="2610" w14:font="MS Gothic"/>
          </w14:checkbox>
        </w:sdtPr>
        <w:sdtEndPr/>
        <w:sdtContent>
          <w:r w:rsidR="00843330" w:rsidRPr="00843330">
            <w:rPr>
              <w:rFonts w:ascii="MS Gothic" w:eastAsia="MS Gothic" w:hAnsi="MS Gothic" w:cs="MS Gothic" w:hint="eastAsia"/>
            </w:rPr>
            <w:t>☐</w:t>
          </w:r>
        </w:sdtContent>
      </w:sdt>
      <w:r w:rsidR="00843330" w:rsidRPr="00843330">
        <w:rPr>
          <w:rFonts w:ascii="Verdana" w:hAnsi="Verdana"/>
        </w:rPr>
        <w:t>té relacions legals amb paradisos fiscals. En aquest supòsit, ha de presentar en aquest mateix sobre la documentació descriptiva dels moviments financers concrets i tota la informació relativa a aquestes actuacions. Es donarà publicitat en el perfil de contractant de què l’empresa ha declarat tenir relacions amb paradisos fiscals.</w:t>
      </w:r>
      <w:bookmarkEnd w:id="7"/>
    </w:p>
    <w:p w14:paraId="1A23114E" w14:textId="77777777" w:rsidR="00843330" w:rsidRPr="00843330" w:rsidRDefault="00843330" w:rsidP="00843330">
      <w:pPr>
        <w:tabs>
          <w:tab w:val="left" w:pos="142"/>
        </w:tabs>
        <w:ind w:firstLine="135"/>
        <w:jc w:val="both"/>
        <w:rPr>
          <w:rFonts w:ascii="Verdana" w:hAnsi="Verdana"/>
        </w:rPr>
      </w:pPr>
    </w:p>
    <w:p w14:paraId="4E5B9455" w14:textId="77777777" w:rsidR="00843330" w:rsidRPr="00843330" w:rsidRDefault="00843330" w:rsidP="00843330">
      <w:pPr>
        <w:tabs>
          <w:tab w:val="left" w:pos="142"/>
        </w:tabs>
        <w:jc w:val="both"/>
        <w:rPr>
          <w:rFonts w:ascii="Verdana" w:hAnsi="Verdana"/>
        </w:rPr>
      </w:pPr>
    </w:p>
    <w:p w14:paraId="2A566728" w14:textId="77777777" w:rsidR="00843330" w:rsidRPr="00843330" w:rsidRDefault="00843330" w:rsidP="00843330">
      <w:pPr>
        <w:tabs>
          <w:tab w:val="left" w:pos="142"/>
        </w:tabs>
        <w:jc w:val="both"/>
        <w:rPr>
          <w:rFonts w:ascii="Verdana" w:hAnsi="Verdana"/>
        </w:rPr>
      </w:pPr>
      <w:r w:rsidRPr="00843330">
        <w:rPr>
          <w:rFonts w:ascii="Verdana" w:hAnsi="Verdana"/>
        </w:rPr>
        <w:t>I com a prova de conformitat signen aquesta declaració.</w:t>
      </w:r>
    </w:p>
    <w:p w14:paraId="4FC0410C" w14:textId="77777777" w:rsidR="00843330" w:rsidRPr="00843330" w:rsidRDefault="00843330" w:rsidP="00843330">
      <w:pPr>
        <w:tabs>
          <w:tab w:val="left" w:pos="142"/>
        </w:tabs>
        <w:jc w:val="both"/>
        <w:rPr>
          <w:rFonts w:ascii="Verdana" w:hAnsi="Verdana"/>
        </w:rPr>
      </w:pPr>
    </w:p>
    <w:p w14:paraId="1D8C4932" w14:textId="77777777" w:rsidR="00843330" w:rsidRPr="00843330" w:rsidRDefault="00843330" w:rsidP="00843330">
      <w:pPr>
        <w:tabs>
          <w:tab w:val="left" w:pos="142"/>
        </w:tabs>
        <w:jc w:val="both"/>
        <w:rPr>
          <w:rFonts w:ascii="Verdana" w:hAnsi="Verdana"/>
        </w:rPr>
      </w:pPr>
      <w:r w:rsidRPr="00843330">
        <w:rPr>
          <w:rFonts w:ascii="Verdana" w:hAnsi="Verdana"/>
        </w:rPr>
        <w:t>(SIGNATURA DIGITAL)</w:t>
      </w:r>
    </w:p>
    <w:p w14:paraId="29E0C2DB" w14:textId="77777777" w:rsidR="00843330" w:rsidRPr="00EA3DD7" w:rsidRDefault="00843330" w:rsidP="00843330">
      <w:pPr>
        <w:tabs>
          <w:tab w:val="left" w:pos="142"/>
        </w:tabs>
        <w:jc w:val="both"/>
        <w:rPr>
          <w:rFonts w:ascii="Verdana" w:hAnsi="Verdana"/>
        </w:rPr>
      </w:pPr>
      <w:r w:rsidRPr="00EA3DD7">
        <w:rPr>
          <w:rFonts w:ascii="Verdana" w:hAnsi="Verdana"/>
        </w:rPr>
        <w:br w:type="page"/>
      </w:r>
    </w:p>
    <w:p w14:paraId="0BF05FC6" w14:textId="77777777" w:rsidR="00172D2D" w:rsidRDefault="00172D2D" w:rsidP="000F7678">
      <w:pPr>
        <w:pStyle w:val="Ttol1"/>
        <w:jc w:val="center"/>
        <w:rPr>
          <w:u w:val="single"/>
        </w:rPr>
      </w:pPr>
      <w:bookmarkStart w:id="8" w:name="_Toc87446560"/>
    </w:p>
    <w:p w14:paraId="615CAF04" w14:textId="41D1F57E" w:rsidR="00843330" w:rsidRPr="00843330" w:rsidRDefault="00843330" w:rsidP="000F7678">
      <w:pPr>
        <w:pStyle w:val="Ttol1"/>
        <w:jc w:val="center"/>
      </w:pPr>
      <w:r w:rsidRPr="00843330">
        <w:rPr>
          <w:u w:val="single"/>
        </w:rPr>
        <w:t>Annex 4</w:t>
      </w:r>
      <w:r w:rsidRPr="00843330">
        <w:t>: Declaració responsable relativa al compliment del drets humans i la dignitat humana.</w:t>
      </w:r>
      <w:bookmarkEnd w:id="8"/>
    </w:p>
    <w:p w14:paraId="3BB31BF2" w14:textId="77777777" w:rsidR="00843330" w:rsidRDefault="00843330" w:rsidP="00843330">
      <w:pPr>
        <w:pStyle w:val="Ttolclusula"/>
        <w:outlineLvl w:val="0"/>
        <w:rPr>
          <w:b/>
        </w:rPr>
      </w:pPr>
    </w:p>
    <w:p w14:paraId="6143F78B" w14:textId="77777777" w:rsidR="00843330" w:rsidRPr="00A34663" w:rsidRDefault="00843330" w:rsidP="00843330">
      <w:pPr>
        <w:pStyle w:val="Textindependent"/>
        <w:shd w:val="clear" w:color="auto" w:fill="FFFFFF"/>
        <w:ind w:right="0"/>
        <w:rPr>
          <w:rFonts w:ascii="Verdana" w:hAnsi="Verdana" w:cs="Arial"/>
          <w:sz w:val="20"/>
        </w:rPr>
      </w:pPr>
      <w:r w:rsidRPr="00A34663">
        <w:rPr>
          <w:rFonts w:ascii="Verdana" w:hAnsi="Verdana" w:cs="Arial"/>
          <w:snapToGrid w:val="0"/>
          <w:sz w:val="20"/>
        </w:rPr>
        <w:t xml:space="preserve">Qui </w:t>
      </w:r>
      <w:proofErr w:type="spellStart"/>
      <w:r w:rsidRPr="00A34663">
        <w:rPr>
          <w:rFonts w:ascii="Verdana" w:hAnsi="Verdana" w:cs="Arial"/>
          <w:snapToGrid w:val="0"/>
          <w:sz w:val="20"/>
        </w:rPr>
        <w:t>sotasigna</w:t>
      </w:r>
      <w:proofErr w:type="spellEnd"/>
      <w:r w:rsidRPr="00A34663">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A34663">
        <w:rPr>
          <w:rFonts w:ascii="Verdana" w:hAnsi="Verdana" w:cs="Arial"/>
          <w:sz w:val="20"/>
        </w:rPr>
        <w:t>úm. Contracte ..............., núm. Expedient ...................</w:t>
      </w:r>
    </w:p>
    <w:p w14:paraId="077C672A" w14:textId="77777777" w:rsidR="00843330" w:rsidRPr="00A34663" w:rsidRDefault="00843330" w:rsidP="00843330">
      <w:pPr>
        <w:pStyle w:val="Textindependent"/>
        <w:shd w:val="clear" w:color="auto" w:fill="FFFFFF"/>
        <w:ind w:right="0"/>
        <w:rPr>
          <w:rFonts w:ascii="Verdana" w:hAnsi="Verdana" w:cs="Arial"/>
          <w:snapToGrid w:val="0"/>
          <w:sz w:val="20"/>
        </w:rPr>
      </w:pPr>
    </w:p>
    <w:p w14:paraId="4A8E7DAA" w14:textId="77777777" w:rsidR="00843330" w:rsidRPr="00A34663" w:rsidRDefault="00843330" w:rsidP="00843330">
      <w:pPr>
        <w:pStyle w:val="Textindependent"/>
        <w:shd w:val="clear" w:color="auto" w:fill="FFFFFF"/>
        <w:ind w:right="0"/>
        <w:rPr>
          <w:rFonts w:ascii="Verdana" w:hAnsi="Verdana" w:cs="Arial"/>
          <w:snapToGrid w:val="0"/>
          <w:sz w:val="20"/>
        </w:rPr>
      </w:pPr>
    </w:p>
    <w:p w14:paraId="5777C091" w14:textId="77777777" w:rsidR="00843330" w:rsidRPr="00A34663" w:rsidRDefault="00843330" w:rsidP="00843330">
      <w:pPr>
        <w:pStyle w:val="Ttol"/>
        <w:jc w:val="both"/>
        <w:rPr>
          <w:rFonts w:ascii="Verdana" w:hAnsi="Verdana" w:cs="Arial"/>
          <w:b w:val="0"/>
          <w:sz w:val="20"/>
        </w:rPr>
      </w:pPr>
      <w:r w:rsidRPr="00A34663">
        <w:rPr>
          <w:rFonts w:ascii="Verdana" w:hAnsi="Verdana" w:cs="Arial"/>
          <w:sz w:val="20"/>
        </w:rPr>
        <w:t xml:space="preserve">DECLARA SOTA LA SEVA RESPONSABILITAT </w:t>
      </w:r>
      <w:r w:rsidRPr="00A34663">
        <w:rPr>
          <w:rStyle w:val="Refernciadenotaapeudepgina"/>
          <w:rFonts w:ascii="Verdana" w:hAnsi="Verdana" w:cs="Arial"/>
          <w:b w:val="0"/>
          <w:sz w:val="20"/>
        </w:rPr>
        <w:footnoteReference w:id="3"/>
      </w:r>
    </w:p>
    <w:p w14:paraId="28236467" w14:textId="77777777" w:rsidR="00843330" w:rsidRPr="00A34663" w:rsidRDefault="00843330" w:rsidP="00843330">
      <w:pPr>
        <w:pStyle w:val="Textindependent"/>
        <w:shd w:val="clear" w:color="auto" w:fill="FFFFFF"/>
        <w:ind w:right="-2"/>
        <w:rPr>
          <w:rFonts w:ascii="Verdana" w:hAnsi="Verdana" w:cs="Arial"/>
          <w:sz w:val="20"/>
        </w:rPr>
      </w:pPr>
    </w:p>
    <w:p w14:paraId="70CF8235" w14:textId="77777777" w:rsidR="00843330" w:rsidRPr="00A34663" w:rsidRDefault="00843330" w:rsidP="00843330">
      <w:pPr>
        <w:pStyle w:val="Textindependent"/>
        <w:shd w:val="clear" w:color="auto" w:fill="FFFFFF"/>
        <w:ind w:right="-2"/>
        <w:rPr>
          <w:rFonts w:ascii="Verdana" w:hAnsi="Verdana" w:cs="Arial"/>
          <w:b/>
          <w:sz w:val="20"/>
        </w:rPr>
      </w:pPr>
    </w:p>
    <w:p w14:paraId="63C30D55" w14:textId="77777777" w:rsidR="00843330" w:rsidRPr="00A34663" w:rsidRDefault="00843330" w:rsidP="00843330">
      <w:pPr>
        <w:jc w:val="both"/>
        <w:rPr>
          <w:rFonts w:ascii="Verdana" w:hAnsi="Verdana"/>
          <w:b/>
        </w:rPr>
      </w:pPr>
      <w:r w:rsidRPr="00A34663">
        <w:rPr>
          <w:rFonts w:ascii="Verdana" w:hAnsi="Verdana"/>
          <w:b/>
        </w:rPr>
        <w:t>Que l’entitat que representa, o les seves empreses filials o les empreses interposades</w:t>
      </w:r>
      <w:r>
        <w:rPr>
          <w:rFonts w:ascii="Verdana" w:hAnsi="Verdana"/>
          <w:b/>
        </w:rPr>
        <w:t xml:space="preserve"> (indicar l’opció </w:t>
      </w:r>
      <w:proofErr w:type="spellStart"/>
      <w:r>
        <w:rPr>
          <w:rFonts w:ascii="Verdana" w:hAnsi="Verdana"/>
          <w:b/>
        </w:rPr>
        <w:t>esollida</w:t>
      </w:r>
      <w:proofErr w:type="spellEnd"/>
      <w:r>
        <w:rPr>
          <w:rFonts w:ascii="Verdana" w:hAnsi="Verdana"/>
          <w:b/>
        </w:rPr>
        <w:t>)</w:t>
      </w:r>
      <w:r w:rsidRPr="00A34663">
        <w:rPr>
          <w:rFonts w:ascii="Verdana" w:hAnsi="Verdana"/>
          <w:b/>
        </w:rPr>
        <w:t xml:space="preserve">: </w:t>
      </w:r>
    </w:p>
    <w:p w14:paraId="4CE36D3D" w14:textId="77777777" w:rsidR="00843330" w:rsidRPr="00A34663" w:rsidRDefault="00843330" w:rsidP="00843330">
      <w:pPr>
        <w:jc w:val="both"/>
        <w:rPr>
          <w:rFonts w:ascii="Verdana" w:hAnsi="Verdana"/>
        </w:rPr>
      </w:pPr>
    </w:p>
    <w:p w14:paraId="4BE2A490" w14:textId="261F0519" w:rsidR="00843330" w:rsidRPr="00A34663" w:rsidRDefault="00843330" w:rsidP="00843330">
      <w:pPr>
        <w:autoSpaceDE w:val="0"/>
        <w:autoSpaceDN w:val="0"/>
        <w:ind w:left="567" w:hanging="425"/>
        <w:jc w:val="both"/>
        <w:rPr>
          <w:rFonts w:ascii="Verdana" w:hAnsi="Verdana"/>
        </w:rPr>
      </w:pPr>
      <w:r w:rsidRPr="00A34663">
        <w:rPr>
          <w:rFonts w:ascii="Verdana" w:hAnsi="Verdana" w:cs="Arial"/>
          <w:i/>
        </w:rPr>
        <w:fldChar w:fldCharType="begin">
          <w:ffData>
            <w:name w:val="Verifica1"/>
            <w:enabled w:val="0"/>
            <w:calcOnExit w:val="0"/>
            <w:checkBox>
              <w:sizeAuto/>
              <w:default w:val="0"/>
            </w:checkBox>
          </w:ffData>
        </w:fldChar>
      </w:r>
      <w:r w:rsidRPr="00A34663">
        <w:rPr>
          <w:rFonts w:ascii="Verdana" w:hAnsi="Verdana" w:cs="Arial"/>
          <w:i/>
        </w:rPr>
        <w:instrText xml:space="preserve"> FORMCHECKBOX </w:instrText>
      </w:r>
      <w:r w:rsidR="00172D2D">
        <w:rPr>
          <w:rFonts w:ascii="Verdana" w:hAnsi="Verdana" w:cs="Arial"/>
          <w:i/>
        </w:rPr>
      </w:r>
      <w:r w:rsidR="00172D2D">
        <w:rPr>
          <w:rFonts w:ascii="Verdana" w:hAnsi="Verdana" w:cs="Arial"/>
          <w:i/>
        </w:rPr>
        <w:fldChar w:fldCharType="separate"/>
      </w:r>
      <w:r w:rsidRPr="00A34663">
        <w:rPr>
          <w:rFonts w:ascii="Verdana" w:hAnsi="Verdana" w:cs="Arial"/>
          <w:i/>
        </w:rPr>
        <w:fldChar w:fldCharType="end"/>
      </w:r>
      <w:r w:rsidRPr="00A34663">
        <w:rPr>
          <w:rFonts w:ascii="Verdana" w:hAnsi="Verdana"/>
        </w:rPr>
        <w:t xml:space="preserve"> </w:t>
      </w:r>
      <w:r>
        <w:rPr>
          <w:rFonts w:ascii="Verdana" w:hAnsi="Verdana"/>
        </w:rPr>
        <w:t xml:space="preserve"> </w:t>
      </w:r>
      <w:r w:rsidRPr="00A34663">
        <w:rPr>
          <w:rFonts w:ascii="Verdana" w:hAnsi="Verdana"/>
        </w:rPr>
        <w:t xml:space="preserve">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0CFF543" w14:textId="77777777" w:rsidR="00843330" w:rsidRPr="00A34663" w:rsidRDefault="00843330" w:rsidP="00843330">
      <w:pPr>
        <w:autoSpaceDE w:val="0"/>
        <w:autoSpaceDN w:val="0"/>
        <w:ind w:left="567" w:hanging="425"/>
        <w:jc w:val="both"/>
        <w:rPr>
          <w:rFonts w:ascii="Verdana" w:hAnsi="Verdana"/>
        </w:rPr>
      </w:pPr>
    </w:p>
    <w:p w14:paraId="5500FA15" w14:textId="2EC3BC64" w:rsidR="00843330" w:rsidRPr="00A34663" w:rsidRDefault="00843330" w:rsidP="00843330">
      <w:pPr>
        <w:autoSpaceDE w:val="0"/>
        <w:autoSpaceDN w:val="0"/>
        <w:ind w:left="567" w:hanging="425"/>
        <w:jc w:val="both"/>
        <w:rPr>
          <w:rFonts w:ascii="Verdana" w:hAnsi="Verdana"/>
        </w:rPr>
      </w:pPr>
      <w:r w:rsidRPr="00A34663">
        <w:rPr>
          <w:rFonts w:ascii="Verdana" w:hAnsi="Verdana" w:cs="Arial"/>
          <w:i/>
        </w:rPr>
        <w:fldChar w:fldCharType="begin">
          <w:ffData>
            <w:name w:val="Verifica1"/>
            <w:enabled w:val="0"/>
            <w:calcOnExit w:val="0"/>
            <w:checkBox>
              <w:sizeAuto/>
              <w:default w:val="0"/>
            </w:checkBox>
          </w:ffData>
        </w:fldChar>
      </w:r>
      <w:r w:rsidRPr="00A34663">
        <w:rPr>
          <w:rFonts w:ascii="Verdana" w:hAnsi="Verdana" w:cs="Arial"/>
          <w:i/>
        </w:rPr>
        <w:instrText xml:space="preserve"> FORMCHECKBOX </w:instrText>
      </w:r>
      <w:r w:rsidR="00172D2D">
        <w:rPr>
          <w:rFonts w:ascii="Verdana" w:hAnsi="Verdana" w:cs="Arial"/>
          <w:i/>
        </w:rPr>
      </w:r>
      <w:r w:rsidR="00172D2D">
        <w:rPr>
          <w:rFonts w:ascii="Verdana" w:hAnsi="Verdana" w:cs="Arial"/>
          <w:i/>
        </w:rPr>
        <w:fldChar w:fldCharType="separate"/>
      </w:r>
      <w:r w:rsidRPr="00A34663">
        <w:rPr>
          <w:rFonts w:ascii="Verdana" w:hAnsi="Verdana" w:cs="Arial"/>
          <w:i/>
        </w:rPr>
        <w:fldChar w:fldCharType="end"/>
      </w:r>
      <w:r w:rsidRPr="00A34663">
        <w:rPr>
          <w:rFonts w:ascii="Verdana" w:hAnsi="Verdana" w:cs="Arial"/>
          <w:i/>
        </w:rPr>
        <w:t xml:space="preserve"> </w:t>
      </w:r>
      <w:r>
        <w:rPr>
          <w:rFonts w:ascii="Verdana" w:hAnsi="Verdana" w:cs="Arial"/>
          <w:i/>
        </w:rPr>
        <w:t xml:space="preserve"> </w:t>
      </w:r>
      <w:r w:rsidRPr="00A34663">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2186E34E" w14:textId="77777777" w:rsidR="00843330" w:rsidRPr="00A34663" w:rsidRDefault="00843330" w:rsidP="00843330">
      <w:pPr>
        <w:autoSpaceDE w:val="0"/>
        <w:autoSpaceDN w:val="0"/>
        <w:ind w:firstLine="708"/>
        <w:jc w:val="both"/>
        <w:rPr>
          <w:rFonts w:ascii="Verdana" w:hAnsi="Verdana"/>
        </w:rPr>
      </w:pPr>
    </w:p>
    <w:p w14:paraId="4ECADB7C" w14:textId="77777777" w:rsidR="00843330" w:rsidRPr="00A34663" w:rsidRDefault="00843330" w:rsidP="00843330">
      <w:pPr>
        <w:jc w:val="both"/>
        <w:rPr>
          <w:rFonts w:ascii="Verdana" w:hAnsi="Verdana" w:cs="Arial"/>
          <w:snapToGrid w:val="0"/>
          <w:lang w:eastAsia="es-ES"/>
        </w:rPr>
      </w:pPr>
    </w:p>
    <w:p w14:paraId="57530E12" w14:textId="77777777" w:rsidR="00843330" w:rsidRPr="00A34663" w:rsidRDefault="00843330" w:rsidP="00843330">
      <w:pPr>
        <w:jc w:val="both"/>
        <w:rPr>
          <w:rFonts w:ascii="Verdana" w:hAnsi="Verdana" w:cs="Arial"/>
          <w:snapToGrid w:val="0"/>
          <w:lang w:eastAsia="es-ES"/>
        </w:rPr>
      </w:pPr>
      <w:r w:rsidRPr="00A34663">
        <w:rPr>
          <w:rFonts w:ascii="Verdana" w:hAnsi="Verdana" w:cs="Arial"/>
          <w:snapToGrid w:val="0"/>
          <w:lang w:eastAsia="es-ES"/>
        </w:rPr>
        <w:t>Indicar nom, data i segell de l’empresa/entitat licitadora</w:t>
      </w:r>
    </w:p>
    <w:p w14:paraId="284FA334" w14:textId="77777777" w:rsidR="00843330" w:rsidRDefault="00843330" w:rsidP="00843330">
      <w:pPr>
        <w:spacing w:after="200" w:line="276" w:lineRule="auto"/>
        <w:rPr>
          <w:rFonts w:ascii="Verdana" w:eastAsia="Calibri" w:hAnsi="Verdana" w:cs="Arial"/>
          <w:b/>
          <w:sz w:val="32"/>
        </w:rPr>
      </w:pPr>
      <w:r>
        <w:rPr>
          <w:rFonts w:ascii="Verdana" w:eastAsia="Calibri" w:hAnsi="Verdana" w:cs="Arial"/>
          <w:b/>
          <w:sz w:val="32"/>
        </w:rPr>
        <w:br w:type="page"/>
      </w:r>
    </w:p>
    <w:p w14:paraId="7A6B92EC" w14:textId="77777777" w:rsidR="00172D2D" w:rsidRDefault="00172D2D" w:rsidP="000F7678">
      <w:pPr>
        <w:pStyle w:val="Ttol1"/>
        <w:jc w:val="center"/>
        <w:rPr>
          <w:u w:val="single"/>
        </w:rPr>
      </w:pPr>
    </w:p>
    <w:p w14:paraId="76CF17E1" w14:textId="5EC011EF" w:rsidR="00843330" w:rsidRPr="00843330" w:rsidRDefault="00843330" w:rsidP="000F7678">
      <w:pPr>
        <w:pStyle w:val="Ttol1"/>
        <w:jc w:val="center"/>
      </w:pPr>
      <w:r>
        <w:rPr>
          <w:u w:val="single"/>
        </w:rPr>
        <w:t>Annex 5</w:t>
      </w:r>
      <w:r w:rsidRPr="00843330">
        <w:rPr>
          <w:u w:val="single"/>
        </w:rPr>
        <w:t>:</w:t>
      </w:r>
      <w:r w:rsidRPr="00843330">
        <w:t xml:space="preserve"> Declaració de renúncia, en el seu cas, al fur jurisdiccional estranger.</w:t>
      </w:r>
    </w:p>
    <w:p w14:paraId="01D40442" w14:textId="77777777" w:rsidR="00843330" w:rsidRPr="00843330" w:rsidRDefault="00843330" w:rsidP="00843330">
      <w:pPr>
        <w:shd w:val="clear" w:color="auto" w:fill="FFFFFF" w:themeFill="background1"/>
        <w:jc w:val="both"/>
        <w:rPr>
          <w:rFonts w:ascii="Verdana" w:hAnsi="Verdana" w:cs="Arial"/>
          <w:color w:val="000000"/>
        </w:rPr>
      </w:pPr>
    </w:p>
    <w:p w14:paraId="3DB412A5" w14:textId="77777777" w:rsidR="00843330" w:rsidRPr="00843330" w:rsidRDefault="00843330" w:rsidP="00843330">
      <w:pPr>
        <w:shd w:val="clear" w:color="auto" w:fill="FFFFFF" w:themeFill="background1"/>
        <w:jc w:val="both"/>
        <w:rPr>
          <w:rFonts w:ascii="Verdana" w:hAnsi="Verdana" w:cs="Arial"/>
          <w:color w:val="000000"/>
        </w:rPr>
      </w:pPr>
    </w:p>
    <w:p w14:paraId="403C2666" w14:textId="77777777" w:rsidR="00843330" w:rsidRPr="00843330" w:rsidRDefault="00843330" w:rsidP="00843330">
      <w:pPr>
        <w:shd w:val="clear" w:color="auto" w:fill="FFFFFF" w:themeFill="background1"/>
        <w:jc w:val="both"/>
        <w:rPr>
          <w:rFonts w:ascii="Verdana" w:hAnsi="Verdana" w:cs="Arial"/>
          <w:color w:val="000000"/>
        </w:rPr>
      </w:pPr>
      <w:r w:rsidRPr="00843330">
        <w:rPr>
          <w:rFonts w:ascii="Verdana" w:hAnsi="Verdana" w:cs="Arial"/>
          <w:color w:val="000000"/>
        </w:rPr>
        <w:t xml:space="preserve">Qui </w:t>
      </w:r>
      <w:proofErr w:type="spellStart"/>
      <w:r w:rsidRPr="00843330">
        <w:rPr>
          <w:rFonts w:ascii="Verdana" w:hAnsi="Verdana" w:cs="Arial"/>
          <w:color w:val="000000"/>
        </w:rPr>
        <w:t>sotasigna</w:t>
      </w:r>
      <w:proofErr w:type="spellEnd"/>
      <w:r w:rsidRPr="00843330">
        <w:rPr>
          <w:rFonts w:ascii="Verdana" w:hAnsi="Verdana" w:cs="Arial"/>
          <w:color w:val="00000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núm. Contracte ..............., núm. Expedient ...................</w:t>
      </w:r>
    </w:p>
    <w:p w14:paraId="5E99FB75" w14:textId="77777777" w:rsidR="00843330" w:rsidRPr="00843330" w:rsidRDefault="00843330" w:rsidP="00843330">
      <w:pPr>
        <w:shd w:val="clear" w:color="auto" w:fill="FFFFFF" w:themeFill="background1"/>
        <w:jc w:val="both"/>
        <w:rPr>
          <w:rFonts w:ascii="Verdana" w:hAnsi="Verdana" w:cs="Arial"/>
          <w:color w:val="000000"/>
        </w:rPr>
      </w:pPr>
    </w:p>
    <w:p w14:paraId="5450A0A1" w14:textId="77777777" w:rsidR="00843330" w:rsidRPr="00843330" w:rsidRDefault="00843330" w:rsidP="00843330">
      <w:pPr>
        <w:shd w:val="clear" w:color="auto" w:fill="FFFFFF" w:themeFill="background1"/>
        <w:jc w:val="both"/>
        <w:rPr>
          <w:rFonts w:ascii="Verdana" w:hAnsi="Verdana" w:cs="Arial"/>
          <w:color w:val="000000"/>
        </w:rPr>
      </w:pPr>
    </w:p>
    <w:p w14:paraId="342F1442" w14:textId="77777777" w:rsidR="00843330" w:rsidRPr="00843330" w:rsidRDefault="00843330" w:rsidP="00843330">
      <w:pPr>
        <w:shd w:val="clear" w:color="auto" w:fill="FFFFFF" w:themeFill="background1"/>
        <w:jc w:val="both"/>
        <w:rPr>
          <w:rFonts w:ascii="Verdana" w:hAnsi="Verdana" w:cs="Arial"/>
          <w:color w:val="000000"/>
        </w:rPr>
      </w:pPr>
      <w:r w:rsidRPr="00843330">
        <w:rPr>
          <w:rFonts w:ascii="Verdana" w:hAnsi="Verdana" w:cs="Arial"/>
          <w:color w:val="000000"/>
        </w:rPr>
        <w:t xml:space="preserve">DECLARA SOTA LA SEVA RESPONSABILITAT  </w:t>
      </w:r>
    </w:p>
    <w:p w14:paraId="0D2904AB" w14:textId="77777777" w:rsidR="00843330" w:rsidRPr="00843330" w:rsidRDefault="00843330" w:rsidP="00843330">
      <w:pPr>
        <w:shd w:val="clear" w:color="auto" w:fill="FFFFFF" w:themeFill="background1"/>
        <w:jc w:val="both"/>
        <w:rPr>
          <w:rFonts w:ascii="Verdana" w:hAnsi="Verdana" w:cs="Arial"/>
          <w:color w:val="000000"/>
        </w:rPr>
      </w:pPr>
    </w:p>
    <w:p w14:paraId="79A4BBAE" w14:textId="77777777" w:rsidR="00843330" w:rsidRPr="00843330" w:rsidRDefault="00843330" w:rsidP="00843330">
      <w:pPr>
        <w:shd w:val="clear" w:color="auto" w:fill="FFFFFF" w:themeFill="background1"/>
        <w:jc w:val="both"/>
        <w:rPr>
          <w:rFonts w:ascii="Verdana" w:hAnsi="Verdana" w:cs="Arial"/>
          <w:color w:val="000000"/>
        </w:rPr>
      </w:pPr>
    </w:p>
    <w:p w14:paraId="3FC0FED1" w14:textId="77777777" w:rsidR="00843330" w:rsidRPr="00843330" w:rsidRDefault="00843330" w:rsidP="00843330">
      <w:pPr>
        <w:shd w:val="clear" w:color="auto" w:fill="FFFFFF" w:themeFill="background1"/>
        <w:jc w:val="both"/>
        <w:rPr>
          <w:rFonts w:ascii="Verdana" w:hAnsi="Verdana" w:cs="Arial"/>
          <w:color w:val="000000"/>
        </w:rPr>
      </w:pPr>
      <w:r w:rsidRPr="00843330">
        <w:rPr>
          <w:rFonts w:ascii="Verdana" w:hAnsi="Verdana" w:cs="Arial"/>
          <w:color w:val="000000"/>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69FC7476" w14:textId="77777777" w:rsidR="00843330" w:rsidRPr="00843330" w:rsidRDefault="00843330" w:rsidP="00843330">
      <w:pPr>
        <w:shd w:val="clear" w:color="auto" w:fill="FFFFFF" w:themeFill="background1"/>
        <w:jc w:val="both"/>
        <w:rPr>
          <w:rFonts w:ascii="Verdana" w:hAnsi="Verdana" w:cs="Arial"/>
          <w:color w:val="000000"/>
        </w:rPr>
      </w:pPr>
    </w:p>
    <w:p w14:paraId="150CB939" w14:textId="77777777" w:rsidR="00843330" w:rsidRPr="00843330" w:rsidRDefault="00843330" w:rsidP="00843330">
      <w:pPr>
        <w:shd w:val="clear" w:color="auto" w:fill="FFFFFF" w:themeFill="background1"/>
        <w:jc w:val="both"/>
        <w:rPr>
          <w:rFonts w:ascii="Verdana" w:hAnsi="Verdana" w:cs="Arial"/>
          <w:color w:val="000000"/>
        </w:rPr>
      </w:pPr>
    </w:p>
    <w:p w14:paraId="242A77D5" w14:textId="77777777" w:rsidR="00843330" w:rsidRPr="00843330" w:rsidRDefault="00843330" w:rsidP="00843330">
      <w:pPr>
        <w:shd w:val="clear" w:color="auto" w:fill="FFFFFF" w:themeFill="background1"/>
        <w:jc w:val="both"/>
        <w:rPr>
          <w:rFonts w:ascii="Verdana" w:hAnsi="Verdana" w:cs="Arial"/>
          <w:color w:val="000000"/>
        </w:rPr>
      </w:pPr>
    </w:p>
    <w:p w14:paraId="0C43DBBB" w14:textId="77777777" w:rsidR="00843330" w:rsidRPr="00843330" w:rsidRDefault="00843330" w:rsidP="00843330">
      <w:pPr>
        <w:shd w:val="clear" w:color="auto" w:fill="FFFFFF" w:themeFill="background1"/>
        <w:jc w:val="both"/>
        <w:rPr>
          <w:rFonts w:ascii="Verdana" w:hAnsi="Verdana" w:cs="Arial"/>
          <w:color w:val="000000"/>
        </w:rPr>
      </w:pPr>
      <w:r w:rsidRPr="00843330">
        <w:rPr>
          <w:rFonts w:ascii="Verdana" w:hAnsi="Verdana" w:cs="Arial"/>
          <w:color w:val="000000"/>
        </w:rPr>
        <w:t>Indicar nom, data i segell de l’empresa/entitat licitadora</w:t>
      </w:r>
    </w:p>
    <w:p w14:paraId="22515500" w14:textId="77777777" w:rsidR="00843330" w:rsidRPr="00843330" w:rsidRDefault="00843330" w:rsidP="00843330">
      <w:pPr>
        <w:shd w:val="clear" w:color="auto" w:fill="FFFFFF" w:themeFill="background1"/>
        <w:jc w:val="both"/>
        <w:rPr>
          <w:rFonts w:ascii="Verdana" w:hAnsi="Verdana" w:cs="Arial"/>
          <w:color w:val="000000"/>
        </w:rPr>
      </w:pPr>
    </w:p>
    <w:p w14:paraId="2536A017" w14:textId="77777777" w:rsidR="00843330" w:rsidRPr="00843330" w:rsidRDefault="00843330" w:rsidP="00843330">
      <w:pPr>
        <w:shd w:val="clear" w:color="auto" w:fill="FFFFFF" w:themeFill="background1"/>
        <w:jc w:val="both"/>
        <w:rPr>
          <w:rFonts w:ascii="Verdana" w:hAnsi="Verdana" w:cs="Arial"/>
          <w:color w:val="000000"/>
        </w:rPr>
      </w:pPr>
    </w:p>
    <w:p w14:paraId="3BA869F2" w14:textId="20C38473" w:rsidR="00843330" w:rsidRDefault="00843330">
      <w:pPr>
        <w:rPr>
          <w:rFonts w:ascii="Verdana" w:hAnsi="Verdana" w:cs="Arial"/>
          <w:color w:val="000000"/>
        </w:rPr>
      </w:pPr>
      <w:r>
        <w:rPr>
          <w:rFonts w:ascii="Verdana" w:hAnsi="Verdana" w:cs="Arial"/>
          <w:color w:val="000000"/>
        </w:rPr>
        <w:br w:type="page"/>
      </w:r>
    </w:p>
    <w:p w14:paraId="53C8E0A3" w14:textId="77777777" w:rsidR="00923E0A" w:rsidRDefault="00923E0A" w:rsidP="00923E0A">
      <w:pPr>
        <w:pStyle w:val="Ttol1"/>
        <w:rPr>
          <w:u w:val="single"/>
        </w:rPr>
      </w:pPr>
    </w:p>
    <w:p w14:paraId="46F54FB7" w14:textId="1A5498DE" w:rsidR="00843330" w:rsidRPr="00843330" w:rsidRDefault="00843330" w:rsidP="000F7678">
      <w:pPr>
        <w:pStyle w:val="Ttol1"/>
        <w:jc w:val="center"/>
      </w:pPr>
      <w:r>
        <w:rPr>
          <w:u w:val="single"/>
        </w:rPr>
        <w:t>Annex 6</w:t>
      </w:r>
      <w:r w:rsidRPr="00843330">
        <w:rPr>
          <w:u w:val="single"/>
        </w:rPr>
        <w:t>:</w:t>
      </w:r>
      <w:r w:rsidRPr="00843330">
        <w:t xml:space="preserve"> </w:t>
      </w:r>
      <w:r>
        <w:t>Model d’oferta econòmica</w:t>
      </w:r>
    </w:p>
    <w:p w14:paraId="4C000169" w14:textId="77777777" w:rsidR="00843330" w:rsidRPr="00843330" w:rsidRDefault="00843330" w:rsidP="00843330">
      <w:pPr>
        <w:shd w:val="clear" w:color="auto" w:fill="FFFFFF" w:themeFill="background1"/>
        <w:jc w:val="both"/>
        <w:rPr>
          <w:rFonts w:ascii="Verdana" w:hAnsi="Verdana" w:cs="Arial"/>
          <w:color w:val="000000"/>
        </w:rPr>
      </w:pPr>
    </w:p>
    <w:p w14:paraId="001E49C5" w14:textId="575D401B" w:rsidR="00843330" w:rsidRPr="00843330" w:rsidRDefault="00843330" w:rsidP="00843330">
      <w:pPr>
        <w:shd w:val="clear" w:color="auto" w:fill="FFFFFF" w:themeFill="background1"/>
        <w:jc w:val="both"/>
        <w:rPr>
          <w:rFonts w:ascii="Verdana" w:hAnsi="Verdana" w:cs="Arial"/>
          <w:color w:val="000000"/>
        </w:rPr>
      </w:pPr>
      <w:r w:rsidRPr="00843330">
        <w:rPr>
          <w:rFonts w:ascii="Verdana" w:hAnsi="Verdana" w:cs="Arial"/>
          <w:color w:val="000000"/>
        </w:rPr>
        <w:t>El Sr./la Sra. ... , domiciliat/</w:t>
      </w:r>
      <w:proofErr w:type="spellStart"/>
      <w:r w:rsidRPr="00843330">
        <w:rPr>
          <w:rFonts w:ascii="Verdana" w:hAnsi="Verdana" w:cs="Arial"/>
          <w:color w:val="000000"/>
        </w:rPr>
        <w:t>ada</w:t>
      </w:r>
      <w:proofErr w:type="spellEnd"/>
      <w:r w:rsidRPr="00843330">
        <w:rPr>
          <w:rFonts w:ascii="Verdana" w:hAnsi="Verdana" w:cs="Arial"/>
          <w:color w:val="000000"/>
        </w:rPr>
        <w:t xml:space="preserve"> a ... carrer ... núm. ... , amb DNI/NIF núm. ... , major d'edat, en nom propi, o en representació de l'empresa ... amb domicili a ... carrer ... núm. ..., amb l’adreça de correu electrònic següent per rebre les comunicacions electròniques (@) ..................................  assabentat/</w:t>
      </w:r>
      <w:proofErr w:type="spellStart"/>
      <w:r w:rsidRPr="00843330">
        <w:rPr>
          <w:rFonts w:ascii="Verdana" w:hAnsi="Verdana" w:cs="Arial"/>
          <w:color w:val="000000"/>
        </w:rPr>
        <w:t>ada</w:t>
      </w:r>
      <w:proofErr w:type="spellEnd"/>
      <w:r w:rsidRPr="00843330">
        <w:rPr>
          <w:rFonts w:ascii="Verdana" w:hAnsi="Verdana" w:cs="Arial"/>
          <w:color w:val="000000"/>
        </w:rPr>
        <w:t xml:space="preserve"> de les condicions exigides per optar a l’adjudicació del contracte núm. ..., que té per objecte ............................., es compromet a realitzar-lo amb subjecció al plec de clàusules administratives particulars i al de prescripcions tècniques, i pel preu de ... euros (en lletres i xifres), amb el desglossament següent:</w:t>
      </w:r>
    </w:p>
    <w:p w14:paraId="2500BC65" w14:textId="77777777" w:rsidR="00843330" w:rsidRPr="00843330" w:rsidRDefault="00843330" w:rsidP="00843330">
      <w:pPr>
        <w:shd w:val="clear" w:color="auto" w:fill="FFFFFF" w:themeFill="background1"/>
        <w:jc w:val="both"/>
        <w:rPr>
          <w:rFonts w:ascii="Verdana" w:hAnsi="Verdana" w:cs="Arial"/>
          <w:color w:val="000000"/>
        </w:rPr>
      </w:pPr>
    </w:p>
    <w:p w14:paraId="28484084" w14:textId="7E0E2930" w:rsidR="00843330" w:rsidRPr="00843330" w:rsidRDefault="00843330" w:rsidP="00843330">
      <w:pPr>
        <w:shd w:val="clear" w:color="auto" w:fill="FFFFFF" w:themeFill="background1"/>
        <w:jc w:val="both"/>
        <w:rPr>
          <w:rFonts w:ascii="Verdana" w:hAnsi="Verdana" w:cs="Arial"/>
          <w:color w:val="000000"/>
        </w:rPr>
      </w:pPr>
      <w:r w:rsidRPr="00843330">
        <w:rPr>
          <w:rFonts w:ascii="Verdana" w:hAnsi="Verdana" w:cs="Arial"/>
          <w:color w:val="000000"/>
        </w:rPr>
        <w:t xml:space="preserve">Preu </w:t>
      </w:r>
      <w:r w:rsidR="0057168D">
        <w:rPr>
          <w:rFonts w:ascii="Verdana" w:hAnsi="Verdana" w:cs="Arial"/>
          <w:color w:val="000000"/>
        </w:rPr>
        <w:t xml:space="preserve">TOTAL </w:t>
      </w:r>
      <w:r w:rsidRPr="00843330">
        <w:rPr>
          <w:rFonts w:ascii="Verdana" w:hAnsi="Verdana" w:cs="Arial"/>
          <w:color w:val="000000"/>
        </w:rPr>
        <w:t xml:space="preserve">sense IVA: </w:t>
      </w:r>
      <w:r w:rsidRPr="00843330">
        <w:rPr>
          <w:rFonts w:ascii="Verdana" w:hAnsi="Verdana" w:cs="Arial"/>
          <w:color w:val="000000"/>
        </w:rPr>
        <w:tab/>
        <w:t>............</w:t>
      </w:r>
    </w:p>
    <w:p w14:paraId="76DFD74D" w14:textId="77777777" w:rsidR="00843330" w:rsidRPr="00843330" w:rsidRDefault="00843330" w:rsidP="00843330">
      <w:pPr>
        <w:shd w:val="clear" w:color="auto" w:fill="FFFFFF" w:themeFill="background1"/>
        <w:jc w:val="both"/>
        <w:rPr>
          <w:rFonts w:ascii="Verdana" w:hAnsi="Verdana" w:cs="Arial"/>
          <w:color w:val="000000"/>
        </w:rPr>
      </w:pPr>
      <w:r w:rsidRPr="00843330">
        <w:rPr>
          <w:rFonts w:ascii="Verdana" w:hAnsi="Verdana" w:cs="Arial"/>
          <w:color w:val="000000"/>
        </w:rPr>
        <w:t>Tipus IVA:    .... %</w:t>
      </w:r>
    </w:p>
    <w:p w14:paraId="04538C87" w14:textId="77777777" w:rsidR="00843330" w:rsidRPr="00843330" w:rsidRDefault="00843330" w:rsidP="00843330">
      <w:pPr>
        <w:shd w:val="clear" w:color="auto" w:fill="FFFFFF" w:themeFill="background1"/>
        <w:jc w:val="both"/>
        <w:rPr>
          <w:rFonts w:ascii="Verdana" w:hAnsi="Verdana" w:cs="Arial"/>
          <w:color w:val="000000"/>
        </w:rPr>
      </w:pPr>
      <w:r w:rsidRPr="00843330">
        <w:rPr>
          <w:rFonts w:ascii="Verdana" w:hAnsi="Verdana" w:cs="Arial"/>
          <w:color w:val="000000"/>
        </w:rPr>
        <w:t xml:space="preserve">Import IVA: </w:t>
      </w:r>
      <w:r w:rsidRPr="00843330">
        <w:rPr>
          <w:rFonts w:ascii="Verdana" w:hAnsi="Verdana" w:cs="Arial"/>
          <w:color w:val="000000"/>
        </w:rPr>
        <w:tab/>
        <w:t>............</w:t>
      </w:r>
    </w:p>
    <w:p w14:paraId="1442CB92" w14:textId="77777777" w:rsidR="00843330" w:rsidRDefault="00843330" w:rsidP="00843330">
      <w:pPr>
        <w:shd w:val="clear" w:color="auto" w:fill="FFFFFF" w:themeFill="background1"/>
        <w:jc w:val="both"/>
        <w:rPr>
          <w:rFonts w:ascii="Verdana" w:hAnsi="Verdana" w:cs="Arial"/>
          <w:color w:val="000000"/>
        </w:rPr>
      </w:pPr>
      <w:r w:rsidRPr="00843330">
        <w:rPr>
          <w:rFonts w:ascii="Verdana" w:hAnsi="Verdana" w:cs="Arial"/>
          <w:color w:val="000000"/>
        </w:rPr>
        <w:tab/>
        <w:t>___________</w:t>
      </w:r>
    </w:p>
    <w:p w14:paraId="73109B2C" w14:textId="77777777" w:rsidR="0057168D" w:rsidRPr="00843330" w:rsidRDefault="0057168D" w:rsidP="00843330">
      <w:pPr>
        <w:shd w:val="clear" w:color="auto" w:fill="FFFFFF" w:themeFill="background1"/>
        <w:jc w:val="both"/>
        <w:rPr>
          <w:rFonts w:ascii="Verdana" w:hAnsi="Verdana" w:cs="Arial"/>
          <w:color w:val="000000"/>
        </w:rPr>
      </w:pPr>
    </w:p>
    <w:p w14:paraId="6188602D" w14:textId="004F08C8" w:rsidR="00843330" w:rsidRPr="0057168D" w:rsidRDefault="00843330" w:rsidP="00843330">
      <w:pPr>
        <w:shd w:val="clear" w:color="auto" w:fill="FFFFFF" w:themeFill="background1"/>
        <w:jc w:val="both"/>
        <w:rPr>
          <w:rFonts w:ascii="Verdana" w:hAnsi="Verdana" w:cs="Arial"/>
          <w:b/>
          <w:color w:val="000000"/>
        </w:rPr>
      </w:pPr>
      <w:r w:rsidRPr="0057168D">
        <w:rPr>
          <w:rFonts w:ascii="Verdana" w:hAnsi="Verdana" w:cs="Arial"/>
          <w:b/>
          <w:color w:val="000000"/>
        </w:rPr>
        <w:t>Preu total del contracte</w:t>
      </w:r>
      <w:r w:rsidR="0057168D" w:rsidRPr="0057168D">
        <w:rPr>
          <w:rFonts w:ascii="Verdana" w:hAnsi="Verdana" w:cs="Arial"/>
          <w:b/>
          <w:color w:val="000000"/>
        </w:rPr>
        <w:t xml:space="preserve"> amb IVA</w:t>
      </w:r>
      <w:r w:rsidRPr="0057168D">
        <w:rPr>
          <w:rFonts w:ascii="Verdana" w:hAnsi="Verdana" w:cs="Arial"/>
          <w:b/>
          <w:color w:val="000000"/>
        </w:rPr>
        <w:t>:</w:t>
      </w:r>
      <w:r w:rsidRPr="0057168D">
        <w:rPr>
          <w:rFonts w:ascii="Verdana" w:hAnsi="Verdana" w:cs="Arial"/>
          <w:b/>
          <w:color w:val="000000"/>
        </w:rPr>
        <w:tab/>
        <w:t>............</w:t>
      </w:r>
    </w:p>
    <w:p w14:paraId="47DE8AC5" w14:textId="77777777" w:rsidR="00843330" w:rsidRPr="00843330" w:rsidRDefault="00843330" w:rsidP="00843330">
      <w:pPr>
        <w:shd w:val="clear" w:color="auto" w:fill="FFFFFF" w:themeFill="background1"/>
        <w:jc w:val="both"/>
        <w:rPr>
          <w:rFonts w:ascii="Verdana" w:hAnsi="Verdana" w:cs="Arial"/>
          <w:color w:val="000000"/>
        </w:rPr>
      </w:pPr>
    </w:p>
    <w:p w14:paraId="7242EF71" w14:textId="186EE5AE" w:rsidR="00843330" w:rsidRDefault="00843330" w:rsidP="00843330">
      <w:pPr>
        <w:shd w:val="clear" w:color="auto" w:fill="FFFFFF" w:themeFill="background1"/>
        <w:jc w:val="both"/>
        <w:rPr>
          <w:rFonts w:ascii="Verdana" w:hAnsi="Verdana" w:cs="Arial"/>
          <w:color w:val="000000"/>
        </w:rPr>
      </w:pPr>
      <w:r w:rsidRPr="00843330">
        <w:rPr>
          <w:rFonts w:ascii="Verdana" w:hAnsi="Verdana" w:cs="Arial"/>
          <w:color w:val="000000"/>
        </w:rPr>
        <w:t>Aquest preu total es desglossa en els costos directes i indirectes següents i els costos salaria</w:t>
      </w:r>
      <w:r>
        <w:rPr>
          <w:rFonts w:ascii="Verdana" w:hAnsi="Verdana" w:cs="Arial"/>
          <w:color w:val="000000"/>
        </w:rPr>
        <w:t>ls següents aplicant el</w:t>
      </w:r>
      <w:r w:rsidR="0057168D">
        <w:rPr>
          <w:rFonts w:ascii="Verdana" w:hAnsi="Verdana" w:cs="Arial"/>
          <w:color w:val="000000"/>
        </w:rPr>
        <w:t>/s</w:t>
      </w:r>
      <w:r>
        <w:rPr>
          <w:rFonts w:ascii="Verdana" w:hAnsi="Verdana" w:cs="Arial"/>
          <w:color w:val="000000"/>
        </w:rPr>
        <w:t xml:space="preserve"> conveni</w:t>
      </w:r>
      <w:r w:rsidR="0057168D">
        <w:rPr>
          <w:rFonts w:ascii="Verdana" w:hAnsi="Verdana" w:cs="Arial"/>
          <w:color w:val="000000"/>
        </w:rPr>
        <w:t>/s</w:t>
      </w:r>
      <w:r>
        <w:rPr>
          <w:rFonts w:ascii="Verdana" w:hAnsi="Verdana" w:cs="Arial"/>
          <w:color w:val="000000"/>
        </w:rPr>
        <w:t>.....................................</w:t>
      </w:r>
    </w:p>
    <w:p w14:paraId="30BAC0B6" w14:textId="77777777" w:rsidR="00843330" w:rsidRDefault="00843330" w:rsidP="00843330">
      <w:pPr>
        <w:shd w:val="clear" w:color="auto" w:fill="FFFFFF" w:themeFill="background1"/>
        <w:jc w:val="both"/>
        <w:rPr>
          <w:rFonts w:ascii="Verdana" w:hAnsi="Verdana" w:cs="Arial"/>
          <w:color w:val="000000"/>
        </w:rPr>
      </w:pPr>
    </w:p>
    <w:tbl>
      <w:tblPr>
        <w:tblStyle w:val="Taulaambquadrcula1"/>
        <w:tblW w:w="9596" w:type="dxa"/>
        <w:jc w:val="center"/>
        <w:tblLook w:val="04A0" w:firstRow="1" w:lastRow="0" w:firstColumn="1" w:lastColumn="0" w:noHBand="0" w:noVBand="1"/>
      </w:tblPr>
      <w:tblGrid>
        <w:gridCol w:w="5472"/>
        <w:gridCol w:w="1318"/>
        <w:gridCol w:w="1402"/>
        <w:gridCol w:w="1404"/>
      </w:tblGrid>
      <w:tr w:rsidR="00843330" w:rsidRPr="0080318E" w14:paraId="5E63E8DB" w14:textId="0E2A2D69" w:rsidTr="0057168D">
        <w:trPr>
          <w:jc w:val="center"/>
        </w:trPr>
        <w:tc>
          <w:tcPr>
            <w:tcW w:w="6790" w:type="dxa"/>
            <w:gridSpan w:val="2"/>
            <w:shd w:val="clear" w:color="auto" w:fill="D9D9D9" w:themeFill="background1" w:themeFillShade="D9"/>
          </w:tcPr>
          <w:p w14:paraId="0E93FD2A" w14:textId="77777777" w:rsidR="00843330" w:rsidRPr="00133619" w:rsidRDefault="00843330" w:rsidP="00843330">
            <w:pPr>
              <w:spacing w:before="40" w:after="40"/>
              <w:ind w:right="-285"/>
              <w:jc w:val="both"/>
              <w:rPr>
                <w:rFonts w:ascii="Verdana" w:hAnsi="Verdana" w:cs="Arial"/>
                <w:b/>
              </w:rPr>
            </w:pPr>
            <w:r w:rsidRPr="00133619">
              <w:rPr>
                <w:rFonts w:ascii="Verdana" w:hAnsi="Verdana" w:cs="Arial"/>
                <w:snapToGrid w:val="0"/>
              </w:rPr>
              <w:br w:type="page"/>
            </w:r>
            <w:r w:rsidRPr="00133619">
              <w:rPr>
                <w:rFonts w:ascii="Verdana" w:hAnsi="Verdana" w:cs="Arial"/>
                <w:b/>
              </w:rPr>
              <w:t>COSTOS DIRECTES:</w:t>
            </w:r>
          </w:p>
        </w:tc>
        <w:tc>
          <w:tcPr>
            <w:tcW w:w="1402" w:type="dxa"/>
            <w:shd w:val="clear" w:color="auto" w:fill="D9D9D9" w:themeFill="background1" w:themeFillShade="D9"/>
          </w:tcPr>
          <w:p w14:paraId="382F0720" w14:textId="77777777" w:rsidR="00843330" w:rsidRPr="00133619" w:rsidRDefault="00843330" w:rsidP="00843330">
            <w:pPr>
              <w:spacing w:before="40" w:after="40"/>
              <w:ind w:right="-285"/>
              <w:jc w:val="both"/>
              <w:rPr>
                <w:rFonts w:ascii="Verdana" w:hAnsi="Verdana" w:cs="Arial"/>
                <w:snapToGrid w:val="0"/>
              </w:rPr>
            </w:pPr>
          </w:p>
        </w:tc>
        <w:tc>
          <w:tcPr>
            <w:tcW w:w="1404" w:type="dxa"/>
            <w:shd w:val="clear" w:color="auto" w:fill="D9D9D9" w:themeFill="background1" w:themeFillShade="D9"/>
          </w:tcPr>
          <w:p w14:paraId="031CCED8" w14:textId="17872F51" w:rsidR="00843330" w:rsidRPr="00133619" w:rsidRDefault="00843330" w:rsidP="00843330">
            <w:pPr>
              <w:spacing w:before="40" w:after="40"/>
              <w:ind w:right="-285"/>
              <w:jc w:val="both"/>
              <w:rPr>
                <w:rFonts w:ascii="Verdana" w:hAnsi="Verdana" w:cs="Arial"/>
                <w:snapToGrid w:val="0"/>
              </w:rPr>
            </w:pPr>
          </w:p>
        </w:tc>
      </w:tr>
      <w:tr w:rsidR="00843330" w:rsidRPr="0080318E" w14:paraId="3328B6F0" w14:textId="0337E2B4" w:rsidTr="0057168D">
        <w:trPr>
          <w:jc w:val="center"/>
        </w:trPr>
        <w:tc>
          <w:tcPr>
            <w:tcW w:w="5472" w:type="dxa"/>
            <w:vAlign w:val="center"/>
          </w:tcPr>
          <w:p w14:paraId="64753A76" w14:textId="5B66AE73" w:rsidR="00843330" w:rsidRPr="00133619" w:rsidRDefault="00843330" w:rsidP="00133619">
            <w:pPr>
              <w:spacing w:before="40" w:after="40"/>
              <w:rPr>
                <w:rFonts w:ascii="Verdana" w:hAnsi="Verdana" w:cs="Arial"/>
                <w:b/>
              </w:rPr>
            </w:pPr>
            <w:r w:rsidRPr="00133619">
              <w:rPr>
                <w:rFonts w:ascii="Verdana" w:hAnsi="Verdana" w:cs="Arial"/>
                <w:b/>
              </w:rPr>
              <w:t>DESCRIPCIÓ</w:t>
            </w:r>
          </w:p>
        </w:tc>
        <w:tc>
          <w:tcPr>
            <w:tcW w:w="1318" w:type="dxa"/>
            <w:vAlign w:val="center"/>
          </w:tcPr>
          <w:p w14:paraId="0050B47C" w14:textId="0A14CF59" w:rsidR="00843330" w:rsidRPr="00133619" w:rsidRDefault="00843330" w:rsidP="00133619">
            <w:pPr>
              <w:spacing w:before="40" w:after="40"/>
              <w:jc w:val="center"/>
              <w:rPr>
                <w:rFonts w:ascii="Verdana" w:hAnsi="Verdana" w:cs="Arial"/>
                <w:b/>
              </w:rPr>
            </w:pPr>
            <w:r w:rsidRPr="00133619">
              <w:rPr>
                <w:rFonts w:ascii="Verdana" w:hAnsi="Verdana" w:cs="Arial"/>
                <w:b/>
              </w:rPr>
              <w:t xml:space="preserve">Unitats </w:t>
            </w:r>
          </w:p>
        </w:tc>
        <w:tc>
          <w:tcPr>
            <w:tcW w:w="1402" w:type="dxa"/>
            <w:vAlign w:val="center"/>
          </w:tcPr>
          <w:p w14:paraId="1AF80F9B" w14:textId="18BA14CE" w:rsidR="00843330" w:rsidRPr="00133619" w:rsidRDefault="0057168D" w:rsidP="00843330">
            <w:pPr>
              <w:spacing w:before="40" w:after="40"/>
              <w:jc w:val="center"/>
              <w:rPr>
                <w:rFonts w:ascii="Verdana" w:hAnsi="Verdana" w:cs="Arial"/>
                <w:b/>
              </w:rPr>
            </w:pPr>
            <w:r>
              <w:rPr>
                <w:rFonts w:ascii="Verdana" w:hAnsi="Verdana" w:cs="Arial"/>
                <w:b/>
              </w:rPr>
              <w:t>Preu ofert</w:t>
            </w:r>
          </w:p>
        </w:tc>
        <w:tc>
          <w:tcPr>
            <w:tcW w:w="1404" w:type="dxa"/>
            <w:vAlign w:val="center"/>
          </w:tcPr>
          <w:p w14:paraId="1200C9A5" w14:textId="0D3F4A4F" w:rsidR="00843330" w:rsidRPr="00133619" w:rsidRDefault="00843330" w:rsidP="00843330">
            <w:pPr>
              <w:spacing w:before="40" w:after="40"/>
              <w:jc w:val="center"/>
              <w:rPr>
                <w:rFonts w:ascii="Verdana" w:hAnsi="Verdana" w:cs="Arial"/>
                <w:b/>
              </w:rPr>
            </w:pPr>
            <w:r w:rsidRPr="00133619">
              <w:rPr>
                <w:rFonts w:ascii="Verdana" w:hAnsi="Verdana" w:cs="Arial"/>
                <w:b/>
              </w:rPr>
              <w:t>TOTAL</w:t>
            </w:r>
          </w:p>
        </w:tc>
      </w:tr>
      <w:tr w:rsidR="00133619" w:rsidRPr="0080318E" w14:paraId="3C985550" w14:textId="43447689" w:rsidTr="00133619">
        <w:trPr>
          <w:trHeight w:val="192"/>
          <w:jc w:val="center"/>
        </w:trPr>
        <w:tc>
          <w:tcPr>
            <w:tcW w:w="9596" w:type="dxa"/>
            <w:gridSpan w:val="4"/>
            <w:shd w:val="clear" w:color="auto" w:fill="DAEEF3" w:themeFill="accent5" w:themeFillTint="33"/>
            <w:vAlign w:val="center"/>
          </w:tcPr>
          <w:p w14:paraId="34842F72" w14:textId="67ADC912" w:rsidR="00133619" w:rsidRPr="00133619" w:rsidRDefault="00133619" w:rsidP="00133619">
            <w:pPr>
              <w:spacing w:before="40" w:after="40"/>
              <w:rPr>
                <w:rFonts w:ascii="Verdana" w:hAnsi="Verdana" w:cs="Arial"/>
              </w:rPr>
            </w:pPr>
            <w:r w:rsidRPr="00133619">
              <w:rPr>
                <w:rFonts w:ascii="Verdana" w:hAnsi="Verdana" w:cs="Arial"/>
                <w:b/>
                <w:i/>
              </w:rPr>
              <w:t>Cost personal transport ordinari</w:t>
            </w:r>
          </w:p>
        </w:tc>
      </w:tr>
      <w:tr w:rsidR="00843330" w:rsidRPr="0080318E" w14:paraId="00444C64" w14:textId="77777777" w:rsidTr="0057168D">
        <w:trPr>
          <w:jc w:val="center"/>
        </w:trPr>
        <w:tc>
          <w:tcPr>
            <w:tcW w:w="5472" w:type="dxa"/>
          </w:tcPr>
          <w:p w14:paraId="3036B6F9" w14:textId="5E045407" w:rsidR="00843330" w:rsidRPr="0057168D" w:rsidRDefault="00133619" w:rsidP="00843330">
            <w:pPr>
              <w:spacing w:before="40" w:after="40"/>
              <w:jc w:val="both"/>
              <w:rPr>
                <w:rFonts w:ascii="Verdana" w:hAnsi="Verdana" w:cs="Arial"/>
                <w:sz w:val="18"/>
                <w:szCs w:val="18"/>
              </w:rPr>
            </w:pPr>
            <w:r w:rsidRPr="0057168D">
              <w:rPr>
                <w:rFonts w:ascii="Verdana" w:hAnsi="Verdana" w:cs="Arial"/>
                <w:sz w:val="18"/>
                <w:szCs w:val="18"/>
              </w:rPr>
              <w:t>Servei de transport ordinari. ( 3 cops per setmana, 3 hores i 1 cop per setmana una hora més. Un total de 43,5 hores mensuals, que fan un total de 522 hores anuals)</w:t>
            </w:r>
          </w:p>
        </w:tc>
        <w:tc>
          <w:tcPr>
            <w:tcW w:w="1318" w:type="dxa"/>
            <w:vAlign w:val="center"/>
          </w:tcPr>
          <w:p w14:paraId="3E163351" w14:textId="32C0D4B8" w:rsidR="00843330" w:rsidRPr="00133619" w:rsidRDefault="00133619" w:rsidP="00133619">
            <w:pPr>
              <w:spacing w:before="40" w:after="40"/>
              <w:jc w:val="center"/>
              <w:rPr>
                <w:rFonts w:ascii="Verdana" w:hAnsi="Verdana" w:cs="Arial"/>
              </w:rPr>
            </w:pPr>
            <w:r w:rsidRPr="00133619">
              <w:rPr>
                <w:rFonts w:ascii="Verdana" w:hAnsi="Verdana" w:cs="Arial"/>
              </w:rPr>
              <w:t>522</w:t>
            </w:r>
          </w:p>
        </w:tc>
        <w:tc>
          <w:tcPr>
            <w:tcW w:w="1402" w:type="dxa"/>
            <w:vAlign w:val="center"/>
          </w:tcPr>
          <w:p w14:paraId="74BB817D" w14:textId="022CB693" w:rsidR="00843330" w:rsidRPr="00133619" w:rsidRDefault="0057168D" w:rsidP="00133619">
            <w:pPr>
              <w:spacing w:before="40" w:after="40"/>
              <w:jc w:val="center"/>
              <w:rPr>
                <w:rFonts w:ascii="Verdana" w:hAnsi="Verdana" w:cs="Arial"/>
              </w:rPr>
            </w:pPr>
            <w:r>
              <w:rPr>
                <w:rFonts w:ascii="Verdana" w:hAnsi="Verdana" w:cs="Arial"/>
              </w:rPr>
              <w:t>€</w:t>
            </w:r>
          </w:p>
        </w:tc>
        <w:tc>
          <w:tcPr>
            <w:tcW w:w="1404" w:type="dxa"/>
            <w:vAlign w:val="center"/>
          </w:tcPr>
          <w:p w14:paraId="58639B29" w14:textId="0864E206" w:rsidR="00843330" w:rsidRPr="00133619" w:rsidRDefault="0057168D" w:rsidP="00133619">
            <w:pPr>
              <w:spacing w:before="40" w:after="40"/>
              <w:jc w:val="center"/>
              <w:rPr>
                <w:rFonts w:ascii="Verdana" w:hAnsi="Verdana" w:cs="Arial"/>
              </w:rPr>
            </w:pPr>
            <w:r>
              <w:rPr>
                <w:rFonts w:ascii="Verdana" w:hAnsi="Verdana" w:cs="Arial"/>
              </w:rPr>
              <w:t>€</w:t>
            </w:r>
          </w:p>
        </w:tc>
      </w:tr>
      <w:tr w:rsidR="00133619" w:rsidRPr="0080318E" w14:paraId="7AC0ABEB" w14:textId="4E1CE93A" w:rsidTr="00133619">
        <w:trPr>
          <w:jc w:val="center"/>
        </w:trPr>
        <w:tc>
          <w:tcPr>
            <w:tcW w:w="9596" w:type="dxa"/>
            <w:gridSpan w:val="4"/>
            <w:shd w:val="clear" w:color="auto" w:fill="DAEEF3" w:themeFill="accent5" w:themeFillTint="33"/>
            <w:vAlign w:val="center"/>
          </w:tcPr>
          <w:p w14:paraId="462C347B" w14:textId="25606311" w:rsidR="00133619" w:rsidRPr="00133619" w:rsidRDefault="00133619" w:rsidP="00133619">
            <w:pPr>
              <w:spacing w:before="40" w:after="40"/>
              <w:rPr>
                <w:rFonts w:ascii="Verdana" w:hAnsi="Verdana" w:cs="Arial"/>
                <w:b/>
                <w:i/>
              </w:rPr>
            </w:pPr>
            <w:r w:rsidRPr="00133619">
              <w:rPr>
                <w:rFonts w:ascii="Verdana" w:hAnsi="Verdana" w:cs="Arial"/>
                <w:b/>
                <w:i/>
              </w:rPr>
              <w:t>Cost personal transport extraordinari</w:t>
            </w:r>
          </w:p>
        </w:tc>
      </w:tr>
      <w:tr w:rsidR="00133619" w:rsidRPr="0080318E" w14:paraId="4F9F7C99" w14:textId="77777777" w:rsidTr="0057168D">
        <w:trPr>
          <w:jc w:val="center"/>
        </w:trPr>
        <w:tc>
          <w:tcPr>
            <w:tcW w:w="5472" w:type="dxa"/>
          </w:tcPr>
          <w:p w14:paraId="1F0201AD" w14:textId="3601C337" w:rsidR="00133619" w:rsidRPr="0057168D" w:rsidRDefault="00133619" w:rsidP="00843330">
            <w:pPr>
              <w:spacing w:before="40" w:after="40"/>
              <w:jc w:val="both"/>
              <w:rPr>
                <w:rFonts w:ascii="Verdana" w:hAnsi="Verdana" w:cs="Arial"/>
                <w:sz w:val="18"/>
                <w:szCs w:val="18"/>
              </w:rPr>
            </w:pPr>
            <w:r w:rsidRPr="0057168D">
              <w:rPr>
                <w:rFonts w:ascii="Verdana" w:hAnsi="Verdana" w:cs="Arial"/>
                <w:sz w:val="18"/>
                <w:szCs w:val="18"/>
              </w:rPr>
              <w:t>Servei de transport extraordinari. (Segons necessitats del servei. Es calcula una previsió, que no obligatòriament s’ha d’esgotar de 14 hores mensuals, que fan un total de 168 hores anuals)</w:t>
            </w:r>
          </w:p>
        </w:tc>
        <w:tc>
          <w:tcPr>
            <w:tcW w:w="1318" w:type="dxa"/>
            <w:vAlign w:val="center"/>
          </w:tcPr>
          <w:p w14:paraId="2B071D3F" w14:textId="7CAAF110" w:rsidR="00133619" w:rsidRPr="00133619" w:rsidRDefault="00133619" w:rsidP="00133619">
            <w:pPr>
              <w:spacing w:before="40" w:after="40"/>
              <w:jc w:val="center"/>
              <w:rPr>
                <w:rFonts w:ascii="Verdana" w:hAnsi="Verdana" w:cs="Arial"/>
              </w:rPr>
            </w:pPr>
            <w:r w:rsidRPr="00133619">
              <w:rPr>
                <w:rFonts w:ascii="Verdana" w:hAnsi="Verdana" w:cs="Arial"/>
              </w:rPr>
              <w:t>168</w:t>
            </w:r>
          </w:p>
        </w:tc>
        <w:tc>
          <w:tcPr>
            <w:tcW w:w="1402" w:type="dxa"/>
            <w:vAlign w:val="center"/>
          </w:tcPr>
          <w:p w14:paraId="4AF9B3BB" w14:textId="213FB1A3" w:rsidR="00133619" w:rsidRPr="00133619" w:rsidRDefault="0057168D" w:rsidP="00133619">
            <w:pPr>
              <w:spacing w:before="40" w:after="40"/>
              <w:jc w:val="center"/>
              <w:rPr>
                <w:rFonts w:ascii="Verdana" w:hAnsi="Verdana" w:cs="Arial"/>
              </w:rPr>
            </w:pPr>
            <w:r>
              <w:rPr>
                <w:rFonts w:ascii="Verdana" w:hAnsi="Verdana" w:cs="Arial"/>
              </w:rPr>
              <w:t>€</w:t>
            </w:r>
          </w:p>
        </w:tc>
        <w:tc>
          <w:tcPr>
            <w:tcW w:w="1404" w:type="dxa"/>
            <w:vAlign w:val="center"/>
          </w:tcPr>
          <w:p w14:paraId="6870EF76" w14:textId="238E8031" w:rsidR="00133619" w:rsidRPr="00133619" w:rsidRDefault="0057168D" w:rsidP="00133619">
            <w:pPr>
              <w:spacing w:before="40" w:after="40"/>
              <w:jc w:val="center"/>
              <w:rPr>
                <w:rFonts w:ascii="Verdana" w:hAnsi="Verdana" w:cs="Arial"/>
              </w:rPr>
            </w:pPr>
            <w:r>
              <w:rPr>
                <w:rFonts w:ascii="Verdana" w:hAnsi="Verdana" w:cs="Arial"/>
              </w:rPr>
              <w:t>€</w:t>
            </w:r>
          </w:p>
        </w:tc>
      </w:tr>
      <w:tr w:rsidR="00133619" w:rsidRPr="0080318E" w14:paraId="4571535B" w14:textId="77777777" w:rsidTr="00133619">
        <w:trPr>
          <w:jc w:val="center"/>
        </w:trPr>
        <w:tc>
          <w:tcPr>
            <w:tcW w:w="9596" w:type="dxa"/>
            <w:gridSpan w:val="4"/>
            <w:shd w:val="clear" w:color="auto" w:fill="DAEEF3" w:themeFill="accent5" w:themeFillTint="33"/>
            <w:vAlign w:val="center"/>
          </w:tcPr>
          <w:p w14:paraId="4FF0015E" w14:textId="00088690" w:rsidR="00133619" w:rsidRPr="00133619" w:rsidRDefault="00133619" w:rsidP="00133619">
            <w:pPr>
              <w:spacing w:before="40" w:after="40"/>
              <w:rPr>
                <w:rFonts w:ascii="Verdana" w:hAnsi="Verdana" w:cs="Arial"/>
              </w:rPr>
            </w:pPr>
            <w:r w:rsidRPr="00133619">
              <w:rPr>
                <w:rFonts w:ascii="Verdana" w:hAnsi="Verdana" w:cs="Arial"/>
                <w:b/>
              </w:rPr>
              <w:t>Cost Material embalatge</w:t>
            </w:r>
          </w:p>
        </w:tc>
      </w:tr>
      <w:tr w:rsidR="00133619" w:rsidRPr="00133619" w14:paraId="4BD54D6C" w14:textId="77777777" w:rsidTr="0057168D">
        <w:trPr>
          <w:jc w:val="center"/>
        </w:trPr>
        <w:tc>
          <w:tcPr>
            <w:tcW w:w="5472" w:type="dxa"/>
          </w:tcPr>
          <w:p w14:paraId="76B449C6" w14:textId="7F36D143" w:rsidR="00133619" w:rsidRPr="0057168D" w:rsidRDefault="00133619" w:rsidP="00843330">
            <w:pPr>
              <w:spacing w:before="40" w:after="40"/>
              <w:jc w:val="both"/>
              <w:rPr>
                <w:rFonts w:ascii="Verdana" w:hAnsi="Verdana" w:cs="Arial"/>
                <w:sz w:val="18"/>
                <w:szCs w:val="18"/>
              </w:rPr>
            </w:pPr>
            <w:r w:rsidRPr="0057168D">
              <w:rPr>
                <w:rFonts w:ascii="Verdana" w:hAnsi="Verdana" w:cs="Arial"/>
                <w:sz w:val="18"/>
                <w:szCs w:val="18"/>
              </w:rPr>
              <w:t>Subministrament de caixes estàndard per embalar</w:t>
            </w:r>
          </w:p>
        </w:tc>
        <w:tc>
          <w:tcPr>
            <w:tcW w:w="1318" w:type="dxa"/>
            <w:vAlign w:val="center"/>
          </w:tcPr>
          <w:p w14:paraId="7D7F2630" w14:textId="7506E9E7" w:rsidR="00133619" w:rsidRPr="00133619" w:rsidRDefault="00133619" w:rsidP="00133619">
            <w:pPr>
              <w:spacing w:before="40" w:after="40"/>
              <w:jc w:val="center"/>
              <w:rPr>
                <w:rFonts w:ascii="Verdana" w:hAnsi="Verdana" w:cs="Arial"/>
              </w:rPr>
            </w:pPr>
            <w:r w:rsidRPr="00133619">
              <w:rPr>
                <w:rFonts w:ascii="Verdana" w:hAnsi="Verdana" w:cs="Arial"/>
              </w:rPr>
              <w:t>180</w:t>
            </w:r>
          </w:p>
        </w:tc>
        <w:tc>
          <w:tcPr>
            <w:tcW w:w="1402" w:type="dxa"/>
            <w:vAlign w:val="center"/>
          </w:tcPr>
          <w:p w14:paraId="11E909FC" w14:textId="2CD8950E" w:rsidR="00133619" w:rsidRPr="00133619" w:rsidRDefault="0057168D" w:rsidP="00133619">
            <w:pPr>
              <w:spacing w:before="40" w:after="40"/>
              <w:jc w:val="center"/>
              <w:rPr>
                <w:rFonts w:ascii="Verdana" w:hAnsi="Verdana" w:cs="Arial"/>
              </w:rPr>
            </w:pPr>
            <w:r>
              <w:rPr>
                <w:rFonts w:ascii="Verdana" w:hAnsi="Verdana" w:cs="Arial"/>
              </w:rPr>
              <w:t>€</w:t>
            </w:r>
          </w:p>
        </w:tc>
        <w:tc>
          <w:tcPr>
            <w:tcW w:w="1404" w:type="dxa"/>
            <w:vAlign w:val="center"/>
          </w:tcPr>
          <w:p w14:paraId="3430B67B" w14:textId="0BDB1397" w:rsidR="00133619" w:rsidRPr="00133619" w:rsidRDefault="0057168D" w:rsidP="00133619">
            <w:pPr>
              <w:spacing w:before="40" w:after="40"/>
              <w:jc w:val="center"/>
              <w:rPr>
                <w:rFonts w:ascii="Verdana" w:hAnsi="Verdana" w:cs="Arial"/>
              </w:rPr>
            </w:pPr>
            <w:r>
              <w:rPr>
                <w:rFonts w:ascii="Verdana" w:hAnsi="Verdana" w:cs="Arial"/>
              </w:rPr>
              <w:t>€</w:t>
            </w:r>
          </w:p>
        </w:tc>
      </w:tr>
      <w:tr w:rsidR="00133619" w:rsidRPr="00133619" w14:paraId="186E4FF2" w14:textId="77777777" w:rsidTr="0057168D">
        <w:trPr>
          <w:jc w:val="center"/>
        </w:trPr>
        <w:tc>
          <w:tcPr>
            <w:tcW w:w="5472" w:type="dxa"/>
          </w:tcPr>
          <w:p w14:paraId="4078B967" w14:textId="2049E919" w:rsidR="00133619" w:rsidRPr="0057168D" w:rsidRDefault="00133619" w:rsidP="00843330">
            <w:pPr>
              <w:spacing w:before="40" w:after="40"/>
              <w:jc w:val="both"/>
              <w:rPr>
                <w:rFonts w:ascii="Verdana" w:hAnsi="Verdana" w:cs="Arial"/>
                <w:sz w:val="18"/>
                <w:szCs w:val="18"/>
              </w:rPr>
            </w:pPr>
            <w:r w:rsidRPr="0057168D">
              <w:rPr>
                <w:rFonts w:ascii="Verdana" w:hAnsi="Verdana" w:cs="Arial"/>
                <w:sz w:val="18"/>
                <w:szCs w:val="18"/>
              </w:rPr>
              <w:t>Subministrament de caixes grans per embalar (caixes que puguin incloure un ordinador de sobretaula sencer)</w:t>
            </w:r>
          </w:p>
        </w:tc>
        <w:tc>
          <w:tcPr>
            <w:tcW w:w="1318" w:type="dxa"/>
            <w:vAlign w:val="center"/>
          </w:tcPr>
          <w:p w14:paraId="726D830D" w14:textId="4E8038C0" w:rsidR="00133619" w:rsidRPr="00133619" w:rsidRDefault="00133619" w:rsidP="00133619">
            <w:pPr>
              <w:spacing w:before="40" w:after="40"/>
              <w:jc w:val="center"/>
              <w:rPr>
                <w:rFonts w:ascii="Verdana" w:hAnsi="Verdana" w:cs="Arial"/>
              </w:rPr>
            </w:pPr>
            <w:r w:rsidRPr="00133619">
              <w:rPr>
                <w:rFonts w:ascii="Verdana" w:hAnsi="Verdana" w:cs="Arial"/>
              </w:rPr>
              <w:t>60</w:t>
            </w:r>
          </w:p>
        </w:tc>
        <w:tc>
          <w:tcPr>
            <w:tcW w:w="1402" w:type="dxa"/>
            <w:vAlign w:val="center"/>
          </w:tcPr>
          <w:p w14:paraId="6E49735E" w14:textId="6E8B4D59" w:rsidR="00133619" w:rsidRPr="00133619" w:rsidRDefault="0057168D" w:rsidP="00133619">
            <w:pPr>
              <w:spacing w:before="40" w:after="40"/>
              <w:jc w:val="center"/>
              <w:rPr>
                <w:rFonts w:ascii="Verdana" w:hAnsi="Verdana" w:cs="Arial"/>
              </w:rPr>
            </w:pPr>
            <w:r>
              <w:rPr>
                <w:rFonts w:ascii="Verdana" w:hAnsi="Verdana" w:cs="Arial"/>
              </w:rPr>
              <w:t>€</w:t>
            </w:r>
          </w:p>
        </w:tc>
        <w:tc>
          <w:tcPr>
            <w:tcW w:w="1404" w:type="dxa"/>
            <w:vAlign w:val="center"/>
          </w:tcPr>
          <w:p w14:paraId="12DBE1B3" w14:textId="71234E72" w:rsidR="00133619" w:rsidRPr="00133619" w:rsidRDefault="0057168D" w:rsidP="00133619">
            <w:pPr>
              <w:spacing w:before="40" w:after="40"/>
              <w:jc w:val="center"/>
              <w:rPr>
                <w:rFonts w:ascii="Verdana" w:hAnsi="Verdana" w:cs="Arial"/>
              </w:rPr>
            </w:pPr>
            <w:r>
              <w:rPr>
                <w:rFonts w:ascii="Verdana" w:hAnsi="Verdana" w:cs="Arial"/>
              </w:rPr>
              <w:t>€</w:t>
            </w:r>
          </w:p>
        </w:tc>
      </w:tr>
      <w:tr w:rsidR="00133619" w:rsidRPr="00133619" w14:paraId="2366941C" w14:textId="77777777" w:rsidTr="00133619">
        <w:trPr>
          <w:jc w:val="center"/>
        </w:trPr>
        <w:tc>
          <w:tcPr>
            <w:tcW w:w="9596" w:type="dxa"/>
            <w:gridSpan w:val="4"/>
            <w:shd w:val="clear" w:color="auto" w:fill="DAEEF3" w:themeFill="accent5" w:themeFillTint="33"/>
            <w:vAlign w:val="center"/>
          </w:tcPr>
          <w:p w14:paraId="0AF2E5CD" w14:textId="51717EA8" w:rsidR="00133619" w:rsidRPr="00133619" w:rsidRDefault="00133619" w:rsidP="00133619">
            <w:pPr>
              <w:spacing w:before="40" w:after="40"/>
              <w:rPr>
                <w:rFonts w:ascii="Verdana" w:hAnsi="Verdana" w:cs="Arial"/>
                <w:b/>
              </w:rPr>
            </w:pPr>
            <w:r w:rsidRPr="00133619">
              <w:rPr>
                <w:rFonts w:ascii="Verdana" w:hAnsi="Verdana" w:cs="Arial"/>
                <w:b/>
              </w:rPr>
              <w:t>Moviment de documentació, material i Mobiliari i reordenació d’espais</w:t>
            </w:r>
          </w:p>
        </w:tc>
      </w:tr>
      <w:tr w:rsidR="00843330" w:rsidRPr="00133619" w14:paraId="4E75F679" w14:textId="28E6276E" w:rsidTr="0057168D">
        <w:trPr>
          <w:jc w:val="center"/>
        </w:trPr>
        <w:tc>
          <w:tcPr>
            <w:tcW w:w="5472" w:type="dxa"/>
          </w:tcPr>
          <w:p w14:paraId="4C9055AC" w14:textId="1CBFE25F" w:rsidR="00843330" w:rsidRPr="0057168D" w:rsidRDefault="00133619" w:rsidP="00104A17">
            <w:pPr>
              <w:spacing w:before="40" w:after="40"/>
              <w:jc w:val="both"/>
              <w:rPr>
                <w:rFonts w:ascii="Verdana" w:hAnsi="Verdana" w:cs="Arial"/>
                <w:sz w:val="18"/>
                <w:szCs w:val="18"/>
              </w:rPr>
            </w:pPr>
            <w:r w:rsidRPr="0057168D">
              <w:rPr>
                <w:rFonts w:ascii="Verdana" w:hAnsi="Verdana" w:cs="Arial"/>
                <w:sz w:val="18"/>
                <w:szCs w:val="18"/>
              </w:rPr>
              <w:t>Operari per muntar i desmuntar mobiliari, adequació del mobiliari, existent o altres tasques, en hor</w:t>
            </w:r>
            <w:r w:rsidR="00104A17">
              <w:rPr>
                <w:rFonts w:ascii="Verdana" w:hAnsi="Verdana" w:cs="Arial"/>
                <w:sz w:val="18"/>
                <w:szCs w:val="18"/>
              </w:rPr>
              <w:t xml:space="preserve">ari de 8h a 14h o de 14h a 20h. </w:t>
            </w:r>
            <w:r w:rsidRPr="0057168D">
              <w:rPr>
                <w:rFonts w:ascii="Verdana" w:hAnsi="Verdana" w:cs="Arial"/>
                <w:sz w:val="18"/>
                <w:szCs w:val="18"/>
              </w:rPr>
              <w:t>Hores ordinàries (Dilluns a divendres no festius)</w:t>
            </w:r>
          </w:p>
        </w:tc>
        <w:tc>
          <w:tcPr>
            <w:tcW w:w="1318" w:type="dxa"/>
            <w:vAlign w:val="center"/>
          </w:tcPr>
          <w:p w14:paraId="583398B3" w14:textId="593AF82A" w:rsidR="00843330" w:rsidRPr="00133619" w:rsidRDefault="00133619" w:rsidP="00133619">
            <w:pPr>
              <w:spacing w:before="40" w:after="40"/>
              <w:jc w:val="center"/>
              <w:rPr>
                <w:rFonts w:ascii="Verdana" w:hAnsi="Verdana" w:cs="Arial"/>
              </w:rPr>
            </w:pPr>
            <w:r>
              <w:rPr>
                <w:rFonts w:ascii="Verdana" w:hAnsi="Verdana" w:cs="Arial"/>
              </w:rPr>
              <w:t>80</w:t>
            </w:r>
          </w:p>
        </w:tc>
        <w:tc>
          <w:tcPr>
            <w:tcW w:w="1402" w:type="dxa"/>
            <w:vAlign w:val="center"/>
          </w:tcPr>
          <w:p w14:paraId="09221EC4" w14:textId="72855E47" w:rsidR="00843330" w:rsidRPr="00133619" w:rsidRDefault="0057168D" w:rsidP="00133619">
            <w:pPr>
              <w:spacing w:before="40" w:after="40"/>
              <w:jc w:val="center"/>
              <w:rPr>
                <w:rFonts w:ascii="Verdana" w:hAnsi="Verdana" w:cs="Arial"/>
              </w:rPr>
            </w:pPr>
            <w:r>
              <w:rPr>
                <w:rFonts w:ascii="Verdana" w:hAnsi="Verdana" w:cs="Arial"/>
              </w:rPr>
              <w:t>€</w:t>
            </w:r>
          </w:p>
        </w:tc>
        <w:tc>
          <w:tcPr>
            <w:tcW w:w="1404" w:type="dxa"/>
            <w:vAlign w:val="center"/>
          </w:tcPr>
          <w:p w14:paraId="20836B26" w14:textId="017EB52B" w:rsidR="00843330" w:rsidRPr="00133619" w:rsidRDefault="0057168D" w:rsidP="00133619">
            <w:pPr>
              <w:spacing w:before="40" w:after="40"/>
              <w:jc w:val="center"/>
              <w:rPr>
                <w:rFonts w:ascii="Verdana" w:hAnsi="Verdana" w:cs="Arial"/>
              </w:rPr>
            </w:pPr>
            <w:r>
              <w:rPr>
                <w:rFonts w:ascii="Verdana" w:hAnsi="Verdana" w:cs="Arial"/>
              </w:rPr>
              <w:t>€</w:t>
            </w:r>
          </w:p>
        </w:tc>
      </w:tr>
      <w:tr w:rsidR="00843330" w:rsidRPr="0080318E" w14:paraId="0B4FC397" w14:textId="6CB24F84" w:rsidTr="0057168D">
        <w:trPr>
          <w:trHeight w:val="75"/>
          <w:jc w:val="center"/>
        </w:trPr>
        <w:tc>
          <w:tcPr>
            <w:tcW w:w="5472" w:type="dxa"/>
            <w:shd w:val="clear" w:color="auto" w:fill="auto"/>
          </w:tcPr>
          <w:p w14:paraId="1E7D6BEE" w14:textId="4DD2A243" w:rsidR="00843330" w:rsidRPr="0057168D" w:rsidRDefault="00133619" w:rsidP="00104A17">
            <w:pPr>
              <w:spacing w:before="40" w:after="40"/>
              <w:jc w:val="both"/>
              <w:rPr>
                <w:rFonts w:ascii="Verdana" w:hAnsi="Verdana" w:cs="Arial"/>
                <w:sz w:val="18"/>
                <w:szCs w:val="18"/>
              </w:rPr>
            </w:pPr>
            <w:r>
              <w:br w:type="page"/>
            </w:r>
            <w:r w:rsidRPr="0057168D">
              <w:rPr>
                <w:rFonts w:ascii="Verdana" w:hAnsi="Verdana" w:cs="Arial"/>
                <w:sz w:val="18"/>
                <w:szCs w:val="18"/>
              </w:rPr>
              <w:t>Operari per muntar i desmuntar mobiliari, adequació del mobiliari, existent o altres tasques, en horari de 8h a 14h o de 14h a 20h</w:t>
            </w:r>
            <w:r w:rsidR="00104A17">
              <w:rPr>
                <w:rFonts w:ascii="Verdana" w:hAnsi="Verdana" w:cs="Arial"/>
                <w:sz w:val="18"/>
                <w:szCs w:val="18"/>
              </w:rPr>
              <w:t xml:space="preserve">. </w:t>
            </w:r>
            <w:r w:rsidRPr="0057168D">
              <w:rPr>
                <w:rFonts w:ascii="Verdana" w:hAnsi="Verdana" w:cs="Arial"/>
                <w:sz w:val="18"/>
                <w:szCs w:val="18"/>
              </w:rPr>
              <w:t>Hores Extraordinàries (dissabtes)</w:t>
            </w:r>
          </w:p>
        </w:tc>
        <w:tc>
          <w:tcPr>
            <w:tcW w:w="1318" w:type="dxa"/>
            <w:shd w:val="clear" w:color="auto" w:fill="auto"/>
            <w:vAlign w:val="center"/>
          </w:tcPr>
          <w:p w14:paraId="4CA2597C" w14:textId="10BA6570" w:rsidR="00843330" w:rsidRPr="0057168D" w:rsidRDefault="00133619" w:rsidP="00133619">
            <w:pPr>
              <w:spacing w:before="40" w:after="40"/>
              <w:jc w:val="center"/>
              <w:rPr>
                <w:rFonts w:ascii="Verdana" w:hAnsi="Verdana" w:cs="Arial"/>
              </w:rPr>
            </w:pPr>
            <w:r w:rsidRPr="0057168D">
              <w:rPr>
                <w:rFonts w:ascii="Verdana" w:hAnsi="Verdana" w:cs="Arial"/>
              </w:rPr>
              <w:t>16</w:t>
            </w:r>
          </w:p>
        </w:tc>
        <w:tc>
          <w:tcPr>
            <w:tcW w:w="1402" w:type="dxa"/>
            <w:vAlign w:val="center"/>
          </w:tcPr>
          <w:p w14:paraId="7558C4E6" w14:textId="74F8F155" w:rsidR="00843330" w:rsidRPr="0057168D" w:rsidRDefault="0057168D" w:rsidP="00133619">
            <w:pPr>
              <w:spacing w:before="40" w:after="40"/>
              <w:jc w:val="center"/>
              <w:rPr>
                <w:rFonts w:ascii="Verdana" w:hAnsi="Verdana" w:cs="Arial"/>
              </w:rPr>
            </w:pPr>
            <w:r>
              <w:rPr>
                <w:rFonts w:ascii="Verdana" w:hAnsi="Verdana" w:cs="Arial"/>
              </w:rPr>
              <w:t>€</w:t>
            </w:r>
          </w:p>
        </w:tc>
        <w:tc>
          <w:tcPr>
            <w:tcW w:w="1404" w:type="dxa"/>
            <w:vAlign w:val="center"/>
          </w:tcPr>
          <w:p w14:paraId="0FA17C6F" w14:textId="0D4F4B5C" w:rsidR="00843330" w:rsidRPr="00133619" w:rsidRDefault="0057168D" w:rsidP="00133619">
            <w:pPr>
              <w:spacing w:before="40" w:after="40"/>
              <w:jc w:val="center"/>
              <w:rPr>
                <w:rFonts w:ascii="Arial" w:hAnsi="Arial" w:cs="Arial"/>
              </w:rPr>
            </w:pPr>
            <w:r>
              <w:rPr>
                <w:rFonts w:ascii="Arial" w:hAnsi="Arial" w:cs="Arial"/>
              </w:rPr>
              <w:t>€</w:t>
            </w:r>
          </w:p>
        </w:tc>
      </w:tr>
    </w:tbl>
    <w:p w14:paraId="18AAA256" w14:textId="77777777" w:rsidR="0057168D" w:rsidRDefault="0057168D">
      <w:r>
        <w:br w:type="page"/>
      </w:r>
    </w:p>
    <w:tbl>
      <w:tblPr>
        <w:tblStyle w:val="Taulaambquadrcula1"/>
        <w:tblW w:w="9596" w:type="dxa"/>
        <w:jc w:val="center"/>
        <w:tblLook w:val="04A0" w:firstRow="1" w:lastRow="0" w:firstColumn="1" w:lastColumn="0" w:noHBand="0" w:noVBand="1"/>
      </w:tblPr>
      <w:tblGrid>
        <w:gridCol w:w="5472"/>
        <w:gridCol w:w="1318"/>
        <w:gridCol w:w="1402"/>
        <w:gridCol w:w="1404"/>
      </w:tblGrid>
      <w:tr w:rsidR="00843330" w:rsidRPr="0080318E" w14:paraId="6AAD2638" w14:textId="412F5D01" w:rsidTr="0057168D">
        <w:trPr>
          <w:trHeight w:val="75"/>
          <w:jc w:val="center"/>
        </w:trPr>
        <w:tc>
          <w:tcPr>
            <w:tcW w:w="5472" w:type="dxa"/>
            <w:shd w:val="clear" w:color="auto" w:fill="auto"/>
          </w:tcPr>
          <w:p w14:paraId="0E0F2DA8" w14:textId="546E02E8" w:rsidR="00843330" w:rsidRPr="0057168D" w:rsidRDefault="00133619" w:rsidP="00104A17">
            <w:pPr>
              <w:spacing w:before="40" w:after="40"/>
              <w:jc w:val="both"/>
              <w:rPr>
                <w:rFonts w:ascii="Verdana" w:hAnsi="Verdana" w:cs="Arial"/>
                <w:sz w:val="18"/>
                <w:szCs w:val="18"/>
              </w:rPr>
            </w:pPr>
            <w:r w:rsidRPr="0057168D">
              <w:rPr>
                <w:rFonts w:ascii="Verdana" w:hAnsi="Verdana" w:cs="Arial"/>
                <w:sz w:val="18"/>
                <w:szCs w:val="18"/>
              </w:rPr>
              <w:lastRenderedPageBreak/>
              <w:t>Encarregat per muntar i desmuntar mobiliari, adequació del mobiliari, existent o altres tasques, en horari de 8h a 14h o de 14h a 20h</w:t>
            </w:r>
            <w:r w:rsidR="00104A17">
              <w:rPr>
                <w:rFonts w:ascii="Verdana" w:hAnsi="Verdana" w:cs="Arial"/>
                <w:sz w:val="18"/>
                <w:szCs w:val="18"/>
              </w:rPr>
              <w:t xml:space="preserve">. </w:t>
            </w:r>
            <w:r w:rsidRPr="0057168D">
              <w:rPr>
                <w:rFonts w:ascii="Verdana" w:hAnsi="Verdana" w:cs="Arial"/>
                <w:sz w:val="18"/>
                <w:szCs w:val="18"/>
              </w:rPr>
              <w:t>Hores ordinàries (Dilluns a divendres no festius)</w:t>
            </w:r>
          </w:p>
        </w:tc>
        <w:tc>
          <w:tcPr>
            <w:tcW w:w="1318" w:type="dxa"/>
            <w:shd w:val="clear" w:color="auto" w:fill="auto"/>
            <w:vAlign w:val="center"/>
          </w:tcPr>
          <w:p w14:paraId="7757498A" w14:textId="190E704D" w:rsidR="00843330" w:rsidRPr="0057168D" w:rsidRDefault="00133619" w:rsidP="00133619">
            <w:pPr>
              <w:spacing w:before="40" w:after="40"/>
              <w:jc w:val="center"/>
              <w:rPr>
                <w:rFonts w:ascii="Verdana" w:hAnsi="Verdana" w:cs="Arial"/>
              </w:rPr>
            </w:pPr>
            <w:r w:rsidRPr="0057168D">
              <w:rPr>
                <w:rFonts w:ascii="Verdana" w:hAnsi="Verdana" w:cs="Arial"/>
              </w:rPr>
              <w:t>80</w:t>
            </w:r>
          </w:p>
        </w:tc>
        <w:tc>
          <w:tcPr>
            <w:tcW w:w="1402" w:type="dxa"/>
            <w:vAlign w:val="center"/>
          </w:tcPr>
          <w:p w14:paraId="6C729A80" w14:textId="360AC2A4" w:rsidR="00843330" w:rsidRPr="0057168D" w:rsidRDefault="0057168D" w:rsidP="00133619">
            <w:pPr>
              <w:spacing w:before="40" w:after="40"/>
              <w:jc w:val="center"/>
              <w:rPr>
                <w:rFonts w:ascii="Verdana" w:hAnsi="Verdana" w:cs="Arial"/>
              </w:rPr>
            </w:pPr>
            <w:r>
              <w:rPr>
                <w:rFonts w:ascii="Verdana" w:hAnsi="Verdana" w:cs="Arial"/>
              </w:rPr>
              <w:t>€</w:t>
            </w:r>
          </w:p>
        </w:tc>
        <w:tc>
          <w:tcPr>
            <w:tcW w:w="1404" w:type="dxa"/>
            <w:vAlign w:val="center"/>
          </w:tcPr>
          <w:p w14:paraId="510FCF6C" w14:textId="55D9EC96" w:rsidR="00843330" w:rsidRPr="00133619" w:rsidRDefault="0057168D" w:rsidP="00133619">
            <w:pPr>
              <w:spacing w:before="40" w:after="40"/>
              <w:jc w:val="center"/>
              <w:rPr>
                <w:rFonts w:ascii="Arial" w:hAnsi="Arial" w:cs="Arial"/>
              </w:rPr>
            </w:pPr>
            <w:r>
              <w:rPr>
                <w:rFonts w:ascii="Arial" w:hAnsi="Arial" w:cs="Arial"/>
              </w:rPr>
              <w:t>€</w:t>
            </w:r>
          </w:p>
        </w:tc>
      </w:tr>
      <w:tr w:rsidR="00843330" w:rsidRPr="0080318E" w14:paraId="526198CB" w14:textId="669536D4" w:rsidTr="0057168D">
        <w:trPr>
          <w:trHeight w:val="75"/>
          <w:jc w:val="center"/>
        </w:trPr>
        <w:tc>
          <w:tcPr>
            <w:tcW w:w="5472" w:type="dxa"/>
            <w:shd w:val="clear" w:color="auto" w:fill="auto"/>
          </w:tcPr>
          <w:p w14:paraId="0FA0328D" w14:textId="57730B08" w:rsidR="00843330" w:rsidRPr="0057168D" w:rsidRDefault="00133619" w:rsidP="00104A17">
            <w:pPr>
              <w:spacing w:before="40" w:after="40"/>
              <w:jc w:val="both"/>
              <w:rPr>
                <w:rFonts w:ascii="Verdana" w:hAnsi="Verdana" w:cs="Arial"/>
                <w:sz w:val="18"/>
                <w:szCs w:val="18"/>
              </w:rPr>
            </w:pPr>
            <w:r w:rsidRPr="0057168D">
              <w:rPr>
                <w:rFonts w:ascii="Verdana" w:hAnsi="Verdana" w:cs="Arial"/>
                <w:sz w:val="18"/>
                <w:szCs w:val="18"/>
              </w:rPr>
              <w:t>Encarregat per muntar i desmuntar mobiliari, adequació del mobiliari, existent o altres tasques, en ho</w:t>
            </w:r>
            <w:r w:rsidR="00104A17">
              <w:rPr>
                <w:rFonts w:ascii="Verdana" w:hAnsi="Verdana" w:cs="Arial"/>
                <w:sz w:val="18"/>
                <w:szCs w:val="18"/>
              </w:rPr>
              <w:t>rari de 8h a 14h o de 14h a 20h.</w:t>
            </w:r>
            <w:r w:rsidRPr="0057168D">
              <w:rPr>
                <w:rFonts w:ascii="Verdana" w:hAnsi="Verdana" w:cs="Arial"/>
                <w:sz w:val="18"/>
                <w:szCs w:val="18"/>
              </w:rPr>
              <w:t xml:space="preserve"> Hores Extraordinàries (Dissabtes)</w:t>
            </w:r>
          </w:p>
        </w:tc>
        <w:tc>
          <w:tcPr>
            <w:tcW w:w="1318" w:type="dxa"/>
            <w:shd w:val="clear" w:color="auto" w:fill="auto"/>
            <w:vAlign w:val="center"/>
          </w:tcPr>
          <w:p w14:paraId="0FBFF689" w14:textId="2E710B10" w:rsidR="00843330" w:rsidRPr="0057168D" w:rsidRDefault="00133619" w:rsidP="00133619">
            <w:pPr>
              <w:spacing w:before="40" w:after="40"/>
              <w:jc w:val="center"/>
              <w:rPr>
                <w:rFonts w:ascii="Verdana" w:hAnsi="Verdana" w:cs="Arial"/>
              </w:rPr>
            </w:pPr>
            <w:r w:rsidRPr="0057168D">
              <w:rPr>
                <w:rFonts w:ascii="Verdana" w:hAnsi="Verdana" w:cs="Arial"/>
              </w:rPr>
              <w:t>16</w:t>
            </w:r>
          </w:p>
        </w:tc>
        <w:tc>
          <w:tcPr>
            <w:tcW w:w="1402" w:type="dxa"/>
            <w:vAlign w:val="center"/>
          </w:tcPr>
          <w:p w14:paraId="61822BC8" w14:textId="24561C9F" w:rsidR="00843330" w:rsidRPr="0057168D" w:rsidRDefault="0057168D" w:rsidP="00133619">
            <w:pPr>
              <w:spacing w:before="40" w:after="40"/>
              <w:jc w:val="center"/>
              <w:rPr>
                <w:rFonts w:ascii="Verdana" w:hAnsi="Verdana" w:cs="Arial"/>
              </w:rPr>
            </w:pPr>
            <w:r>
              <w:rPr>
                <w:rFonts w:ascii="Verdana" w:hAnsi="Verdana" w:cs="Arial"/>
              </w:rPr>
              <w:t>€</w:t>
            </w:r>
          </w:p>
        </w:tc>
        <w:tc>
          <w:tcPr>
            <w:tcW w:w="1404" w:type="dxa"/>
            <w:vAlign w:val="center"/>
          </w:tcPr>
          <w:p w14:paraId="05653FA2" w14:textId="1694C958" w:rsidR="00843330" w:rsidRPr="00133619" w:rsidRDefault="0057168D" w:rsidP="00133619">
            <w:pPr>
              <w:spacing w:before="40" w:after="40"/>
              <w:jc w:val="center"/>
              <w:rPr>
                <w:rFonts w:ascii="Arial" w:hAnsi="Arial" w:cs="Arial"/>
              </w:rPr>
            </w:pPr>
            <w:r>
              <w:rPr>
                <w:rFonts w:ascii="Arial" w:hAnsi="Arial" w:cs="Arial"/>
              </w:rPr>
              <w:t>€</w:t>
            </w:r>
          </w:p>
        </w:tc>
      </w:tr>
      <w:tr w:rsidR="00133619" w:rsidRPr="0080318E" w14:paraId="29E69584" w14:textId="77777777" w:rsidTr="0057168D">
        <w:trPr>
          <w:trHeight w:val="75"/>
          <w:jc w:val="center"/>
        </w:trPr>
        <w:tc>
          <w:tcPr>
            <w:tcW w:w="5472" w:type="dxa"/>
            <w:shd w:val="clear" w:color="auto" w:fill="auto"/>
          </w:tcPr>
          <w:p w14:paraId="45614491" w14:textId="3B6B9807" w:rsidR="00133619" w:rsidRPr="0057168D" w:rsidRDefault="00133619" w:rsidP="00843330">
            <w:pPr>
              <w:spacing w:before="40" w:after="40"/>
              <w:jc w:val="both"/>
              <w:rPr>
                <w:rFonts w:ascii="Verdana" w:hAnsi="Verdana" w:cs="Arial"/>
                <w:sz w:val="18"/>
                <w:szCs w:val="18"/>
              </w:rPr>
            </w:pPr>
            <w:r w:rsidRPr="0057168D">
              <w:rPr>
                <w:rFonts w:ascii="Verdana" w:hAnsi="Verdana" w:cs="Arial"/>
                <w:sz w:val="18"/>
                <w:szCs w:val="18"/>
              </w:rPr>
              <w:t>Hora d’operari especialitzat per treballs de reconducció/canalització de cablejat elèctric i/o informàtic, reubicació de connexions de veu i dades, i altres tasques elèctriques o informàtiques. Hores ordinàries (Dilluns a divendres)</w:t>
            </w:r>
          </w:p>
        </w:tc>
        <w:tc>
          <w:tcPr>
            <w:tcW w:w="1318" w:type="dxa"/>
            <w:shd w:val="clear" w:color="auto" w:fill="auto"/>
            <w:vAlign w:val="center"/>
          </w:tcPr>
          <w:p w14:paraId="3F903688" w14:textId="69D527C8" w:rsidR="00133619" w:rsidRPr="0057168D" w:rsidRDefault="00133619" w:rsidP="00133619">
            <w:pPr>
              <w:spacing w:before="40" w:after="40"/>
              <w:jc w:val="center"/>
              <w:rPr>
                <w:rFonts w:ascii="Verdana" w:hAnsi="Verdana" w:cs="Arial"/>
              </w:rPr>
            </w:pPr>
            <w:r w:rsidRPr="0057168D">
              <w:rPr>
                <w:rFonts w:ascii="Verdana" w:hAnsi="Verdana" w:cs="Arial"/>
              </w:rPr>
              <w:t>40</w:t>
            </w:r>
          </w:p>
        </w:tc>
        <w:tc>
          <w:tcPr>
            <w:tcW w:w="1402" w:type="dxa"/>
            <w:vAlign w:val="center"/>
          </w:tcPr>
          <w:p w14:paraId="1A88E0AA" w14:textId="64FCF6AE" w:rsidR="00133619" w:rsidRPr="0057168D" w:rsidRDefault="0057168D" w:rsidP="00133619">
            <w:pPr>
              <w:spacing w:before="40" w:after="40"/>
              <w:jc w:val="center"/>
              <w:rPr>
                <w:rFonts w:ascii="Verdana" w:hAnsi="Verdana" w:cs="Arial"/>
              </w:rPr>
            </w:pPr>
            <w:r>
              <w:rPr>
                <w:rFonts w:ascii="Verdana" w:hAnsi="Verdana" w:cs="Arial"/>
              </w:rPr>
              <w:t>€</w:t>
            </w:r>
          </w:p>
        </w:tc>
        <w:tc>
          <w:tcPr>
            <w:tcW w:w="1404" w:type="dxa"/>
            <w:vAlign w:val="center"/>
          </w:tcPr>
          <w:p w14:paraId="101FAAC2" w14:textId="57905683" w:rsidR="00133619" w:rsidRPr="00133619" w:rsidRDefault="0057168D" w:rsidP="00133619">
            <w:pPr>
              <w:spacing w:before="40" w:after="40"/>
              <w:jc w:val="center"/>
              <w:rPr>
                <w:rFonts w:ascii="Arial" w:hAnsi="Arial" w:cs="Arial"/>
              </w:rPr>
            </w:pPr>
            <w:r>
              <w:rPr>
                <w:rFonts w:ascii="Arial" w:hAnsi="Arial" w:cs="Arial"/>
              </w:rPr>
              <w:t>€</w:t>
            </w:r>
          </w:p>
        </w:tc>
      </w:tr>
      <w:tr w:rsidR="00133619" w:rsidRPr="0080318E" w14:paraId="334CB83B" w14:textId="77777777" w:rsidTr="0057168D">
        <w:trPr>
          <w:trHeight w:val="75"/>
          <w:jc w:val="center"/>
        </w:trPr>
        <w:tc>
          <w:tcPr>
            <w:tcW w:w="5472" w:type="dxa"/>
            <w:shd w:val="clear" w:color="auto" w:fill="auto"/>
          </w:tcPr>
          <w:p w14:paraId="4C5C4FCD" w14:textId="0D2B9BBE" w:rsidR="00133619" w:rsidRPr="0057168D" w:rsidRDefault="00133619" w:rsidP="00843330">
            <w:pPr>
              <w:spacing w:before="40" w:after="40"/>
              <w:jc w:val="both"/>
              <w:rPr>
                <w:rFonts w:ascii="Verdana" w:hAnsi="Verdana" w:cs="Arial"/>
                <w:sz w:val="18"/>
                <w:szCs w:val="18"/>
              </w:rPr>
            </w:pPr>
            <w:r w:rsidRPr="0057168D">
              <w:rPr>
                <w:rFonts w:ascii="Verdana" w:hAnsi="Verdana" w:cs="Arial"/>
                <w:sz w:val="18"/>
                <w:szCs w:val="18"/>
              </w:rPr>
              <w:t>Hora d’operari especialitzat per treballs de reconducció/canalització de cablejat elèctric i/o informàtic, reubicació de connexions de veu i dades, i altres tasques elèctriques o informàtiques. Hores Extraordinàries (Dissabte)</w:t>
            </w:r>
          </w:p>
        </w:tc>
        <w:tc>
          <w:tcPr>
            <w:tcW w:w="1318" w:type="dxa"/>
            <w:shd w:val="clear" w:color="auto" w:fill="auto"/>
            <w:vAlign w:val="center"/>
          </w:tcPr>
          <w:p w14:paraId="0C6E3A3A" w14:textId="3164164C" w:rsidR="00133619" w:rsidRPr="0057168D" w:rsidRDefault="00133619" w:rsidP="00133619">
            <w:pPr>
              <w:spacing w:before="40" w:after="40"/>
              <w:jc w:val="center"/>
              <w:rPr>
                <w:rFonts w:ascii="Verdana" w:hAnsi="Verdana" w:cs="Arial"/>
              </w:rPr>
            </w:pPr>
            <w:r w:rsidRPr="0057168D">
              <w:rPr>
                <w:rFonts w:ascii="Verdana" w:hAnsi="Verdana" w:cs="Arial"/>
              </w:rPr>
              <w:t>16</w:t>
            </w:r>
          </w:p>
        </w:tc>
        <w:tc>
          <w:tcPr>
            <w:tcW w:w="1402" w:type="dxa"/>
            <w:vAlign w:val="center"/>
          </w:tcPr>
          <w:p w14:paraId="7BBC72DF" w14:textId="5753CF9B" w:rsidR="00133619" w:rsidRPr="0057168D" w:rsidRDefault="0057168D" w:rsidP="00133619">
            <w:pPr>
              <w:spacing w:before="40" w:after="40"/>
              <w:jc w:val="center"/>
              <w:rPr>
                <w:rFonts w:ascii="Verdana" w:hAnsi="Verdana" w:cs="Arial"/>
              </w:rPr>
            </w:pPr>
            <w:r>
              <w:rPr>
                <w:rFonts w:ascii="Verdana" w:hAnsi="Verdana" w:cs="Arial"/>
              </w:rPr>
              <w:t>€</w:t>
            </w:r>
          </w:p>
        </w:tc>
        <w:tc>
          <w:tcPr>
            <w:tcW w:w="1404" w:type="dxa"/>
            <w:vAlign w:val="center"/>
          </w:tcPr>
          <w:p w14:paraId="078FD0DF" w14:textId="45505C5A" w:rsidR="00133619" w:rsidRPr="00133619" w:rsidRDefault="0057168D" w:rsidP="00133619">
            <w:pPr>
              <w:spacing w:before="40" w:after="40"/>
              <w:jc w:val="center"/>
              <w:rPr>
                <w:rFonts w:ascii="Arial" w:hAnsi="Arial" w:cs="Arial"/>
              </w:rPr>
            </w:pPr>
            <w:r>
              <w:rPr>
                <w:rFonts w:ascii="Arial" w:hAnsi="Arial" w:cs="Arial"/>
              </w:rPr>
              <w:t>€</w:t>
            </w:r>
          </w:p>
        </w:tc>
      </w:tr>
      <w:tr w:rsidR="00843330" w:rsidRPr="0080318E" w14:paraId="60F1909D" w14:textId="1846CA73" w:rsidTr="0057168D">
        <w:trPr>
          <w:trHeight w:val="75"/>
          <w:jc w:val="center"/>
        </w:trPr>
        <w:tc>
          <w:tcPr>
            <w:tcW w:w="5472" w:type="dxa"/>
            <w:shd w:val="clear" w:color="auto" w:fill="auto"/>
          </w:tcPr>
          <w:p w14:paraId="052F9857" w14:textId="64E2BF63" w:rsidR="00843330" w:rsidRPr="0057168D" w:rsidRDefault="00133619" w:rsidP="00843330">
            <w:pPr>
              <w:spacing w:before="40" w:after="40"/>
              <w:jc w:val="both"/>
              <w:rPr>
                <w:rFonts w:ascii="Verdana" w:hAnsi="Verdana" w:cs="Arial"/>
                <w:sz w:val="18"/>
                <w:szCs w:val="18"/>
              </w:rPr>
            </w:pPr>
            <w:r w:rsidRPr="0057168D">
              <w:rPr>
                <w:rFonts w:ascii="Verdana" w:hAnsi="Verdana" w:cs="Arial"/>
                <w:sz w:val="18"/>
                <w:szCs w:val="18"/>
              </w:rPr>
              <w:t>Desplaçament per actuació (import per sortida, no per nº de persones)</w:t>
            </w:r>
          </w:p>
        </w:tc>
        <w:tc>
          <w:tcPr>
            <w:tcW w:w="1318" w:type="dxa"/>
            <w:shd w:val="clear" w:color="auto" w:fill="auto"/>
            <w:vAlign w:val="center"/>
          </w:tcPr>
          <w:p w14:paraId="0DF3E700" w14:textId="1DF3A761" w:rsidR="00843330" w:rsidRPr="0057168D" w:rsidRDefault="00133619" w:rsidP="00133619">
            <w:pPr>
              <w:spacing w:before="40" w:after="40"/>
              <w:jc w:val="center"/>
              <w:rPr>
                <w:rFonts w:ascii="Verdana" w:hAnsi="Verdana" w:cs="Arial"/>
              </w:rPr>
            </w:pPr>
            <w:r w:rsidRPr="0057168D">
              <w:rPr>
                <w:rFonts w:ascii="Verdana" w:hAnsi="Verdana" w:cs="Arial"/>
              </w:rPr>
              <w:t>12</w:t>
            </w:r>
          </w:p>
        </w:tc>
        <w:tc>
          <w:tcPr>
            <w:tcW w:w="1402" w:type="dxa"/>
            <w:vAlign w:val="center"/>
          </w:tcPr>
          <w:p w14:paraId="13C13BD2" w14:textId="36F3C9E1" w:rsidR="00843330" w:rsidRPr="0057168D" w:rsidRDefault="0057168D" w:rsidP="00133619">
            <w:pPr>
              <w:spacing w:before="40" w:after="40"/>
              <w:jc w:val="center"/>
              <w:rPr>
                <w:rFonts w:ascii="Verdana" w:hAnsi="Verdana" w:cs="Arial"/>
              </w:rPr>
            </w:pPr>
            <w:r>
              <w:rPr>
                <w:rFonts w:ascii="Verdana" w:hAnsi="Verdana" w:cs="Arial"/>
              </w:rPr>
              <w:t>€</w:t>
            </w:r>
          </w:p>
        </w:tc>
        <w:tc>
          <w:tcPr>
            <w:tcW w:w="1404" w:type="dxa"/>
            <w:vAlign w:val="center"/>
          </w:tcPr>
          <w:p w14:paraId="6ED151C6" w14:textId="419486C5" w:rsidR="00843330" w:rsidRPr="00133619" w:rsidRDefault="0057168D" w:rsidP="00133619">
            <w:pPr>
              <w:spacing w:before="40" w:after="40"/>
              <w:jc w:val="center"/>
              <w:rPr>
                <w:rFonts w:ascii="Arial" w:hAnsi="Arial" w:cs="Arial"/>
              </w:rPr>
            </w:pPr>
            <w:r>
              <w:rPr>
                <w:rFonts w:ascii="Arial" w:hAnsi="Arial" w:cs="Arial"/>
              </w:rPr>
              <w:t>€</w:t>
            </w:r>
          </w:p>
        </w:tc>
      </w:tr>
      <w:tr w:rsidR="0057168D" w:rsidRPr="0080318E" w14:paraId="731CAE78" w14:textId="6F3B1B61" w:rsidTr="0057168D">
        <w:trPr>
          <w:trHeight w:val="75"/>
          <w:jc w:val="center"/>
        </w:trPr>
        <w:tc>
          <w:tcPr>
            <w:tcW w:w="8192" w:type="dxa"/>
            <w:gridSpan w:val="3"/>
            <w:shd w:val="clear" w:color="auto" w:fill="D9D9D9" w:themeFill="background1" w:themeFillShade="D9"/>
            <w:vAlign w:val="center"/>
          </w:tcPr>
          <w:p w14:paraId="380C4C51" w14:textId="2BD8ECBA" w:rsidR="0057168D" w:rsidRPr="0057168D" w:rsidRDefault="0057168D" w:rsidP="0057168D">
            <w:pPr>
              <w:spacing w:before="40" w:after="40"/>
              <w:rPr>
                <w:rFonts w:ascii="Verdana" w:hAnsi="Verdana" w:cs="Arial"/>
                <w:b/>
              </w:rPr>
            </w:pPr>
            <w:r w:rsidRPr="0057168D">
              <w:rPr>
                <w:rFonts w:ascii="Verdana" w:hAnsi="Verdana" w:cs="Arial"/>
                <w:b/>
              </w:rPr>
              <w:t>TOTAL COSTOS DIRECTES DEL SERVEI</w:t>
            </w:r>
          </w:p>
        </w:tc>
        <w:tc>
          <w:tcPr>
            <w:tcW w:w="1404" w:type="dxa"/>
            <w:shd w:val="clear" w:color="auto" w:fill="D9D9D9" w:themeFill="background1" w:themeFillShade="D9"/>
            <w:vAlign w:val="center"/>
          </w:tcPr>
          <w:p w14:paraId="49963B38" w14:textId="02204008" w:rsidR="0057168D" w:rsidRPr="0057168D" w:rsidRDefault="0057168D" w:rsidP="00133619">
            <w:pPr>
              <w:spacing w:before="40" w:after="40"/>
              <w:jc w:val="center"/>
              <w:rPr>
                <w:rFonts w:ascii="Verdana" w:hAnsi="Verdana" w:cs="Arial"/>
                <w:b/>
              </w:rPr>
            </w:pPr>
            <w:r w:rsidRPr="0057168D">
              <w:rPr>
                <w:rFonts w:ascii="Verdana" w:hAnsi="Verdana" w:cs="Arial"/>
                <w:b/>
              </w:rPr>
              <w:t>€</w:t>
            </w:r>
          </w:p>
        </w:tc>
      </w:tr>
      <w:tr w:rsidR="00133619" w:rsidRPr="0080318E" w14:paraId="0F91C597" w14:textId="236AAB3D" w:rsidTr="00954A1E">
        <w:trPr>
          <w:trHeight w:val="146"/>
          <w:jc w:val="center"/>
        </w:trPr>
        <w:tc>
          <w:tcPr>
            <w:tcW w:w="9596" w:type="dxa"/>
            <w:gridSpan w:val="4"/>
          </w:tcPr>
          <w:p w14:paraId="4E37F91C" w14:textId="4AD892D2" w:rsidR="00133619" w:rsidRPr="0057168D" w:rsidRDefault="00133619" w:rsidP="00133619">
            <w:pPr>
              <w:spacing w:before="40" w:after="40"/>
              <w:jc w:val="center"/>
              <w:rPr>
                <w:rFonts w:ascii="Verdana" w:hAnsi="Verdana" w:cs="Arial"/>
                <w:b/>
              </w:rPr>
            </w:pPr>
          </w:p>
        </w:tc>
      </w:tr>
      <w:tr w:rsidR="00133619" w:rsidRPr="0080318E" w14:paraId="06FE4E8E" w14:textId="545C789E" w:rsidTr="0057168D">
        <w:trPr>
          <w:jc w:val="center"/>
        </w:trPr>
        <w:tc>
          <w:tcPr>
            <w:tcW w:w="8192" w:type="dxa"/>
            <w:gridSpan w:val="3"/>
            <w:shd w:val="clear" w:color="auto" w:fill="D9D9D9" w:themeFill="background1" w:themeFillShade="D9"/>
          </w:tcPr>
          <w:p w14:paraId="6B8E6890" w14:textId="74A20132" w:rsidR="00133619" w:rsidRPr="0057168D" w:rsidRDefault="00133619" w:rsidP="00843330">
            <w:pPr>
              <w:spacing w:before="40" w:after="40"/>
              <w:jc w:val="both"/>
              <w:rPr>
                <w:rFonts w:ascii="Verdana" w:hAnsi="Verdana" w:cs="Arial"/>
                <w:b/>
              </w:rPr>
            </w:pPr>
            <w:r w:rsidRPr="0057168D">
              <w:rPr>
                <w:rFonts w:ascii="Verdana" w:hAnsi="Verdana" w:cs="Arial"/>
                <w:b/>
              </w:rPr>
              <w:t>COSTOS INDIRECTES:</w:t>
            </w:r>
          </w:p>
        </w:tc>
        <w:tc>
          <w:tcPr>
            <w:tcW w:w="1404" w:type="dxa"/>
            <w:shd w:val="clear" w:color="auto" w:fill="D9D9D9" w:themeFill="background1" w:themeFillShade="D9"/>
          </w:tcPr>
          <w:p w14:paraId="7A8C303E" w14:textId="252084AB" w:rsidR="00133619" w:rsidRPr="0057168D" w:rsidRDefault="00133619" w:rsidP="00843330">
            <w:pPr>
              <w:spacing w:before="40" w:after="40"/>
              <w:jc w:val="both"/>
              <w:rPr>
                <w:rFonts w:ascii="Verdana" w:hAnsi="Verdana" w:cs="Arial"/>
                <w:b/>
              </w:rPr>
            </w:pPr>
          </w:p>
        </w:tc>
      </w:tr>
      <w:tr w:rsidR="00133619" w:rsidRPr="0080318E" w14:paraId="07F8254B" w14:textId="6F23BB79" w:rsidTr="0057168D">
        <w:trPr>
          <w:jc w:val="center"/>
        </w:trPr>
        <w:tc>
          <w:tcPr>
            <w:tcW w:w="8192" w:type="dxa"/>
            <w:gridSpan w:val="3"/>
            <w:vAlign w:val="center"/>
          </w:tcPr>
          <w:p w14:paraId="4493B8E5" w14:textId="3D001881" w:rsidR="00133619" w:rsidRPr="0057168D" w:rsidRDefault="00133619" w:rsidP="00133619">
            <w:pPr>
              <w:spacing w:before="40" w:after="40"/>
              <w:rPr>
                <w:rFonts w:ascii="Verdana" w:hAnsi="Verdana" w:cs="Arial"/>
              </w:rPr>
            </w:pPr>
            <w:r w:rsidRPr="0057168D">
              <w:rPr>
                <w:rFonts w:ascii="Verdana" w:hAnsi="Verdana" w:cs="Arial"/>
              </w:rPr>
              <w:t xml:space="preserve">Despeses generals d’estructura </w:t>
            </w:r>
          </w:p>
        </w:tc>
        <w:tc>
          <w:tcPr>
            <w:tcW w:w="1404" w:type="dxa"/>
            <w:vAlign w:val="center"/>
          </w:tcPr>
          <w:p w14:paraId="48DC0206" w14:textId="0614C4F7" w:rsidR="00133619" w:rsidRPr="0057168D" w:rsidRDefault="00133619" w:rsidP="00133619">
            <w:pPr>
              <w:spacing w:before="40" w:after="40"/>
              <w:jc w:val="center"/>
              <w:rPr>
                <w:rFonts w:ascii="Verdana" w:hAnsi="Verdana" w:cs="Arial"/>
              </w:rPr>
            </w:pPr>
            <w:r w:rsidRPr="0057168D">
              <w:rPr>
                <w:rFonts w:ascii="Verdana" w:hAnsi="Verdana" w:cs="Arial"/>
              </w:rPr>
              <w:t>€</w:t>
            </w:r>
          </w:p>
        </w:tc>
      </w:tr>
      <w:tr w:rsidR="00133619" w:rsidRPr="0080318E" w14:paraId="736D4730" w14:textId="3B467DC4" w:rsidTr="0057168D">
        <w:trPr>
          <w:jc w:val="center"/>
        </w:trPr>
        <w:tc>
          <w:tcPr>
            <w:tcW w:w="8192" w:type="dxa"/>
            <w:gridSpan w:val="3"/>
            <w:vAlign w:val="center"/>
          </w:tcPr>
          <w:p w14:paraId="2A5D7BF8" w14:textId="15846971" w:rsidR="00133619" w:rsidRPr="0057168D" w:rsidRDefault="00133619" w:rsidP="00133619">
            <w:pPr>
              <w:spacing w:before="40" w:after="40"/>
              <w:rPr>
                <w:rFonts w:ascii="Verdana" w:hAnsi="Verdana" w:cs="Arial"/>
              </w:rPr>
            </w:pPr>
            <w:r w:rsidRPr="0057168D">
              <w:rPr>
                <w:rFonts w:ascii="Verdana" w:hAnsi="Verdana" w:cs="Arial"/>
              </w:rPr>
              <w:t xml:space="preserve">Benefici industrial </w:t>
            </w:r>
          </w:p>
        </w:tc>
        <w:tc>
          <w:tcPr>
            <w:tcW w:w="1404" w:type="dxa"/>
            <w:vAlign w:val="center"/>
          </w:tcPr>
          <w:p w14:paraId="1A539D06" w14:textId="65D4FD7D" w:rsidR="00133619" w:rsidRPr="0057168D" w:rsidRDefault="00133619" w:rsidP="00133619">
            <w:pPr>
              <w:spacing w:before="40" w:after="40"/>
              <w:jc w:val="center"/>
              <w:rPr>
                <w:rFonts w:ascii="Verdana" w:hAnsi="Verdana" w:cs="Arial"/>
              </w:rPr>
            </w:pPr>
            <w:r w:rsidRPr="0057168D">
              <w:rPr>
                <w:rFonts w:ascii="Verdana" w:hAnsi="Verdana" w:cs="Arial"/>
              </w:rPr>
              <w:t>€</w:t>
            </w:r>
          </w:p>
        </w:tc>
      </w:tr>
      <w:tr w:rsidR="00133619" w:rsidRPr="0080318E" w14:paraId="5127F7E5" w14:textId="54B2663E" w:rsidTr="0057168D">
        <w:trPr>
          <w:jc w:val="center"/>
        </w:trPr>
        <w:tc>
          <w:tcPr>
            <w:tcW w:w="8192" w:type="dxa"/>
            <w:gridSpan w:val="3"/>
            <w:tcBorders>
              <w:right w:val="single" w:sz="4" w:space="0" w:color="auto"/>
            </w:tcBorders>
            <w:shd w:val="clear" w:color="auto" w:fill="D9D9D9" w:themeFill="background1" w:themeFillShade="D9"/>
            <w:vAlign w:val="center"/>
          </w:tcPr>
          <w:p w14:paraId="00E82FD7" w14:textId="2B1365FD" w:rsidR="00133619" w:rsidRPr="0057168D" w:rsidRDefault="00133619" w:rsidP="00133619">
            <w:pPr>
              <w:spacing w:before="40" w:after="40"/>
              <w:rPr>
                <w:rFonts w:ascii="Verdana" w:hAnsi="Verdana" w:cs="Arial"/>
                <w:b/>
              </w:rPr>
            </w:pPr>
            <w:r w:rsidRPr="0057168D">
              <w:rPr>
                <w:rFonts w:ascii="Verdana" w:hAnsi="Verdana" w:cs="Arial"/>
                <w:b/>
              </w:rPr>
              <w:t>TOTAL COSTOS INDIRECTES DEL SERVEI</w:t>
            </w:r>
          </w:p>
        </w:tc>
        <w:tc>
          <w:tcPr>
            <w:tcW w:w="1404" w:type="dxa"/>
            <w:tcBorders>
              <w:left w:val="single" w:sz="4" w:space="0" w:color="auto"/>
            </w:tcBorders>
            <w:shd w:val="clear" w:color="auto" w:fill="D9D9D9" w:themeFill="background1" w:themeFillShade="D9"/>
            <w:vAlign w:val="center"/>
          </w:tcPr>
          <w:p w14:paraId="5B09361C" w14:textId="0B6DA4FF" w:rsidR="00133619" w:rsidRPr="0057168D" w:rsidRDefault="00133619" w:rsidP="00133619">
            <w:pPr>
              <w:spacing w:before="40" w:after="40"/>
              <w:jc w:val="center"/>
              <w:rPr>
                <w:rFonts w:ascii="Verdana" w:hAnsi="Verdana" w:cs="Arial"/>
                <w:b/>
              </w:rPr>
            </w:pPr>
            <w:r w:rsidRPr="0057168D">
              <w:rPr>
                <w:rFonts w:ascii="Verdana" w:hAnsi="Verdana" w:cs="Arial"/>
                <w:b/>
              </w:rPr>
              <w:t>€</w:t>
            </w:r>
          </w:p>
        </w:tc>
      </w:tr>
      <w:tr w:rsidR="0057168D" w:rsidRPr="0080318E" w14:paraId="297F2F6F" w14:textId="6680003A" w:rsidTr="00954A1E">
        <w:trPr>
          <w:jc w:val="center"/>
        </w:trPr>
        <w:tc>
          <w:tcPr>
            <w:tcW w:w="9596" w:type="dxa"/>
            <w:gridSpan w:val="4"/>
            <w:tcBorders>
              <w:bottom w:val="nil"/>
            </w:tcBorders>
            <w:shd w:val="clear" w:color="auto" w:fill="auto"/>
          </w:tcPr>
          <w:p w14:paraId="5795A8F5" w14:textId="536BE403" w:rsidR="0057168D" w:rsidRPr="0057168D" w:rsidRDefault="0057168D" w:rsidP="00843330">
            <w:pPr>
              <w:spacing w:before="40" w:after="40"/>
              <w:jc w:val="both"/>
              <w:rPr>
                <w:rFonts w:ascii="Verdana" w:hAnsi="Verdana" w:cs="Arial"/>
                <w:b/>
              </w:rPr>
            </w:pPr>
          </w:p>
        </w:tc>
      </w:tr>
      <w:tr w:rsidR="00133619" w:rsidRPr="000433F0" w14:paraId="0461A31A" w14:textId="237F95EC" w:rsidTr="0057168D">
        <w:trPr>
          <w:jc w:val="center"/>
        </w:trPr>
        <w:tc>
          <w:tcPr>
            <w:tcW w:w="8192" w:type="dxa"/>
            <w:gridSpan w:val="3"/>
            <w:tcBorders>
              <w:top w:val="single" w:sz="4" w:space="0" w:color="auto"/>
            </w:tcBorders>
            <w:shd w:val="clear" w:color="auto" w:fill="D9D9D9" w:themeFill="background1" w:themeFillShade="D9"/>
          </w:tcPr>
          <w:p w14:paraId="00BA8B18" w14:textId="77BB097E" w:rsidR="00133619" w:rsidRPr="0057168D" w:rsidRDefault="00133619" w:rsidP="0057168D">
            <w:pPr>
              <w:spacing w:before="40" w:after="40"/>
              <w:jc w:val="both"/>
              <w:rPr>
                <w:rFonts w:ascii="Verdana" w:hAnsi="Verdana" w:cs="Arial"/>
                <w:b/>
              </w:rPr>
            </w:pPr>
            <w:r w:rsidRPr="0057168D">
              <w:rPr>
                <w:rFonts w:ascii="Verdana" w:hAnsi="Verdana" w:cs="Arial"/>
                <w:b/>
              </w:rPr>
              <w:t>COST TOTAL DEL SERVEI (SENSE IVA)</w:t>
            </w:r>
          </w:p>
        </w:tc>
        <w:tc>
          <w:tcPr>
            <w:tcW w:w="1404" w:type="dxa"/>
            <w:shd w:val="clear" w:color="auto" w:fill="D9D9D9" w:themeFill="background1" w:themeFillShade="D9"/>
            <w:vAlign w:val="center"/>
          </w:tcPr>
          <w:p w14:paraId="70A74D2F" w14:textId="5D681C2F" w:rsidR="00133619" w:rsidRPr="0057168D" w:rsidRDefault="0057168D" w:rsidP="0057168D">
            <w:pPr>
              <w:spacing w:before="40" w:after="40"/>
              <w:jc w:val="center"/>
              <w:rPr>
                <w:rFonts w:ascii="Verdana" w:hAnsi="Verdana" w:cs="Arial"/>
                <w:b/>
              </w:rPr>
            </w:pPr>
            <w:r w:rsidRPr="0057168D">
              <w:rPr>
                <w:rFonts w:ascii="Verdana" w:hAnsi="Verdana" w:cs="Arial"/>
                <w:b/>
              </w:rPr>
              <w:t>€</w:t>
            </w:r>
          </w:p>
        </w:tc>
      </w:tr>
    </w:tbl>
    <w:p w14:paraId="2803F7BC" w14:textId="77777777" w:rsidR="0057168D" w:rsidRPr="0057168D" w:rsidRDefault="0057168D" w:rsidP="0057168D">
      <w:pPr>
        <w:shd w:val="clear" w:color="auto" w:fill="FFFFFF" w:themeFill="background1"/>
        <w:jc w:val="both"/>
        <w:rPr>
          <w:rFonts w:ascii="Verdana" w:hAnsi="Verdana" w:cs="Arial"/>
          <w:color w:val="000000"/>
          <w:sz w:val="16"/>
          <w:szCs w:val="16"/>
        </w:rPr>
      </w:pPr>
      <w:r w:rsidRPr="0057168D">
        <w:rPr>
          <w:rFonts w:ascii="Verdana" w:hAnsi="Verdana" w:cs="Arial"/>
          <w:color w:val="000000"/>
          <w:sz w:val="16"/>
          <w:szCs w:val="16"/>
        </w:rPr>
        <w:t>*L’encarregat i l’operari per muntar i desmuntar mobiliari, adequació del mobiliari existent i altres tasques, hauran de venir en equip de 2 persones. En el moment de realitzar el pressupost s’ha fet amb 2 línies diferents perquè el preu hora de cada un es diferent.</w:t>
      </w:r>
    </w:p>
    <w:p w14:paraId="0DBE47B3" w14:textId="3B439E12" w:rsidR="00E21775" w:rsidRDefault="0057168D" w:rsidP="0057168D">
      <w:pPr>
        <w:shd w:val="clear" w:color="auto" w:fill="FFFFFF" w:themeFill="background1"/>
        <w:jc w:val="both"/>
        <w:rPr>
          <w:rFonts w:ascii="Verdana" w:hAnsi="Verdana" w:cs="Arial"/>
          <w:color w:val="000000"/>
          <w:sz w:val="16"/>
          <w:szCs w:val="16"/>
        </w:rPr>
      </w:pPr>
      <w:r w:rsidRPr="0057168D">
        <w:rPr>
          <w:rFonts w:ascii="Verdana" w:hAnsi="Verdana" w:cs="Arial"/>
          <w:color w:val="000000"/>
          <w:sz w:val="16"/>
          <w:szCs w:val="16"/>
        </w:rPr>
        <w:t>* *Els preus son IVA exclòs</w:t>
      </w:r>
    </w:p>
    <w:p w14:paraId="3B9D0C61" w14:textId="77777777" w:rsidR="0057168D" w:rsidRDefault="0057168D" w:rsidP="0057168D">
      <w:pPr>
        <w:shd w:val="clear" w:color="auto" w:fill="FFFFFF" w:themeFill="background1"/>
        <w:jc w:val="both"/>
        <w:rPr>
          <w:rFonts w:ascii="Verdana" w:hAnsi="Verdana" w:cs="Arial"/>
          <w:color w:val="000000"/>
          <w:sz w:val="16"/>
          <w:szCs w:val="16"/>
        </w:rPr>
      </w:pPr>
    </w:p>
    <w:p w14:paraId="12F0B245" w14:textId="0C925094" w:rsidR="0057168D" w:rsidRPr="0057168D" w:rsidRDefault="0057168D" w:rsidP="0057168D">
      <w:pPr>
        <w:shd w:val="clear" w:color="auto" w:fill="FFFFFF" w:themeFill="background1"/>
        <w:jc w:val="both"/>
        <w:rPr>
          <w:rFonts w:ascii="Verdana" w:hAnsi="Verdana" w:cs="Arial"/>
          <w:color w:val="000000"/>
        </w:rPr>
      </w:pPr>
      <w:r w:rsidRPr="0057168D">
        <w:rPr>
          <w:rFonts w:ascii="Verdana" w:hAnsi="Verdana" w:cs="Arial"/>
          <w:color w:val="000000"/>
        </w:rPr>
        <w:t>Aquesta oferta econòmica s’ha de presentar en un únic sobre.</w:t>
      </w:r>
    </w:p>
    <w:p w14:paraId="6D4C1405" w14:textId="77777777" w:rsidR="0057168D" w:rsidRPr="0057168D" w:rsidRDefault="0057168D" w:rsidP="0057168D">
      <w:pPr>
        <w:shd w:val="clear" w:color="auto" w:fill="FFFFFF" w:themeFill="background1"/>
        <w:jc w:val="both"/>
        <w:rPr>
          <w:rFonts w:ascii="Verdana" w:hAnsi="Verdana" w:cs="Arial"/>
          <w:color w:val="000000"/>
        </w:rPr>
      </w:pPr>
    </w:p>
    <w:p w14:paraId="1AA8FF3A" w14:textId="5D1DEB4E" w:rsidR="0057168D" w:rsidRPr="0057168D" w:rsidRDefault="0057168D" w:rsidP="0057168D">
      <w:pPr>
        <w:shd w:val="clear" w:color="auto" w:fill="FFFFFF" w:themeFill="background1"/>
        <w:jc w:val="both"/>
        <w:rPr>
          <w:rFonts w:ascii="Verdana" w:hAnsi="Verdana" w:cs="Arial"/>
          <w:color w:val="000000"/>
        </w:rPr>
      </w:pPr>
      <w:r w:rsidRPr="0057168D">
        <w:rPr>
          <w:rFonts w:ascii="Verdana" w:hAnsi="Verdana" w:cs="Arial"/>
          <w:color w:val="000000"/>
        </w:rPr>
        <w:t>L’apertura d’aquesta oferta econòmica es realitzarà per la mesa de</w:t>
      </w:r>
      <w:r>
        <w:rPr>
          <w:rFonts w:ascii="Verdana" w:hAnsi="Verdana" w:cs="Arial"/>
          <w:color w:val="000000"/>
        </w:rPr>
        <w:t xml:space="preserve"> contractació en acte públic L</w:t>
      </w:r>
      <w:r w:rsidRPr="0057168D">
        <w:rPr>
          <w:rFonts w:ascii="Verdana" w:hAnsi="Verdana" w:cs="Arial"/>
          <w:color w:val="000000"/>
        </w:rPr>
        <w:t>a data i lloc d’aquest acte públic s’informarà en l’anunci de licitació en el perfil de contractant.</w:t>
      </w:r>
    </w:p>
    <w:p w14:paraId="0E3D92B5" w14:textId="77777777" w:rsidR="0057168D" w:rsidRPr="0057168D" w:rsidRDefault="0057168D" w:rsidP="0057168D">
      <w:pPr>
        <w:shd w:val="clear" w:color="auto" w:fill="FFFFFF" w:themeFill="background1"/>
        <w:jc w:val="both"/>
        <w:rPr>
          <w:rFonts w:ascii="Verdana" w:hAnsi="Verdana" w:cs="Arial"/>
          <w:color w:val="000000"/>
        </w:rPr>
      </w:pPr>
    </w:p>
    <w:p w14:paraId="24B18535" w14:textId="77777777" w:rsidR="0057168D" w:rsidRPr="0057168D" w:rsidRDefault="0057168D" w:rsidP="0057168D">
      <w:pPr>
        <w:shd w:val="clear" w:color="auto" w:fill="FFFFFF" w:themeFill="background1"/>
        <w:jc w:val="both"/>
        <w:rPr>
          <w:rFonts w:ascii="Verdana" w:hAnsi="Verdana" w:cs="Arial"/>
          <w:color w:val="000000"/>
        </w:rPr>
      </w:pPr>
      <w:r w:rsidRPr="0057168D">
        <w:rPr>
          <w:rFonts w:ascii="Verdana" w:hAnsi="Verdana" w:cs="Arial"/>
          <w:color w:val="000000"/>
        </w:rPr>
        <w:t>(Lloc, data i signatura).</w:t>
      </w:r>
    </w:p>
    <w:p w14:paraId="6B31D5A9" w14:textId="2AC1B0EE" w:rsidR="0057168D" w:rsidRDefault="0057168D" w:rsidP="0057168D">
      <w:pPr>
        <w:shd w:val="clear" w:color="auto" w:fill="FFFFFF" w:themeFill="background1"/>
        <w:jc w:val="both"/>
        <w:rPr>
          <w:rFonts w:ascii="Verdana" w:hAnsi="Verdana" w:cs="Arial"/>
          <w:color w:val="000000"/>
        </w:rPr>
      </w:pPr>
      <w:r w:rsidRPr="0057168D">
        <w:rPr>
          <w:rFonts w:ascii="Verdana" w:hAnsi="Verdana" w:cs="Arial"/>
          <w:color w:val="000000"/>
        </w:rPr>
        <w:t> </w:t>
      </w:r>
    </w:p>
    <w:p w14:paraId="63AD68C2" w14:textId="77777777" w:rsidR="0057168D" w:rsidRDefault="0057168D">
      <w:pPr>
        <w:rPr>
          <w:rFonts w:ascii="Verdana" w:hAnsi="Verdana" w:cs="Arial"/>
          <w:color w:val="000000"/>
        </w:rPr>
      </w:pPr>
      <w:r>
        <w:rPr>
          <w:rFonts w:ascii="Verdana" w:hAnsi="Verdana" w:cs="Arial"/>
          <w:color w:val="000000"/>
        </w:rPr>
        <w:br w:type="page"/>
      </w:r>
    </w:p>
    <w:p w14:paraId="0AC2E351" w14:textId="6521D0BB" w:rsidR="0057168D" w:rsidRPr="00843330" w:rsidRDefault="0057168D" w:rsidP="000F7678">
      <w:pPr>
        <w:pStyle w:val="Ttol1"/>
        <w:jc w:val="center"/>
      </w:pPr>
      <w:r>
        <w:rPr>
          <w:u w:val="single"/>
        </w:rPr>
        <w:lastRenderedPageBreak/>
        <w:t>Annex 7</w:t>
      </w:r>
      <w:r w:rsidRPr="00843330">
        <w:rPr>
          <w:u w:val="single"/>
        </w:rPr>
        <w:t>:</w:t>
      </w:r>
      <w:r w:rsidRPr="00843330">
        <w:t xml:space="preserve"> </w:t>
      </w:r>
      <w:r w:rsidRPr="0057168D">
        <w:t>Criteris avaluables de forma automàtica.</w:t>
      </w:r>
    </w:p>
    <w:p w14:paraId="77985A00" w14:textId="77777777" w:rsidR="0057168D" w:rsidRDefault="0057168D" w:rsidP="0057168D">
      <w:pPr>
        <w:shd w:val="clear" w:color="auto" w:fill="FFFFFF" w:themeFill="background1"/>
        <w:jc w:val="both"/>
        <w:rPr>
          <w:rFonts w:ascii="Verdana" w:hAnsi="Verdana" w:cs="Arial"/>
          <w:color w:val="000000"/>
        </w:rPr>
      </w:pPr>
    </w:p>
    <w:p w14:paraId="1E7E7B32" w14:textId="64158374" w:rsidR="000C1568" w:rsidRDefault="000C1568" w:rsidP="0057168D">
      <w:pPr>
        <w:shd w:val="clear" w:color="auto" w:fill="FFFFFF" w:themeFill="background1"/>
        <w:jc w:val="both"/>
        <w:rPr>
          <w:rFonts w:ascii="Verdana" w:hAnsi="Verdana" w:cs="Arial"/>
          <w:color w:val="000000"/>
        </w:rPr>
      </w:pPr>
      <w:r w:rsidRPr="000C1568">
        <w:rPr>
          <w:rFonts w:ascii="Verdana" w:hAnsi="Verdana" w:cs="Arial"/>
          <w:color w:val="000000"/>
        </w:rPr>
        <w:t>El Sr./la Sra. ... , domiciliat/</w:t>
      </w:r>
      <w:proofErr w:type="spellStart"/>
      <w:r w:rsidRPr="000C1568">
        <w:rPr>
          <w:rFonts w:ascii="Verdana" w:hAnsi="Verdana" w:cs="Arial"/>
          <w:color w:val="000000"/>
        </w:rPr>
        <w:t>ada</w:t>
      </w:r>
      <w:proofErr w:type="spellEnd"/>
      <w:r w:rsidRPr="000C1568">
        <w:rPr>
          <w:rFonts w:ascii="Verdana" w:hAnsi="Verdana" w:cs="Arial"/>
          <w:color w:val="000000"/>
        </w:rPr>
        <w:t xml:space="preserve"> a ... carrer ... núm. ... , amb DNI núm. ... , major d'edat, en nom propi, o en representació de l'empresa ... amb domicili a ... carrer ... núm. ..., amb l’adreça de correu electrònic següent per rebre les comunicacions electròniques (@) .................................. assabentat/</w:t>
      </w:r>
      <w:proofErr w:type="spellStart"/>
      <w:r w:rsidRPr="000C1568">
        <w:rPr>
          <w:rFonts w:ascii="Verdana" w:hAnsi="Verdana" w:cs="Arial"/>
          <w:color w:val="000000"/>
        </w:rPr>
        <w:t>ada</w:t>
      </w:r>
      <w:proofErr w:type="spellEnd"/>
      <w:r w:rsidRPr="000C1568">
        <w:rPr>
          <w:rFonts w:ascii="Verdana" w:hAnsi="Verdana" w:cs="Arial"/>
          <w:color w:val="000000"/>
        </w:rPr>
        <w:t xml:space="preserve"> de les condicions exigides per optar a l’adjudicació del contracte que té per objecte el servei </w:t>
      </w:r>
      <w:r>
        <w:rPr>
          <w:rFonts w:ascii="Verdana" w:hAnsi="Verdana" w:cs="Arial"/>
          <w:color w:val="000000"/>
        </w:rPr>
        <w:t>de transport ordinari i extraordinari, moviment de documentació, paqueteria, material o mobiliari i reordenació d’espais de l’Institut Municipal d’Hisenda</w:t>
      </w:r>
      <w:r w:rsidRPr="000C1568">
        <w:rPr>
          <w:rFonts w:ascii="Verdana" w:hAnsi="Verdana" w:cs="Arial"/>
          <w:color w:val="000000"/>
        </w:rPr>
        <w:t>, es compromet a realitzar-lo amb subjecció al plec de clàusules administratives particulars i al de prescripcions tècniques, d’acord amb la següent oferta:</w:t>
      </w:r>
    </w:p>
    <w:p w14:paraId="5CDF0A37" w14:textId="77777777" w:rsidR="00954A1E" w:rsidRDefault="00954A1E" w:rsidP="0057168D">
      <w:pPr>
        <w:shd w:val="clear" w:color="auto" w:fill="FFFFFF" w:themeFill="background1"/>
        <w:jc w:val="both"/>
        <w:rPr>
          <w:rFonts w:ascii="Verdana" w:hAnsi="Verdana" w:cs="Arial"/>
          <w:color w:val="000000"/>
        </w:rPr>
      </w:pPr>
    </w:p>
    <w:p w14:paraId="63942B4A" w14:textId="77A85AA9" w:rsidR="00954A1E" w:rsidRPr="00923E0A" w:rsidRDefault="00954A1E" w:rsidP="00954A1E">
      <w:pPr>
        <w:pStyle w:val="Pargrafdellista"/>
        <w:numPr>
          <w:ilvl w:val="0"/>
          <w:numId w:val="22"/>
        </w:numPr>
        <w:ind w:left="284" w:hanging="284"/>
        <w:jc w:val="both"/>
        <w:rPr>
          <w:rFonts w:ascii="Verdana" w:hAnsi="Verdana" w:cs="Arial"/>
        </w:rPr>
      </w:pPr>
      <w:r w:rsidRPr="00923E0A">
        <w:rPr>
          <w:rFonts w:ascii="Verdana" w:hAnsi="Verdana" w:cs="Arial"/>
          <w:b/>
        </w:rPr>
        <w:t xml:space="preserve">Criteri 2: Disponibilitat de furgoneta de baixa emissió </w:t>
      </w:r>
      <w:r w:rsidRPr="00923E0A">
        <w:rPr>
          <w:rFonts w:ascii="Verdana" w:hAnsi="Verdana" w:cs="Arial"/>
        </w:rPr>
        <w:t>(marcar amb una X l’opció que correspongui)</w:t>
      </w:r>
    </w:p>
    <w:p w14:paraId="17E5DC2C" w14:textId="77777777" w:rsidR="00954A1E" w:rsidRDefault="00954A1E" w:rsidP="00954A1E">
      <w:pPr>
        <w:jc w:val="both"/>
        <w:rPr>
          <w:rFonts w:ascii="Arial" w:hAnsi="Arial" w:cs="Arial"/>
          <w:sz w:val="22"/>
          <w:szCs w:val="22"/>
        </w:rPr>
      </w:pPr>
    </w:p>
    <w:p w14:paraId="01B02CC4" w14:textId="48D00801" w:rsidR="00954A1E" w:rsidRPr="00954A1E" w:rsidRDefault="00954A1E" w:rsidP="00954A1E">
      <w:pPr>
        <w:jc w:val="both"/>
        <w:rPr>
          <w:rFonts w:ascii="Arial" w:hAnsi="Arial" w:cs="Arial"/>
          <w:sz w:val="22"/>
          <w:szCs w:val="22"/>
        </w:rPr>
      </w:pPr>
      <w:r>
        <w:rPr>
          <w:rFonts w:ascii="Arial" w:hAnsi="Arial" w:cs="Arial"/>
          <w:sz w:val="22"/>
          <w:szCs w:val="22"/>
        </w:rPr>
        <w:t>L’empresa haurà de posar a disposició del servei una furgoneta. L’empresa es compromet a posar a disposició del servei, en cas d’adjudicació, una furgoneta de baixes emissions amb les següents característiques:</w:t>
      </w:r>
    </w:p>
    <w:p w14:paraId="464D96D7" w14:textId="77777777" w:rsidR="00954A1E" w:rsidRPr="007F7466" w:rsidRDefault="00954A1E" w:rsidP="00954A1E">
      <w:pPr>
        <w:jc w:val="both"/>
        <w:rPr>
          <w:rFonts w:ascii="Arial" w:hAnsi="Arial" w:cs="Arial"/>
          <w:sz w:val="22"/>
          <w:szCs w:val="22"/>
        </w:rPr>
      </w:pPr>
    </w:p>
    <w:tbl>
      <w:tblPr>
        <w:tblStyle w:val="Taulaambquadrcula"/>
        <w:tblW w:w="0" w:type="auto"/>
        <w:tblInd w:w="392" w:type="dxa"/>
        <w:tblLook w:val="04A0" w:firstRow="1" w:lastRow="0" w:firstColumn="1" w:lastColumn="0" w:noHBand="0" w:noVBand="1"/>
      </w:tblPr>
      <w:tblGrid>
        <w:gridCol w:w="8647"/>
        <w:gridCol w:w="708"/>
      </w:tblGrid>
      <w:tr w:rsidR="00954A1E" w:rsidRPr="007F7466" w14:paraId="5BC9FFC9" w14:textId="77777777" w:rsidTr="00954A1E">
        <w:tc>
          <w:tcPr>
            <w:tcW w:w="8647" w:type="dxa"/>
            <w:shd w:val="clear" w:color="auto" w:fill="D9D9D9" w:themeFill="background1" w:themeFillShade="D9"/>
            <w:vAlign w:val="center"/>
          </w:tcPr>
          <w:p w14:paraId="29A09198" w14:textId="0AB58A91" w:rsidR="00954A1E" w:rsidRPr="00954A1E" w:rsidRDefault="00954A1E" w:rsidP="00954A1E">
            <w:pPr>
              <w:spacing w:before="120" w:after="120"/>
              <w:jc w:val="both"/>
              <w:rPr>
                <w:rFonts w:ascii="Arial" w:hAnsi="Arial" w:cs="Arial"/>
                <w:b/>
                <w:sz w:val="22"/>
                <w:szCs w:val="22"/>
              </w:rPr>
            </w:pPr>
            <w:r w:rsidRPr="00954A1E">
              <w:rPr>
                <w:rFonts w:ascii="Arial" w:hAnsi="Arial" w:cs="Arial"/>
                <w:b/>
                <w:sz w:val="22"/>
                <w:szCs w:val="22"/>
              </w:rPr>
              <w:t>Tipus de vehicle</w:t>
            </w:r>
          </w:p>
        </w:tc>
        <w:tc>
          <w:tcPr>
            <w:tcW w:w="708" w:type="dxa"/>
            <w:shd w:val="clear" w:color="auto" w:fill="D9D9D9" w:themeFill="background1" w:themeFillShade="D9"/>
            <w:vAlign w:val="center"/>
          </w:tcPr>
          <w:p w14:paraId="28C6557A" w14:textId="57E99D04" w:rsidR="00954A1E" w:rsidRPr="007F7466" w:rsidRDefault="00954A1E" w:rsidP="00954A1E">
            <w:pPr>
              <w:spacing w:before="120" w:after="120"/>
              <w:jc w:val="center"/>
              <w:rPr>
                <w:rFonts w:ascii="Arial" w:hAnsi="Arial" w:cs="Arial"/>
                <w:b/>
                <w:sz w:val="22"/>
                <w:szCs w:val="22"/>
              </w:rPr>
            </w:pPr>
          </w:p>
        </w:tc>
      </w:tr>
      <w:tr w:rsidR="00954A1E" w:rsidRPr="007F7466" w14:paraId="7EE08690" w14:textId="77777777" w:rsidTr="00954A1E">
        <w:tc>
          <w:tcPr>
            <w:tcW w:w="8647" w:type="dxa"/>
            <w:vAlign w:val="center"/>
          </w:tcPr>
          <w:p w14:paraId="6F66B362" w14:textId="46FDF9F2" w:rsidR="00954A1E" w:rsidRPr="00954A1E" w:rsidRDefault="00954A1E" w:rsidP="00954A1E">
            <w:pPr>
              <w:tabs>
                <w:tab w:val="left" w:pos="4111"/>
                <w:tab w:val="left" w:pos="4253"/>
              </w:tabs>
              <w:spacing w:before="80" w:after="80"/>
              <w:jc w:val="both"/>
              <w:rPr>
                <w:rFonts w:ascii="Arial" w:hAnsi="Arial" w:cs="Arial"/>
                <w:sz w:val="22"/>
                <w:szCs w:val="22"/>
              </w:rPr>
            </w:pPr>
            <w:r w:rsidRPr="00954A1E">
              <w:rPr>
                <w:rFonts w:ascii="Arial" w:hAnsi="Arial" w:cs="Arial"/>
                <w:sz w:val="22"/>
                <w:szCs w:val="22"/>
              </w:rPr>
              <w:t>Furgoneta elèctrica</w:t>
            </w:r>
          </w:p>
        </w:tc>
        <w:tc>
          <w:tcPr>
            <w:tcW w:w="708" w:type="dxa"/>
            <w:vAlign w:val="center"/>
          </w:tcPr>
          <w:p w14:paraId="65F83A46" w14:textId="77777777" w:rsidR="00954A1E" w:rsidRPr="007F7466" w:rsidRDefault="00954A1E" w:rsidP="00954A1E">
            <w:pPr>
              <w:spacing w:before="80" w:after="80"/>
              <w:jc w:val="center"/>
              <w:rPr>
                <w:rFonts w:ascii="Arial" w:hAnsi="Arial" w:cs="Arial"/>
                <w:sz w:val="22"/>
                <w:szCs w:val="22"/>
              </w:rPr>
            </w:pPr>
          </w:p>
        </w:tc>
      </w:tr>
      <w:tr w:rsidR="00954A1E" w:rsidRPr="007F7466" w14:paraId="50F45E32" w14:textId="77777777" w:rsidTr="00954A1E">
        <w:tc>
          <w:tcPr>
            <w:tcW w:w="8647" w:type="dxa"/>
            <w:vAlign w:val="center"/>
          </w:tcPr>
          <w:p w14:paraId="06973B2D" w14:textId="164C6FA1" w:rsidR="00954A1E" w:rsidRPr="00954A1E" w:rsidRDefault="00954A1E" w:rsidP="00954A1E">
            <w:pPr>
              <w:tabs>
                <w:tab w:val="left" w:pos="4111"/>
                <w:tab w:val="left" w:pos="4253"/>
              </w:tabs>
              <w:spacing w:before="80" w:after="80"/>
              <w:jc w:val="both"/>
              <w:rPr>
                <w:rFonts w:ascii="Arial" w:hAnsi="Arial" w:cs="Arial"/>
                <w:sz w:val="22"/>
                <w:szCs w:val="22"/>
              </w:rPr>
            </w:pPr>
            <w:r w:rsidRPr="00954A1E">
              <w:rPr>
                <w:rFonts w:ascii="Arial" w:hAnsi="Arial" w:cs="Arial"/>
                <w:sz w:val="22"/>
                <w:szCs w:val="22"/>
              </w:rPr>
              <w:t xml:space="preserve">Furgoneta híbrida </w:t>
            </w:r>
            <w:proofErr w:type="spellStart"/>
            <w:r w:rsidRPr="00954A1E">
              <w:rPr>
                <w:rFonts w:ascii="Arial" w:hAnsi="Arial" w:cs="Arial"/>
                <w:sz w:val="22"/>
                <w:szCs w:val="22"/>
              </w:rPr>
              <w:t>endollable</w:t>
            </w:r>
            <w:proofErr w:type="spellEnd"/>
          </w:p>
        </w:tc>
        <w:tc>
          <w:tcPr>
            <w:tcW w:w="708" w:type="dxa"/>
            <w:vAlign w:val="center"/>
          </w:tcPr>
          <w:p w14:paraId="2C3D911A" w14:textId="77777777" w:rsidR="00954A1E" w:rsidRPr="007F7466" w:rsidRDefault="00954A1E" w:rsidP="00954A1E">
            <w:pPr>
              <w:spacing w:before="80" w:after="80"/>
              <w:jc w:val="center"/>
              <w:rPr>
                <w:rFonts w:ascii="Arial" w:hAnsi="Arial" w:cs="Arial"/>
                <w:sz w:val="22"/>
                <w:szCs w:val="22"/>
              </w:rPr>
            </w:pPr>
          </w:p>
        </w:tc>
      </w:tr>
      <w:tr w:rsidR="00954A1E" w:rsidRPr="007F7466" w14:paraId="36F3EBED" w14:textId="77777777" w:rsidTr="00954A1E">
        <w:tc>
          <w:tcPr>
            <w:tcW w:w="8647" w:type="dxa"/>
            <w:vAlign w:val="center"/>
          </w:tcPr>
          <w:p w14:paraId="49CE9681" w14:textId="58244D30" w:rsidR="00954A1E" w:rsidRPr="00954A1E" w:rsidRDefault="00954A1E" w:rsidP="00954A1E">
            <w:pPr>
              <w:tabs>
                <w:tab w:val="left" w:pos="4111"/>
                <w:tab w:val="left" w:pos="4253"/>
              </w:tabs>
              <w:spacing w:before="80" w:after="80"/>
              <w:jc w:val="both"/>
              <w:rPr>
                <w:rFonts w:ascii="Arial" w:hAnsi="Arial" w:cs="Arial"/>
                <w:sz w:val="22"/>
                <w:szCs w:val="22"/>
              </w:rPr>
            </w:pPr>
            <w:r w:rsidRPr="00954A1E">
              <w:rPr>
                <w:rFonts w:ascii="Arial" w:hAnsi="Arial" w:cs="Arial"/>
                <w:sz w:val="22"/>
                <w:szCs w:val="22"/>
              </w:rPr>
              <w:t xml:space="preserve">Furgoneta híbrida no </w:t>
            </w:r>
            <w:proofErr w:type="spellStart"/>
            <w:r w:rsidRPr="00954A1E">
              <w:rPr>
                <w:rFonts w:ascii="Arial" w:hAnsi="Arial" w:cs="Arial"/>
                <w:sz w:val="22"/>
                <w:szCs w:val="22"/>
              </w:rPr>
              <w:t>endollable</w:t>
            </w:r>
            <w:proofErr w:type="spellEnd"/>
          </w:p>
        </w:tc>
        <w:tc>
          <w:tcPr>
            <w:tcW w:w="708" w:type="dxa"/>
            <w:vAlign w:val="center"/>
          </w:tcPr>
          <w:p w14:paraId="1FAC7AE8" w14:textId="77777777" w:rsidR="00954A1E" w:rsidRPr="007F7466" w:rsidRDefault="00954A1E" w:rsidP="00954A1E">
            <w:pPr>
              <w:spacing w:before="80" w:after="80"/>
              <w:jc w:val="center"/>
              <w:rPr>
                <w:rFonts w:ascii="Arial" w:hAnsi="Arial" w:cs="Arial"/>
                <w:sz w:val="22"/>
                <w:szCs w:val="22"/>
              </w:rPr>
            </w:pPr>
          </w:p>
        </w:tc>
      </w:tr>
      <w:tr w:rsidR="00954A1E" w:rsidRPr="007F7466" w14:paraId="2B48B458" w14:textId="77777777" w:rsidTr="00954A1E">
        <w:tc>
          <w:tcPr>
            <w:tcW w:w="8647" w:type="dxa"/>
            <w:vAlign w:val="center"/>
          </w:tcPr>
          <w:p w14:paraId="46AEAE2D" w14:textId="49A1206E" w:rsidR="00954A1E" w:rsidRPr="00954A1E" w:rsidRDefault="00954A1E" w:rsidP="00954A1E">
            <w:pPr>
              <w:tabs>
                <w:tab w:val="left" w:pos="4111"/>
                <w:tab w:val="left" w:pos="4253"/>
              </w:tabs>
              <w:spacing w:before="80" w:after="80"/>
              <w:jc w:val="both"/>
              <w:rPr>
                <w:rFonts w:ascii="Arial" w:hAnsi="Arial" w:cs="Arial"/>
                <w:sz w:val="22"/>
                <w:szCs w:val="22"/>
              </w:rPr>
            </w:pPr>
            <w:r w:rsidRPr="00954A1E">
              <w:rPr>
                <w:rFonts w:ascii="Arial" w:hAnsi="Arial" w:cs="Arial"/>
                <w:sz w:val="22"/>
                <w:szCs w:val="22"/>
              </w:rPr>
              <w:t>Furgoneta gas (</w:t>
            </w:r>
            <w:proofErr w:type="spellStart"/>
            <w:r w:rsidRPr="00954A1E">
              <w:rPr>
                <w:rFonts w:ascii="Arial" w:hAnsi="Arial" w:cs="Arial"/>
                <w:sz w:val="22"/>
                <w:szCs w:val="22"/>
              </w:rPr>
              <w:t>bifuel</w:t>
            </w:r>
            <w:proofErr w:type="spellEnd"/>
            <w:r w:rsidRPr="00954A1E">
              <w:rPr>
                <w:rFonts w:ascii="Arial" w:hAnsi="Arial" w:cs="Arial"/>
                <w:sz w:val="22"/>
                <w:szCs w:val="22"/>
              </w:rPr>
              <w:t xml:space="preserve"> inclosos)</w:t>
            </w:r>
          </w:p>
        </w:tc>
        <w:tc>
          <w:tcPr>
            <w:tcW w:w="708" w:type="dxa"/>
            <w:vAlign w:val="center"/>
          </w:tcPr>
          <w:p w14:paraId="216498DA" w14:textId="77777777" w:rsidR="00954A1E" w:rsidRPr="007F7466" w:rsidRDefault="00954A1E" w:rsidP="00954A1E">
            <w:pPr>
              <w:spacing w:before="80" w:after="80"/>
              <w:jc w:val="center"/>
              <w:rPr>
                <w:rFonts w:ascii="Arial" w:hAnsi="Arial" w:cs="Arial"/>
                <w:sz w:val="22"/>
                <w:szCs w:val="22"/>
              </w:rPr>
            </w:pPr>
          </w:p>
        </w:tc>
      </w:tr>
    </w:tbl>
    <w:p w14:paraId="1F3B62F2" w14:textId="77777777" w:rsidR="00954A1E" w:rsidRPr="007F7466" w:rsidRDefault="00954A1E" w:rsidP="00954A1E">
      <w:pPr>
        <w:jc w:val="both"/>
        <w:rPr>
          <w:rFonts w:ascii="Arial" w:hAnsi="Arial" w:cs="Arial"/>
          <w:sz w:val="22"/>
          <w:szCs w:val="22"/>
        </w:rPr>
      </w:pPr>
    </w:p>
    <w:p w14:paraId="1144487A" w14:textId="77777777" w:rsidR="00954A1E" w:rsidRPr="007F7466" w:rsidRDefault="00954A1E" w:rsidP="00954A1E">
      <w:pPr>
        <w:jc w:val="both"/>
        <w:rPr>
          <w:rFonts w:ascii="Arial" w:hAnsi="Arial" w:cs="Arial"/>
          <w:sz w:val="22"/>
          <w:szCs w:val="22"/>
        </w:rPr>
      </w:pPr>
    </w:p>
    <w:p w14:paraId="039D2D64" w14:textId="0B4A989C" w:rsidR="00954A1E" w:rsidRPr="00923E0A" w:rsidRDefault="00954A1E" w:rsidP="00954A1E">
      <w:pPr>
        <w:pStyle w:val="Pargrafdellista"/>
        <w:numPr>
          <w:ilvl w:val="0"/>
          <w:numId w:val="22"/>
        </w:numPr>
        <w:ind w:left="284" w:hanging="284"/>
        <w:jc w:val="both"/>
        <w:rPr>
          <w:rFonts w:ascii="Verdana" w:hAnsi="Verdana" w:cs="Arial"/>
        </w:rPr>
      </w:pPr>
      <w:r w:rsidRPr="00923E0A">
        <w:rPr>
          <w:rFonts w:ascii="Verdana" w:hAnsi="Verdana" w:cs="Arial"/>
          <w:b/>
        </w:rPr>
        <w:t xml:space="preserve">Criteri 3: Formació en conducció eficient </w:t>
      </w:r>
      <w:r w:rsidRPr="00923E0A">
        <w:rPr>
          <w:rFonts w:ascii="Verdana" w:hAnsi="Verdana" w:cs="Arial"/>
        </w:rPr>
        <w:t>(marcar amb una X l’opció que correspongui)</w:t>
      </w:r>
    </w:p>
    <w:p w14:paraId="3FE30A3A" w14:textId="77777777" w:rsidR="00954A1E" w:rsidRPr="007F7466" w:rsidRDefault="00954A1E" w:rsidP="00954A1E">
      <w:pPr>
        <w:jc w:val="both"/>
        <w:rPr>
          <w:rFonts w:ascii="Arial" w:hAnsi="Arial" w:cs="Arial"/>
          <w:sz w:val="22"/>
          <w:szCs w:val="22"/>
        </w:rPr>
      </w:pPr>
    </w:p>
    <w:tbl>
      <w:tblPr>
        <w:tblStyle w:val="Taulaambquadrcula"/>
        <w:tblW w:w="0" w:type="auto"/>
        <w:tblInd w:w="392" w:type="dxa"/>
        <w:tblLook w:val="04A0" w:firstRow="1" w:lastRow="0" w:firstColumn="1" w:lastColumn="0" w:noHBand="0" w:noVBand="1"/>
      </w:tblPr>
      <w:tblGrid>
        <w:gridCol w:w="8117"/>
        <w:gridCol w:w="673"/>
        <w:gridCol w:w="673"/>
      </w:tblGrid>
      <w:tr w:rsidR="00954A1E" w:rsidRPr="007F7466" w14:paraId="1CF14B7B" w14:textId="77777777" w:rsidTr="00954A1E">
        <w:tc>
          <w:tcPr>
            <w:tcW w:w="8117" w:type="dxa"/>
            <w:shd w:val="clear" w:color="auto" w:fill="D9D9D9" w:themeFill="background1" w:themeFillShade="D9"/>
            <w:vAlign w:val="center"/>
          </w:tcPr>
          <w:p w14:paraId="040C360E" w14:textId="77777777" w:rsidR="00954A1E" w:rsidRPr="00954A1E" w:rsidRDefault="00954A1E" w:rsidP="00954A1E">
            <w:pPr>
              <w:spacing w:before="120" w:after="120"/>
              <w:jc w:val="both"/>
              <w:rPr>
                <w:rFonts w:ascii="Arial" w:hAnsi="Arial" w:cs="Arial"/>
                <w:b/>
                <w:sz w:val="22"/>
                <w:szCs w:val="22"/>
              </w:rPr>
            </w:pPr>
            <w:r w:rsidRPr="00954A1E">
              <w:rPr>
                <w:rFonts w:ascii="Arial" w:hAnsi="Arial" w:cs="Arial"/>
                <w:b/>
                <w:sz w:val="22"/>
                <w:szCs w:val="22"/>
              </w:rPr>
              <w:t>Tipus de vehicle</w:t>
            </w:r>
          </w:p>
        </w:tc>
        <w:tc>
          <w:tcPr>
            <w:tcW w:w="673" w:type="dxa"/>
            <w:shd w:val="clear" w:color="auto" w:fill="D9D9D9" w:themeFill="background1" w:themeFillShade="D9"/>
          </w:tcPr>
          <w:p w14:paraId="316FA6BF" w14:textId="67926EBB" w:rsidR="00954A1E" w:rsidRPr="007F7466" w:rsidRDefault="00954A1E" w:rsidP="00954A1E">
            <w:pPr>
              <w:spacing w:before="120" w:after="120"/>
              <w:jc w:val="center"/>
              <w:rPr>
                <w:rFonts w:ascii="Arial" w:hAnsi="Arial" w:cs="Arial"/>
                <w:b/>
                <w:sz w:val="22"/>
                <w:szCs w:val="22"/>
              </w:rPr>
            </w:pPr>
            <w:r>
              <w:rPr>
                <w:rFonts w:ascii="Arial" w:hAnsi="Arial" w:cs="Arial"/>
                <w:b/>
                <w:sz w:val="22"/>
                <w:szCs w:val="22"/>
              </w:rPr>
              <w:t>SI</w:t>
            </w:r>
          </w:p>
        </w:tc>
        <w:tc>
          <w:tcPr>
            <w:tcW w:w="673" w:type="dxa"/>
            <w:shd w:val="clear" w:color="auto" w:fill="D9D9D9" w:themeFill="background1" w:themeFillShade="D9"/>
            <w:vAlign w:val="center"/>
          </w:tcPr>
          <w:p w14:paraId="63826889" w14:textId="77AEDD56" w:rsidR="00954A1E" w:rsidRPr="007F7466" w:rsidRDefault="00954A1E" w:rsidP="00954A1E">
            <w:pPr>
              <w:spacing w:before="120" w:after="120"/>
              <w:jc w:val="center"/>
              <w:rPr>
                <w:rFonts w:ascii="Arial" w:hAnsi="Arial" w:cs="Arial"/>
                <w:b/>
                <w:sz w:val="22"/>
                <w:szCs w:val="22"/>
              </w:rPr>
            </w:pPr>
            <w:r>
              <w:rPr>
                <w:rFonts w:ascii="Arial" w:hAnsi="Arial" w:cs="Arial"/>
                <w:b/>
                <w:sz w:val="22"/>
                <w:szCs w:val="22"/>
              </w:rPr>
              <w:t>NO</w:t>
            </w:r>
          </w:p>
        </w:tc>
      </w:tr>
      <w:tr w:rsidR="00954A1E" w:rsidRPr="007F7466" w14:paraId="3DB6875F" w14:textId="77777777" w:rsidTr="00954A1E">
        <w:tc>
          <w:tcPr>
            <w:tcW w:w="8117" w:type="dxa"/>
            <w:vAlign w:val="center"/>
          </w:tcPr>
          <w:p w14:paraId="6FE95CE3" w14:textId="58539FCA" w:rsidR="00954A1E" w:rsidRPr="00954A1E" w:rsidRDefault="00954A1E" w:rsidP="00954A1E">
            <w:pPr>
              <w:tabs>
                <w:tab w:val="left" w:pos="4111"/>
                <w:tab w:val="left" w:pos="4253"/>
              </w:tabs>
              <w:spacing w:before="80" w:after="80"/>
              <w:jc w:val="both"/>
              <w:rPr>
                <w:rFonts w:ascii="Arial" w:hAnsi="Arial" w:cs="Arial"/>
                <w:sz w:val="22"/>
                <w:szCs w:val="22"/>
              </w:rPr>
            </w:pPr>
            <w:r>
              <w:rPr>
                <w:rFonts w:ascii="Arial" w:hAnsi="Arial" w:cs="Arial"/>
                <w:sz w:val="22"/>
                <w:szCs w:val="22"/>
              </w:rPr>
              <w:t>L’empresa es compromet, en cas d’adjudicació, a realitzar un curs de conducció eficient al personal que realitzi el servei de transport ordinari.</w:t>
            </w:r>
          </w:p>
        </w:tc>
        <w:tc>
          <w:tcPr>
            <w:tcW w:w="673" w:type="dxa"/>
          </w:tcPr>
          <w:p w14:paraId="392B8F8E" w14:textId="77777777" w:rsidR="00954A1E" w:rsidRPr="007F7466" w:rsidRDefault="00954A1E" w:rsidP="00954A1E">
            <w:pPr>
              <w:spacing w:before="80" w:after="80"/>
              <w:jc w:val="center"/>
              <w:rPr>
                <w:rFonts w:ascii="Arial" w:hAnsi="Arial" w:cs="Arial"/>
                <w:sz w:val="22"/>
                <w:szCs w:val="22"/>
              </w:rPr>
            </w:pPr>
          </w:p>
        </w:tc>
        <w:tc>
          <w:tcPr>
            <w:tcW w:w="673" w:type="dxa"/>
            <w:vAlign w:val="center"/>
          </w:tcPr>
          <w:p w14:paraId="669D5AF0" w14:textId="235CC62E" w:rsidR="00954A1E" w:rsidRPr="007F7466" w:rsidRDefault="00954A1E" w:rsidP="00954A1E">
            <w:pPr>
              <w:spacing w:before="80" w:after="80"/>
              <w:jc w:val="center"/>
              <w:rPr>
                <w:rFonts w:ascii="Arial" w:hAnsi="Arial" w:cs="Arial"/>
                <w:sz w:val="22"/>
                <w:szCs w:val="22"/>
              </w:rPr>
            </w:pPr>
          </w:p>
        </w:tc>
      </w:tr>
    </w:tbl>
    <w:p w14:paraId="19A8D811" w14:textId="77777777" w:rsidR="00954A1E" w:rsidRPr="007F7466" w:rsidRDefault="00954A1E" w:rsidP="00954A1E">
      <w:pPr>
        <w:jc w:val="both"/>
        <w:rPr>
          <w:rFonts w:ascii="Arial" w:hAnsi="Arial" w:cs="Arial"/>
          <w:sz w:val="22"/>
          <w:szCs w:val="22"/>
        </w:rPr>
      </w:pPr>
    </w:p>
    <w:p w14:paraId="76CC0D91" w14:textId="77777777" w:rsidR="00954A1E" w:rsidRPr="007F7466" w:rsidRDefault="00954A1E" w:rsidP="00954A1E">
      <w:pPr>
        <w:jc w:val="both"/>
        <w:rPr>
          <w:rFonts w:ascii="Arial" w:hAnsi="Arial" w:cs="Arial"/>
          <w:sz w:val="22"/>
          <w:szCs w:val="22"/>
        </w:rPr>
      </w:pPr>
    </w:p>
    <w:p w14:paraId="0D316E30" w14:textId="47CD4DDF" w:rsidR="00954A1E" w:rsidRPr="00923E0A" w:rsidRDefault="00954A1E" w:rsidP="00954A1E">
      <w:pPr>
        <w:pStyle w:val="Pargrafdellista"/>
        <w:numPr>
          <w:ilvl w:val="0"/>
          <w:numId w:val="22"/>
        </w:numPr>
        <w:ind w:left="284" w:hanging="284"/>
        <w:jc w:val="both"/>
        <w:rPr>
          <w:rFonts w:ascii="Verdana" w:hAnsi="Verdana" w:cs="Arial"/>
        </w:rPr>
      </w:pPr>
      <w:r w:rsidRPr="00923E0A">
        <w:rPr>
          <w:rFonts w:ascii="Verdana" w:hAnsi="Verdana" w:cs="Arial"/>
          <w:b/>
        </w:rPr>
        <w:t xml:space="preserve">Criteri 4: Temps de resposta </w:t>
      </w:r>
      <w:r w:rsidRPr="00923E0A">
        <w:rPr>
          <w:rFonts w:ascii="Verdana" w:hAnsi="Verdana" w:cs="Arial"/>
        </w:rPr>
        <w:t>(marcar amb una X l’opció que correspongui)</w:t>
      </w:r>
    </w:p>
    <w:p w14:paraId="6FCFDB16" w14:textId="77777777" w:rsidR="00954A1E" w:rsidRDefault="00954A1E" w:rsidP="00954A1E">
      <w:pPr>
        <w:jc w:val="both"/>
        <w:rPr>
          <w:rFonts w:ascii="Arial" w:hAnsi="Arial" w:cs="Arial"/>
          <w:sz w:val="22"/>
          <w:szCs w:val="22"/>
        </w:rPr>
      </w:pPr>
    </w:p>
    <w:p w14:paraId="7A4071A9" w14:textId="1D61158A" w:rsidR="00954A1E" w:rsidRPr="00954A1E" w:rsidRDefault="00954A1E" w:rsidP="00954A1E">
      <w:pPr>
        <w:jc w:val="both"/>
        <w:rPr>
          <w:rFonts w:ascii="Arial" w:hAnsi="Arial" w:cs="Arial"/>
          <w:sz w:val="22"/>
          <w:szCs w:val="22"/>
        </w:rPr>
      </w:pPr>
      <w:r>
        <w:rPr>
          <w:rFonts w:ascii="Arial" w:hAnsi="Arial" w:cs="Arial"/>
          <w:sz w:val="22"/>
          <w:szCs w:val="22"/>
        </w:rPr>
        <w:t>L’empresa es compromet al temps de resposta que es descriu a continuació, entre que es rep la sol·licitud del servei extraordinari fins que s’inicia la seva execució:</w:t>
      </w:r>
    </w:p>
    <w:p w14:paraId="3C5CDA50" w14:textId="77777777" w:rsidR="00954A1E" w:rsidRPr="007F7466" w:rsidRDefault="00954A1E" w:rsidP="00954A1E">
      <w:pPr>
        <w:jc w:val="both"/>
        <w:rPr>
          <w:rFonts w:ascii="Arial" w:hAnsi="Arial" w:cs="Arial"/>
          <w:sz w:val="22"/>
          <w:szCs w:val="22"/>
        </w:rPr>
      </w:pPr>
    </w:p>
    <w:tbl>
      <w:tblPr>
        <w:tblStyle w:val="Taulaambquadrcula"/>
        <w:tblW w:w="0" w:type="auto"/>
        <w:tblInd w:w="392" w:type="dxa"/>
        <w:tblLook w:val="04A0" w:firstRow="1" w:lastRow="0" w:firstColumn="1" w:lastColumn="0" w:noHBand="0" w:noVBand="1"/>
      </w:tblPr>
      <w:tblGrid>
        <w:gridCol w:w="8647"/>
        <w:gridCol w:w="708"/>
      </w:tblGrid>
      <w:tr w:rsidR="00954A1E" w:rsidRPr="007F7466" w14:paraId="5B7FD08C" w14:textId="77777777" w:rsidTr="00954A1E">
        <w:tc>
          <w:tcPr>
            <w:tcW w:w="8647" w:type="dxa"/>
            <w:shd w:val="clear" w:color="auto" w:fill="D9D9D9" w:themeFill="background1" w:themeFillShade="D9"/>
            <w:vAlign w:val="center"/>
          </w:tcPr>
          <w:p w14:paraId="513015B7" w14:textId="69516948" w:rsidR="00954A1E" w:rsidRPr="00954A1E" w:rsidRDefault="00954A1E" w:rsidP="00954A1E">
            <w:pPr>
              <w:spacing w:before="120" w:after="120"/>
              <w:jc w:val="both"/>
              <w:rPr>
                <w:rFonts w:ascii="Arial" w:hAnsi="Arial" w:cs="Arial"/>
                <w:b/>
                <w:sz w:val="22"/>
                <w:szCs w:val="22"/>
              </w:rPr>
            </w:pPr>
            <w:r>
              <w:rPr>
                <w:rFonts w:ascii="Arial" w:hAnsi="Arial" w:cs="Arial"/>
                <w:b/>
                <w:sz w:val="22"/>
                <w:szCs w:val="22"/>
              </w:rPr>
              <w:t>Temps de resposta</w:t>
            </w:r>
          </w:p>
        </w:tc>
        <w:tc>
          <w:tcPr>
            <w:tcW w:w="708" w:type="dxa"/>
            <w:shd w:val="clear" w:color="auto" w:fill="D9D9D9" w:themeFill="background1" w:themeFillShade="D9"/>
            <w:vAlign w:val="center"/>
          </w:tcPr>
          <w:p w14:paraId="3CBDE17A" w14:textId="77777777" w:rsidR="00954A1E" w:rsidRPr="007F7466" w:rsidRDefault="00954A1E" w:rsidP="00954A1E">
            <w:pPr>
              <w:spacing w:before="120" w:after="120"/>
              <w:jc w:val="center"/>
              <w:rPr>
                <w:rFonts w:ascii="Arial" w:hAnsi="Arial" w:cs="Arial"/>
                <w:b/>
                <w:sz w:val="22"/>
                <w:szCs w:val="22"/>
              </w:rPr>
            </w:pPr>
          </w:p>
        </w:tc>
      </w:tr>
      <w:tr w:rsidR="00954A1E" w:rsidRPr="007F7466" w14:paraId="5DAE87DC" w14:textId="77777777" w:rsidTr="00954A1E">
        <w:tc>
          <w:tcPr>
            <w:tcW w:w="8647" w:type="dxa"/>
            <w:vAlign w:val="center"/>
          </w:tcPr>
          <w:p w14:paraId="517072C9" w14:textId="541DAE4E" w:rsidR="00954A1E" w:rsidRPr="00954A1E" w:rsidRDefault="00954A1E" w:rsidP="00954A1E">
            <w:pPr>
              <w:tabs>
                <w:tab w:val="left" w:pos="4111"/>
                <w:tab w:val="left" w:pos="4253"/>
              </w:tabs>
              <w:spacing w:before="80" w:after="80"/>
              <w:jc w:val="both"/>
              <w:rPr>
                <w:rFonts w:ascii="Arial" w:hAnsi="Arial" w:cs="Arial"/>
                <w:sz w:val="22"/>
                <w:szCs w:val="22"/>
              </w:rPr>
            </w:pPr>
            <w:r>
              <w:rPr>
                <w:rFonts w:ascii="Arial" w:hAnsi="Arial" w:cs="Arial"/>
                <w:sz w:val="22"/>
                <w:szCs w:val="22"/>
              </w:rPr>
              <w:t>El mateix dia de la sol·licitud</w:t>
            </w:r>
          </w:p>
        </w:tc>
        <w:tc>
          <w:tcPr>
            <w:tcW w:w="708" w:type="dxa"/>
            <w:vAlign w:val="center"/>
          </w:tcPr>
          <w:p w14:paraId="61F06062" w14:textId="77777777" w:rsidR="00954A1E" w:rsidRPr="007F7466" w:rsidRDefault="00954A1E" w:rsidP="00954A1E">
            <w:pPr>
              <w:spacing w:before="80" w:after="80"/>
              <w:jc w:val="center"/>
              <w:rPr>
                <w:rFonts w:ascii="Arial" w:hAnsi="Arial" w:cs="Arial"/>
                <w:sz w:val="22"/>
                <w:szCs w:val="22"/>
              </w:rPr>
            </w:pPr>
          </w:p>
        </w:tc>
      </w:tr>
      <w:tr w:rsidR="00954A1E" w:rsidRPr="007F7466" w14:paraId="5C1FC521" w14:textId="77777777" w:rsidTr="00954A1E">
        <w:tc>
          <w:tcPr>
            <w:tcW w:w="8647" w:type="dxa"/>
            <w:vAlign w:val="center"/>
          </w:tcPr>
          <w:p w14:paraId="0B9EF138" w14:textId="2FE2DFDB" w:rsidR="00954A1E" w:rsidRPr="00954A1E" w:rsidRDefault="00954A1E" w:rsidP="00954A1E">
            <w:pPr>
              <w:tabs>
                <w:tab w:val="left" w:pos="4111"/>
                <w:tab w:val="left" w:pos="4253"/>
              </w:tabs>
              <w:spacing w:before="80" w:after="80"/>
              <w:jc w:val="both"/>
              <w:rPr>
                <w:rFonts w:ascii="Arial" w:hAnsi="Arial" w:cs="Arial"/>
                <w:sz w:val="22"/>
                <w:szCs w:val="22"/>
              </w:rPr>
            </w:pPr>
            <w:r>
              <w:rPr>
                <w:rFonts w:ascii="Arial" w:hAnsi="Arial" w:cs="Arial"/>
                <w:sz w:val="22"/>
                <w:szCs w:val="22"/>
              </w:rPr>
              <w:t>12 hores des de la sol·licitud</w:t>
            </w:r>
          </w:p>
        </w:tc>
        <w:tc>
          <w:tcPr>
            <w:tcW w:w="708" w:type="dxa"/>
            <w:vAlign w:val="center"/>
          </w:tcPr>
          <w:p w14:paraId="6B98B334" w14:textId="77777777" w:rsidR="00954A1E" w:rsidRPr="007F7466" w:rsidRDefault="00954A1E" w:rsidP="00954A1E">
            <w:pPr>
              <w:spacing w:before="80" w:after="80"/>
              <w:jc w:val="center"/>
              <w:rPr>
                <w:rFonts w:ascii="Arial" w:hAnsi="Arial" w:cs="Arial"/>
                <w:sz w:val="22"/>
                <w:szCs w:val="22"/>
              </w:rPr>
            </w:pPr>
          </w:p>
        </w:tc>
      </w:tr>
      <w:tr w:rsidR="00954A1E" w:rsidRPr="007F7466" w14:paraId="0E24E2FE" w14:textId="77777777" w:rsidTr="00954A1E">
        <w:tc>
          <w:tcPr>
            <w:tcW w:w="8647" w:type="dxa"/>
            <w:vAlign w:val="center"/>
          </w:tcPr>
          <w:p w14:paraId="49DA6AC4" w14:textId="191D2D1C" w:rsidR="00954A1E" w:rsidRPr="00954A1E" w:rsidRDefault="00954A1E" w:rsidP="00954A1E">
            <w:pPr>
              <w:tabs>
                <w:tab w:val="left" w:pos="4111"/>
                <w:tab w:val="left" w:pos="4253"/>
              </w:tabs>
              <w:spacing w:before="80" w:after="80"/>
              <w:jc w:val="both"/>
              <w:rPr>
                <w:rFonts w:ascii="Arial" w:hAnsi="Arial" w:cs="Arial"/>
                <w:sz w:val="22"/>
                <w:szCs w:val="22"/>
              </w:rPr>
            </w:pPr>
            <w:r>
              <w:rPr>
                <w:rFonts w:ascii="Arial" w:hAnsi="Arial" w:cs="Arial"/>
                <w:sz w:val="22"/>
                <w:szCs w:val="22"/>
              </w:rPr>
              <w:t>24 hores des de la sol·licitud</w:t>
            </w:r>
          </w:p>
        </w:tc>
        <w:tc>
          <w:tcPr>
            <w:tcW w:w="708" w:type="dxa"/>
            <w:vAlign w:val="center"/>
          </w:tcPr>
          <w:p w14:paraId="5B3EAAA2" w14:textId="77777777" w:rsidR="00954A1E" w:rsidRPr="007F7466" w:rsidRDefault="00954A1E" w:rsidP="00954A1E">
            <w:pPr>
              <w:spacing w:before="80" w:after="80"/>
              <w:jc w:val="center"/>
              <w:rPr>
                <w:rFonts w:ascii="Arial" w:hAnsi="Arial" w:cs="Arial"/>
                <w:sz w:val="22"/>
                <w:szCs w:val="22"/>
              </w:rPr>
            </w:pPr>
          </w:p>
        </w:tc>
      </w:tr>
      <w:tr w:rsidR="00954A1E" w:rsidRPr="007F7466" w14:paraId="1F1431DF" w14:textId="77777777" w:rsidTr="00954A1E">
        <w:tc>
          <w:tcPr>
            <w:tcW w:w="8647" w:type="dxa"/>
            <w:vAlign w:val="center"/>
          </w:tcPr>
          <w:p w14:paraId="3824F175" w14:textId="2DBD7AF1" w:rsidR="00954A1E" w:rsidRPr="00954A1E" w:rsidRDefault="00954A1E" w:rsidP="00954A1E">
            <w:pPr>
              <w:tabs>
                <w:tab w:val="left" w:pos="4111"/>
                <w:tab w:val="left" w:pos="4253"/>
              </w:tabs>
              <w:spacing w:before="80" w:after="80"/>
              <w:jc w:val="both"/>
              <w:rPr>
                <w:rFonts w:ascii="Arial" w:hAnsi="Arial" w:cs="Arial"/>
                <w:sz w:val="22"/>
                <w:szCs w:val="22"/>
              </w:rPr>
            </w:pPr>
            <w:r>
              <w:rPr>
                <w:rFonts w:ascii="Arial" w:hAnsi="Arial" w:cs="Arial"/>
                <w:sz w:val="22"/>
                <w:szCs w:val="22"/>
              </w:rPr>
              <w:t>48 hores des de la sol·licitud</w:t>
            </w:r>
          </w:p>
        </w:tc>
        <w:tc>
          <w:tcPr>
            <w:tcW w:w="708" w:type="dxa"/>
            <w:vAlign w:val="center"/>
          </w:tcPr>
          <w:p w14:paraId="7C4FDE68" w14:textId="77777777" w:rsidR="00954A1E" w:rsidRPr="007F7466" w:rsidRDefault="00954A1E" w:rsidP="00954A1E">
            <w:pPr>
              <w:spacing w:before="80" w:after="80"/>
              <w:jc w:val="center"/>
              <w:rPr>
                <w:rFonts w:ascii="Arial" w:hAnsi="Arial" w:cs="Arial"/>
                <w:sz w:val="22"/>
                <w:szCs w:val="22"/>
              </w:rPr>
            </w:pPr>
          </w:p>
        </w:tc>
      </w:tr>
    </w:tbl>
    <w:p w14:paraId="79EB83CA" w14:textId="77777777" w:rsidR="00954A1E" w:rsidRPr="007F7466" w:rsidRDefault="00954A1E" w:rsidP="00954A1E">
      <w:pPr>
        <w:jc w:val="both"/>
        <w:rPr>
          <w:rFonts w:ascii="Arial" w:hAnsi="Arial" w:cs="Arial"/>
          <w:sz w:val="22"/>
          <w:szCs w:val="22"/>
        </w:rPr>
      </w:pPr>
    </w:p>
    <w:p w14:paraId="5B2BC86E" w14:textId="2FDACAF1" w:rsidR="00954A1E" w:rsidRPr="00923E0A" w:rsidRDefault="00954A1E" w:rsidP="00954A1E">
      <w:pPr>
        <w:pStyle w:val="Pargrafdellista"/>
        <w:numPr>
          <w:ilvl w:val="0"/>
          <w:numId w:val="22"/>
        </w:numPr>
        <w:ind w:left="284" w:hanging="284"/>
        <w:jc w:val="both"/>
        <w:rPr>
          <w:rFonts w:ascii="Verdana" w:hAnsi="Verdana" w:cs="Arial"/>
        </w:rPr>
      </w:pPr>
      <w:r w:rsidRPr="00923E0A">
        <w:rPr>
          <w:rFonts w:ascii="Verdana" w:hAnsi="Verdana" w:cs="Arial"/>
          <w:b/>
        </w:rPr>
        <w:lastRenderedPageBreak/>
        <w:t xml:space="preserve">Criteri 5: Aportació d’un coordinador de serveis </w:t>
      </w:r>
      <w:r w:rsidRPr="00923E0A">
        <w:rPr>
          <w:rFonts w:ascii="Verdana" w:hAnsi="Verdana" w:cs="Arial"/>
        </w:rPr>
        <w:t>(marcar amb una X l’opció que correspongui)</w:t>
      </w:r>
    </w:p>
    <w:p w14:paraId="39B4FAF4" w14:textId="77777777" w:rsidR="00954A1E" w:rsidRPr="007F7466" w:rsidRDefault="00954A1E" w:rsidP="00954A1E">
      <w:pPr>
        <w:jc w:val="both"/>
        <w:rPr>
          <w:rFonts w:ascii="Arial" w:hAnsi="Arial" w:cs="Arial"/>
          <w:sz w:val="22"/>
          <w:szCs w:val="22"/>
        </w:rPr>
      </w:pPr>
    </w:p>
    <w:tbl>
      <w:tblPr>
        <w:tblStyle w:val="Taulaambquadrcula"/>
        <w:tblW w:w="0" w:type="auto"/>
        <w:tblInd w:w="392" w:type="dxa"/>
        <w:tblLook w:val="04A0" w:firstRow="1" w:lastRow="0" w:firstColumn="1" w:lastColumn="0" w:noHBand="0" w:noVBand="1"/>
      </w:tblPr>
      <w:tblGrid>
        <w:gridCol w:w="8117"/>
        <w:gridCol w:w="673"/>
        <w:gridCol w:w="673"/>
      </w:tblGrid>
      <w:tr w:rsidR="00954A1E" w:rsidRPr="007F7466" w14:paraId="6B77E5E8" w14:textId="77777777" w:rsidTr="00954A1E">
        <w:tc>
          <w:tcPr>
            <w:tcW w:w="8117" w:type="dxa"/>
            <w:shd w:val="clear" w:color="auto" w:fill="D9D9D9" w:themeFill="background1" w:themeFillShade="D9"/>
            <w:vAlign w:val="center"/>
          </w:tcPr>
          <w:p w14:paraId="6F0C380E" w14:textId="648C5D65" w:rsidR="00954A1E" w:rsidRPr="00954A1E" w:rsidRDefault="00954A1E" w:rsidP="00954A1E">
            <w:pPr>
              <w:spacing w:before="120" w:after="120"/>
              <w:jc w:val="both"/>
              <w:rPr>
                <w:rFonts w:ascii="Arial" w:hAnsi="Arial" w:cs="Arial"/>
                <w:b/>
                <w:sz w:val="22"/>
                <w:szCs w:val="22"/>
              </w:rPr>
            </w:pPr>
          </w:p>
        </w:tc>
        <w:tc>
          <w:tcPr>
            <w:tcW w:w="673" w:type="dxa"/>
            <w:shd w:val="clear" w:color="auto" w:fill="D9D9D9" w:themeFill="background1" w:themeFillShade="D9"/>
          </w:tcPr>
          <w:p w14:paraId="42CF73FC" w14:textId="77777777" w:rsidR="00954A1E" w:rsidRPr="007F7466" w:rsidRDefault="00954A1E" w:rsidP="00954A1E">
            <w:pPr>
              <w:spacing w:before="120" w:after="120"/>
              <w:jc w:val="center"/>
              <w:rPr>
                <w:rFonts w:ascii="Arial" w:hAnsi="Arial" w:cs="Arial"/>
                <w:b/>
                <w:sz w:val="22"/>
                <w:szCs w:val="22"/>
              </w:rPr>
            </w:pPr>
            <w:r>
              <w:rPr>
                <w:rFonts w:ascii="Arial" w:hAnsi="Arial" w:cs="Arial"/>
                <w:b/>
                <w:sz w:val="22"/>
                <w:szCs w:val="22"/>
              </w:rPr>
              <w:t>SI</w:t>
            </w:r>
          </w:p>
        </w:tc>
        <w:tc>
          <w:tcPr>
            <w:tcW w:w="673" w:type="dxa"/>
            <w:shd w:val="clear" w:color="auto" w:fill="D9D9D9" w:themeFill="background1" w:themeFillShade="D9"/>
            <w:vAlign w:val="center"/>
          </w:tcPr>
          <w:p w14:paraId="2BA170FA" w14:textId="77777777" w:rsidR="00954A1E" w:rsidRPr="007F7466" w:rsidRDefault="00954A1E" w:rsidP="00954A1E">
            <w:pPr>
              <w:spacing w:before="120" w:after="120"/>
              <w:jc w:val="center"/>
              <w:rPr>
                <w:rFonts w:ascii="Arial" w:hAnsi="Arial" w:cs="Arial"/>
                <w:b/>
                <w:sz w:val="22"/>
                <w:szCs w:val="22"/>
              </w:rPr>
            </w:pPr>
            <w:r>
              <w:rPr>
                <w:rFonts w:ascii="Arial" w:hAnsi="Arial" w:cs="Arial"/>
                <w:b/>
                <w:sz w:val="22"/>
                <w:szCs w:val="22"/>
              </w:rPr>
              <w:t>NO</w:t>
            </w:r>
          </w:p>
        </w:tc>
      </w:tr>
      <w:tr w:rsidR="00954A1E" w:rsidRPr="007F7466" w14:paraId="172DCAB4" w14:textId="77777777" w:rsidTr="00954A1E">
        <w:tc>
          <w:tcPr>
            <w:tcW w:w="8117" w:type="dxa"/>
            <w:vAlign w:val="center"/>
          </w:tcPr>
          <w:p w14:paraId="71BBF33C" w14:textId="737B0586" w:rsidR="00954A1E" w:rsidRPr="00954A1E" w:rsidRDefault="00EA77D9" w:rsidP="00104A17">
            <w:pPr>
              <w:tabs>
                <w:tab w:val="left" w:pos="4111"/>
                <w:tab w:val="left" w:pos="4253"/>
              </w:tabs>
              <w:spacing w:before="80" w:after="80"/>
              <w:jc w:val="both"/>
              <w:rPr>
                <w:rFonts w:ascii="Arial" w:hAnsi="Arial" w:cs="Arial"/>
                <w:sz w:val="22"/>
                <w:szCs w:val="22"/>
              </w:rPr>
            </w:pPr>
            <w:r>
              <w:rPr>
                <w:rFonts w:ascii="Arial" w:hAnsi="Arial" w:cs="Arial"/>
                <w:sz w:val="22"/>
                <w:szCs w:val="22"/>
              </w:rPr>
              <w:t>L’empresa es compromet a l’aportació d’un coordinar de serveis. Aquest coordinador serà l’encarregat de la gestió del contracte i la persona encarregada de canalitzar les sol·licitud i queixes, i haurà d’estar disponible les 24 hores de 365 dies de l’any.</w:t>
            </w:r>
          </w:p>
        </w:tc>
        <w:tc>
          <w:tcPr>
            <w:tcW w:w="673" w:type="dxa"/>
          </w:tcPr>
          <w:p w14:paraId="526F2BAC" w14:textId="77777777" w:rsidR="00954A1E" w:rsidRPr="007F7466" w:rsidRDefault="00954A1E" w:rsidP="00954A1E">
            <w:pPr>
              <w:spacing w:before="80" w:after="80"/>
              <w:jc w:val="center"/>
              <w:rPr>
                <w:rFonts w:ascii="Arial" w:hAnsi="Arial" w:cs="Arial"/>
                <w:sz w:val="22"/>
                <w:szCs w:val="22"/>
              </w:rPr>
            </w:pPr>
          </w:p>
        </w:tc>
        <w:tc>
          <w:tcPr>
            <w:tcW w:w="673" w:type="dxa"/>
            <w:vAlign w:val="center"/>
          </w:tcPr>
          <w:p w14:paraId="0DEB4E76" w14:textId="77777777" w:rsidR="00954A1E" w:rsidRPr="007F7466" w:rsidRDefault="00954A1E" w:rsidP="00954A1E">
            <w:pPr>
              <w:spacing w:before="80" w:after="80"/>
              <w:jc w:val="center"/>
              <w:rPr>
                <w:rFonts w:ascii="Arial" w:hAnsi="Arial" w:cs="Arial"/>
                <w:sz w:val="22"/>
                <w:szCs w:val="22"/>
              </w:rPr>
            </w:pPr>
          </w:p>
        </w:tc>
      </w:tr>
    </w:tbl>
    <w:p w14:paraId="52C619F4" w14:textId="77777777" w:rsidR="00954A1E" w:rsidRPr="007F7466" w:rsidRDefault="00954A1E" w:rsidP="00954A1E">
      <w:pPr>
        <w:jc w:val="both"/>
        <w:rPr>
          <w:rFonts w:ascii="Arial" w:hAnsi="Arial" w:cs="Arial"/>
          <w:sz w:val="22"/>
          <w:szCs w:val="22"/>
        </w:rPr>
      </w:pPr>
    </w:p>
    <w:p w14:paraId="23BE6F81" w14:textId="77777777" w:rsidR="00EA77D9" w:rsidRPr="007F7466" w:rsidRDefault="00EA77D9" w:rsidP="00EA77D9">
      <w:pPr>
        <w:jc w:val="both"/>
        <w:rPr>
          <w:rFonts w:ascii="Arial" w:hAnsi="Arial" w:cs="Arial"/>
          <w:sz w:val="22"/>
          <w:szCs w:val="22"/>
        </w:rPr>
      </w:pPr>
    </w:p>
    <w:p w14:paraId="5BC867B3" w14:textId="07EDBC10" w:rsidR="00EA77D9" w:rsidRPr="00923E0A" w:rsidRDefault="00EA77D9" w:rsidP="00EA77D9">
      <w:pPr>
        <w:pStyle w:val="Pargrafdellista"/>
        <w:numPr>
          <w:ilvl w:val="0"/>
          <w:numId w:val="22"/>
        </w:numPr>
        <w:ind w:left="284" w:hanging="284"/>
        <w:jc w:val="both"/>
        <w:rPr>
          <w:rFonts w:ascii="Verdana" w:hAnsi="Verdana" w:cs="Arial"/>
        </w:rPr>
      </w:pPr>
      <w:r w:rsidRPr="00923E0A">
        <w:rPr>
          <w:rFonts w:ascii="Verdana" w:hAnsi="Verdana" w:cs="Arial"/>
          <w:b/>
        </w:rPr>
        <w:t xml:space="preserve">Criteri 6: Caixes d’embalar amb material reciclat </w:t>
      </w:r>
      <w:r w:rsidRPr="00923E0A">
        <w:rPr>
          <w:rFonts w:ascii="Verdana" w:hAnsi="Verdana" w:cs="Arial"/>
        </w:rPr>
        <w:t>(marcar amb una X l’opció que correspongui)</w:t>
      </w:r>
    </w:p>
    <w:p w14:paraId="323F34F1" w14:textId="77777777" w:rsidR="00EA77D9" w:rsidRPr="007F7466" w:rsidRDefault="00EA77D9" w:rsidP="00EA77D9">
      <w:pPr>
        <w:jc w:val="both"/>
        <w:rPr>
          <w:rFonts w:ascii="Arial" w:hAnsi="Arial" w:cs="Arial"/>
          <w:sz w:val="22"/>
          <w:szCs w:val="22"/>
        </w:rPr>
      </w:pPr>
    </w:p>
    <w:tbl>
      <w:tblPr>
        <w:tblStyle w:val="Taulaambquadrcula"/>
        <w:tblW w:w="0" w:type="auto"/>
        <w:tblInd w:w="392" w:type="dxa"/>
        <w:tblLook w:val="04A0" w:firstRow="1" w:lastRow="0" w:firstColumn="1" w:lastColumn="0" w:noHBand="0" w:noVBand="1"/>
      </w:tblPr>
      <w:tblGrid>
        <w:gridCol w:w="8117"/>
        <w:gridCol w:w="673"/>
        <w:gridCol w:w="673"/>
      </w:tblGrid>
      <w:tr w:rsidR="00EA77D9" w:rsidRPr="007F7466" w14:paraId="4EF7881C" w14:textId="77777777" w:rsidTr="00E65854">
        <w:tc>
          <w:tcPr>
            <w:tcW w:w="8117" w:type="dxa"/>
            <w:shd w:val="clear" w:color="auto" w:fill="D9D9D9" w:themeFill="background1" w:themeFillShade="D9"/>
            <w:vAlign w:val="center"/>
          </w:tcPr>
          <w:p w14:paraId="3DDEBF24" w14:textId="77777777" w:rsidR="00EA77D9" w:rsidRPr="00954A1E" w:rsidRDefault="00EA77D9" w:rsidP="00E65854">
            <w:pPr>
              <w:spacing w:before="120" w:after="120"/>
              <w:jc w:val="both"/>
              <w:rPr>
                <w:rFonts w:ascii="Arial" w:hAnsi="Arial" w:cs="Arial"/>
                <w:b/>
                <w:sz w:val="22"/>
                <w:szCs w:val="22"/>
              </w:rPr>
            </w:pPr>
          </w:p>
        </w:tc>
        <w:tc>
          <w:tcPr>
            <w:tcW w:w="673" w:type="dxa"/>
            <w:shd w:val="clear" w:color="auto" w:fill="D9D9D9" w:themeFill="background1" w:themeFillShade="D9"/>
          </w:tcPr>
          <w:p w14:paraId="2557ADC2" w14:textId="77777777" w:rsidR="00EA77D9" w:rsidRPr="007F7466" w:rsidRDefault="00EA77D9" w:rsidP="00E65854">
            <w:pPr>
              <w:spacing w:before="120" w:after="120"/>
              <w:jc w:val="center"/>
              <w:rPr>
                <w:rFonts w:ascii="Arial" w:hAnsi="Arial" w:cs="Arial"/>
                <w:b/>
                <w:sz w:val="22"/>
                <w:szCs w:val="22"/>
              </w:rPr>
            </w:pPr>
            <w:r>
              <w:rPr>
                <w:rFonts w:ascii="Arial" w:hAnsi="Arial" w:cs="Arial"/>
                <w:b/>
                <w:sz w:val="22"/>
                <w:szCs w:val="22"/>
              </w:rPr>
              <w:t>SI</w:t>
            </w:r>
          </w:p>
        </w:tc>
        <w:tc>
          <w:tcPr>
            <w:tcW w:w="673" w:type="dxa"/>
            <w:shd w:val="clear" w:color="auto" w:fill="D9D9D9" w:themeFill="background1" w:themeFillShade="D9"/>
            <w:vAlign w:val="center"/>
          </w:tcPr>
          <w:p w14:paraId="2FB1B19C" w14:textId="77777777" w:rsidR="00EA77D9" w:rsidRPr="007F7466" w:rsidRDefault="00EA77D9" w:rsidP="00E65854">
            <w:pPr>
              <w:spacing w:before="120" w:after="120"/>
              <w:jc w:val="center"/>
              <w:rPr>
                <w:rFonts w:ascii="Arial" w:hAnsi="Arial" w:cs="Arial"/>
                <w:b/>
                <w:sz w:val="22"/>
                <w:szCs w:val="22"/>
              </w:rPr>
            </w:pPr>
            <w:r>
              <w:rPr>
                <w:rFonts w:ascii="Arial" w:hAnsi="Arial" w:cs="Arial"/>
                <w:b/>
                <w:sz w:val="22"/>
                <w:szCs w:val="22"/>
              </w:rPr>
              <w:t>NO</w:t>
            </w:r>
          </w:p>
        </w:tc>
      </w:tr>
      <w:tr w:rsidR="00EA77D9" w:rsidRPr="007F7466" w14:paraId="5ED66099" w14:textId="77777777" w:rsidTr="00E65854">
        <w:tc>
          <w:tcPr>
            <w:tcW w:w="8117" w:type="dxa"/>
            <w:vAlign w:val="center"/>
          </w:tcPr>
          <w:p w14:paraId="092D7D3B" w14:textId="79E3586E" w:rsidR="00EA77D9" w:rsidRPr="00954A1E" w:rsidRDefault="00EA77D9" w:rsidP="00EA77D9">
            <w:pPr>
              <w:tabs>
                <w:tab w:val="left" w:pos="4111"/>
                <w:tab w:val="left" w:pos="4253"/>
              </w:tabs>
              <w:spacing w:before="80" w:after="80"/>
              <w:jc w:val="both"/>
              <w:rPr>
                <w:rFonts w:ascii="Arial" w:hAnsi="Arial" w:cs="Arial"/>
                <w:sz w:val="22"/>
                <w:szCs w:val="22"/>
              </w:rPr>
            </w:pPr>
            <w:r>
              <w:rPr>
                <w:rFonts w:ascii="Arial" w:hAnsi="Arial" w:cs="Arial"/>
                <w:sz w:val="22"/>
                <w:szCs w:val="22"/>
              </w:rPr>
              <w:t>L’empresa es compromet a subministrar les caixes d’embalar amb material reciclat.</w:t>
            </w:r>
          </w:p>
        </w:tc>
        <w:tc>
          <w:tcPr>
            <w:tcW w:w="673" w:type="dxa"/>
          </w:tcPr>
          <w:p w14:paraId="3129F8DB" w14:textId="77777777" w:rsidR="00EA77D9" w:rsidRPr="007F7466" w:rsidRDefault="00EA77D9" w:rsidP="00E65854">
            <w:pPr>
              <w:spacing w:before="80" w:after="80"/>
              <w:jc w:val="center"/>
              <w:rPr>
                <w:rFonts w:ascii="Arial" w:hAnsi="Arial" w:cs="Arial"/>
                <w:sz w:val="22"/>
                <w:szCs w:val="22"/>
              </w:rPr>
            </w:pPr>
          </w:p>
        </w:tc>
        <w:tc>
          <w:tcPr>
            <w:tcW w:w="673" w:type="dxa"/>
            <w:vAlign w:val="center"/>
          </w:tcPr>
          <w:p w14:paraId="323CBAC8" w14:textId="77777777" w:rsidR="00EA77D9" w:rsidRPr="007F7466" w:rsidRDefault="00EA77D9" w:rsidP="00E65854">
            <w:pPr>
              <w:spacing w:before="80" w:after="80"/>
              <w:jc w:val="center"/>
              <w:rPr>
                <w:rFonts w:ascii="Arial" w:hAnsi="Arial" w:cs="Arial"/>
                <w:sz w:val="22"/>
                <w:szCs w:val="22"/>
              </w:rPr>
            </w:pPr>
          </w:p>
        </w:tc>
      </w:tr>
    </w:tbl>
    <w:p w14:paraId="6144B488" w14:textId="77777777" w:rsidR="00EA77D9" w:rsidRPr="007F7466" w:rsidRDefault="00EA77D9" w:rsidP="00EA77D9">
      <w:pPr>
        <w:jc w:val="both"/>
        <w:rPr>
          <w:rFonts w:ascii="Arial" w:hAnsi="Arial" w:cs="Arial"/>
          <w:sz w:val="22"/>
          <w:szCs w:val="22"/>
        </w:rPr>
      </w:pPr>
    </w:p>
    <w:p w14:paraId="12695E62" w14:textId="77777777" w:rsidR="00954A1E" w:rsidRDefault="00954A1E" w:rsidP="0057168D">
      <w:pPr>
        <w:shd w:val="clear" w:color="auto" w:fill="FFFFFF" w:themeFill="background1"/>
        <w:jc w:val="both"/>
        <w:rPr>
          <w:rFonts w:ascii="Verdana" w:hAnsi="Verdana" w:cs="Arial"/>
          <w:color w:val="000000"/>
        </w:rPr>
      </w:pPr>
    </w:p>
    <w:p w14:paraId="5185A76F" w14:textId="77777777" w:rsidR="00EA77D9" w:rsidRDefault="00EA77D9" w:rsidP="00EA77D9">
      <w:pPr>
        <w:spacing w:before="66"/>
        <w:ind w:right="1951"/>
        <w:rPr>
          <w:rFonts w:ascii="Arial" w:hAnsi="Arial" w:cs="Arial"/>
          <w:sz w:val="22"/>
        </w:rPr>
      </w:pPr>
      <w:r w:rsidRPr="007F7466">
        <w:rPr>
          <w:rFonts w:ascii="Arial" w:hAnsi="Arial" w:cs="Arial"/>
          <w:sz w:val="22"/>
        </w:rPr>
        <w:t>(Lloc, data i signatura del representant)</w:t>
      </w:r>
    </w:p>
    <w:p w14:paraId="0337D5EE" w14:textId="77777777" w:rsidR="00EA77D9" w:rsidRDefault="00EA77D9" w:rsidP="0057168D">
      <w:pPr>
        <w:shd w:val="clear" w:color="auto" w:fill="FFFFFF" w:themeFill="background1"/>
        <w:jc w:val="both"/>
        <w:rPr>
          <w:rFonts w:ascii="Verdana" w:hAnsi="Verdana" w:cs="Arial"/>
          <w:color w:val="000000"/>
        </w:rPr>
      </w:pPr>
    </w:p>
    <w:p w14:paraId="1016B0B4" w14:textId="77777777" w:rsidR="00EA77D9" w:rsidRDefault="00EA77D9" w:rsidP="0057168D">
      <w:pPr>
        <w:shd w:val="clear" w:color="auto" w:fill="FFFFFF" w:themeFill="background1"/>
        <w:jc w:val="both"/>
        <w:rPr>
          <w:rFonts w:ascii="Verdana" w:hAnsi="Verdana" w:cs="Arial"/>
          <w:color w:val="000000"/>
        </w:rPr>
      </w:pPr>
    </w:p>
    <w:p w14:paraId="455A569E" w14:textId="77777777" w:rsidR="00C96660" w:rsidRDefault="00C96660" w:rsidP="0057168D">
      <w:pPr>
        <w:shd w:val="clear" w:color="auto" w:fill="FFFFFF" w:themeFill="background1"/>
        <w:jc w:val="both"/>
        <w:rPr>
          <w:rFonts w:ascii="Verdana" w:hAnsi="Verdana" w:cs="Arial"/>
          <w:color w:val="000000"/>
        </w:rPr>
      </w:pPr>
    </w:p>
    <w:p w14:paraId="35B9CBFB" w14:textId="77777777" w:rsidR="00C96660" w:rsidRDefault="00C96660" w:rsidP="0057168D">
      <w:pPr>
        <w:shd w:val="clear" w:color="auto" w:fill="FFFFFF" w:themeFill="background1"/>
        <w:jc w:val="both"/>
        <w:rPr>
          <w:rFonts w:ascii="Verdana" w:hAnsi="Verdana" w:cs="Arial"/>
          <w:color w:val="000000"/>
        </w:rPr>
      </w:pPr>
    </w:p>
    <w:p w14:paraId="33D33B32" w14:textId="77777777" w:rsidR="00C96660" w:rsidRDefault="00C96660" w:rsidP="0057168D">
      <w:pPr>
        <w:shd w:val="clear" w:color="auto" w:fill="FFFFFF" w:themeFill="background1"/>
        <w:jc w:val="both"/>
        <w:rPr>
          <w:rFonts w:ascii="Verdana" w:hAnsi="Verdana" w:cs="Arial"/>
          <w:color w:val="000000"/>
        </w:rPr>
      </w:pPr>
    </w:p>
    <w:p w14:paraId="4992ACEE" w14:textId="1B00F00B" w:rsidR="00C96660" w:rsidRDefault="00C96660">
      <w:pPr>
        <w:rPr>
          <w:rFonts w:ascii="Verdana" w:hAnsi="Verdana" w:cs="Arial"/>
          <w:color w:val="000000"/>
        </w:rPr>
      </w:pPr>
      <w:r>
        <w:rPr>
          <w:rFonts w:ascii="Verdana" w:hAnsi="Verdana" w:cs="Arial"/>
          <w:color w:val="000000"/>
        </w:rPr>
        <w:br w:type="page"/>
      </w:r>
    </w:p>
    <w:p w14:paraId="0E0597B6" w14:textId="77777777" w:rsidR="00C96660" w:rsidRDefault="00C96660" w:rsidP="0057168D">
      <w:pPr>
        <w:shd w:val="clear" w:color="auto" w:fill="FFFFFF" w:themeFill="background1"/>
        <w:jc w:val="both"/>
        <w:rPr>
          <w:rFonts w:ascii="Verdana" w:hAnsi="Verdana" w:cs="Arial"/>
          <w:color w:val="000000"/>
        </w:rPr>
      </w:pPr>
    </w:p>
    <w:p w14:paraId="13D5F1BB" w14:textId="6AFE38B4" w:rsidR="00C96660" w:rsidRPr="00C96660" w:rsidRDefault="00C96660" w:rsidP="00923E0A">
      <w:pPr>
        <w:pStyle w:val="Ttol1"/>
      </w:pPr>
      <w:bookmarkStart w:id="9" w:name="_Toc87446565"/>
      <w:r w:rsidRPr="000F7678">
        <w:rPr>
          <w:u w:val="single"/>
        </w:rPr>
        <w:t>Annex 8</w:t>
      </w:r>
      <w:r w:rsidRPr="00C96660">
        <w:t>: Sol·licitud de constitució de la garantia definitiva mitjançant retenció del preu.</w:t>
      </w:r>
      <w:bookmarkEnd w:id="9"/>
    </w:p>
    <w:p w14:paraId="11A75C5E" w14:textId="77777777" w:rsidR="00C96660" w:rsidRDefault="00C96660" w:rsidP="00C96660">
      <w:pPr>
        <w:jc w:val="both"/>
        <w:rPr>
          <w:rFonts w:ascii="Arial" w:hAnsi="Arial" w:cs="Arial"/>
          <w:sz w:val="22"/>
          <w:szCs w:val="22"/>
        </w:rPr>
      </w:pPr>
    </w:p>
    <w:p w14:paraId="5C8F416D" w14:textId="77777777" w:rsidR="00C96660" w:rsidRPr="00482D51" w:rsidRDefault="00C96660" w:rsidP="00C96660">
      <w:pPr>
        <w:jc w:val="both"/>
        <w:rPr>
          <w:rFonts w:ascii="Arial" w:hAnsi="Arial" w:cs="Arial"/>
          <w:sz w:val="22"/>
          <w:szCs w:val="22"/>
        </w:rPr>
      </w:pPr>
    </w:p>
    <w:p w14:paraId="7ECDC86D" w14:textId="77777777" w:rsidR="00C96660" w:rsidRPr="004E5AF7" w:rsidRDefault="00C96660" w:rsidP="00C96660">
      <w:pPr>
        <w:jc w:val="both"/>
        <w:rPr>
          <w:rFonts w:ascii="Verdana" w:hAnsi="Verdana" w:cs="Arial"/>
        </w:rPr>
      </w:pPr>
      <w:r w:rsidRPr="004E5AF7">
        <w:rPr>
          <w:rFonts w:ascii="Verdana" w:hAnsi="Verdana" w:cs="Arial"/>
        </w:rPr>
        <w:t>El/la senyor/a ............................................................, amb DNI núm. ............................., en representació de l’empresa ............................................................................, amb NIF núm. ............................;</w:t>
      </w:r>
    </w:p>
    <w:p w14:paraId="378EED51" w14:textId="77777777" w:rsidR="00C96660" w:rsidRPr="004E5AF7" w:rsidRDefault="00C96660" w:rsidP="00C96660">
      <w:pPr>
        <w:jc w:val="both"/>
        <w:rPr>
          <w:rFonts w:ascii="Verdana" w:hAnsi="Verdana" w:cs="Arial"/>
        </w:rPr>
      </w:pPr>
    </w:p>
    <w:p w14:paraId="01330FAD" w14:textId="77777777" w:rsidR="00C96660" w:rsidRPr="004E5AF7" w:rsidRDefault="00C96660" w:rsidP="00C96660">
      <w:pPr>
        <w:jc w:val="both"/>
        <w:rPr>
          <w:rFonts w:ascii="Verdana" w:hAnsi="Verdana" w:cs="Arial"/>
        </w:rPr>
      </w:pPr>
    </w:p>
    <w:p w14:paraId="1EED0BC2" w14:textId="77777777" w:rsidR="00C96660" w:rsidRPr="004E5AF7" w:rsidRDefault="00C96660" w:rsidP="00C96660">
      <w:pPr>
        <w:jc w:val="both"/>
        <w:rPr>
          <w:rFonts w:ascii="Verdana" w:hAnsi="Verdana" w:cs="Arial"/>
        </w:rPr>
      </w:pPr>
    </w:p>
    <w:p w14:paraId="06E8D5E4" w14:textId="77777777" w:rsidR="00C96660" w:rsidRPr="004E5AF7" w:rsidRDefault="00C96660" w:rsidP="00C96660">
      <w:pPr>
        <w:tabs>
          <w:tab w:val="left" w:pos="8900"/>
          <w:tab w:val="right" w:pos="9214"/>
        </w:tabs>
        <w:jc w:val="center"/>
        <w:rPr>
          <w:rFonts w:ascii="Verdana" w:hAnsi="Verdana"/>
        </w:rPr>
      </w:pPr>
      <w:r w:rsidRPr="004E5AF7">
        <w:rPr>
          <w:rFonts w:ascii="Verdana" w:hAnsi="Verdana"/>
        </w:rPr>
        <w:t>DECLARA SOTA LA SEVA RESPONSABILITAT</w:t>
      </w:r>
    </w:p>
    <w:p w14:paraId="2D624496" w14:textId="77777777" w:rsidR="00C96660" w:rsidRPr="004E5AF7" w:rsidRDefault="00C96660" w:rsidP="00C96660">
      <w:pPr>
        <w:jc w:val="both"/>
        <w:rPr>
          <w:rFonts w:ascii="Verdana" w:hAnsi="Verdana" w:cs="Arial"/>
        </w:rPr>
      </w:pPr>
    </w:p>
    <w:p w14:paraId="2DEE0BE4" w14:textId="77777777" w:rsidR="00C96660" w:rsidRPr="004E5AF7" w:rsidRDefault="00C96660" w:rsidP="00C96660">
      <w:pPr>
        <w:jc w:val="both"/>
        <w:rPr>
          <w:rFonts w:ascii="Verdana" w:hAnsi="Verdana" w:cs="Arial"/>
        </w:rPr>
      </w:pPr>
    </w:p>
    <w:p w14:paraId="204B0069" w14:textId="77777777" w:rsidR="00C96660" w:rsidRPr="004E5AF7" w:rsidRDefault="00C96660" w:rsidP="00C96660">
      <w:pPr>
        <w:jc w:val="both"/>
        <w:rPr>
          <w:rFonts w:ascii="Verdana" w:hAnsi="Verdana" w:cs="Arial"/>
        </w:rPr>
      </w:pPr>
    </w:p>
    <w:p w14:paraId="785B7E6A" w14:textId="77777777" w:rsidR="00C96660" w:rsidRPr="004E5AF7" w:rsidRDefault="00C96660" w:rsidP="00C96660">
      <w:pPr>
        <w:jc w:val="both"/>
        <w:rPr>
          <w:rFonts w:ascii="Verdana" w:hAnsi="Verdana" w:cs="Arial"/>
        </w:rPr>
      </w:pPr>
      <w:r w:rsidRPr="004E5AF7">
        <w:rPr>
          <w:rFonts w:ascii="Verdana" w:hAnsi="Verdana" w:cs="Arial"/>
        </w:rPr>
        <w:t>Que tal i com es preveu a la clàusula 14 del Plec de clàusules administratives, l’empresa que represento, s’acull a la modalitat de constituir la garantia definitiva del contracte mitjançant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14:paraId="690DAEE4" w14:textId="77777777" w:rsidR="00C96660" w:rsidRPr="004E5AF7" w:rsidRDefault="00C96660" w:rsidP="00C96660">
      <w:pPr>
        <w:jc w:val="both"/>
        <w:rPr>
          <w:rFonts w:ascii="Verdana" w:hAnsi="Verdana" w:cs="Arial"/>
        </w:rPr>
      </w:pPr>
    </w:p>
    <w:p w14:paraId="4CFB4528" w14:textId="77777777" w:rsidR="00C96660" w:rsidRPr="004E5AF7" w:rsidRDefault="00C96660" w:rsidP="00C96660">
      <w:pPr>
        <w:jc w:val="both"/>
        <w:rPr>
          <w:rFonts w:ascii="Verdana" w:hAnsi="Verdana" w:cs="Arial"/>
        </w:rPr>
      </w:pPr>
    </w:p>
    <w:p w14:paraId="5E98F1B0" w14:textId="77777777" w:rsidR="00C96660" w:rsidRPr="004E5AF7" w:rsidRDefault="00C96660" w:rsidP="00C96660">
      <w:pPr>
        <w:jc w:val="both"/>
        <w:rPr>
          <w:rFonts w:ascii="Verdana" w:hAnsi="Verdana" w:cs="Arial"/>
        </w:rPr>
      </w:pPr>
    </w:p>
    <w:p w14:paraId="2C7CC4D4" w14:textId="77777777" w:rsidR="00C96660" w:rsidRPr="004E5AF7" w:rsidRDefault="00C96660" w:rsidP="00C96660">
      <w:pPr>
        <w:jc w:val="both"/>
        <w:rPr>
          <w:rFonts w:ascii="Verdana" w:hAnsi="Verdana" w:cs="Arial"/>
        </w:rPr>
      </w:pPr>
      <w:r w:rsidRPr="004E5AF7">
        <w:rPr>
          <w:rFonts w:ascii="Verdana" w:hAnsi="Verdana" w:cs="Arial"/>
        </w:rPr>
        <w:t>I com a prova de conformitat signa la present declaració.</w:t>
      </w:r>
    </w:p>
    <w:p w14:paraId="4997D554" w14:textId="77777777" w:rsidR="00C96660" w:rsidRPr="004E5AF7" w:rsidRDefault="00C96660" w:rsidP="00C96660">
      <w:pPr>
        <w:jc w:val="both"/>
        <w:rPr>
          <w:rFonts w:ascii="Verdana" w:hAnsi="Verdana" w:cs="Arial"/>
        </w:rPr>
      </w:pPr>
    </w:p>
    <w:p w14:paraId="60DFC8F6" w14:textId="77777777" w:rsidR="00C96660" w:rsidRPr="004E5AF7" w:rsidRDefault="00C96660" w:rsidP="00C96660">
      <w:pPr>
        <w:jc w:val="both"/>
        <w:rPr>
          <w:rFonts w:ascii="Verdana" w:hAnsi="Verdana" w:cs="Arial"/>
        </w:rPr>
      </w:pPr>
    </w:p>
    <w:p w14:paraId="042D7038" w14:textId="77777777" w:rsidR="00C96660" w:rsidRDefault="00C96660" w:rsidP="00C96660">
      <w:pPr>
        <w:jc w:val="both"/>
        <w:rPr>
          <w:rFonts w:ascii="Verdana" w:hAnsi="Verdana" w:cs="Arial"/>
        </w:rPr>
      </w:pPr>
      <w:r w:rsidRPr="004E5AF7">
        <w:rPr>
          <w:rFonts w:ascii="Verdana" w:hAnsi="Verdana" w:cs="Arial"/>
        </w:rPr>
        <w:t>(Lloc, data i signatura del representant)</w:t>
      </w:r>
    </w:p>
    <w:p w14:paraId="5E36C891" w14:textId="77777777" w:rsidR="00C96660" w:rsidRDefault="00C96660" w:rsidP="00C96660">
      <w:pPr>
        <w:spacing w:after="200" w:line="276" w:lineRule="auto"/>
        <w:rPr>
          <w:rFonts w:ascii="Verdana" w:hAnsi="Verdana" w:cs="Arial"/>
        </w:rPr>
      </w:pPr>
    </w:p>
    <w:p w14:paraId="0799E010" w14:textId="77777777" w:rsidR="00C96660" w:rsidRDefault="00C96660" w:rsidP="0057168D">
      <w:pPr>
        <w:shd w:val="clear" w:color="auto" w:fill="FFFFFF" w:themeFill="background1"/>
        <w:jc w:val="both"/>
        <w:rPr>
          <w:rFonts w:ascii="Verdana" w:hAnsi="Verdana" w:cs="Arial"/>
          <w:color w:val="000000"/>
        </w:rPr>
      </w:pPr>
    </w:p>
    <w:p w14:paraId="35D23160" w14:textId="77777777" w:rsidR="00C96660" w:rsidRDefault="00C96660" w:rsidP="0057168D">
      <w:pPr>
        <w:shd w:val="clear" w:color="auto" w:fill="FFFFFF" w:themeFill="background1"/>
        <w:jc w:val="both"/>
        <w:rPr>
          <w:rFonts w:ascii="Verdana" w:hAnsi="Verdana" w:cs="Arial"/>
          <w:color w:val="000000"/>
        </w:rPr>
      </w:pPr>
    </w:p>
    <w:p w14:paraId="5BBCFD93" w14:textId="77777777" w:rsidR="00C96660" w:rsidRDefault="00C96660" w:rsidP="0057168D">
      <w:pPr>
        <w:shd w:val="clear" w:color="auto" w:fill="FFFFFF" w:themeFill="background1"/>
        <w:jc w:val="both"/>
        <w:rPr>
          <w:rFonts w:ascii="Verdana" w:hAnsi="Verdana" w:cs="Arial"/>
          <w:color w:val="000000"/>
        </w:rPr>
      </w:pPr>
    </w:p>
    <w:p w14:paraId="7C58D81A" w14:textId="77777777" w:rsidR="00C96660" w:rsidRDefault="00C96660" w:rsidP="0057168D">
      <w:pPr>
        <w:shd w:val="clear" w:color="auto" w:fill="FFFFFF" w:themeFill="background1"/>
        <w:jc w:val="both"/>
        <w:rPr>
          <w:rFonts w:ascii="Verdana" w:hAnsi="Verdana" w:cs="Arial"/>
          <w:color w:val="000000"/>
        </w:rPr>
      </w:pPr>
    </w:p>
    <w:p w14:paraId="77674644" w14:textId="77777777" w:rsidR="00C96660" w:rsidRDefault="00C96660" w:rsidP="0057168D">
      <w:pPr>
        <w:shd w:val="clear" w:color="auto" w:fill="FFFFFF" w:themeFill="background1"/>
        <w:jc w:val="both"/>
        <w:rPr>
          <w:rFonts w:ascii="Verdana" w:hAnsi="Verdana" w:cs="Arial"/>
          <w:color w:val="000000"/>
        </w:rPr>
      </w:pPr>
    </w:p>
    <w:p w14:paraId="4FFFA367" w14:textId="77777777" w:rsidR="00C96660" w:rsidRDefault="00C96660" w:rsidP="0057168D">
      <w:pPr>
        <w:shd w:val="clear" w:color="auto" w:fill="FFFFFF" w:themeFill="background1"/>
        <w:jc w:val="both"/>
        <w:rPr>
          <w:rFonts w:ascii="Verdana" w:hAnsi="Verdana" w:cs="Arial"/>
          <w:color w:val="000000"/>
        </w:rPr>
      </w:pPr>
    </w:p>
    <w:p w14:paraId="1D2C7445" w14:textId="77777777" w:rsidR="00C96660" w:rsidRDefault="00C96660" w:rsidP="0057168D">
      <w:pPr>
        <w:shd w:val="clear" w:color="auto" w:fill="FFFFFF" w:themeFill="background1"/>
        <w:jc w:val="both"/>
        <w:rPr>
          <w:rFonts w:ascii="Verdana" w:hAnsi="Verdana" w:cs="Arial"/>
          <w:color w:val="000000"/>
        </w:rPr>
      </w:pPr>
    </w:p>
    <w:p w14:paraId="4D754A57" w14:textId="77777777" w:rsidR="00C96660" w:rsidRDefault="00C96660" w:rsidP="0057168D">
      <w:pPr>
        <w:shd w:val="clear" w:color="auto" w:fill="FFFFFF" w:themeFill="background1"/>
        <w:jc w:val="both"/>
        <w:rPr>
          <w:rFonts w:ascii="Verdana" w:hAnsi="Verdana" w:cs="Arial"/>
          <w:color w:val="000000"/>
        </w:rPr>
      </w:pPr>
    </w:p>
    <w:p w14:paraId="27B1CC31" w14:textId="77777777" w:rsidR="00C96660" w:rsidRDefault="00C96660" w:rsidP="0057168D">
      <w:pPr>
        <w:shd w:val="clear" w:color="auto" w:fill="FFFFFF" w:themeFill="background1"/>
        <w:jc w:val="both"/>
        <w:rPr>
          <w:rFonts w:ascii="Verdana" w:hAnsi="Verdana" w:cs="Arial"/>
          <w:color w:val="000000"/>
        </w:rPr>
      </w:pPr>
    </w:p>
    <w:p w14:paraId="6AF32C72" w14:textId="77777777" w:rsidR="00C96660" w:rsidRDefault="00C96660" w:rsidP="0057168D">
      <w:pPr>
        <w:shd w:val="clear" w:color="auto" w:fill="FFFFFF" w:themeFill="background1"/>
        <w:jc w:val="both"/>
        <w:rPr>
          <w:rFonts w:ascii="Verdana" w:hAnsi="Verdana" w:cs="Arial"/>
          <w:color w:val="000000"/>
        </w:rPr>
      </w:pPr>
    </w:p>
    <w:p w14:paraId="0DFCF78B" w14:textId="77777777" w:rsidR="00C96660" w:rsidRDefault="00C96660" w:rsidP="0057168D">
      <w:pPr>
        <w:shd w:val="clear" w:color="auto" w:fill="FFFFFF" w:themeFill="background1"/>
        <w:jc w:val="both"/>
        <w:rPr>
          <w:rFonts w:ascii="Verdana" w:hAnsi="Verdana" w:cs="Arial"/>
          <w:color w:val="000000"/>
        </w:rPr>
      </w:pPr>
    </w:p>
    <w:p w14:paraId="3CB15927" w14:textId="77777777" w:rsidR="00C96660" w:rsidRDefault="00C96660" w:rsidP="0057168D">
      <w:pPr>
        <w:shd w:val="clear" w:color="auto" w:fill="FFFFFF" w:themeFill="background1"/>
        <w:jc w:val="both"/>
        <w:rPr>
          <w:rFonts w:ascii="Verdana" w:hAnsi="Verdana" w:cs="Arial"/>
          <w:color w:val="000000"/>
        </w:rPr>
      </w:pPr>
    </w:p>
    <w:p w14:paraId="7AB5F5D8" w14:textId="77777777" w:rsidR="00C96660" w:rsidRDefault="00C96660" w:rsidP="0057168D">
      <w:pPr>
        <w:shd w:val="clear" w:color="auto" w:fill="FFFFFF" w:themeFill="background1"/>
        <w:jc w:val="both"/>
        <w:rPr>
          <w:rFonts w:ascii="Verdana" w:hAnsi="Verdana" w:cs="Arial"/>
          <w:color w:val="000000"/>
        </w:rPr>
      </w:pPr>
    </w:p>
    <w:p w14:paraId="31A56704" w14:textId="77777777" w:rsidR="00C96660" w:rsidRDefault="00C96660" w:rsidP="0057168D">
      <w:pPr>
        <w:shd w:val="clear" w:color="auto" w:fill="FFFFFF" w:themeFill="background1"/>
        <w:jc w:val="both"/>
        <w:rPr>
          <w:rFonts w:ascii="Verdana" w:hAnsi="Verdana" w:cs="Arial"/>
          <w:color w:val="000000"/>
        </w:rPr>
      </w:pPr>
    </w:p>
    <w:p w14:paraId="316DCE8F" w14:textId="77777777" w:rsidR="00C96660" w:rsidRDefault="00C96660" w:rsidP="0057168D">
      <w:pPr>
        <w:shd w:val="clear" w:color="auto" w:fill="FFFFFF" w:themeFill="background1"/>
        <w:jc w:val="both"/>
        <w:rPr>
          <w:rFonts w:ascii="Verdana" w:hAnsi="Verdana" w:cs="Arial"/>
          <w:color w:val="000000"/>
        </w:rPr>
      </w:pPr>
    </w:p>
    <w:p w14:paraId="5C9A1013" w14:textId="77777777" w:rsidR="00C96660" w:rsidRDefault="00C96660" w:rsidP="0057168D">
      <w:pPr>
        <w:shd w:val="clear" w:color="auto" w:fill="FFFFFF" w:themeFill="background1"/>
        <w:jc w:val="both"/>
        <w:rPr>
          <w:rFonts w:ascii="Verdana" w:hAnsi="Verdana" w:cs="Arial"/>
          <w:color w:val="000000"/>
        </w:rPr>
      </w:pPr>
    </w:p>
    <w:p w14:paraId="1D6797B9" w14:textId="77777777" w:rsidR="00C96660" w:rsidRDefault="00C96660" w:rsidP="0057168D">
      <w:pPr>
        <w:shd w:val="clear" w:color="auto" w:fill="FFFFFF" w:themeFill="background1"/>
        <w:jc w:val="both"/>
        <w:rPr>
          <w:rFonts w:ascii="Verdana" w:hAnsi="Verdana" w:cs="Arial"/>
          <w:color w:val="000000"/>
        </w:rPr>
      </w:pPr>
    </w:p>
    <w:p w14:paraId="2A34607C" w14:textId="77777777" w:rsidR="00C96660" w:rsidRDefault="00C96660" w:rsidP="0057168D">
      <w:pPr>
        <w:shd w:val="clear" w:color="auto" w:fill="FFFFFF" w:themeFill="background1"/>
        <w:jc w:val="both"/>
        <w:rPr>
          <w:rFonts w:ascii="Verdana" w:hAnsi="Verdana" w:cs="Arial"/>
          <w:color w:val="000000"/>
        </w:rPr>
      </w:pPr>
    </w:p>
    <w:p w14:paraId="36664B71" w14:textId="77777777" w:rsidR="00C96660" w:rsidRDefault="00C96660" w:rsidP="0057168D">
      <w:pPr>
        <w:shd w:val="clear" w:color="auto" w:fill="FFFFFF" w:themeFill="background1"/>
        <w:jc w:val="both"/>
        <w:rPr>
          <w:rFonts w:ascii="Verdana" w:hAnsi="Verdana" w:cs="Arial"/>
          <w:color w:val="000000"/>
        </w:rPr>
      </w:pPr>
    </w:p>
    <w:p w14:paraId="0D68F217" w14:textId="0E1C0D23" w:rsidR="00C96660" w:rsidRDefault="00C96660">
      <w:pPr>
        <w:rPr>
          <w:rFonts w:ascii="Verdana" w:hAnsi="Verdana" w:cs="Arial"/>
          <w:color w:val="000000"/>
        </w:rPr>
      </w:pPr>
      <w:r>
        <w:rPr>
          <w:rFonts w:ascii="Verdana" w:hAnsi="Verdana" w:cs="Arial"/>
          <w:color w:val="000000"/>
        </w:rPr>
        <w:br w:type="page"/>
      </w:r>
    </w:p>
    <w:p w14:paraId="6530B4B4" w14:textId="77777777" w:rsidR="00C96660" w:rsidRDefault="00C96660" w:rsidP="0057168D">
      <w:pPr>
        <w:shd w:val="clear" w:color="auto" w:fill="FFFFFF" w:themeFill="background1"/>
        <w:jc w:val="both"/>
        <w:rPr>
          <w:rFonts w:ascii="Verdana" w:hAnsi="Verdana" w:cs="Arial"/>
          <w:color w:val="000000"/>
        </w:rPr>
      </w:pPr>
    </w:p>
    <w:p w14:paraId="136A4649" w14:textId="77777777" w:rsidR="00C96660" w:rsidRDefault="00C96660" w:rsidP="00923E0A">
      <w:pPr>
        <w:pStyle w:val="Ttol1"/>
        <w:jc w:val="center"/>
      </w:pPr>
    </w:p>
    <w:p w14:paraId="6F1726BF" w14:textId="77777777" w:rsidR="00C96660" w:rsidRPr="00C96660" w:rsidRDefault="00C96660" w:rsidP="00923E0A">
      <w:pPr>
        <w:pStyle w:val="Ttol1"/>
        <w:jc w:val="center"/>
      </w:pPr>
      <w:bookmarkStart w:id="10" w:name="_Toc87446564"/>
      <w:bookmarkStart w:id="11" w:name="_Toc501539609"/>
      <w:bookmarkStart w:id="12" w:name="_Toc519852189"/>
      <w:bookmarkStart w:id="13" w:name="_Toc527240146"/>
      <w:r w:rsidRPr="000F7678">
        <w:rPr>
          <w:u w:val="single"/>
        </w:rPr>
        <w:t>Annex 9</w:t>
      </w:r>
      <w:r w:rsidRPr="00C96660">
        <w:t>: Model d’Aval</w:t>
      </w:r>
      <w:bookmarkEnd w:id="10"/>
    </w:p>
    <w:bookmarkEnd w:id="11"/>
    <w:bookmarkEnd w:id="12"/>
    <w:bookmarkEnd w:id="13"/>
    <w:p w14:paraId="6636717C" w14:textId="77777777" w:rsidR="00C96660" w:rsidRPr="00FD0726" w:rsidRDefault="00C96660" w:rsidP="00C96660">
      <w:pPr>
        <w:pStyle w:val="Ttolclusula"/>
        <w:jc w:val="center"/>
      </w:pPr>
    </w:p>
    <w:p w14:paraId="5C170BFC" w14:textId="77777777" w:rsidR="00C96660" w:rsidRPr="004E5AF7" w:rsidRDefault="00C96660" w:rsidP="00C96660">
      <w:pPr>
        <w:jc w:val="both"/>
        <w:rPr>
          <w:rFonts w:ascii="Verdana" w:hAnsi="Verdana" w:cs="Arial"/>
        </w:rPr>
      </w:pPr>
      <w:r w:rsidRPr="004E5AF7">
        <w:rPr>
          <w:rFonts w:ascii="Verdana" w:hAnsi="Verdana" w:cs="Arial"/>
        </w:rPr>
        <w:t>L’entitat (</w:t>
      </w:r>
      <w:r w:rsidRPr="004E5AF7">
        <w:rPr>
          <w:rFonts w:ascii="Verdana" w:hAnsi="Verdana" w:cs="Arial"/>
          <w:i/>
        </w:rPr>
        <w:t xml:space="preserve">raó social completa de l’entitat </w:t>
      </w:r>
      <w:proofErr w:type="spellStart"/>
      <w:r w:rsidRPr="004E5AF7">
        <w:rPr>
          <w:rFonts w:ascii="Verdana" w:hAnsi="Verdana" w:cs="Arial"/>
          <w:i/>
        </w:rPr>
        <w:t>avalista</w:t>
      </w:r>
      <w:proofErr w:type="spellEnd"/>
      <w:r w:rsidRPr="004E5AF7">
        <w:rPr>
          <w:rFonts w:ascii="Verdana" w:hAnsi="Verdana" w:cs="Arial"/>
        </w:rPr>
        <w:t>) ............................................................, amb NIF núm. .................................., i domicili (</w:t>
      </w:r>
      <w:r w:rsidRPr="004E5AF7">
        <w:rPr>
          <w:rFonts w:ascii="Verdana" w:hAnsi="Verdana" w:cs="Arial"/>
          <w:i/>
        </w:rPr>
        <w:t>als efectes de notificacions i requeriments</w:t>
      </w:r>
      <w:r w:rsidRPr="004E5AF7">
        <w:rPr>
          <w:rFonts w:ascii="Verdana" w:hAnsi="Verdana" w:cs="Arial"/>
        </w:rPr>
        <w:t>) ................................, carrer ..................................................., i en el seu nom (</w:t>
      </w:r>
      <w:r w:rsidRPr="004E5AF7">
        <w:rPr>
          <w:rFonts w:ascii="Verdana" w:hAnsi="Verdana" w:cs="Arial"/>
          <w:i/>
        </w:rPr>
        <w:t>nom i cognoms del/s apoderat/s</w:t>
      </w:r>
      <w:r w:rsidRPr="004E5AF7">
        <w:rPr>
          <w:rFonts w:ascii="Verdana" w:hAnsi="Verdana" w:cs="Arial"/>
        </w:rPr>
        <w:t>) ............................................................................., amb poders suficients per obligar-se en aquest acte, segons resulta de la legitimació efectuada per notari que consta en aquest document.</w:t>
      </w:r>
    </w:p>
    <w:p w14:paraId="7B33975D" w14:textId="77777777" w:rsidR="00C96660" w:rsidRPr="004E5AF7" w:rsidRDefault="00C96660" w:rsidP="00C96660">
      <w:pPr>
        <w:jc w:val="both"/>
        <w:rPr>
          <w:rFonts w:ascii="Verdana" w:hAnsi="Verdana" w:cs="Arial"/>
        </w:rPr>
      </w:pPr>
    </w:p>
    <w:p w14:paraId="0542BC4E" w14:textId="77777777" w:rsidR="00C96660" w:rsidRPr="004E5AF7" w:rsidRDefault="00C96660" w:rsidP="00C96660">
      <w:pPr>
        <w:jc w:val="both"/>
        <w:rPr>
          <w:rFonts w:ascii="Verdana" w:hAnsi="Verdana" w:cs="Arial"/>
        </w:rPr>
      </w:pPr>
    </w:p>
    <w:p w14:paraId="6C3EB701" w14:textId="77777777" w:rsidR="00C96660" w:rsidRPr="004E5AF7" w:rsidRDefault="00C96660" w:rsidP="00C96660">
      <w:pPr>
        <w:tabs>
          <w:tab w:val="left" w:pos="8900"/>
          <w:tab w:val="right" w:pos="9214"/>
        </w:tabs>
        <w:jc w:val="center"/>
        <w:rPr>
          <w:rFonts w:ascii="Verdana" w:hAnsi="Verdana"/>
        </w:rPr>
      </w:pPr>
      <w:r w:rsidRPr="004E5AF7">
        <w:rPr>
          <w:rFonts w:ascii="Verdana" w:hAnsi="Verdana"/>
        </w:rPr>
        <w:t>AVALA</w:t>
      </w:r>
    </w:p>
    <w:p w14:paraId="3CFF83D2" w14:textId="77777777" w:rsidR="00C96660" w:rsidRPr="004E5AF7" w:rsidRDefault="00C96660" w:rsidP="00C96660">
      <w:pPr>
        <w:jc w:val="both"/>
        <w:rPr>
          <w:rFonts w:ascii="Verdana" w:hAnsi="Verdana" w:cs="Arial"/>
        </w:rPr>
      </w:pPr>
    </w:p>
    <w:p w14:paraId="3170DCB1" w14:textId="77777777" w:rsidR="00C96660" w:rsidRPr="004E5AF7" w:rsidRDefault="00C96660" w:rsidP="00C96660">
      <w:pPr>
        <w:jc w:val="both"/>
        <w:rPr>
          <w:rFonts w:ascii="Verdana" w:hAnsi="Verdana" w:cs="Arial"/>
        </w:rPr>
      </w:pPr>
    </w:p>
    <w:p w14:paraId="51CF3E21" w14:textId="77777777" w:rsidR="00C96660" w:rsidRPr="004E5AF7" w:rsidRDefault="00C96660" w:rsidP="00C96660">
      <w:pPr>
        <w:jc w:val="both"/>
        <w:rPr>
          <w:rFonts w:ascii="Verdana" w:hAnsi="Verdana" w:cs="Arial"/>
        </w:rPr>
      </w:pPr>
      <w:r w:rsidRPr="004E5AF7">
        <w:rPr>
          <w:rFonts w:ascii="Verdana" w:hAnsi="Verdana" w:cs="Arial"/>
        </w:rPr>
        <w:t xml:space="preserve">A </w:t>
      </w:r>
      <w:r w:rsidRPr="004E5AF7">
        <w:rPr>
          <w:rFonts w:ascii="Verdana" w:hAnsi="Verdana" w:cs="Arial"/>
          <w:i/>
        </w:rPr>
        <w:t>(nom i cognoms o raó social de l’avalat)</w:t>
      </w:r>
      <w:r w:rsidRPr="004E5AF7">
        <w:rPr>
          <w:rStyle w:val="Refernciadenotaapeudepgina"/>
          <w:rFonts w:ascii="Verdana" w:hAnsi="Verdana" w:cs="Arial"/>
          <w:i/>
        </w:rPr>
        <w:footnoteReference w:id="4"/>
      </w:r>
      <w:r w:rsidRPr="004E5AF7">
        <w:rPr>
          <w:rFonts w:ascii="Verdana" w:hAnsi="Verdana" w:cs="Arial"/>
          <w:i/>
        </w:rPr>
        <w:t xml:space="preserve"> ..............................</w:t>
      </w:r>
      <w:r w:rsidRPr="004E5AF7">
        <w:rPr>
          <w:rFonts w:ascii="Verdana" w:hAnsi="Verdana" w:cs="Arial"/>
        </w:rPr>
        <w:t>................................................, NIF/NIE/DNI núm. ................................., en virtut del que disposen els articles 95 a 103 de</w:t>
      </w:r>
      <w:r w:rsidRPr="004E5AF7">
        <w:rPr>
          <w:rFonts w:ascii="Verdana" w:hAnsi="Verdana"/>
        </w:rPr>
        <w:t>l Reial Decret Legislatiu 3/2011, de 14 de novembre, pel que s’aprova el text refós de la Llei de Contractes del Sector Públic</w:t>
      </w:r>
      <w:r w:rsidRPr="004E5AF7">
        <w:rPr>
          <w:rFonts w:ascii="Verdana" w:hAnsi="Verdana" w:cs="Arial"/>
        </w:rPr>
        <w:t>, en concepte de garantia definitiva de les obligacions derivades del contracte que té per objecte (</w:t>
      </w:r>
      <w:r w:rsidRPr="004E5AF7">
        <w:rPr>
          <w:rFonts w:ascii="Verdana" w:hAnsi="Verdana" w:cs="Arial"/>
          <w:i/>
        </w:rPr>
        <w:t>indicar l’objecte del contracte</w:t>
      </w:r>
      <w:r w:rsidRPr="004E5AF7">
        <w:rPr>
          <w:rFonts w:ascii="Verdana" w:hAnsi="Verdana" w:cs="Arial"/>
        </w:rPr>
        <w:t xml:space="preserve">) ...................................................................................., davant </w:t>
      </w:r>
      <w:r w:rsidRPr="004E5AF7">
        <w:rPr>
          <w:rFonts w:ascii="Verdana" w:hAnsi="Verdana" w:cs="Arial"/>
          <w:b/>
        </w:rPr>
        <w:t>l’Institut Municipal d’Hisenda de Barcelona</w:t>
      </w:r>
      <w:r w:rsidRPr="004E5AF7">
        <w:rPr>
          <w:rFonts w:ascii="Verdana" w:hAnsi="Verdana" w:cs="Arial"/>
        </w:rPr>
        <w:t>, per import de ................................. euros, (</w:t>
      </w:r>
      <w:r w:rsidRPr="004E5AF7">
        <w:rPr>
          <w:rFonts w:ascii="Verdana" w:hAnsi="Verdana" w:cs="Arial"/>
          <w:i/>
        </w:rPr>
        <w:t>en lletres i en xifres</w:t>
      </w:r>
      <w:r w:rsidRPr="004E5AF7">
        <w:rPr>
          <w:rFonts w:ascii="Verdana" w:hAnsi="Verdana" w:cs="Arial"/>
        </w:rPr>
        <w:t>).</w:t>
      </w:r>
    </w:p>
    <w:p w14:paraId="168F4AF0" w14:textId="77777777" w:rsidR="00C96660" w:rsidRPr="004E5AF7" w:rsidRDefault="00C96660" w:rsidP="00C96660">
      <w:pPr>
        <w:jc w:val="both"/>
        <w:rPr>
          <w:rFonts w:ascii="Verdana" w:hAnsi="Verdana" w:cs="Arial"/>
        </w:rPr>
      </w:pPr>
    </w:p>
    <w:p w14:paraId="123A8F97" w14:textId="77777777" w:rsidR="00C96660" w:rsidRPr="004E5AF7" w:rsidRDefault="00C96660" w:rsidP="00C96660">
      <w:pPr>
        <w:jc w:val="both"/>
        <w:rPr>
          <w:rFonts w:ascii="Verdana" w:hAnsi="Verdana" w:cs="Arial"/>
        </w:rPr>
      </w:pPr>
      <w:r w:rsidRPr="004E5AF7">
        <w:rPr>
          <w:rFonts w:ascii="Verdana" w:hAnsi="Verdana" w:cs="Arial"/>
        </w:rPr>
        <w:t xml:space="preserve">L’entitat </w:t>
      </w:r>
      <w:proofErr w:type="spellStart"/>
      <w:r w:rsidRPr="004E5AF7">
        <w:rPr>
          <w:rFonts w:ascii="Verdana" w:hAnsi="Verdana" w:cs="Arial"/>
        </w:rPr>
        <w:t>avalista</w:t>
      </w:r>
      <w:proofErr w:type="spellEnd"/>
      <w:r w:rsidRPr="004E5AF7">
        <w:rPr>
          <w:rFonts w:ascii="Verdana" w:hAnsi="Verdana" w:cs="Arial"/>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de Barcelona, amb subjecció als termes previstos en la legislació de contractes del sector públic, en la seva normativa de desplegament i plec de clàusules administratives particulars.</w:t>
      </w:r>
    </w:p>
    <w:p w14:paraId="6BA34262" w14:textId="77777777" w:rsidR="00C96660" w:rsidRPr="004E5AF7" w:rsidRDefault="00C96660" w:rsidP="00C96660">
      <w:pPr>
        <w:jc w:val="both"/>
        <w:rPr>
          <w:rFonts w:ascii="Verdana" w:hAnsi="Verdana" w:cs="Arial"/>
        </w:rPr>
      </w:pPr>
    </w:p>
    <w:p w14:paraId="7136A215" w14:textId="77777777" w:rsidR="00C96660" w:rsidRPr="004E5AF7" w:rsidRDefault="00C96660" w:rsidP="00C96660">
      <w:pPr>
        <w:jc w:val="both"/>
        <w:rPr>
          <w:rFonts w:ascii="Verdana" w:hAnsi="Verdana" w:cs="Arial"/>
        </w:rPr>
      </w:pPr>
      <w:r w:rsidRPr="004E5AF7">
        <w:rPr>
          <w:rFonts w:ascii="Verdana" w:hAnsi="Verdana" w:cs="Arial"/>
        </w:rPr>
        <w:t>El present aval tindrà validesa mentrestant l’Administració no autoritzi la seva cancel·lació.</w:t>
      </w:r>
    </w:p>
    <w:p w14:paraId="57F502D4" w14:textId="77777777" w:rsidR="00C96660" w:rsidRPr="004E5AF7" w:rsidRDefault="00C96660" w:rsidP="00C96660">
      <w:pPr>
        <w:jc w:val="both"/>
        <w:rPr>
          <w:rFonts w:ascii="Verdana" w:hAnsi="Verdana" w:cs="Arial"/>
        </w:rPr>
      </w:pPr>
    </w:p>
    <w:p w14:paraId="6D7A5AF3" w14:textId="77777777" w:rsidR="00C96660" w:rsidRPr="004E5AF7" w:rsidRDefault="00C96660" w:rsidP="00C96660">
      <w:pPr>
        <w:jc w:val="both"/>
        <w:rPr>
          <w:rFonts w:ascii="Verdana" w:hAnsi="Verdana" w:cs="Arial"/>
        </w:rPr>
      </w:pPr>
      <w:r w:rsidRPr="004E5AF7">
        <w:rPr>
          <w:rFonts w:ascii="Verdana" w:hAnsi="Verdana" w:cs="Arial"/>
        </w:rPr>
        <w:t xml:space="preserve">L’avalat/s faculta/en expressament a l’entitat </w:t>
      </w:r>
      <w:proofErr w:type="spellStart"/>
      <w:r w:rsidRPr="004E5AF7">
        <w:rPr>
          <w:rFonts w:ascii="Verdana" w:hAnsi="Verdana" w:cs="Arial"/>
        </w:rPr>
        <w:t>avalista</w:t>
      </w:r>
      <w:proofErr w:type="spellEnd"/>
      <w:r w:rsidRPr="004E5AF7">
        <w:rPr>
          <w:rFonts w:ascii="Verdana" w:hAnsi="Verdana" w:cs="Arial"/>
        </w:rPr>
        <w:t xml:space="preserve"> per que aquesta, en el seu nom i representació, pugui retirar l’aval una vegada aquest hagi estat cancel·lat o executat.</w:t>
      </w:r>
    </w:p>
    <w:p w14:paraId="0A00179D" w14:textId="77777777" w:rsidR="00C96660" w:rsidRPr="004E5AF7" w:rsidRDefault="00C96660" w:rsidP="00C96660">
      <w:pPr>
        <w:jc w:val="both"/>
        <w:rPr>
          <w:rFonts w:ascii="Verdana" w:hAnsi="Verdana" w:cs="Arial"/>
        </w:rPr>
      </w:pPr>
    </w:p>
    <w:p w14:paraId="409694C3" w14:textId="77777777" w:rsidR="00C96660" w:rsidRPr="004E5AF7" w:rsidRDefault="00C96660" w:rsidP="00C96660">
      <w:pPr>
        <w:jc w:val="both"/>
        <w:rPr>
          <w:rFonts w:ascii="Verdana" w:hAnsi="Verdana" w:cs="Arial"/>
          <w:i/>
        </w:rPr>
      </w:pPr>
      <w:r w:rsidRPr="004E5AF7">
        <w:rPr>
          <w:rFonts w:ascii="Verdana" w:hAnsi="Verdana" w:cs="Arial"/>
          <w:i/>
        </w:rPr>
        <w:t>(Lloc i data)</w:t>
      </w:r>
    </w:p>
    <w:p w14:paraId="6BD5D58D" w14:textId="77777777" w:rsidR="00C96660" w:rsidRPr="004E5AF7" w:rsidRDefault="00C96660" w:rsidP="00C96660">
      <w:pPr>
        <w:jc w:val="both"/>
        <w:rPr>
          <w:rFonts w:ascii="Verdana" w:hAnsi="Verdana" w:cs="Arial"/>
          <w:i/>
        </w:rPr>
      </w:pPr>
      <w:r w:rsidRPr="004E5AF7">
        <w:rPr>
          <w:rFonts w:ascii="Verdana" w:hAnsi="Verdana" w:cs="Arial"/>
          <w:i/>
        </w:rPr>
        <w:t xml:space="preserve">(Raó social de l’entitat </w:t>
      </w:r>
      <w:proofErr w:type="spellStart"/>
      <w:r w:rsidRPr="004E5AF7">
        <w:rPr>
          <w:rFonts w:ascii="Verdana" w:hAnsi="Verdana" w:cs="Arial"/>
          <w:i/>
        </w:rPr>
        <w:t>avalista</w:t>
      </w:r>
      <w:proofErr w:type="spellEnd"/>
      <w:r w:rsidRPr="004E5AF7">
        <w:rPr>
          <w:rFonts w:ascii="Verdana" w:hAnsi="Verdana" w:cs="Arial"/>
          <w:i/>
        </w:rPr>
        <w:t>)</w:t>
      </w:r>
    </w:p>
    <w:p w14:paraId="056E84D4" w14:textId="77777777" w:rsidR="00C96660" w:rsidRPr="004E5AF7" w:rsidRDefault="00C96660" w:rsidP="00C96660">
      <w:pPr>
        <w:jc w:val="both"/>
        <w:rPr>
          <w:rFonts w:ascii="Verdana" w:hAnsi="Verdana" w:cs="Arial"/>
          <w:i/>
        </w:rPr>
      </w:pPr>
      <w:r w:rsidRPr="004E5AF7">
        <w:rPr>
          <w:rFonts w:ascii="Verdana" w:hAnsi="Verdana" w:cs="Arial"/>
          <w:i/>
        </w:rPr>
        <w:t>(Signatura/es del/s apoderat/s)</w:t>
      </w:r>
    </w:p>
    <w:p w14:paraId="7BEA5D34" w14:textId="77777777" w:rsidR="00C96660" w:rsidRPr="004E5AF7" w:rsidRDefault="00C96660" w:rsidP="00C96660">
      <w:pPr>
        <w:jc w:val="both"/>
        <w:rPr>
          <w:rFonts w:ascii="Verdana" w:hAnsi="Verdana" w:cs="Arial"/>
        </w:rPr>
      </w:pPr>
    </w:p>
    <w:p w14:paraId="690689D3" w14:textId="77777777" w:rsidR="00C96660" w:rsidRDefault="00C96660" w:rsidP="00C96660">
      <w:pPr>
        <w:jc w:val="both"/>
        <w:rPr>
          <w:rFonts w:ascii="Verdana" w:hAnsi="Verdana" w:cs="Arial"/>
        </w:rPr>
      </w:pPr>
    </w:p>
    <w:p w14:paraId="2F455BB9" w14:textId="77777777" w:rsidR="00C96660" w:rsidRDefault="00C96660" w:rsidP="00C96660">
      <w:pPr>
        <w:jc w:val="both"/>
        <w:rPr>
          <w:rFonts w:ascii="Verdana" w:hAnsi="Verdana" w:cs="Arial"/>
        </w:rPr>
      </w:pPr>
    </w:p>
    <w:p w14:paraId="12DC9C0E" w14:textId="77777777" w:rsidR="00C96660" w:rsidRDefault="00C96660" w:rsidP="00C96660">
      <w:pPr>
        <w:jc w:val="both"/>
        <w:rPr>
          <w:rFonts w:ascii="Verdana" w:hAnsi="Verdana" w:cs="Arial"/>
        </w:rPr>
      </w:pPr>
    </w:p>
    <w:p w14:paraId="345B8261" w14:textId="77777777" w:rsidR="00C96660" w:rsidRDefault="00C96660" w:rsidP="00C96660">
      <w:pPr>
        <w:jc w:val="both"/>
        <w:rPr>
          <w:rFonts w:ascii="Verdana" w:hAnsi="Verdana" w:cs="Arial"/>
        </w:rPr>
      </w:pPr>
    </w:p>
    <w:p w14:paraId="6AD1E199" w14:textId="77777777" w:rsidR="00C96660" w:rsidRPr="004E5AF7" w:rsidRDefault="00C96660" w:rsidP="00C96660">
      <w:pPr>
        <w:jc w:val="both"/>
        <w:rPr>
          <w:rFonts w:ascii="Verdana" w:hAnsi="Verdana" w:cs="Arial"/>
        </w:rPr>
      </w:pPr>
    </w:p>
    <w:tbl>
      <w:tblPr>
        <w:tblStyle w:val="Taulaambquadrcula"/>
        <w:tblW w:w="9639" w:type="dxa"/>
        <w:tblInd w:w="108" w:type="dxa"/>
        <w:tblLook w:val="04A0" w:firstRow="1" w:lastRow="0" w:firstColumn="1" w:lastColumn="0" w:noHBand="0" w:noVBand="1"/>
      </w:tblPr>
      <w:tblGrid>
        <w:gridCol w:w="9639"/>
      </w:tblGrid>
      <w:tr w:rsidR="00C96660" w:rsidRPr="004E5AF7" w14:paraId="198DE0B3" w14:textId="77777777" w:rsidTr="00C96660">
        <w:tc>
          <w:tcPr>
            <w:tcW w:w="9639" w:type="dxa"/>
          </w:tcPr>
          <w:p w14:paraId="3AE2601C" w14:textId="77777777" w:rsidR="00C96660" w:rsidRPr="004E5AF7" w:rsidRDefault="00C96660" w:rsidP="00E65854">
            <w:pPr>
              <w:jc w:val="both"/>
              <w:rPr>
                <w:rFonts w:ascii="Verdana" w:hAnsi="Verdana" w:cs="Arial"/>
                <w:b/>
              </w:rPr>
            </w:pPr>
            <w:r w:rsidRPr="004E5AF7">
              <w:rPr>
                <w:rFonts w:ascii="Verdana" w:hAnsi="Verdana" w:cs="Arial"/>
                <w:b/>
              </w:rPr>
              <w:t xml:space="preserve">La/es signatura/es del/s apoderat/s de l’entitat </w:t>
            </w:r>
            <w:proofErr w:type="spellStart"/>
            <w:r w:rsidRPr="004E5AF7">
              <w:rPr>
                <w:rFonts w:ascii="Verdana" w:hAnsi="Verdana" w:cs="Arial"/>
                <w:b/>
              </w:rPr>
              <w:t>avalista</w:t>
            </w:r>
            <w:proofErr w:type="spellEnd"/>
            <w:r w:rsidRPr="004E5AF7">
              <w:rPr>
                <w:rFonts w:ascii="Verdana" w:hAnsi="Verdana" w:cs="Arial"/>
                <w:b/>
              </w:rPr>
              <w:t xml:space="preserve"> han d’estar legitimades per notari. </w:t>
            </w:r>
          </w:p>
        </w:tc>
      </w:tr>
    </w:tbl>
    <w:p w14:paraId="684F95CD" w14:textId="05A176A2" w:rsidR="00923E0A" w:rsidRDefault="00923E0A">
      <w:pPr>
        <w:rPr>
          <w:rFonts w:ascii="Arial" w:hAnsi="Arial" w:cs="Arial"/>
          <w:sz w:val="22"/>
          <w:szCs w:val="22"/>
        </w:rPr>
      </w:pPr>
    </w:p>
    <w:sectPr w:rsidR="00923E0A" w:rsidSect="003E792D">
      <w:headerReference w:type="default" r:id="rId10"/>
      <w:footerReference w:type="default" r:id="rId11"/>
      <w:pgSz w:w="11906" w:h="16838" w:code="9"/>
      <w:pgMar w:top="1038" w:right="84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248F6D" w14:textId="77777777" w:rsidR="004650D8" w:rsidRDefault="004650D8">
      <w:r>
        <w:separator/>
      </w:r>
    </w:p>
  </w:endnote>
  <w:endnote w:type="continuationSeparator" w:id="0">
    <w:p w14:paraId="7E58529E" w14:textId="77777777" w:rsidR="004650D8" w:rsidRDefault="00465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wiss">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7E852" w14:textId="436ED009" w:rsidR="004650D8" w:rsidRPr="0057168D" w:rsidRDefault="004650D8">
    <w:pPr>
      <w:pStyle w:val="Peu"/>
      <w:pBdr>
        <w:top w:val="thinThickSmallGap" w:sz="24" w:space="1" w:color="622423" w:themeColor="accent2" w:themeShade="7F"/>
      </w:pBdr>
      <w:rPr>
        <w:rFonts w:asciiTheme="majorHAnsi" w:eastAsiaTheme="majorEastAsia" w:hAnsiTheme="majorHAnsi" w:cstheme="majorBidi"/>
        <w:sz w:val="16"/>
        <w:szCs w:val="16"/>
      </w:rPr>
    </w:pPr>
    <w:r w:rsidRPr="0057168D">
      <w:rPr>
        <w:rFonts w:ascii="Verdana" w:eastAsiaTheme="minorEastAsia" w:hAnsi="Verdana" w:cstheme="minorBidi"/>
        <w:sz w:val="16"/>
        <w:szCs w:val="16"/>
      </w:rPr>
      <w:fldChar w:fldCharType="begin"/>
    </w:r>
    <w:r w:rsidRPr="0057168D">
      <w:rPr>
        <w:rFonts w:ascii="Verdana" w:hAnsi="Verdana"/>
        <w:sz w:val="16"/>
        <w:szCs w:val="16"/>
      </w:rPr>
      <w:instrText>PAGE   \* MERGEFORMAT</w:instrText>
    </w:r>
    <w:r w:rsidRPr="0057168D">
      <w:rPr>
        <w:rFonts w:ascii="Verdana" w:eastAsiaTheme="minorEastAsia" w:hAnsi="Verdana" w:cstheme="minorBidi"/>
        <w:sz w:val="16"/>
        <w:szCs w:val="16"/>
      </w:rPr>
      <w:fldChar w:fldCharType="separate"/>
    </w:r>
    <w:r w:rsidR="00172D2D" w:rsidRPr="00172D2D">
      <w:rPr>
        <w:rFonts w:ascii="Verdana" w:eastAsiaTheme="majorEastAsia" w:hAnsi="Verdana" w:cstheme="majorBidi"/>
        <w:noProof/>
        <w:sz w:val="16"/>
        <w:szCs w:val="16"/>
      </w:rPr>
      <w:t>2</w:t>
    </w:r>
    <w:r w:rsidRPr="0057168D">
      <w:rPr>
        <w:rFonts w:ascii="Verdana" w:eastAsiaTheme="majorEastAsia" w:hAnsi="Verdana" w:cstheme="majorBidi"/>
        <w:sz w:val="16"/>
        <w:szCs w:val="16"/>
      </w:rPr>
      <w:fldChar w:fldCharType="end"/>
    </w:r>
  </w:p>
  <w:p w14:paraId="5FE0B918" w14:textId="77777777" w:rsidR="004650D8" w:rsidRDefault="004650D8">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88DEDF" w14:textId="77777777" w:rsidR="004650D8" w:rsidRDefault="004650D8">
      <w:r>
        <w:separator/>
      </w:r>
    </w:p>
  </w:footnote>
  <w:footnote w:type="continuationSeparator" w:id="0">
    <w:p w14:paraId="44C48928" w14:textId="77777777" w:rsidR="004650D8" w:rsidRDefault="004650D8">
      <w:r>
        <w:continuationSeparator/>
      </w:r>
    </w:p>
  </w:footnote>
  <w:footnote w:id="1">
    <w:p w14:paraId="23B38332" w14:textId="77777777" w:rsidR="004650D8" w:rsidRPr="00CF57F4" w:rsidRDefault="004650D8" w:rsidP="00E21775">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 w:id="2">
    <w:p w14:paraId="38BCDCCC" w14:textId="77777777" w:rsidR="004650D8" w:rsidRPr="00A10D5D" w:rsidRDefault="004650D8" w:rsidP="00E21775">
      <w:pPr>
        <w:pStyle w:val="Textdenotaapeudepgina"/>
      </w:pPr>
      <w:r w:rsidRPr="00AF7706">
        <w:rPr>
          <w:rStyle w:val="Refernciadenotaapeudepgina"/>
        </w:rPr>
        <w:footnoteRef/>
      </w:r>
      <w:r w:rsidRPr="00800FD0">
        <w:rPr>
          <w:rStyle w:val="Refernciadenotaapeudepgina"/>
        </w:rPr>
        <w:t xml:space="preserve"> </w:t>
      </w:r>
      <w:r w:rsidRPr="00AF7706">
        <w:t>Caldrà presentar una declaració responsable de cadascuna de les entitats de què es tracti, degudament emplenada i signada per dites entitats.</w:t>
      </w:r>
    </w:p>
  </w:footnote>
  <w:footnote w:id="3">
    <w:p w14:paraId="1234D37E" w14:textId="77777777" w:rsidR="004650D8" w:rsidRPr="00CF57F4" w:rsidRDefault="004650D8" w:rsidP="00843330">
      <w:pPr>
        <w:pStyle w:val="Textdenotaapeudepgina"/>
      </w:pPr>
      <w:r w:rsidRPr="00CF57F4">
        <w:rPr>
          <w:rStyle w:val="Refernciadenotaapeudepgina"/>
        </w:rPr>
        <w:footnoteRef/>
      </w:r>
      <w:r w:rsidRPr="00CF57F4">
        <w:t xml:space="preserve"> En cas d’</w:t>
      </w:r>
      <w:r>
        <w:t xml:space="preserve">unió temporal d’empreses (UTE) hi </w:t>
      </w:r>
      <w:r w:rsidRPr="00CF57F4">
        <w:t>ha d</w:t>
      </w:r>
      <w:r>
        <w:t xml:space="preserve">’haver una </w:t>
      </w:r>
      <w:r w:rsidRPr="00CF57F4">
        <w:t xml:space="preserve">declaració responsable de cadascuna de les empreses que </w:t>
      </w:r>
      <w:r>
        <w:t>en</w:t>
      </w:r>
      <w:r w:rsidRPr="00CF57F4">
        <w:t xml:space="preserve"> formaran part.</w:t>
      </w:r>
    </w:p>
  </w:footnote>
  <w:footnote w:id="4">
    <w:p w14:paraId="47359CBD" w14:textId="77777777" w:rsidR="004650D8" w:rsidRPr="0071490C" w:rsidRDefault="004650D8" w:rsidP="00C96660">
      <w:pPr>
        <w:pStyle w:val="Textdenotaapeudepgina"/>
        <w:rPr>
          <w:i/>
          <w:sz w:val="16"/>
          <w:szCs w:val="16"/>
          <w:lang w:val="es-ES"/>
        </w:rPr>
      </w:pPr>
      <w:r w:rsidRPr="0071490C">
        <w:rPr>
          <w:rStyle w:val="Refernciadenotaapeudepgina"/>
          <w:i/>
        </w:rPr>
        <w:footnoteRef/>
      </w:r>
      <w:r w:rsidRPr="0071490C">
        <w:rPr>
          <w:i/>
          <w:sz w:val="16"/>
          <w:szCs w:val="16"/>
        </w:rPr>
        <w:t xml:space="preserve"> Si es tracta d’una Unió Temporal d’Empreses (UTE), s’hauran d’especificar les dades de totes les empreses que la integrin.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E0F753" w14:textId="13BEDCCD" w:rsidR="004650D8" w:rsidRDefault="004650D8" w:rsidP="00860499">
    <w:pPr>
      <w:pStyle w:val="Capalera"/>
    </w:pPr>
    <w:r>
      <w:rPr>
        <w:noProof/>
      </w:rPr>
      <w:drawing>
        <wp:inline distT="0" distB="0" distL="0" distR="0" wp14:anchorId="1C2966A3" wp14:editId="7B533D99">
          <wp:extent cx="1259205" cy="344805"/>
          <wp:effectExtent l="0" t="0" r="0" b="0"/>
          <wp:docPr id="4" name="Imatge 4"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9205" cy="344805"/>
                  </a:xfrm>
                  <a:prstGeom prst="rect">
                    <a:avLst/>
                  </a:prstGeom>
                  <a:noFill/>
                  <a:ln>
                    <a:noFill/>
                  </a:ln>
                </pic:spPr>
              </pic:pic>
            </a:graphicData>
          </a:graphic>
        </wp:inline>
      </w:drawing>
    </w:r>
  </w:p>
  <w:p w14:paraId="22379BE3" w14:textId="48F6D798" w:rsidR="004650D8" w:rsidRPr="00A12D8E" w:rsidRDefault="004650D8" w:rsidP="00A52FE4">
    <w:pPr>
      <w:pStyle w:val="Capalera"/>
      <w:tabs>
        <w:tab w:val="left" w:pos="-142"/>
        <w:tab w:val="left" w:pos="8504"/>
      </w:tabs>
      <w:ind w:right="-911"/>
      <w:rPr>
        <w:rFonts w:ascii="Arial" w:hAnsi="Arial" w:cs="Arial"/>
        <w:b/>
        <w:sz w:val="12"/>
        <w:szCs w:val="12"/>
      </w:rPr>
    </w:pPr>
    <w:r>
      <w:rPr>
        <w:rFonts w:ascii="Arial" w:hAnsi="Arial" w:cs="Arial"/>
        <w:b/>
        <w:sz w:val="12"/>
        <w:szCs w:val="12"/>
      </w:rPr>
      <w:t xml:space="preserve">                  </w:t>
    </w:r>
    <w:r w:rsidRPr="00A12D8E">
      <w:rPr>
        <w:rFonts w:ascii="Arial" w:hAnsi="Arial" w:cs="Arial"/>
        <w:b/>
        <w:sz w:val="12"/>
        <w:szCs w:val="12"/>
      </w:rPr>
      <w:t>Institut Municipal d’Hisenda</w:t>
    </w:r>
  </w:p>
  <w:p w14:paraId="4A641780" w14:textId="35C2A9CD" w:rsidR="004650D8" w:rsidRPr="00A12D8E" w:rsidRDefault="004650D8" w:rsidP="00A52FE4">
    <w:pPr>
      <w:pStyle w:val="Capalera"/>
      <w:tabs>
        <w:tab w:val="left" w:pos="-142"/>
        <w:tab w:val="left" w:pos="8504"/>
      </w:tabs>
      <w:ind w:right="-2753"/>
      <w:rPr>
        <w:rFonts w:ascii="Arial" w:hAnsi="Arial" w:cs="Arial"/>
        <w:sz w:val="12"/>
        <w:szCs w:val="12"/>
      </w:rPr>
    </w:pPr>
    <w:r w:rsidRPr="00A12D8E">
      <w:rPr>
        <w:rFonts w:ascii="Arial" w:hAnsi="Arial" w:cs="Arial"/>
        <w:b/>
        <w:sz w:val="12"/>
        <w:szCs w:val="12"/>
      </w:rPr>
      <w:t xml:space="preserve">                  </w:t>
    </w:r>
    <w:r w:rsidRPr="00A12D8E">
      <w:rPr>
        <w:rFonts w:ascii="Arial" w:hAnsi="Arial" w:cs="Arial"/>
        <w:sz w:val="12"/>
        <w:szCs w:val="12"/>
      </w:rPr>
      <w:t xml:space="preserve">Departament </w:t>
    </w:r>
    <w:r>
      <w:rPr>
        <w:rFonts w:ascii="Arial" w:hAnsi="Arial" w:cs="Arial"/>
        <w:sz w:val="12"/>
        <w:szCs w:val="12"/>
      </w:rPr>
      <w:t>d</w:t>
    </w:r>
    <w:r w:rsidRPr="00A12D8E">
      <w:rPr>
        <w:rFonts w:ascii="Arial" w:hAnsi="Arial" w:cs="Arial"/>
        <w:sz w:val="12"/>
        <w:szCs w:val="12"/>
      </w:rPr>
      <w:t>’Administració Interna i Serveis Generals</w:t>
    </w:r>
  </w:p>
  <w:p w14:paraId="7CE660A3" w14:textId="77777777" w:rsidR="004650D8" w:rsidRPr="00A12D8E" w:rsidRDefault="004650D8" w:rsidP="00A52FE4">
    <w:pPr>
      <w:pStyle w:val="Capalera"/>
      <w:tabs>
        <w:tab w:val="left" w:pos="-142"/>
        <w:tab w:val="left" w:pos="8504"/>
      </w:tabs>
      <w:rPr>
        <w:rFonts w:ascii="Arial" w:hAnsi="Arial" w:cs="Arial"/>
        <w:b/>
        <w:sz w:val="12"/>
        <w:szCs w:val="12"/>
      </w:rPr>
    </w:pPr>
  </w:p>
  <w:p w14:paraId="2D1656EF" w14:textId="77777777" w:rsidR="004650D8" w:rsidRPr="00A12D8E" w:rsidRDefault="004650D8" w:rsidP="00A52FE4">
    <w:pPr>
      <w:pStyle w:val="Capalera"/>
      <w:tabs>
        <w:tab w:val="left" w:pos="-142"/>
        <w:tab w:val="left" w:pos="8504"/>
      </w:tabs>
      <w:rPr>
        <w:rFonts w:ascii="Arial" w:hAnsi="Arial" w:cs="Arial"/>
        <w:sz w:val="12"/>
        <w:szCs w:val="12"/>
      </w:rPr>
    </w:pPr>
    <w:r w:rsidRPr="00A12D8E">
      <w:rPr>
        <w:rFonts w:ascii="Arial" w:hAnsi="Arial" w:cs="Arial"/>
        <w:sz w:val="12"/>
        <w:szCs w:val="12"/>
      </w:rPr>
      <w:t xml:space="preserve">                  </w:t>
    </w:r>
    <w:r>
      <w:rPr>
        <w:rFonts w:ascii="Arial" w:hAnsi="Arial" w:cs="Arial"/>
        <w:sz w:val="12"/>
        <w:szCs w:val="12"/>
      </w:rPr>
      <w:t>Pallars 200-202</w:t>
    </w:r>
  </w:p>
  <w:p w14:paraId="4D11E31E" w14:textId="77777777" w:rsidR="004650D8" w:rsidRPr="00A12D8E" w:rsidRDefault="004650D8" w:rsidP="00A52FE4">
    <w:pPr>
      <w:pStyle w:val="Capalera"/>
      <w:tabs>
        <w:tab w:val="left" w:pos="-142"/>
        <w:tab w:val="left" w:pos="8504"/>
      </w:tabs>
      <w:rPr>
        <w:rFonts w:ascii="Arial" w:hAnsi="Arial" w:cs="Arial"/>
        <w:sz w:val="12"/>
        <w:szCs w:val="12"/>
      </w:rPr>
    </w:pPr>
    <w:r w:rsidRPr="00A12D8E">
      <w:rPr>
        <w:rFonts w:ascii="Arial" w:hAnsi="Arial" w:cs="Arial"/>
        <w:sz w:val="12"/>
        <w:szCs w:val="12"/>
      </w:rPr>
      <w:t xml:space="preserve">                  08005 Barcelona</w:t>
    </w:r>
  </w:p>
  <w:p w14:paraId="4242DD00" w14:textId="77777777" w:rsidR="004650D8" w:rsidRPr="00A12D8E" w:rsidRDefault="004650D8" w:rsidP="00A52FE4">
    <w:pPr>
      <w:pStyle w:val="Capalera"/>
      <w:tabs>
        <w:tab w:val="left" w:pos="-142"/>
        <w:tab w:val="left" w:pos="8504"/>
      </w:tabs>
      <w:rPr>
        <w:rFonts w:ascii="Arial" w:hAnsi="Arial" w:cs="Arial"/>
        <w:sz w:val="12"/>
        <w:szCs w:val="12"/>
      </w:rPr>
    </w:pPr>
    <w:r w:rsidRPr="00A12D8E">
      <w:rPr>
        <w:rFonts w:ascii="Arial" w:hAnsi="Arial" w:cs="Arial"/>
        <w:sz w:val="12"/>
        <w:szCs w:val="12"/>
      </w:rPr>
      <w:t xml:space="preserve">                  </w:t>
    </w:r>
    <w:r>
      <w:rPr>
        <w:rFonts w:ascii="Arial" w:hAnsi="Arial" w:cs="Arial"/>
        <w:sz w:val="12"/>
        <w:szCs w:val="12"/>
      </w:rPr>
      <w:t>Tel. 93 402 38 58</w:t>
    </w:r>
  </w:p>
  <w:p w14:paraId="1A252072" w14:textId="77777777" w:rsidR="004650D8" w:rsidRDefault="004650D8" w:rsidP="00A52FE4">
    <w:pPr>
      <w:pStyle w:val="Capalera"/>
      <w:rPr>
        <w:rFonts w:ascii="Arial" w:hAnsi="Arial" w:cs="Arial"/>
        <w:sz w:val="12"/>
        <w:szCs w:val="12"/>
      </w:rPr>
    </w:pPr>
    <w:r w:rsidRPr="00A12D8E">
      <w:rPr>
        <w:rFonts w:ascii="Arial" w:hAnsi="Arial" w:cs="Arial"/>
        <w:sz w:val="12"/>
        <w:szCs w:val="12"/>
      </w:rPr>
      <w:t xml:space="preserve">                  </w:t>
    </w:r>
    <w:hyperlink r:id="rId2" w:history="1">
      <w:r w:rsidRPr="00B56E27">
        <w:rPr>
          <w:rStyle w:val="Enlla"/>
          <w:rFonts w:ascii="Arial" w:hAnsi="Arial" w:cs="Arial"/>
          <w:sz w:val="12"/>
          <w:szCs w:val="12"/>
        </w:rPr>
        <w:t>http://ajuntament.barcelona.cat/hisenda</w:t>
      </w:r>
    </w:hyperlink>
  </w:p>
  <w:p w14:paraId="72484660" w14:textId="77777777" w:rsidR="004650D8" w:rsidRDefault="004650D8" w:rsidP="00860499">
    <w:pPr>
      <w:pStyle w:val="Capalera"/>
    </w:pPr>
  </w:p>
  <w:p w14:paraId="362AC796" w14:textId="77777777" w:rsidR="004650D8" w:rsidRDefault="004650D8" w:rsidP="00860499">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BCE0A4B"/>
    <w:multiLevelType w:val="hybridMultilevel"/>
    <w:tmpl w:val="4064B55E"/>
    <w:lvl w:ilvl="0" w:tplc="153E5948">
      <w:start w:val="1"/>
      <w:numFmt w:val="bullet"/>
      <w:lvlText w:val="-"/>
      <w:lvlJc w:val="left"/>
      <w:pPr>
        <w:tabs>
          <w:tab w:val="num" w:pos="360"/>
        </w:tabs>
        <w:ind w:left="36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0C205CC7"/>
    <w:multiLevelType w:val="hybridMultilevel"/>
    <w:tmpl w:val="EF3EE55E"/>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0">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1">
    <w:nsid w:val="18732AD1"/>
    <w:multiLevelType w:val="hybridMultilevel"/>
    <w:tmpl w:val="A94A1E4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2E3605EF"/>
    <w:multiLevelType w:val="hybridMultilevel"/>
    <w:tmpl w:val="43A6BAF8"/>
    <w:lvl w:ilvl="0" w:tplc="04030001">
      <w:start w:val="1"/>
      <w:numFmt w:val="bullet"/>
      <w:lvlText w:val=""/>
      <w:lvlJc w:val="left"/>
      <w:pPr>
        <w:ind w:left="1068" w:hanging="708"/>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2F0472E7"/>
    <w:multiLevelType w:val="hybridMultilevel"/>
    <w:tmpl w:val="1EBC963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7">
    <w:nsid w:val="42963DED"/>
    <w:multiLevelType w:val="hybridMultilevel"/>
    <w:tmpl w:val="D632F47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4B6C2AD1"/>
    <w:multiLevelType w:val="hybridMultilevel"/>
    <w:tmpl w:val="918E94CC"/>
    <w:lvl w:ilvl="0" w:tplc="153E5948">
      <w:start w:val="1"/>
      <w:numFmt w:val="bullet"/>
      <w:lvlText w:val="-"/>
      <w:lvlJc w:val="left"/>
      <w:pPr>
        <w:tabs>
          <w:tab w:val="num" w:pos="360"/>
        </w:tabs>
        <w:ind w:left="36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1">
    <w:nsid w:val="57F52A33"/>
    <w:multiLevelType w:val="hybridMultilevel"/>
    <w:tmpl w:val="264EF3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58F570E3"/>
    <w:multiLevelType w:val="hybridMultilevel"/>
    <w:tmpl w:val="0EAC54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4">
    <w:nsid w:val="648E6EC2"/>
    <w:multiLevelType w:val="hybridMultilevel"/>
    <w:tmpl w:val="8AE62C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0"/>
  </w:num>
  <w:num w:numId="2">
    <w:abstractNumId w:val="27"/>
  </w:num>
  <w:num w:numId="3">
    <w:abstractNumId w:val="23"/>
  </w:num>
  <w:num w:numId="4">
    <w:abstractNumId w:val="16"/>
  </w:num>
  <w:num w:numId="5">
    <w:abstractNumId w:val="26"/>
  </w:num>
  <w:num w:numId="6">
    <w:abstractNumId w:val="23"/>
  </w:num>
  <w:num w:numId="7">
    <w:abstractNumId w:val="12"/>
  </w:num>
  <w:num w:numId="8">
    <w:abstractNumId w:val="21"/>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1"/>
  </w:num>
  <w:num w:numId="15">
    <w:abstractNumId w:val="22"/>
  </w:num>
  <w:num w:numId="16">
    <w:abstractNumId w:val="15"/>
  </w:num>
  <w:num w:numId="17">
    <w:abstractNumId w:val="24"/>
  </w:num>
  <w:num w:numId="18">
    <w:abstractNumId w:val="14"/>
  </w:num>
  <w:num w:numId="19">
    <w:abstractNumId w:val="17"/>
  </w:num>
  <w:num w:numId="20">
    <w:abstractNumId w:val="8"/>
  </w:num>
  <w:num w:numId="21">
    <w:abstractNumId w:val="18"/>
  </w:num>
  <w:num w:numId="22">
    <w:abstractNumId w:val="13"/>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41D7"/>
    <w:rsid w:val="000043D4"/>
    <w:rsid w:val="00004406"/>
    <w:rsid w:val="000047DD"/>
    <w:rsid w:val="00005F55"/>
    <w:rsid w:val="000064DF"/>
    <w:rsid w:val="00006A5A"/>
    <w:rsid w:val="00006AF8"/>
    <w:rsid w:val="000072B5"/>
    <w:rsid w:val="00010C34"/>
    <w:rsid w:val="000112DF"/>
    <w:rsid w:val="00011471"/>
    <w:rsid w:val="00011A62"/>
    <w:rsid w:val="00011C1B"/>
    <w:rsid w:val="00013147"/>
    <w:rsid w:val="00014405"/>
    <w:rsid w:val="0001466B"/>
    <w:rsid w:val="000146DD"/>
    <w:rsid w:val="00014BBE"/>
    <w:rsid w:val="000150B6"/>
    <w:rsid w:val="000153E3"/>
    <w:rsid w:val="00015579"/>
    <w:rsid w:val="00015A15"/>
    <w:rsid w:val="000167C7"/>
    <w:rsid w:val="00017048"/>
    <w:rsid w:val="000174BF"/>
    <w:rsid w:val="000204DC"/>
    <w:rsid w:val="000205AA"/>
    <w:rsid w:val="000222D8"/>
    <w:rsid w:val="00022BA7"/>
    <w:rsid w:val="000301DC"/>
    <w:rsid w:val="000313CA"/>
    <w:rsid w:val="000318AF"/>
    <w:rsid w:val="0003460A"/>
    <w:rsid w:val="0003479B"/>
    <w:rsid w:val="00035419"/>
    <w:rsid w:val="00036172"/>
    <w:rsid w:val="00037246"/>
    <w:rsid w:val="00037B0E"/>
    <w:rsid w:val="00037B75"/>
    <w:rsid w:val="00037F06"/>
    <w:rsid w:val="00037FD5"/>
    <w:rsid w:val="00040971"/>
    <w:rsid w:val="0004113E"/>
    <w:rsid w:val="0004182F"/>
    <w:rsid w:val="00042A6A"/>
    <w:rsid w:val="00043010"/>
    <w:rsid w:val="00043349"/>
    <w:rsid w:val="00046F1F"/>
    <w:rsid w:val="000470DB"/>
    <w:rsid w:val="0005034C"/>
    <w:rsid w:val="00051FC5"/>
    <w:rsid w:val="000524CD"/>
    <w:rsid w:val="00052883"/>
    <w:rsid w:val="00054B9E"/>
    <w:rsid w:val="00054E15"/>
    <w:rsid w:val="000551F2"/>
    <w:rsid w:val="00055E83"/>
    <w:rsid w:val="000570EB"/>
    <w:rsid w:val="000573E3"/>
    <w:rsid w:val="00060045"/>
    <w:rsid w:val="0006119C"/>
    <w:rsid w:val="00061798"/>
    <w:rsid w:val="000617A4"/>
    <w:rsid w:val="0006292F"/>
    <w:rsid w:val="00063255"/>
    <w:rsid w:val="00063E44"/>
    <w:rsid w:val="00065538"/>
    <w:rsid w:val="000655F9"/>
    <w:rsid w:val="000657ED"/>
    <w:rsid w:val="0006615C"/>
    <w:rsid w:val="00066C91"/>
    <w:rsid w:val="00070A01"/>
    <w:rsid w:val="00070BE3"/>
    <w:rsid w:val="00071424"/>
    <w:rsid w:val="0007268A"/>
    <w:rsid w:val="00072B0E"/>
    <w:rsid w:val="00072D65"/>
    <w:rsid w:val="00073B4C"/>
    <w:rsid w:val="00073B89"/>
    <w:rsid w:val="00073E22"/>
    <w:rsid w:val="00073EAD"/>
    <w:rsid w:val="000746F7"/>
    <w:rsid w:val="0007614E"/>
    <w:rsid w:val="000768BB"/>
    <w:rsid w:val="00076C15"/>
    <w:rsid w:val="00080F57"/>
    <w:rsid w:val="00081274"/>
    <w:rsid w:val="0008328C"/>
    <w:rsid w:val="00083843"/>
    <w:rsid w:val="00084D40"/>
    <w:rsid w:val="0008510B"/>
    <w:rsid w:val="00085151"/>
    <w:rsid w:val="000872D9"/>
    <w:rsid w:val="0009036E"/>
    <w:rsid w:val="000909A9"/>
    <w:rsid w:val="00091998"/>
    <w:rsid w:val="00093123"/>
    <w:rsid w:val="000936DA"/>
    <w:rsid w:val="00093B5F"/>
    <w:rsid w:val="000948F7"/>
    <w:rsid w:val="00094D45"/>
    <w:rsid w:val="00095320"/>
    <w:rsid w:val="00096271"/>
    <w:rsid w:val="000A0ECE"/>
    <w:rsid w:val="000A1E4A"/>
    <w:rsid w:val="000A3AEF"/>
    <w:rsid w:val="000A45F4"/>
    <w:rsid w:val="000A5001"/>
    <w:rsid w:val="000A5D08"/>
    <w:rsid w:val="000A5E7E"/>
    <w:rsid w:val="000A75CC"/>
    <w:rsid w:val="000B057C"/>
    <w:rsid w:val="000B08EF"/>
    <w:rsid w:val="000B25E9"/>
    <w:rsid w:val="000B3652"/>
    <w:rsid w:val="000B380C"/>
    <w:rsid w:val="000B3D03"/>
    <w:rsid w:val="000B3FAA"/>
    <w:rsid w:val="000B45B1"/>
    <w:rsid w:val="000B4630"/>
    <w:rsid w:val="000B47F9"/>
    <w:rsid w:val="000B5A94"/>
    <w:rsid w:val="000B66FB"/>
    <w:rsid w:val="000C0385"/>
    <w:rsid w:val="000C1568"/>
    <w:rsid w:val="000C1815"/>
    <w:rsid w:val="000C2B44"/>
    <w:rsid w:val="000C4972"/>
    <w:rsid w:val="000C4DD6"/>
    <w:rsid w:val="000C5F63"/>
    <w:rsid w:val="000C6595"/>
    <w:rsid w:val="000C7AAC"/>
    <w:rsid w:val="000D09B6"/>
    <w:rsid w:val="000D13ED"/>
    <w:rsid w:val="000D27E2"/>
    <w:rsid w:val="000D311D"/>
    <w:rsid w:val="000D5385"/>
    <w:rsid w:val="000D5415"/>
    <w:rsid w:val="000D6799"/>
    <w:rsid w:val="000D6A7A"/>
    <w:rsid w:val="000D7C44"/>
    <w:rsid w:val="000E0159"/>
    <w:rsid w:val="000E141A"/>
    <w:rsid w:val="000E3B34"/>
    <w:rsid w:val="000E41DF"/>
    <w:rsid w:val="000E5B88"/>
    <w:rsid w:val="000E5C1C"/>
    <w:rsid w:val="000E6A3E"/>
    <w:rsid w:val="000E6A84"/>
    <w:rsid w:val="000E758C"/>
    <w:rsid w:val="000E7AD4"/>
    <w:rsid w:val="000F0872"/>
    <w:rsid w:val="000F0A23"/>
    <w:rsid w:val="000F0DC1"/>
    <w:rsid w:val="000F1715"/>
    <w:rsid w:val="000F187B"/>
    <w:rsid w:val="000F2C71"/>
    <w:rsid w:val="000F3017"/>
    <w:rsid w:val="000F375E"/>
    <w:rsid w:val="000F3ABA"/>
    <w:rsid w:val="000F4B7E"/>
    <w:rsid w:val="000F5051"/>
    <w:rsid w:val="000F5178"/>
    <w:rsid w:val="000F5414"/>
    <w:rsid w:val="000F5735"/>
    <w:rsid w:val="000F68E8"/>
    <w:rsid w:val="000F69E4"/>
    <w:rsid w:val="000F7678"/>
    <w:rsid w:val="00101FA1"/>
    <w:rsid w:val="0010342B"/>
    <w:rsid w:val="00104998"/>
    <w:rsid w:val="00104A17"/>
    <w:rsid w:val="00104ED8"/>
    <w:rsid w:val="00107DD0"/>
    <w:rsid w:val="00107FC6"/>
    <w:rsid w:val="00110618"/>
    <w:rsid w:val="00112878"/>
    <w:rsid w:val="00113378"/>
    <w:rsid w:val="0011489C"/>
    <w:rsid w:val="00114A1C"/>
    <w:rsid w:val="0011560D"/>
    <w:rsid w:val="0011651B"/>
    <w:rsid w:val="001173F0"/>
    <w:rsid w:val="0012059F"/>
    <w:rsid w:val="0012066F"/>
    <w:rsid w:val="001209E4"/>
    <w:rsid w:val="0012139E"/>
    <w:rsid w:val="00123B55"/>
    <w:rsid w:val="00124DF6"/>
    <w:rsid w:val="00125966"/>
    <w:rsid w:val="00125BB9"/>
    <w:rsid w:val="001265DD"/>
    <w:rsid w:val="00127532"/>
    <w:rsid w:val="00127584"/>
    <w:rsid w:val="001313A1"/>
    <w:rsid w:val="001314DF"/>
    <w:rsid w:val="00131852"/>
    <w:rsid w:val="0013301D"/>
    <w:rsid w:val="00133619"/>
    <w:rsid w:val="00133988"/>
    <w:rsid w:val="00134E13"/>
    <w:rsid w:val="0013574B"/>
    <w:rsid w:val="001359FE"/>
    <w:rsid w:val="00136CA7"/>
    <w:rsid w:val="00140A47"/>
    <w:rsid w:val="00140B5F"/>
    <w:rsid w:val="00140E9E"/>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65FF"/>
    <w:rsid w:val="0015731C"/>
    <w:rsid w:val="001576C9"/>
    <w:rsid w:val="00157AFD"/>
    <w:rsid w:val="001606D4"/>
    <w:rsid w:val="00161225"/>
    <w:rsid w:val="001618F9"/>
    <w:rsid w:val="00162482"/>
    <w:rsid w:val="00162E02"/>
    <w:rsid w:val="001630C0"/>
    <w:rsid w:val="001642F7"/>
    <w:rsid w:val="001647BF"/>
    <w:rsid w:val="0016524E"/>
    <w:rsid w:val="00165279"/>
    <w:rsid w:val="001674C6"/>
    <w:rsid w:val="00167640"/>
    <w:rsid w:val="001721A6"/>
    <w:rsid w:val="00172D2D"/>
    <w:rsid w:val="00174F40"/>
    <w:rsid w:val="00174F46"/>
    <w:rsid w:val="00175A5E"/>
    <w:rsid w:val="00175CBC"/>
    <w:rsid w:val="0017746E"/>
    <w:rsid w:val="001778FB"/>
    <w:rsid w:val="00180C56"/>
    <w:rsid w:val="00181E7C"/>
    <w:rsid w:val="001825AB"/>
    <w:rsid w:val="001834A2"/>
    <w:rsid w:val="0018373B"/>
    <w:rsid w:val="00183805"/>
    <w:rsid w:val="00184475"/>
    <w:rsid w:val="00184601"/>
    <w:rsid w:val="0018502E"/>
    <w:rsid w:val="00185C04"/>
    <w:rsid w:val="00186492"/>
    <w:rsid w:val="0018724C"/>
    <w:rsid w:val="001904BD"/>
    <w:rsid w:val="00191315"/>
    <w:rsid w:val="00191589"/>
    <w:rsid w:val="0019279B"/>
    <w:rsid w:val="001933AB"/>
    <w:rsid w:val="00193932"/>
    <w:rsid w:val="00193BFD"/>
    <w:rsid w:val="00195644"/>
    <w:rsid w:val="00196250"/>
    <w:rsid w:val="00196433"/>
    <w:rsid w:val="001970A8"/>
    <w:rsid w:val="0019782A"/>
    <w:rsid w:val="001A1DD4"/>
    <w:rsid w:val="001A2967"/>
    <w:rsid w:val="001A29CD"/>
    <w:rsid w:val="001A3CA1"/>
    <w:rsid w:val="001A466E"/>
    <w:rsid w:val="001A4891"/>
    <w:rsid w:val="001A4CE5"/>
    <w:rsid w:val="001A54EC"/>
    <w:rsid w:val="001A62A4"/>
    <w:rsid w:val="001A6442"/>
    <w:rsid w:val="001A671D"/>
    <w:rsid w:val="001A7E30"/>
    <w:rsid w:val="001B211F"/>
    <w:rsid w:val="001B2248"/>
    <w:rsid w:val="001B2302"/>
    <w:rsid w:val="001B2906"/>
    <w:rsid w:val="001B2D35"/>
    <w:rsid w:val="001B3068"/>
    <w:rsid w:val="001B4795"/>
    <w:rsid w:val="001B59AE"/>
    <w:rsid w:val="001B63EF"/>
    <w:rsid w:val="001B6943"/>
    <w:rsid w:val="001B735D"/>
    <w:rsid w:val="001C12CA"/>
    <w:rsid w:val="001C1D46"/>
    <w:rsid w:val="001C24B3"/>
    <w:rsid w:val="001C28B0"/>
    <w:rsid w:val="001C3AB7"/>
    <w:rsid w:val="001C526C"/>
    <w:rsid w:val="001C5EB2"/>
    <w:rsid w:val="001C6726"/>
    <w:rsid w:val="001C6CB0"/>
    <w:rsid w:val="001C707E"/>
    <w:rsid w:val="001C7082"/>
    <w:rsid w:val="001D0B8E"/>
    <w:rsid w:val="001D0F67"/>
    <w:rsid w:val="001D1BB0"/>
    <w:rsid w:val="001D1C16"/>
    <w:rsid w:val="001D2344"/>
    <w:rsid w:val="001D2F39"/>
    <w:rsid w:val="001D3984"/>
    <w:rsid w:val="001D4D0B"/>
    <w:rsid w:val="001D5003"/>
    <w:rsid w:val="001D596B"/>
    <w:rsid w:val="001D59DE"/>
    <w:rsid w:val="001D59FE"/>
    <w:rsid w:val="001D621B"/>
    <w:rsid w:val="001D7754"/>
    <w:rsid w:val="001E26F8"/>
    <w:rsid w:val="001E288A"/>
    <w:rsid w:val="001E2EE8"/>
    <w:rsid w:val="001E3BD4"/>
    <w:rsid w:val="001E4B58"/>
    <w:rsid w:val="001E75E1"/>
    <w:rsid w:val="001F09AF"/>
    <w:rsid w:val="001F100B"/>
    <w:rsid w:val="001F1CAE"/>
    <w:rsid w:val="001F2116"/>
    <w:rsid w:val="001F2A75"/>
    <w:rsid w:val="001F3360"/>
    <w:rsid w:val="001F420B"/>
    <w:rsid w:val="001F5FEC"/>
    <w:rsid w:val="001F7182"/>
    <w:rsid w:val="001F79E7"/>
    <w:rsid w:val="0020228C"/>
    <w:rsid w:val="002052D5"/>
    <w:rsid w:val="00205306"/>
    <w:rsid w:val="002059E8"/>
    <w:rsid w:val="00205A82"/>
    <w:rsid w:val="00206710"/>
    <w:rsid w:val="0020689F"/>
    <w:rsid w:val="00206FF2"/>
    <w:rsid w:val="00207C1D"/>
    <w:rsid w:val="00210101"/>
    <w:rsid w:val="00211A5A"/>
    <w:rsid w:val="002128EB"/>
    <w:rsid w:val="002151EB"/>
    <w:rsid w:val="002152CB"/>
    <w:rsid w:val="0021654B"/>
    <w:rsid w:val="00216550"/>
    <w:rsid w:val="002166AF"/>
    <w:rsid w:val="00216F9B"/>
    <w:rsid w:val="00217765"/>
    <w:rsid w:val="00217CAE"/>
    <w:rsid w:val="002214E7"/>
    <w:rsid w:val="002221AD"/>
    <w:rsid w:val="0022247A"/>
    <w:rsid w:val="00222F2F"/>
    <w:rsid w:val="0022325C"/>
    <w:rsid w:val="00223AED"/>
    <w:rsid w:val="00223ED6"/>
    <w:rsid w:val="0022440C"/>
    <w:rsid w:val="00224A09"/>
    <w:rsid w:val="00225BDD"/>
    <w:rsid w:val="002261C2"/>
    <w:rsid w:val="002266A3"/>
    <w:rsid w:val="00227E5C"/>
    <w:rsid w:val="00230EFB"/>
    <w:rsid w:val="00233F91"/>
    <w:rsid w:val="00234638"/>
    <w:rsid w:val="0023471C"/>
    <w:rsid w:val="002348F1"/>
    <w:rsid w:val="00235099"/>
    <w:rsid w:val="00235BD3"/>
    <w:rsid w:val="00236271"/>
    <w:rsid w:val="002366A1"/>
    <w:rsid w:val="00236C7D"/>
    <w:rsid w:val="0024055F"/>
    <w:rsid w:val="00242D65"/>
    <w:rsid w:val="00244036"/>
    <w:rsid w:val="0024476C"/>
    <w:rsid w:val="00246179"/>
    <w:rsid w:val="00246DB7"/>
    <w:rsid w:val="0025043C"/>
    <w:rsid w:val="002505F9"/>
    <w:rsid w:val="00250A52"/>
    <w:rsid w:val="00251E34"/>
    <w:rsid w:val="00252315"/>
    <w:rsid w:val="002527A5"/>
    <w:rsid w:val="00254267"/>
    <w:rsid w:val="00254E9F"/>
    <w:rsid w:val="002550E1"/>
    <w:rsid w:val="00255DB2"/>
    <w:rsid w:val="002568FC"/>
    <w:rsid w:val="00256BF9"/>
    <w:rsid w:val="002570F0"/>
    <w:rsid w:val="002576CA"/>
    <w:rsid w:val="00261080"/>
    <w:rsid w:val="00261B16"/>
    <w:rsid w:val="00261FFF"/>
    <w:rsid w:val="002622E1"/>
    <w:rsid w:val="00263CB4"/>
    <w:rsid w:val="00264188"/>
    <w:rsid w:val="0026545D"/>
    <w:rsid w:val="002664D7"/>
    <w:rsid w:val="00266526"/>
    <w:rsid w:val="002672CC"/>
    <w:rsid w:val="00267FCA"/>
    <w:rsid w:val="002705D8"/>
    <w:rsid w:val="002708C4"/>
    <w:rsid w:val="00271D38"/>
    <w:rsid w:val="00271FDD"/>
    <w:rsid w:val="002723A9"/>
    <w:rsid w:val="00273CFB"/>
    <w:rsid w:val="00274A0B"/>
    <w:rsid w:val="002750EA"/>
    <w:rsid w:val="00276C66"/>
    <w:rsid w:val="002773F5"/>
    <w:rsid w:val="00277DAE"/>
    <w:rsid w:val="00280045"/>
    <w:rsid w:val="0028006B"/>
    <w:rsid w:val="00280127"/>
    <w:rsid w:val="002818A1"/>
    <w:rsid w:val="00282E62"/>
    <w:rsid w:val="002842BE"/>
    <w:rsid w:val="002848E0"/>
    <w:rsid w:val="00284C18"/>
    <w:rsid w:val="0028509D"/>
    <w:rsid w:val="002857E9"/>
    <w:rsid w:val="00285FC5"/>
    <w:rsid w:val="00287F2D"/>
    <w:rsid w:val="002912A7"/>
    <w:rsid w:val="002912F3"/>
    <w:rsid w:val="0029140D"/>
    <w:rsid w:val="002920E0"/>
    <w:rsid w:val="00292568"/>
    <w:rsid w:val="0029280F"/>
    <w:rsid w:val="00293B15"/>
    <w:rsid w:val="002944C4"/>
    <w:rsid w:val="00294C19"/>
    <w:rsid w:val="00294FFD"/>
    <w:rsid w:val="002A0405"/>
    <w:rsid w:val="002A0900"/>
    <w:rsid w:val="002A0E3D"/>
    <w:rsid w:val="002A1CF1"/>
    <w:rsid w:val="002A2F34"/>
    <w:rsid w:val="002A4CBB"/>
    <w:rsid w:val="002A6D83"/>
    <w:rsid w:val="002A6E7A"/>
    <w:rsid w:val="002B00E2"/>
    <w:rsid w:val="002B07D9"/>
    <w:rsid w:val="002B098B"/>
    <w:rsid w:val="002B140D"/>
    <w:rsid w:val="002B259D"/>
    <w:rsid w:val="002B416E"/>
    <w:rsid w:val="002B49CE"/>
    <w:rsid w:val="002B5647"/>
    <w:rsid w:val="002B6388"/>
    <w:rsid w:val="002C1A94"/>
    <w:rsid w:val="002C2AB6"/>
    <w:rsid w:val="002C321C"/>
    <w:rsid w:val="002C366B"/>
    <w:rsid w:val="002C3CFE"/>
    <w:rsid w:val="002C41FA"/>
    <w:rsid w:val="002C4C07"/>
    <w:rsid w:val="002C5167"/>
    <w:rsid w:val="002C5485"/>
    <w:rsid w:val="002D074B"/>
    <w:rsid w:val="002D0A89"/>
    <w:rsid w:val="002D18C6"/>
    <w:rsid w:val="002D50EC"/>
    <w:rsid w:val="002D5F4A"/>
    <w:rsid w:val="002D75B8"/>
    <w:rsid w:val="002D75D8"/>
    <w:rsid w:val="002E10DE"/>
    <w:rsid w:val="002E2301"/>
    <w:rsid w:val="002E301A"/>
    <w:rsid w:val="002E3A6B"/>
    <w:rsid w:val="002E4AE9"/>
    <w:rsid w:val="002E4AF6"/>
    <w:rsid w:val="002E4EBA"/>
    <w:rsid w:val="002E52A3"/>
    <w:rsid w:val="002E6182"/>
    <w:rsid w:val="002E63BF"/>
    <w:rsid w:val="002E6E6E"/>
    <w:rsid w:val="002F0000"/>
    <w:rsid w:val="002F096D"/>
    <w:rsid w:val="002F1B7D"/>
    <w:rsid w:val="002F1C27"/>
    <w:rsid w:val="002F2C40"/>
    <w:rsid w:val="002F3346"/>
    <w:rsid w:val="002F5D93"/>
    <w:rsid w:val="002F601C"/>
    <w:rsid w:val="002F6156"/>
    <w:rsid w:val="002F67A1"/>
    <w:rsid w:val="002F7A4C"/>
    <w:rsid w:val="002F7B28"/>
    <w:rsid w:val="0030121E"/>
    <w:rsid w:val="003030CE"/>
    <w:rsid w:val="003032E9"/>
    <w:rsid w:val="00304755"/>
    <w:rsid w:val="00304801"/>
    <w:rsid w:val="003049B9"/>
    <w:rsid w:val="00305AE1"/>
    <w:rsid w:val="00306FE2"/>
    <w:rsid w:val="00307BFF"/>
    <w:rsid w:val="003121C7"/>
    <w:rsid w:val="00312292"/>
    <w:rsid w:val="00312B13"/>
    <w:rsid w:val="00312D3C"/>
    <w:rsid w:val="00313163"/>
    <w:rsid w:val="003131D5"/>
    <w:rsid w:val="003160C4"/>
    <w:rsid w:val="00316BBF"/>
    <w:rsid w:val="00316C84"/>
    <w:rsid w:val="003173A0"/>
    <w:rsid w:val="003205D5"/>
    <w:rsid w:val="00321DFE"/>
    <w:rsid w:val="0032359D"/>
    <w:rsid w:val="00324027"/>
    <w:rsid w:val="00326895"/>
    <w:rsid w:val="00327489"/>
    <w:rsid w:val="00327730"/>
    <w:rsid w:val="00330B52"/>
    <w:rsid w:val="00330F63"/>
    <w:rsid w:val="00330F65"/>
    <w:rsid w:val="00331664"/>
    <w:rsid w:val="00332896"/>
    <w:rsid w:val="00332D07"/>
    <w:rsid w:val="00334337"/>
    <w:rsid w:val="003347B1"/>
    <w:rsid w:val="00335489"/>
    <w:rsid w:val="00337068"/>
    <w:rsid w:val="003370F9"/>
    <w:rsid w:val="00337195"/>
    <w:rsid w:val="003378C8"/>
    <w:rsid w:val="00337C5C"/>
    <w:rsid w:val="00343539"/>
    <w:rsid w:val="003447C1"/>
    <w:rsid w:val="00344921"/>
    <w:rsid w:val="00345720"/>
    <w:rsid w:val="00347035"/>
    <w:rsid w:val="00347C6F"/>
    <w:rsid w:val="0035244F"/>
    <w:rsid w:val="003525C0"/>
    <w:rsid w:val="0036037A"/>
    <w:rsid w:val="0036098E"/>
    <w:rsid w:val="00361027"/>
    <w:rsid w:val="00361225"/>
    <w:rsid w:val="00361547"/>
    <w:rsid w:val="0036167A"/>
    <w:rsid w:val="0036172F"/>
    <w:rsid w:val="00361C4B"/>
    <w:rsid w:val="00362CA7"/>
    <w:rsid w:val="00364B2F"/>
    <w:rsid w:val="00365650"/>
    <w:rsid w:val="003664BD"/>
    <w:rsid w:val="00367AE5"/>
    <w:rsid w:val="00370905"/>
    <w:rsid w:val="003731C6"/>
    <w:rsid w:val="00374C5A"/>
    <w:rsid w:val="00375D12"/>
    <w:rsid w:val="0037664D"/>
    <w:rsid w:val="00376FFA"/>
    <w:rsid w:val="00380EB8"/>
    <w:rsid w:val="003814B8"/>
    <w:rsid w:val="00381B69"/>
    <w:rsid w:val="00381FC1"/>
    <w:rsid w:val="00382A23"/>
    <w:rsid w:val="0038333B"/>
    <w:rsid w:val="0038368D"/>
    <w:rsid w:val="0038476D"/>
    <w:rsid w:val="00386F2D"/>
    <w:rsid w:val="00386F4A"/>
    <w:rsid w:val="00386FFB"/>
    <w:rsid w:val="00390873"/>
    <w:rsid w:val="00391A10"/>
    <w:rsid w:val="0039226F"/>
    <w:rsid w:val="003947D4"/>
    <w:rsid w:val="00394A7E"/>
    <w:rsid w:val="0039573C"/>
    <w:rsid w:val="00395FC3"/>
    <w:rsid w:val="003975BA"/>
    <w:rsid w:val="003976D7"/>
    <w:rsid w:val="003A1B7D"/>
    <w:rsid w:val="003A1E6D"/>
    <w:rsid w:val="003A3C5C"/>
    <w:rsid w:val="003A4E2B"/>
    <w:rsid w:val="003A581B"/>
    <w:rsid w:val="003A67FA"/>
    <w:rsid w:val="003A6D61"/>
    <w:rsid w:val="003A737A"/>
    <w:rsid w:val="003B3362"/>
    <w:rsid w:val="003B52C0"/>
    <w:rsid w:val="003B6029"/>
    <w:rsid w:val="003B6368"/>
    <w:rsid w:val="003B64D4"/>
    <w:rsid w:val="003B68E3"/>
    <w:rsid w:val="003C0346"/>
    <w:rsid w:val="003C081C"/>
    <w:rsid w:val="003C1952"/>
    <w:rsid w:val="003C1D89"/>
    <w:rsid w:val="003C1E13"/>
    <w:rsid w:val="003C2764"/>
    <w:rsid w:val="003C323A"/>
    <w:rsid w:val="003C4895"/>
    <w:rsid w:val="003C4CFD"/>
    <w:rsid w:val="003C52A6"/>
    <w:rsid w:val="003C5E66"/>
    <w:rsid w:val="003C75B9"/>
    <w:rsid w:val="003C7CDC"/>
    <w:rsid w:val="003C7F0C"/>
    <w:rsid w:val="003D1C62"/>
    <w:rsid w:val="003D2F74"/>
    <w:rsid w:val="003D3EC5"/>
    <w:rsid w:val="003D3F0C"/>
    <w:rsid w:val="003D4478"/>
    <w:rsid w:val="003D4A51"/>
    <w:rsid w:val="003D5366"/>
    <w:rsid w:val="003D5D50"/>
    <w:rsid w:val="003D6928"/>
    <w:rsid w:val="003D7238"/>
    <w:rsid w:val="003D75A7"/>
    <w:rsid w:val="003D7977"/>
    <w:rsid w:val="003D7C15"/>
    <w:rsid w:val="003D7FD5"/>
    <w:rsid w:val="003E004B"/>
    <w:rsid w:val="003E13F2"/>
    <w:rsid w:val="003E3055"/>
    <w:rsid w:val="003E4133"/>
    <w:rsid w:val="003E442B"/>
    <w:rsid w:val="003E56CB"/>
    <w:rsid w:val="003E5A74"/>
    <w:rsid w:val="003E652F"/>
    <w:rsid w:val="003E792D"/>
    <w:rsid w:val="003F0A28"/>
    <w:rsid w:val="003F2980"/>
    <w:rsid w:val="003F2D27"/>
    <w:rsid w:val="003F2D3F"/>
    <w:rsid w:val="003F50B2"/>
    <w:rsid w:val="003F5A6C"/>
    <w:rsid w:val="003F615A"/>
    <w:rsid w:val="003F64BD"/>
    <w:rsid w:val="003F6C38"/>
    <w:rsid w:val="003F77B4"/>
    <w:rsid w:val="00400589"/>
    <w:rsid w:val="004013A0"/>
    <w:rsid w:val="00401A55"/>
    <w:rsid w:val="00401D5A"/>
    <w:rsid w:val="0040332F"/>
    <w:rsid w:val="0040373A"/>
    <w:rsid w:val="0040405D"/>
    <w:rsid w:val="00404555"/>
    <w:rsid w:val="004045BB"/>
    <w:rsid w:val="004071F4"/>
    <w:rsid w:val="00410C2B"/>
    <w:rsid w:val="00410F02"/>
    <w:rsid w:val="00411297"/>
    <w:rsid w:val="004114B0"/>
    <w:rsid w:val="004152CB"/>
    <w:rsid w:val="00416510"/>
    <w:rsid w:val="00417A46"/>
    <w:rsid w:val="00417B2C"/>
    <w:rsid w:val="0042131E"/>
    <w:rsid w:val="00421371"/>
    <w:rsid w:val="00421BD9"/>
    <w:rsid w:val="004229D3"/>
    <w:rsid w:val="00424F55"/>
    <w:rsid w:val="0042502A"/>
    <w:rsid w:val="004250FE"/>
    <w:rsid w:val="0042585F"/>
    <w:rsid w:val="00425EA9"/>
    <w:rsid w:val="004267ED"/>
    <w:rsid w:val="00430080"/>
    <w:rsid w:val="004303A9"/>
    <w:rsid w:val="004303D4"/>
    <w:rsid w:val="004303D5"/>
    <w:rsid w:val="00430FBA"/>
    <w:rsid w:val="00431864"/>
    <w:rsid w:val="00432237"/>
    <w:rsid w:val="00432500"/>
    <w:rsid w:val="0043315D"/>
    <w:rsid w:val="00433EFB"/>
    <w:rsid w:val="004348C6"/>
    <w:rsid w:val="004368E2"/>
    <w:rsid w:val="004407F2"/>
    <w:rsid w:val="004409F0"/>
    <w:rsid w:val="00440A03"/>
    <w:rsid w:val="00441DEB"/>
    <w:rsid w:val="004425B5"/>
    <w:rsid w:val="00442D9A"/>
    <w:rsid w:val="0044333B"/>
    <w:rsid w:val="004442F7"/>
    <w:rsid w:val="00444918"/>
    <w:rsid w:val="00445AA5"/>
    <w:rsid w:val="004469B8"/>
    <w:rsid w:val="00450156"/>
    <w:rsid w:val="004510DE"/>
    <w:rsid w:val="004525A3"/>
    <w:rsid w:val="0045334D"/>
    <w:rsid w:val="004542F9"/>
    <w:rsid w:val="00454A57"/>
    <w:rsid w:val="00454E48"/>
    <w:rsid w:val="00456147"/>
    <w:rsid w:val="00456C56"/>
    <w:rsid w:val="00457A39"/>
    <w:rsid w:val="004600D0"/>
    <w:rsid w:val="0046076A"/>
    <w:rsid w:val="00460AA9"/>
    <w:rsid w:val="00460BF4"/>
    <w:rsid w:val="0046231A"/>
    <w:rsid w:val="00462FAC"/>
    <w:rsid w:val="004633A4"/>
    <w:rsid w:val="0046361A"/>
    <w:rsid w:val="00463879"/>
    <w:rsid w:val="004650D8"/>
    <w:rsid w:val="00465EDE"/>
    <w:rsid w:val="00466DD3"/>
    <w:rsid w:val="00470F32"/>
    <w:rsid w:val="00471CD6"/>
    <w:rsid w:val="00472ADD"/>
    <w:rsid w:val="00472FC7"/>
    <w:rsid w:val="0047343C"/>
    <w:rsid w:val="00473AF5"/>
    <w:rsid w:val="00474544"/>
    <w:rsid w:val="00475AA4"/>
    <w:rsid w:val="00480A63"/>
    <w:rsid w:val="00480B8B"/>
    <w:rsid w:val="004829DF"/>
    <w:rsid w:val="00482F08"/>
    <w:rsid w:val="00483201"/>
    <w:rsid w:val="0048321A"/>
    <w:rsid w:val="00483C91"/>
    <w:rsid w:val="00483E59"/>
    <w:rsid w:val="00485836"/>
    <w:rsid w:val="00485B05"/>
    <w:rsid w:val="00490582"/>
    <w:rsid w:val="0049298D"/>
    <w:rsid w:val="00493705"/>
    <w:rsid w:val="0049382A"/>
    <w:rsid w:val="00493B35"/>
    <w:rsid w:val="00493D38"/>
    <w:rsid w:val="0049425B"/>
    <w:rsid w:val="00494532"/>
    <w:rsid w:val="00494874"/>
    <w:rsid w:val="00495510"/>
    <w:rsid w:val="004961B9"/>
    <w:rsid w:val="004A4801"/>
    <w:rsid w:val="004A4C42"/>
    <w:rsid w:val="004A5673"/>
    <w:rsid w:val="004A6843"/>
    <w:rsid w:val="004A7640"/>
    <w:rsid w:val="004B055E"/>
    <w:rsid w:val="004B0CAA"/>
    <w:rsid w:val="004B147F"/>
    <w:rsid w:val="004B2716"/>
    <w:rsid w:val="004B5396"/>
    <w:rsid w:val="004B715B"/>
    <w:rsid w:val="004B72F1"/>
    <w:rsid w:val="004B7554"/>
    <w:rsid w:val="004C0199"/>
    <w:rsid w:val="004C0454"/>
    <w:rsid w:val="004C3233"/>
    <w:rsid w:val="004C4AE7"/>
    <w:rsid w:val="004C54A3"/>
    <w:rsid w:val="004C6993"/>
    <w:rsid w:val="004C6ECA"/>
    <w:rsid w:val="004C7D13"/>
    <w:rsid w:val="004D1DBC"/>
    <w:rsid w:val="004D29B1"/>
    <w:rsid w:val="004D31FF"/>
    <w:rsid w:val="004D3B49"/>
    <w:rsid w:val="004D3F28"/>
    <w:rsid w:val="004D455A"/>
    <w:rsid w:val="004D6593"/>
    <w:rsid w:val="004E1C6E"/>
    <w:rsid w:val="004E2280"/>
    <w:rsid w:val="004E2480"/>
    <w:rsid w:val="004E3C43"/>
    <w:rsid w:val="004E3C92"/>
    <w:rsid w:val="004E400E"/>
    <w:rsid w:val="004E4221"/>
    <w:rsid w:val="004E4726"/>
    <w:rsid w:val="004E4A1E"/>
    <w:rsid w:val="004E4B8E"/>
    <w:rsid w:val="004E5DBC"/>
    <w:rsid w:val="004E63BE"/>
    <w:rsid w:val="004E6F1D"/>
    <w:rsid w:val="004F0003"/>
    <w:rsid w:val="004F1EC5"/>
    <w:rsid w:val="004F4E14"/>
    <w:rsid w:val="004F5D0F"/>
    <w:rsid w:val="004F735C"/>
    <w:rsid w:val="00500EF5"/>
    <w:rsid w:val="00502A51"/>
    <w:rsid w:val="00506373"/>
    <w:rsid w:val="00506A24"/>
    <w:rsid w:val="0050704E"/>
    <w:rsid w:val="00510122"/>
    <w:rsid w:val="00511D97"/>
    <w:rsid w:val="005133F2"/>
    <w:rsid w:val="0051540C"/>
    <w:rsid w:val="005166F9"/>
    <w:rsid w:val="00520D19"/>
    <w:rsid w:val="00520DD5"/>
    <w:rsid w:val="005212C1"/>
    <w:rsid w:val="00521898"/>
    <w:rsid w:val="00521E0E"/>
    <w:rsid w:val="0052266F"/>
    <w:rsid w:val="00522D4C"/>
    <w:rsid w:val="005238D1"/>
    <w:rsid w:val="00523CA2"/>
    <w:rsid w:val="00523D83"/>
    <w:rsid w:val="00524325"/>
    <w:rsid w:val="005266EB"/>
    <w:rsid w:val="00530785"/>
    <w:rsid w:val="00530C93"/>
    <w:rsid w:val="005336F8"/>
    <w:rsid w:val="005339FF"/>
    <w:rsid w:val="0053462F"/>
    <w:rsid w:val="00535CCF"/>
    <w:rsid w:val="00535DD3"/>
    <w:rsid w:val="00535E75"/>
    <w:rsid w:val="00536141"/>
    <w:rsid w:val="00536401"/>
    <w:rsid w:val="005403F0"/>
    <w:rsid w:val="005412B2"/>
    <w:rsid w:val="005418FD"/>
    <w:rsid w:val="00541CE3"/>
    <w:rsid w:val="00541E38"/>
    <w:rsid w:val="00542A5D"/>
    <w:rsid w:val="00542B21"/>
    <w:rsid w:val="00543067"/>
    <w:rsid w:val="00543AE8"/>
    <w:rsid w:val="005455F9"/>
    <w:rsid w:val="00546922"/>
    <w:rsid w:val="00551241"/>
    <w:rsid w:val="005519D5"/>
    <w:rsid w:val="005528DA"/>
    <w:rsid w:val="00552B59"/>
    <w:rsid w:val="005534A3"/>
    <w:rsid w:val="00554E9B"/>
    <w:rsid w:val="00555411"/>
    <w:rsid w:val="0056048A"/>
    <w:rsid w:val="005609D3"/>
    <w:rsid w:val="00560A01"/>
    <w:rsid w:val="00561E98"/>
    <w:rsid w:val="005637CD"/>
    <w:rsid w:val="00563D14"/>
    <w:rsid w:val="005645A7"/>
    <w:rsid w:val="00566D88"/>
    <w:rsid w:val="0057012D"/>
    <w:rsid w:val="0057098E"/>
    <w:rsid w:val="00570C6A"/>
    <w:rsid w:val="00570F6E"/>
    <w:rsid w:val="005714E6"/>
    <w:rsid w:val="005715EB"/>
    <w:rsid w:val="0057168D"/>
    <w:rsid w:val="005734A9"/>
    <w:rsid w:val="00573DCD"/>
    <w:rsid w:val="00575927"/>
    <w:rsid w:val="00575CB8"/>
    <w:rsid w:val="00575E9D"/>
    <w:rsid w:val="00576166"/>
    <w:rsid w:val="0057667C"/>
    <w:rsid w:val="005800C5"/>
    <w:rsid w:val="00580419"/>
    <w:rsid w:val="00580EEA"/>
    <w:rsid w:val="00582997"/>
    <w:rsid w:val="00583D67"/>
    <w:rsid w:val="00584C9B"/>
    <w:rsid w:val="00585EE0"/>
    <w:rsid w:val="0058615D"/>
    <w:rsid w:val="0059046D"/>
    <w:rsid w:val="00590844"/>
    <w:rsid w:val="00590EEF"/>
    <w:rsid w:val="00591259"/>
    <w:rsid w:val="0059242D"/>
    <w:rsid w:val="00592A42"/>
    <w:rsid w:val="00592A57"/>
    <w:rsid w:val="00593916"/>
    <w:rsid w:val="005943CE"/>
    <w:rsid w:val="00594B82"/>
    <w:rsid w:val="0059659A"/>
    <w:rsid w:val="005978D6"/>
    <w:rsid w:val="005A0A21"/>
    <w:rsid w:val="005A0D77"/>
    <w:rsid w:val="005A143F"/>
    <w:rsid w:val="005A1864"/>
    <w:rsid w:val="005A1A5F"/>
    <w:rsid w:val="005A2494"/>
    <w:rsid w:val="005A3028"/>
    <w:rsid w:val="005A3296"/>
    <w:rsid w:val="005A4096"/>
    <w:rsid w:val="005A4323"/>
    <w:rsid w:val="005A4EB6"/>
    <w:rsid w:val="005A6BC8"/>
    <w:rsid w:val="005B197E"/>
    <w:rsid w:val="005B1CB0"/>
    <w:rsid w:val="005B2138"/>
    <w:rsid w:val="005B34CB"/>
    <w:rsid w:val="005B41C6"/>
    <w:rsid w:val="005B4621"/>
    <w:rsid w:val="005B47FA"/>
    <w:rsid w:val="005B4B47"/>
    <w:rsid w:val="005B4E0B"/>
    <w:rsid w:val="005B5047"/>
    <w:rsid w:val="005B568D"/>
    <w:rsid w:val="005B6D0F"/>
    <w:rsid w:val="005C011C"/>
    <w:rsid w:val="005C0929"/>
    <w:rsid w:val="005C20C6"/>
    <w:rsid w:val="005C291E"/>
    <w:rsid w:val="005C2F7F"/>
    <w:rsid w:val="005C3B84"/>
    <w:rsid w:val="005C4695"/>
    <w:rsid w:val="005C4979"/>
    <w:rsid w:val="005C4C62"/>
    <w:rsid w:val="005C5D8C"/>
    <w:rsid w:val="005C7062"/>
    <w:rsid w:val="005D10AD"/>
    <w:rsid w:val="005D140A"/>
    <w:rsid w:val="005D1748"/>
    <w:rsid w:val="005D48E4"/>
    <w:rsid w:val="005D6753"/>
    <w:rsid w:val="005D6ACA"/>
    <w:rsid w:val="005D77ED"/>
    <w:rsid w:val="005D786E"/>
    <w:rsid w:val="005E0416"/>
    <w:rsid w:val="005E0EC8"/>
    <w:rsid w:val="005E23B8"/>
    <w:rsid w:val="005E2D82"/>
    <w:rsid w:val="005E3225"/>
    <w:rsid w:val="005E34F8"/>
    <w:rsid w:val="005E36DC"/>
    <w:rsid w:val="005E3E94"/>
    <w:rsid w:val="005E4B08"/>
    <w:rsid w:val="005E6400"/>
    <w:rsid w:val="005E64F2"/>
    <w:rsid w:val="005E7360"/>
    <w:rsid w:val="005E7791"/>
    <w:rsid w:val="005E78A3"/>
    <w:rsid w:val="005E796F"/>
    <w:rsid w:val="005F3561"/>
    <w:rsid w:val="005F3683"/>
    <w:rsid w:val="005F3A91"/>
    <w:rsid w:val="005F3D75"/>
    <w:rsid w:val="005F5467"/>
    <w:rsid w:val="005F573D"/>
    <w:rsid w:val="005F637C"/>
    <w:rsid w:val="005F68AB"/>
    <w:rsid w:val="005F741B"/>
    <w:rsid w:val="005F78A4"/>
    <w:rsid w:val="00600560"/>
    <w:rsid w:val="006019A7"/>
    <w:rsid w:val="0060221E"/>
    <w:rsid w:val="006024D6"/>
    <w:rsid w:val="0060253A"/>
    <w:rsid w:val="00603573"/>
    <w:rsid w:val="00605207"/>
    <w:rsid w:val="006067D6"/>
    <w:rsid w:val="006077C9"/>
    <w:rsid w:val="006110A6"/>
    <w:rsid w:val="006130FC"/>
    <w:rsid w:val="006138B6"/>
    <w:rsid w:val="00615718"/>
    <w:rsid w:val="00615803"/>
    <w:rsid w:val="00615B66"/>
    <w:rsid w:val="006175DE"/>
    <w:rsid w:val="0062295D"/>
    <w:rsid w:val="00623A5F"/>
    <w:rsid w:val="00626FEC"/>
    <w:rsid w:val="00627810"/>
    <w:rsid w:val="006316C5"/>
    <w:rsid w:val="006319C6"/>
    <w:rsid w:val="00632202"/>
    <w:rsid w:val="006336DB"/>
    <w:rsid w:val="00634DED"/>
    <w:rsid w:val="006357C0"/>
    <w:rsid w:val="0063700F"/>
    <w:rsid w:val="006379C2"/>
    <w:rsid w:val="00637DF9"/>
    <w:rsid w:val="006401CA"/>
    <w:rsid w:val="006413A7"/>
    <w:rsid w:val="0064246D"/>
    <w:rsid w:val="00643C84"/>
    <w:rsid w:val="00644900"/>
    <w:rsid w:val="00644F2A"/>
    <w:rsid w:val="00645983"/>
    <w:rsid w:val="00646516"/>
    <w:rsid w:val="00650604"/>
    <w:rsid w:val="00651BEA"/>
    <w:rsid w:val="00652C25"/>
    <w:rsid w:val="00653D90"/>
    <w:rsid w:val="00653EE4"/>
    <w:rsid w:val="00655B31"/>
    <w:rsid w:val="0065611C"/>
    <w:rsid w:val="006563A0"/>
    <w:rsid w:val="00657250"/>
    <w:rsid w:val="00657417"/>
    <w:rsid w:val="006600C1"/>
    <w:rsid w:val="00662470"/>
    <w:rsid w:val="0066268A"/>
    <w:rsid w:val="0066349A"/>
    <w:rsid w:val="00663ABF"/>
    <w:rsid w:val="00664428"/>
    <w:rsid w:val="00664CC5"/>
    <w:rsid w:val="00665070"/>
    <w:rsid w:val="00666187"/>
    <w:rsid w:val="0066755E"/>
    <w:rsid w:val="00667EBD"/>
    <w:rsid w:val="0067062B"/>
    <w:rsid w:val="00670D24"/>
    <w:rsid w:val="00671D3D"/>
    <w:rsid w:val="00671E2F"/>
    <w:rsid w:val="00673A3F"/>
    <w:rsid w:val="00674091"/>
    <w:rsid w:val="006747F2"/>
    <w:rsid w:val="00674CEA"/>
    <w:rsid w:val="00675CF3"/>
    <w:rsid w:val="00675F92"/>
    <w:rsid w:val="00680127"/>
    <w:rsid w:val="00680136"/>
    <w:rsid w:val="00680269"/>
    <w:rsid w:val="00681963"/>
    <w:rsid w:val="00682DDC"/>
    <w:rsid w:val="006837D8"/>
    <w:rsid w:val="00684CE8"/>
    <w:rsid w:val="00685841"/>
    <w:rsid w:val="00690D1B"/>
    <w:rsid w:val="00692703"/>
    <w:rsid w:val="00692B51"/>
    <w:rsid w:val="00692EB5"/>
    <w:rsid w:val="00693409"/>
    <w:rsid w:val="00695983"/>
    <w:rsid w:val="00697A5F"/>
    <w:rsid w:val="006A13E0"/>
    <w:rsid w:val="006A20D2"/>
    <w:rsid w:val="006A3281"/>
    <w:rsid w:val="006A3592"/>
    <w:rsid w:val="006A3B67"/>
    <w:rsid w:val="006A44A8"/>
    <w:rsid w:val="006A4AA9"/>
    <w:rsid w:val="006A5255"/>
    <w:rsid w:val="006A57AC"/>
    <w:rsid w:val="006A5D9E"/>
    <w:rsid w:val="006A7BEE"/>
    <w:rsid w:val="006B0742"/>
    <w:rsid w:val="006B2ADC"/>
    <w:rsid w:val="006B2B05"/>
    <w:rsid w:val="006B2EEF"/>
    <w:rsid w:val="006B3CEC"/>
    <w:rsid w:val="006B44FB"/>
    <w:rsid w:val="006B4B97"/>
    <w:rsid w:val="006B4EA9"/>
    <w:rsid w:val="006B50C9"/>
    <w:rsid w:val="006B52F2"/>
    <w:rsid w:val="006B5946"/>
    <w:rsid w:val="006B75AE"/>
    <w:rsid w:val="006B7BCD"/>
    <w:rsid w:val="006B7F22"/>
    <w:rsid w:val="006C03AF"/>
    <w:rsid w:val="006C0C4C"/>
    <w:rsid w:val="006C1955"/>
    <w:rsid w:val="006C1BFA"/>
    <w:rsid w:val="006C1E22"/>
    <w:rsid w:val="006C3E8F"/>
    <w:rsid w:val="006C409A"/>
    <w:rsid w:val="006C45CD"/>
    <w:rsid w:val="006C5E9A"/>
    <w:rsid w:val="006C65C3"/>
    <w:rsid w:val="006C6DE3"/>
    <w:rsid w:val="006D237A"/>
    <w:rsid w:val="006D2439"/>
    <w:rsid w:val="006D31FD"/>
    <w:rsid w:val="006D3754"/>
    <w:rsid w:val="006D43F3"/>
    <w:rsid w:val="006D460C"/>
    <w:rsid w:val="006D48C2"/>
    <w:rsid w:val="006D4EEC"/>
    <w:rsid w:val="006D66AF"/>
    <w:rsid w:val="006D70D5"/>
    <w:rsid w:val="006D75E8"/>
    <w:rsid w:val="006D7C51"/>
    <w:rsid w:val="006D7CD3"/>
    <w:rsid w:val="006E13BF"/>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726A"/>
    <w:rsid w:val="006E752D"/>
    <w:rsid w:val="006E798D"/>
    <w:rsid w:val="006F13B0"/>
    <w:rsid w:val="006F4235"/>
    <w:rsid w:val="006F5CE8"/>
    <w:rsid w:val="006F5E72"/>
    <w:rsid w:val="006F704C"/>
    <w:rsid w:val="0070002A"/>
    <w:rsid w:val="007003C5"/>
    <w:rsid w:val="00701D6C"/>
    <w:rsid w:val="007025AB"/>
    <w:rsid w:val="007029F5"/>
    <w:rsid w:val="00702A3C"/>
    <w:rsid w:val="0070355A"/>
    <w:rsid w:val="007046CB"/>
    <w:rsid w:val="007068D3"/>
    <w:rsid w:val="00706C0E"/>
    <w:rsid w:val="0070740C"/>
    <w:rsid w:val="007114D9"/>
    <w:rsid w:val="00711C87"/>
    <w:rsid w:val="0071203F"/>
    <w:rsid w:val="00712E0B"/>
    <w:rsid w:val="0071535A"/>
    <w:rsid w:val="0071560E"/>
    <w:rsid w:val="00716074"/>
    <w:rsid w:val="007174D4"/>
    <w:rsid w:val="007177E0"/>
    <w:rsid w:val="00717A4C"/>
    <w:rsid w:val="00717D3C"/>
    <w:rsid w:val="00720CD5"/>
    <w:rsid w:val="00721BCC"/>
    <w:rsid w:val="00721DD5"/>
    <w:rsid w:val="0072214E"/>
    <w:rsid w:val="00722614"/>
    <w:rsid w:val="00722716"/>
    <w:rsid w:val="00722C0A"/>
    <w:rsid w:val="007250B6"/>
    <w:rsid w:val="0072510D"/>
    <w:rsid w:val="0072517E"/>
    <w:rsid w:val="007253A8"/>
    <w:rsid w:val="00727919"/>
    <w:rsid w:val="00727C48"/>
    <w:rsid w:val="00727CEE"/>
    <w:rsid w:val="00731757"/>
    <w:rsid w:val="007326A7"/>
    <w:rsid w:val="007330FD"/>
    <w:rsid w:val="0073465E"/>
    <w:rsid w:val="0073512C"/>
    <w:rsid w:val="00735372"/>
    <w:rsid w:val="00735FDB"/>
    <w:rsid w:val="00736CDF"/>
    <w:rsid w:val="007406DE"/>
    <w:rsid w:val="00740CA7"/>
    <w:rsid w:val="007427A2"/>
    <w:rsid w:val="00742F17"/>
    <w:rsid w:val="00743CF6"/>
    <w:rsid w:val="007442E5"/>
    <w:rsid w:val="00744909"/>
    <w:rsid w:val="00745994"/>
    <w:rsid w:val="0074733F"/>
    <w:rsid w:val="007501D0"/>
    <w:rsid w:val="00750C2F"/>
    <w:rsid w:val="00750C88"/>
    <w:rsid w:val="0075125C"/>
    <w:rsid w:val="007534BA"/>
    <w:rsid w:val="00755C79"/>
    <w:rsid w:val="007605AF"/>
    <w:rsid w:val="00763502"/>
    <w:rsid w:val="00763B0B"/>
    <w:rsid w:val="00766561"/>
    <w:rsid w:val="007665EC"/>
    <w:rsid w:val="007668ED"/>
    <w:rsid w:val="0077086C"/>
    <w:rsid w:val="00770E69"/>
    <w:rsid w:val="0077172A"/>
    <w:rsid w:val="007717B9"/>
    <w:rsid w:val="007723AE"/>
    <w:rsid w:val="00772D64"/>
    <w:rsid w:val="00772DCA"/>
    <w:rsid w:val="00773950"/>
    <w:rsid w:val="007742CE"/>
    <w:rsid w:val="007742E3"/>
    <w:rsid w:val="00774A06"/>
    <w:rsid w:val="00774A17"/>
    <w:rsid w:val="00775219"/>
    <w:rsid w:val="00776030"/>
    <w:rsid w:val="00776724"/>
    <w:rsid w:val="00776DD9"/>
    <w:rsid w:val="00777233"/>
    <w:rsid w:val="00781A8C"/>
    <w:rsid w:val="00783891"/>
    <w:rsid w:val="00783BE1"/>
    <w:rsid w:val="007841BC"/>
    <w:rsid w:val="0078514F"/>
    <w:rsid w:val="007855DE"/>
    <w:rsid w:val="00785B3A"/>
    <w:rsid w:val="007878C1"/>
    <w:rsid w:val="00787D38"/>
    <w:rsid w:val="007913FC"/>
    <w:rsid w:val="007919DF"/>
    <w:rsid w:val="00791C92"/>
    <w:rsid w:val="00791EF6"/>
    <w:rsid w:val="00793849"/>
    <w:rsid w:val="00793FCF"/>
    <w:rsid w:val="00794941"/>
    <w:rsid w:val="00794DA0"/>
    <w:rsid w:val="00794E78"/>
    <w:rsid w:val="00795A01"/>
    <w:rsid w:val="00795ACA"/>
    <w:rsid w:val="00795C08"/>
    <w:rsid w:val="00796CC3"/>
    <w:rsid w:val="00796D28"/>
    <w:rsid w:val="0079702C"/>
    <w:rsid w:val="00797CFE"/>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CEE"/>
    <w:rsid w:val="007B1EFB"/>
    <w:rsid w:val="007B69AC"/>
    <w:rsid w:val="007B72EC"/>
    <w:rsid w:val="007B7B39"/>
    <w:rsid w:val="007B7BC5"/>
    <w:rsid w:val="007B7C92"/>
    <w:rsid w:val="007C003A"/>
    <w:rsid w:val="007C04FD"/>
    <w:rsid w:val="007C0D3D"/>
    <w:rsid w:val="007C192F"/>
    <w:rsid w:val="007C311D"/>
    <w:rsid w:val="007C4020"/>
    <w:rsid w:val="007C4486"/>
    <w:rsid w:val="007C4AEA"/>
    <w:rsid w:val="007C4CB1"/>
    <w:rsid w:val="007C7A32"/>
    <w:rsid w:val="007D0670"/>
    <w:rsid w:val="007D0E08"/>
    <w:rsid w:val="007D2F87"/>
    <w:rsid w:val="007D3D6E"/>
    <w:rsid w:val="007D48E7"/>
    <w:rsid w:val="007D4C5F"/>
    <w:rsid w:val="007D52AA"/>
    <w:rsid w:val="007D6CF9"/>
    <w:rsid w:val="007D7E46"/>
    <w:rsid w:val="007E04DF"/>
    <w:rsid w:val="007E0AF4"/>
    <w:rsid w:val="007E2AE3"/>
    <w:rsid w:val="007E3285"/>
    <w:rsid w:val="007E38A0"/>
    <w:rsid w:val="007E3F9E"/>
    <w:rsid w:val="007E42FB"/>
    <w:rsid w:val="007E5538"/>
    <w:rsid w:val="007E5981"/>
    <w:rsid w:val="007E614C"/>
    <w:rsid w:val="007E638F"/>
    <w:rsid w:val="007E692C"/>
    <w:rsid w:val="007E7AAA"/>
    <w:rsid w:val="007F0C8B"/>
    <w:rsid w:val="007F0FDA"/>
    <w:rsid w:val="007F1084"/>
    <w:rsid w:val="007F13D8"/>
    <w:rsid w:val="007F1973"/>
    <w:rsid w:val="007F22FC"/>
    <w:rsid w:val="007F2695"/>
    <w:rsid w:val="007F2EE2"/>
    <w:rsid w:val="007F2F1F"/>
    <w:rsid w:val="007F35E2"/>
    <w:rsid w:val="007F4082"/>
    <w:rsid w:val="007F4856"/>
    <w:rsid w:val="007F4ACF"/>
    <w:rsid w:val="007F5867"/>
    <w:rsid w:val="007F5CCF"/>
    <w:rsid w:val="007F6A5E"/>
    <w:rsid w:val="008003C4"/>
    <w:rsid w:val="00800ECA"/>
    <w:rsid w:val="0080164A"/>
    <w:rsid w:val="00802211"/>
    <w:rsid w:val="008036A2"/>
    <w:rsid w:val="008038B7"/>
    <w:rsid w:val="00803B1C"/>
    <w:rsid w:val="00804E73"/>
    <w:rsid w:val="00805902"/>
    <w:rsid w:val="00806C24"/>
    <w:rsid w:val="00807A64"/>
    <w:rsid w:val="00807E73"/>
    <w:rsid w:val="00810A47"/>
    <w:rsid w:val="00810F5B"/>
    <w:rsid w:val="00812EDF"/>
    <w:rsid w:val="0081486E"/>
    <w:rsid w:val="008154B1"/>
    <w:rsid w:val="00816C06"/>
    <w:rsid w:val="00816C74"/>
    <w:rsid w:val="00821068"/>
    <w:rsid w:val="008210A0"/>
    <w:rsid w:val="00822DE3"/>
    <w:rsid w:val="00823793"/>
    <w:rsid w:val="008256F8"/>
    <w:rsid w:val="00825F5C"/>
    <w:rsid w:val="00825FDB"/>
    <w:rsid w:val="00830124"/>
    <w:rsid w:val="00831232"/>
    <w:rsid w:val="008314BC"/>
    <w:rsid w:val="00831C01"/>
    <w:rsid w:val="00832241"/>
    <w:rsid w:val="0083293A"/>
    <w:rsid w:val="00832B3C"/>
    <w:rsid w:val="008345BD"/>
    <w:rsid w:val="00834C3D"/>
    <w:rsid w:val="00834EBA"/>
    <w:rsid w:val="00835BA8"/>
    <w:rsid w:val="00836390"/>
    <w:rsid w:val="0083700C"/>
    <w:rsid w:val="00841340"/>
    <w:rsid w:val="00841971"/>
    <w:rsid w:val="00842831"/>
    <w:rsid w:val="00842BA7"/>
    <w:rsid w:val="00843330"/>
    <w:rsid w:val="00844D59"/>
    <w:rsid w:val="008451B6"/>
    <w:rsid w:val="008453C0"/>
    <w:rsid w:val="00846496"/>
    <w:rsid w:val="00847664"/>
    <w:rsid w:val="00847A40"/>
    <w:rsid w:val="008503BD"/>
    <w:rsid w:val="00851111"/>
    <w:rsid w:val="008513A6"/>
    <w:rsid w:val="00852E0D"/>
    <w:rsid w:val="00853E43"/>
    <w:rsid w:val="00853EE9"/>
    <w:rsid w:val="008547C7"/>
    <w:rsid w:val="00855395"/>
    <w:rsid w:val="0085588A"/>
    <w:rsid w:val="0085787C"/>
    <w:rsid w:val="00857C0B"/>
    <w:rsid w:val="008601DF"/>
    <w:rsid w:val="00860499"/>
    <w:rsid w:val="00861043"/>
    <w:rsid w:val="00862A71"/>
    <w:rsid w:val="0086355D"/>
    <w:rsid w:val="00864AD1"/>
    <w:rsid w:val="0086502C"/>
    <w:rsid w:val="0086714A"/>
    <w:rsid w:val="008679AB"/>
    <w:rsid w:val="00867B07"/>
    <w:rsid w:val="0087017E"/>
    <w:rsid w:val="00871288"/>
    <w:rsid w:val="0087158C"/>
    <w:rsid w:val="00873D2F"/>
    <w:rsid w:val="008742C6"/>
    <w:rsid w:val="00874B4A"/>
    <w:rsid w:val="008751E8"/>
    <w:rsid w:val="00875A1B"/>
    <w:rsid w:val="00875EAA"/>
    <w:rsid w:val="008762A2"/>
    <w:rsid w:val="0087662A"/>
    <w:rsid w:val="00876932"/>
    <w:rsid w:val="00876CA4"/>
    <w:rsid w:val="008775B6"/>
    <w:rsid w:val="00880384"/>
    <w:rsid w:val="008815F1"/>
    <w:rsid w:val="00881E2A"/>
    <w:rsid w:val="00882C34"/>
    <w:rsid w:val="00882E70"/>
    <w:rsid w:val="00883592"/>
    <w:rsid w:val="0088407E"/>
    <w:rsid w:val="00884D5E"/>
    <w:rsid w:val="00884FEA"/>
    <w:rsid w:val="0088534B"/>
    <w:rsid w:val="00886788"/>
    <w:rsid w:val="00886F1E"/>
    <w:rsid w:val="00887AA1"/>
    <w:rsid w:val="00887B55"/>
    <w:rsid w:val="00887ECD"/>
    <w:rsid w:val="00892FA0"/>
    <w:rsid w:val="00895032"/>
    <w:rsid w:val="008951FB"/>
    <w:rsid w:val="0089579A"/>
    <w:rsid w:val="00896B24"/>
    <w:rsid w:val="00897457"/>
    <w:rsid w:val="00897EE0"/>
    <w:rsid w:val="008A021D"/>
    <w:rsid w:val="008A153D"/>
    <w:rsid w:val="008A1CEE"/>
    <w:rsid w:val="008A250A"/>
    <w:rsid w:val="008A3227"/>
    <w:rsid w:val="008A351B"/>
    <w:rsid w:val="008A37BF"/>
    <w:rsid w:val="008A47E9"/>
    <w:rsid w:val="008A4C70"/>
    <w:rsid w:val="008A550D"/>
    <w:rsid w:val="008A5B82"/>
    <w:rsid w:val="008A6BAA"/>
    <w:rsid w:val="008A7334"/>
    <w:rsid w:val="008A7885"/>
    <w:rsid w:val="008A7D12"/>
    <w:rsid w:val="008B003C"/>
    <w:rsid w:val="008B295F"/>
    <w:rsid w:val="008B3DF2"/>
    <w:rsid w:val="008B44C6"/>
    <w:rsid w:val="008B523C"/>
    <w:rsid w:val="008B5FA5"/>
    <w:rsid w:val="008B6DBD"/>
    <w:rsid w:val="008C005D"/>
    <w:rsid w:val="008C0969"/>
    <w:rsid w:val="008C0F93"/>
    <w:rsid w:val="008C1403"/>
    <w:rsid w:val="008C1431"/>
    <w:rsid w:val="008C1EA9"/>
    <w:rsid w:val="008C3433"/>
    <w:rsid w:val="008C38C0"/>
    <w:rsid w:val="008C4F47"/>
    <w:rsid w:val="008C54D1"/>
    <w:rsid w:val="008C59D6"/>
    <w:rsid w:val="008C6BC8"/>
    <w:rsid w:val="008C6BDF"/>
    <w:rsid w:val="008C7815"/>
    <w:rsid w:val="008D1AEF"/>
    <w:rsid w:val="008D1BFB"/>
    <w:rsid w:val="008D2356"/>
    <w:rsid w:val="008D46F3"/>
    <w:rsid w:val="008D7246"/>
    <w:rsid w:val="008D7B57"/>
    <w:rsid w:val="008E0551"/>
    <w:rsid w:val="008E0D96"/>
    <w:rsid w:val="008E1957"/>
    <w:rsid w:val="008E1ECE"/>
    <w:rsid w:val="008E4264"/>
    <w:rsid w:val="008E4462"/>
    <w:rsid w:val="008E460E"/>
    <w:rsid w:val="008E5738"/>
    <w:rsid w:val="008E5E2B"/>
    <w:rsid w:val="008E70CA"/>
    <w:rsid w:val="008E7CA8"/>
    <w:rsid w:val="008F04FF"/>
    <w:rsid w:val="008F0B12"/>
    <w:rsid w:val="008F127A"/>
    <w:rsid w:val="008F2319"/>
    <w:rsid w:val="008F253B"/>
    <w:rsid w:val="008F2829"/>
    <w:rsid w:val="008F28A7"/>
    <w:rsid w:val="008F2CDD"/>
    <w:rsid w:val="008F3842"/>
    <w:rsid w:val="008F3B78"/>
    <w:rsid w:val="008F3D55"/>
    <w:rsid w:val="008F4304"/>
    <w:rsid w:val="008F5014"/>
    <w:rsid w:val="008F50EE"/>
    <w:rsid w:val="008F5684"/>
    <w:rsid w:val="008F5D65"/>
    <w:rsid w:val="008F68C7"/>
    <w:rsid w:val="008F7071"/>
    <w:rsid w:val="008F748F"/>
    <w:rsid w:val="008F7D1D"/>
    <w:rsid w:val="00900D4A"/>
    <w:rsid w:val="00900DA0"/>
    <w:rsid w:val="009016A5"/>
    <w:rsid w:val="00902978"/>
    <w:rsid w:val="00902E2C"/>
    <w:rsid w:val="00903058"/>
    <w:rsid w:val="00903DF7"/>
    <w:rsid w:val="00904565"/>
    <w:rsid w:val="00904F16"/>
    <w:rsid w:val="00904FFE"/>
    <w:rsid w:val="00905126"/>
    <w:rsid w:val="009069FF"/>
    <w:rsid w:val="0090792B"/>
    <w:rsid w:val="0091020F"/>
    <w:rsid w:val="00910DFB"/>
    <w:rsid w:val="00911011"/>
    <w:rsid w:val="009118A6"/>
    <w:rsid w:val="00911DA9"/>
    <w:rsid w:val="009126CB"/>
    <w:rsid w:val="00913346"/>
    <w:rsid w:val="00913B45"/>
    <w:rsid w:val="0091439D"/>
    <w:rsid w:val="00914E58"/>
    <w:rsid w:val="0091538F"/>
    <w:rsid w:val="00916CBD"/>
    <w:rsid w:val="009170EB"/>
    <w:rsid w:val="00917A6A"/>
    <w:rsid w:val="009211DF"/>
    <w:rsid w:val="0092294F"/>
    <w:rsid w:val="00922BB0"/>
    <w:rsid w:val="0092326C"/>
    <w:rsid w:val="009232F7"/>
    <w:rsid w:val="00923E0A"/>
    <w:rsid w:val="0092407C"/>
    <w:rsid w:val="00924DC1"/>
    <w:rsid w:val="009252B0"/>
    <w:rsid w:val="00925655"/>
    <w:rsid w:val="00926B3C"/>
    <w:rsid w:val="0092762F"/>
    <w:rsid w:val="00927DF6"/>
    <w:rsid w:val="009306D6"/>
    <w:rsid w:val="009318BE"/>
    <w:rsid w:val="00932949"/>
    <w:rsid w:val="00933247"/>
    <w:rsid w:val="00935604"/>
    <w:rsid w:val="00935642"/>
    <w:rsid w:val="0093693B"/>
    <w:rsid w:val="00936C81"/>
    <w:rsid w:val="00936D1A"/>
    <w:rsid w:val="00936D4E"/>
    <w:rsid w:val="0094023B"/>
    <w:rsid w:val="009425FE"/>
    <w:rsid w:val="0094340F"/>
    <w:rsid w:val="009434EB"/>
    <w:rsid w:val="0094384D"/>
    <w:rsid w:val="00943FE0"/>
    <w:rsid w:val="00944AC0"/>
    <w:rsid w:val="00945AB7"/>
    <w:rsid w:val="0094602F"/>
    <w:rsid w:val="009474A1"/>
    <w:rsid w:val="00947570"/>
    <w:rsid w:val="00947B5D"/>
    <w:rsid w:val="00947CF7"/>
    <w:rsid w:val="00950209"/>
    <w:rsid w:val="00950492"/>
    <w:rsid w:val="00952100"/>
    <w:rsid w:val="00952BC4"/>
    <w:rsid w:val="00953719"/>
    <w:rsid w:val="00954A1E"/>
    <w:rsid w:val="00954F11"/>
    <w:rsid w:val="00954F5D"/>
    <w:rsid w:val="00955EEE"/>
    <w:rsid w:val="00957BA9"/>
    <w:rsid w:val="00960E9B"/>
    <w:rsid w:val="00963059"/>
    <w:rsid w:val="0096319F"/>
    <w:rsid w:val="00964042"/>
    <w:rsid w:val="009651F2"/>
    <w:rsid w:val="0096585B"/>
    <w:rsid w:val="00965BD0"/>
    <w:rsid w:val="009667CB"/>
    <w:rsid w:val="0097168B"/>
    <w:rsid w:val="009734BC"/>
    <w:rsid w:val="00973DF3"/>
    <w:rsid w:val="00973EF7"/>
    <w:rsid w:val="00975093"/>
    <w:rsid w:val="00975FFF"/>
    <w:rsid w:val="0097606B"/>
    <w:rsid w:val="00976864"/>
    <w:rsid w:val="00976A94"/>
    <w:rsid w:val="00976F33"/>
    <w:rsid w:val="00977965"/>
    <w:rsid w:val="00977F18"/>
    <w:rsid w:val="00980178"/>
    <w:rsid w:val="009806FF"/>
    <w:rsid w:val="00981610"/>
    <w:rsid w:val="00984ABD"/>
    <w:rsid w:val="0098676E"/>
    <w:rsid w:val="00986E39"/>
    <w:rsid w:val="009877E9"/>
    <w:rsid w:val="00990ECF"/>
    <w:rsid w:val="00992DC1"/>
    <w:rsid w:val="0099381A"/>
    <w:rsid w:val="0099438C"/>
    <w:rsid w:val="00995BB9"/>
    <w:rsid w:val="00997381"/>
    <w:rsid w:val="009A150F"/>
    <w:rsid w:val="009A25F9"/>
    <w:rsid w:val="009A3DC9"/>
    <w:rsid w:val="009A5C28"/>
    <w:rsid w:val="009A6411"/>
    <w:rsid w:val="009A6866"/>
    <w:rsid w:val="009A77B2"/>
    <w:rsid w:val="009B0240"/>
    <w:rsid w:val="009B02E0"/>
    <w:rsid w:val="009B0E61"/>
    <w:rsid w:val="009B4008"/>
    <w:rsid w:val="009B4AF0"/>
    <w:rsid w:val="009B6212"/>
    <w:rsid w:val="009B7FFC"/>
    <w:rsid w:val="009C1093"/>
    <w:rsid w:val="009C2002"/>
    <w:rsid w:val="009C545F"/>
    <w:rsid w:val="009C61C9"/>
    <w:rsid w:val="009C62D4"/>
    <w:rsid w:val="009C6603"/>
    <w:rsid w:val="009C7885"/>
    <w:rsid w:val="009D121C"/>
    <w:rsid w:val="009D1D31"/>
    <w:rsid w:val="009D20B7"/>
    <w:rsid w:val="009D2263"/>
    <w:rsid w:val="009D4F1A"/>
    <w:rsid w:val="009D5BAC"/>
    <w:rsid w:val="009D7840"/>
    <w:rsid w:val="009E0B1C"/>
    <w:rsid w:val="009E0EC3"/>
    <w:rsid w:val="009E1D45"/>
    <w:rsid w:val="009E3B1E"/>
    <w:rsid w:val="009E4214"/>
    <w:rsid w:val="009E57BC"/>
    <w:rsid w:val="009E5AB4"/>
    <w:rsid w:val="009E6423"/>
    <w:rsid w:val="009E7B3A"/>
    <w:rsid w:val="009F0DEF"/>
    <w:rsid w:val="009F2BDE"/>
    <w:rsid w:val="009F361E"/>
    <w:rsid w:val="009F43A5"/>
    <w:rsid w:val="009F498E"/>
    <w:rsid w:val="009F49BF"/>
    <w:rsid w:val="009F5587"/>
    <w:rsid w:val="009F5E18"/>
    <w:rsid w:val="009F698F"/>
    <w:rsid w:val="009F733D"/>
    <w:rsid w:val="009F79C2"/>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592"/>
    <w:rsid w:val="00A17904"/>
    <w:rsid w:val="00A179A7"/>
    <w:rsid w:val="00A2209D"/>
    <w:rsid w:val="00A24E1B"/>
    <w:rsid w:val="00A25341"/>
    <w:rsid w:val="00A25E7F"/>
    <w:rsid w:val="00A301ED"/>
    <w:rsid w:val="00A307B7"/>
    <w:rsid w:val="00A32DA3"/>
    <w:rsid w:val="00A32F90"/>
    <w:rsid w:val="00A3318D"/>
    <w:rsid w:val="00A357F0"/>
    <w:rsid w:val="00A35C42"/>
    <w:rsid w:val="00A35D7C"/>
    <w:rsid w:val="00A362DB"/>
    <w:rsid w:val="00A36332"/>
    <w:rsid w:val="00A36765"/>
    <w:rsid w:val="00A37F4A"/>
    <w:rsid w:val="00A410A7"/>
    <w:rsid w:val="00A410B4"/>
    <w:rsid w:val="00A41254"/>
    <w:rsid w:val="00A4209D"/>
    <w:rsid w:val="00A42E6B"/>
    <w:rsid w:val="00A42FB3"/>
    <w:rsid w:val="00A43FE3"/>
    <w:rsid w:val="00A456B4"/>
    <w:rsid w:val="00A45C7D"/>
    <w:rsid w:val="00A45ED0"/>
    <w:rsid w:val="00A4604E"/>
    <w:rsid w:val="00A4713B"/>
    <w:rsid w:val="00A50B15"/>
    <w:rsid w:val="00A51A00"/>
    <w:rsid w:val="00A52FE4"/>
    <w:rsid w:val="00A53402"/>
    <w:rsid w:val="00A53E80"/>
    <w:rsid w:val="00A53EAC"/>
    <w:rsid w:val="00A54503"/>
    <w:rsid w:val="00A549AF"/>
    <w:rsid w:val="00A565D9"/>
    <w:rsid w:val="00A572A1"/>
    <w:rsid w:val="00A57B36"/>
    <w:rsid w:val="00A61BDA"/>
    <w:rsid w:val="00A61D39"/>
    <w:rsid w:val="00A62F33"/>
    <w:rsid w:val="00A63511"/>
    <w:rsid w:val="00A63538"/>
    <w:rsid w:val="00A6379C"/>
    <w:rsid w:val="00A644FB"/>
    <w:rsid w:val="00A6488D"/>
    <w:rsid w:val="00A67320"/>
    <w:rsid w:val="00A6759E"/>
    <w:rsid w:val="00A67B4C"/>
    <w:rsid w:val="00A719C3"/>
    <w:rsid w:val="00A73DAF"/>
    <w:rsid w:val="00A74DD6"/>
    <w:rsid w:val="00A750DA"/>
    <w:rsid w:val="00A760D8"/>
    <w:rsid w:val="00A778AA"/>
    <w:rsid w:val="00A77C2E"/>
    <w:rsid w:val="00A77DE6"/>
    <w:rsid w:val="00A816A7"/>
    <w:rsid w:val="00A8297D"/>
    <w:rsid w:val="00A84745"/>
    <w:rsid w:val="00A8554C"/>
    <w:rsid w:val="00A86037"/>
    <w:rsid w:val="00A86E77"/>
    <w:rsid w:val="00A86E8A"/>
    <w:rsid w:val="00A90048"/>
    <w:rsid w:val="00A9049D"/>
    <w:rsid w:val="00A90C11"/>
    <w:rsid w:val="00A9172D"/>
    <w:rsid w:val="00A92060"/>
    <w:rsid w:val="00A92469"/>
    <w:rsid w:val="00A93079"/>
    <w:rsid w:val="00A9375B"/>
    <w:rsid w:val="00A93D61"/>
    <w:rsid w:val="00A940BB"/>
    <w:rsid w:val="00A94249"/>
    <w:rsid w:val="00A94561"/>
    <w:rsid w:val="00A95A19"/>
    <w:rsid w:val="00A95AD9"/>
    <w:rsid w:val="00AA0542"/>
    <w:rsid w:val="00AA1448"/>
    <w:rsid w:val="00AA5160"/>
    <w:rsid w:val="00AA5247"/>
    <w:rsid w:val="00AA7188"/>
    <w:rsid w:val="00AB00D3"/>
    <w:rsid w:val="00AB05FF"/>
    <w:rsid w:val="00AB16A2"/>
    <w:rsid w:val="00AB1A3D"/>
    <w:rsid w:val="00AB31D1"/>
    <w:rsid w:val="00AB38D0"/>
    <w:rsid w:val="00AB43F1"/>
    <w:rsid w:val="00AB46CA"/>
    <w:rsid w:val="00AB6B1E"/>
    <w:rsid w:val="00AB6F12"/>
    <w:rsid w:val="00AB726E"/>
    <w:rsid w:val="00AB7294"/>
    <w:rsid w:val="00AB74AD"/>
    <w:rsid w:val="00AB77BF"/>
    <w:rsid w:val="00AB7939"/>
    <w:rsid w:val="00AC0303"/>
    <w:rsid w:val="00AC15ED"/>
    <w:rsid w:val="00AC1AFC"/>
    <w:rsid w:val="00AC245C"/>
    <w:rsid w:val="00AC2DB6"/>
    <w:rsid w:val="00AC3DBE"/>
    <w:rsid w:val="00AC6E1E"/>
    <w:rsid w:val="00AD0E10"/>
    <w:rsid w:val="00AD16CC"/>
    <w:rsid w:val="00AD1CDE"/>
    <w:rsid w:val="00AD1D2F"/>
    <w:rsid w:val="00AD367F"/>
    <w:rsid w:val="00AD65C6"/>
    <w:rsid w:val="00AD77D1"/>
    <w:rsid w:val="00AD7F9F"/>
    <w:rsid w:val="00AE1126"/>
    <w:rsid w:val="00AE3415"/>
    <w:rsid w:val="00AE3A8E"/>
    <w:rsid w:val="00AE3B91"/>
    <w:rsid w:val="00AE3C18"/>
    <w:rsid w:val="00AE524C"/>
    <w:rsid w:val="00AE5EF9"/>
    <w:rsid w:val="00AE6518"/>
    <w:rsid w:val="00AE772A"/>
    <w:rsid w:val="00AF036C"/>
    <w:rsid w:val="00AF06DD"/>
    <w:rsid w:val="00AF20C4"/>
    <w:rsid w:val="00AF2942"/>
    <w:rsid w:val="00AF2DD8"/>
    <w:rsid w:val="00AF320E"/>
    <w:rsid w:val="00AF3A2E"/>
    <w:rsid w:val="00AF63B1"/>
    <w:rsid w:val="00AF6650"/>
    <w:rsid w:val="00AF7024"/>
    <w:rsid w:val="00AF776A"/>
    <w:rsid w:val="00AF7978"/>
    <w:rsid w:val="00B003EB"/>
    <w:rsid w:val="00B004C0"/>
    <w:rsid w:val="00B005B6"/>
    <w:rsid w:val="00B01A1F"/>
    <w:rsid w:val="00B01A5D"/>
    <w:rsid w:val="00B0302E"/>
    <w:rsid w:val="00B03243"/>
    <w:rsid w:val="00B040AD"/>
    <w:rsid w:val="00B042CF"/>
    <w:rsid w:val="00B05459"/>
    <w:rsid w:val="00B07C08"/>
    <w:rsid w:val="00B07C3B"/>
    <w:rsid w:val="00B07CDE"/>
    <w:rsid w:val="00B07FE4"/>
    <w:rsid w:val="00B10696"/>
    <w:rsid w:val="00B10BDC"/>
    <w:rsid w:val="00B10BE2"/>
    <w:rsid w:val="00B10D3B"/>
    <w:rsid w:val="00B11552"/>
    <w:rsid w:val="00B135A6"/>
    <w:rsid w:val="00B13CCF"/>
    <w:rsid w:val="00B14C60"/>
    <w:rsid w:val="00B14D6F"/>
    <w:rsid w:val="00B14E53"/>
    <w:rsid w:val="00B1567D"/>
    <w:rsid w:val="00B15C14"/>
    <w:rsid w:val="00B1686A"/>
    <w:rsid w:val="00B1689B"/>
    <w:rsid w:val="00B16F15"/>
    <w:rsid w:val="00B174AD"/>
    <w:rsid w:val="00B208E5"/>
    <w:rsid w:val="00B232A2"/>
    <w:rsid w:val="00B23FFA"/>
    <w:rsid w:val="00B247E4"/>
    <w:rsid w:val="00B2529C"/>
    <w:rsid w:val="00B270E6"/>
    <w:rsid w:val="00B27801"/>
    <w:rsid w:val="00B27CC8"/>
    <w:rsid w:val="00B27D58"/>
    <w:rsid w:val="00B307F6"/>
    <w:rsid w:val="00B30A1D"/>
    <w:rsid w:val="00B30E6E"/>
    <w:rsid w:val="00B31212"/>
    <w:rsid w:val="00B319A6"/>
    <w:rsid w:val="00B31D96"/>
    <w:rsid w:val="00B32220"/>
    <w:rsid w:val="00B32264"/>
    <w:rsid w:val="00B34877"/>
    <w:rsid w:val="00B36839"/>
    <w:rsid w:val="00B36FB5"/>
    <w:rsid w:val="00B37377"/>
    <w:rsid w:val="00B3741F"/>
    <w:rsid w:val="00B40458"/>
    <w:rsid w:val="00B40687"/>
    <w:rsid w:val="00B4243F"/>
    <w:rsid w:val="00B42624"/>
    <w:rsid w:val="00B427EA"/>
    <w:rsid w:val="00B44570"/>
    <w:rsid w:val="00B467FE"/>
    <w:rsid w:val="00B47383"/>
    <w:rsid w:val="00B47DDF"/>
    <w:rsid w:val="00B50B97"/>
    <w:rsid w:val="00B50ECF"/>
    <w:rsid w:val="00B520B7"/>
    <w:rsid w:val="00B52D48"/>
    <w:rsid w:val="00B52DBF"/>
    <w:rsid w:val="00B5310B"/>
    <w:rsid w:val="00B5315D"/>
    <w:rsid w:val="00B53437"/>
    <w:rsid w:val="00B540C8"/>
    <w:rsid w:val="00B541B2"/>
    <w:rsid w:val="00B56077"/>
    <w:rsid w:val="00B560F5"/>
    <w:rsid w:val="00B5761C"/>
    <w:rsid w:val="00B57994"/>
    <w:rsid w:val="00B62489"/>
    <w:rsid w:val="00B62E29"/>
    <w:rsid w:val="00B639A8"/>
    <w:rsid w:val="00B65CEF"/>
    <w:rsid w:val="00B7113A"/>
    <w:rsid w:val="00B716C1"/>
    <w:rsid w:val="00B71AD0"/>
    <w:rsid w:val="00B722A2"/>
    <w:rsid w:val="00B725FD"/>
    <w:rsid w:val="00B73328"/>
    <w:rsid w:val="00B738EA"/>
    <w:rsid w:val="00B741E0"/>
    <w:rsid w:val="00B75D7E"/>
    <w:rsid w:val="00B768BE"/>
    <w:rsid w:val="00B76C2C"/>
    <w:rsid w:val="00B802B7"/>
    <w:rsid w:val="00B80889"/>
    <w:rsid w:val="00B81905"/>
    <w:rsid w:val="00B82263"/>
    <w:rsid w:val="00B8266C"/>
    <w:rsid w:val="00B8353D"/>
    <w:rsid w:val="00B8420F"/>
    <w:rsid w:val="00B906D1"/>
    <w:rsid w:val="00B90C98"/>
    <w:rsid w:val="00B90CF4"/>
    <w:rsid w:val="00B90DEA"/>
    <w:rsid w:val="00B91221"/>
    <w:rsid w:val="00B92C16"/>
    <w:rsid w:val="00B93041"/>
    <w:rsid w:val="00B93748"/>
    <w:rsid w:val="00B94199"/>
    <w:rsid w:val="00B94E6C"/>
    <w:rsid w:val="00B958E5"/>
    <w:rsid w:val="00B96151"/>
    <w:rsid w:val="00B96598"/>
    <w:rsid w:val="00B96BC9"/>
    <w:rsid w:val="00B97F67"/>
    <w:rsid w:val="00BA01F3"/>
    <w:rsid w:val="00BA0D44"/>
    <w:rsid w:val="00BA0E74"/>
    <w:rsid w:val="00BA0EFB"/>
    <w:rsid w:val="00BA0F4B"/>
    <w:rsid w:val="00BA10D3"/>
    <w:rsid w:val="00BA1214"/>
    <w:rsid w:val="00BA1544"/>
    <w:rsid w:val="00BA17BC"/>
    <w:rsid w:val="00BA474F"/>
    <w:rsid w:val="00BA65AB"/>
    <w:rsid w:val="00BA7DEF"/>
    <w:rsid w:val="00BA7F4C"/>
    <w:rsid w:val="00BB0707"/>
    <w:rsid w:val="00BB20D6"/>
    <w:rsid w:val="00BB21F5"/>
    <w:rsid w:val="00BB2396"/>
    <w:rsid w:val="00BB3285"/>
    <w:rsid w:val="00BB3D29"/>
    <w:rsid w:val="00BB7F80"/>
    <w:rsid w:val="00BC02BA"/>
    <w:rsid w:val="00BC08AC"/>
    <w:rsid w:val="00BC4E54"/>
    <w:rsid w:val="00BC4FBD"/>
    <w:rsid w:val="00BC60AB"/>
    <w:rsid w:val="00BC6797"/>
    <w:rsid w:val="00BC6890"/>
    <w:rsid w:val="00BC7D51"/>
    <w:rsid w:val="00BD005E"/>
    <w:rsid w:val="00BD06E8"/>
    <w:rsid w:val="00BD10D4"/>
    <w:rsid w:val="00BD3872"/>
    <w:rsid w:val="00BD3B7F"/>
    <w:rsid w:val="00BD479B"/>
    <w:rsid w:val="00BD6A12"/>
    <w:rsid w:val="00BD6DC1"/>
    <w:rsid w:val="00BD7F1B"/>
    <w:rsid w:val="00BE03C3"/>
    <w:rsid w:val="00BE1F62"/>
    <w:rsid w:val="00BE290B"/>
    <w:rsid w:val="00BE3314"/>
    <w:rsid w:val="00BE4045"/>
    <w:rsid w:val="00BE44B1"/>
    <w:rsid w:val="00BE5E99"/>
    <w:rsid w:val="00BE635A"/>
    <w:rsid w:val="00BE64BF"/>
    <w:rsid w:val="00BE6633"/>
    <w:rsid w:val="00BE713C"/>
    <w:rsid w:val="00BE71B4"/>
    <w:rsid w:val="00BE734C"/>
    <w:rsid w:val="00BF1226"/>
    <w:rsid w:val="00BF125B"/>
    <w:rsid w:val="00BF1C16"/>
    <w:rsid w:val="00BF25CA"/>
    <w:rsid w:val="00BF2EE2"/>
    <w:rsid w:val="00BF3F5E"/>
    <w:rsid w:val="00BF483D"/>
    <w:rsid w:val="00BF4A31"/>
    <w:rsid w:val="00BF6181"/>
    <w:rsid w:val="00C01DF0"/>
    <w:rsid w:val="00C02CE1"/>
    <w:rsid w:val="00C03DD9"/>
    <w:rsid w:val="00C04476"/>
    <w:rsid w:val="00C04C27"/>
    <w:rsid w:val="00C06754"/>
    <w:rsid w:val="00C1131B"/>
    <w:rsid w:val="00C1202B"/>
    <w:rsid w:val="00C1372D"/>
    <w:rsid w:val="00C13D94"/>
    <w:rsid w:val="00C1580A"/>
    <w:rsid w:val="00C15B5E"/>
    <w:rsid w:val="00C15B8C"/>
    <w:rsid w:val="00C16A7E"/>
    <w:rsid w:val="00C174F5"/>
    <w:rsid w:val="00C17F2C"/>
    <w:rsid w:val="00C2093C"/>
    <w:rsid w:val="00C20E38"/>
    <w:rsid w:val="00C21701"/>
    <w:rsid w:val="00C22B63"/>
    <w:rsid w:val="00C22F1C"/>
    <w:rsid w:val="00C23BD1"/>
    <w:rsid w:val="00C24505"/>
    <w:rsid w:val="00C248CD"/>
    <w:rsid w:val="00C25373"/>
    <w:rsid w:val="00C260F0"/>
    <w:rsid w:val="00C2644E"/>
    <w:rsid w:val="00C30687"/>
    <w:rsid w:val="00C30E03"/>
    <w:rsid w:val="00C317A5"/>
    <w:rsid w:val="00C32CB1"/>
    <w:rsid w:val="00C345F1"/>
    <w:rsid w:val="00C34B9D"/>
    <w:rsid w:val="00C3569F"/>
    <w:rsid w:val="00C35DFD"/>
    <w:rsid w:val="00C36219"/>
    <w:rsid w:val="00C36267"/>
    <w:rsid w:val="00C37583"/>
    <w:rsid w:val="00C37939"/>
    <w:rsid w:val="00C3793F"/>
    <w:rsid w:val="00C42013"/>
    <w:rsid w:val="00C42814"/>
    <w:rsid w:val="00C42ADF"/>
    <w:rsid w:val="00C42DD4"/>
    <w:rsid w:val="00C44113"/>
    <w:rsid w:val="00C44169"/>
    <w:rsid w:val="00C443A1"/>
    <w:rsid w:val="00C44B5C"/>
    <w:rsid w:val="00C45D15"/>
    <w:rsid w:val="00C45FCB"/>
    <w:rsid w:val="00C46674"/>
    <w:rsid w:val="00C47D93"/>
    <w:rsid w:val="00C50E2E"/>
    <w:rsid w:val="00C52467"/>
    <w:rsid w:val="00C531FF"/>
    <w:rsid w:val="00C532EA"/>
    <w:rsid w:val="00C54840"/>
    <w:rsid w:val="00C54953"/>
    <w:rsid w:val="00C55E3F"/>
    <w:rsid w:val="00C561B5"/>
    <w:rsid w:val="00C576C7"/>
    <w:rsid w:val="00C57DE8"/>
    <w:rsid w:val="00C57E56"/>
    <w:rsid w:val="00C60218"/>
    <w:rsid w:val="00C60CF5"/>
    <w:rsid w:val="00C611AA"/>
    <w:rsid w:val="00C61C53"/>
    <w:rsid w:val="00C61DAF"/>
    <w:rsid w:val="00C65318"/>
    <w:rsid w:val="00C65F49"/>
    <w:rsid w:val="00C65F8D"/>
    <w:rsid w:val="00C67150"/>
    <w:rsid w:val="00C679B3"/>
    <w:rsid w:val="00C704CD"/>
    <w:rsid w:val="00C70629"/>
    <w:rsid w:val="00C73579"/>
    <w:rsid w:val="00C739C7"/>
    <w:rsid w:val="00C745EA"/>
    <w:rsid w:val="00C7470C"/>
    <w:rsid w:val="00C754BC"/>
    <w:rsid w:val="00C75C3E"/>
    <w:rsid w:val="00C7647B"/>
    <w:rsid w:val="00C765FD"/>
    <w:rsid w:val="00C80085"/>
    <w:rsid w:val="00C82CEA"/>
    <w:rsid w:val="00C8305C"/>
    <w:rsid w:val="00C84A05"/>
    <w:rsid w:val="00C85089"/>
    <w:rsid w:val="00C85F8D"/>
    <w:rsid w:val="00C87456"/>
    <w:rsid w:val="00C87469"/>
    <w:rsid w:val="00C8750C"/>
    <w:rsid w:val="00C90957"/>
    <w:rsid w:val="00C92554"/>
    <w:rsid w:val="00C92FFA"/>
    <w:rsid w:val="00C93394"/>
    <w:rsid w:val="00C93A70"/>
    <w:rsid w:val="00C954F4"/>
    <w:rsid w:val="00C95906"/>
    <w:rsid w:val="00C96660"/>
    <w:rsid w:val="00C97A36"/>
    <w:rsid w:val="00C97F1D"/>
    <w:rsid w:val="00CA0383"/>
    <w:rsid w:val="00CA03DB"/>
    <w:rsid w:val="00CA0A07"/>
    <w:rsid w:val="00CA18E5"/>
    <w:rsid w:val="00CA34FC"/>
    <w:rsid w:val="00CA4066"/>
    <w:rsid w:val="00CA4E7F"/>
    <w:rsid w:val="00CA53D6"/>
    <w:rsid w:val="00CB03B9"/>
    <w:rsid w:val="00CB0590"/>
    <w:rsid w:val="00CB0FC8"/>
    <w:rsid w:val="00CB2463"/>
    <w:rsid w:val="00CB2DEB"/>
    <w:rsid w:val="00CB34A3"/>
    <w:rsid w:val="00CB40EB"/>
    <w:rsid w:val="00CB5365"/>
    <w:rsid w:val="00CB5D28"/>
    <w:rsid w:val="00CB609B"/>
    <w:rsid w:val="00CB641A"/>
    <w:rsid w:val="00CB7731"/>
    <w:rsid w:val="00CB7ACD"/>
    <w:rsid w:val="00CB7B10"/>
    <w:rsid w:val="00CB7BD5"/>
    <w:rsid w:val="00CC045E"/>
    <w:rsid w:val="00CC0D80"/>
    <w:rsid w:val="00CC2FB3"/>
    <w:rsid w:val="00CC32F4"/>
    <w:rsid w:val="00CC3D35"/>
    <w:rsid w:val="00CC3F68"/>
    <w:rsid w:val="00CC406B"/>
    <w:rsid w:val="00CC410C"/>
    <w:rsid w:val="00CC4CC0"/>
    <w:rsid w:val="00CC4F64"/>
    <w:rsid w:val="00CC63FA"/>
    <w:rsid w:val="00CC6633"/>
    <w:rsid w:val="00CC74FA"/>
    <w:rsid w:val="00CC7715"/>
    <w:rsid w:val="00CC778D"/>
    <w:rsid w:val="00CD20AD"/>
    <w:rsid w:val="00CD3E71"/>
    <w:rsid w:val="00CD484E"/>
    <w:rsid w:val="00CE1F0C"/>
    <w:rsid w:val="00CE2454"/>
    <w:rsid w:val="00CE2EA5"/>
    <w:rsid w:val="00CE57BB"/>
    <w:rsid w:val="00CE7B2B"/>
    <w:rsid w:val="00CF0CC8"/>
    <w:rsid w:val="00CF0D97"/>
    <w:rsid w:val="00CF0E67"/>
    <w:rsid w:val="00CF1959"/>
    <w:rsid w:val="00CF1A15"/>
    <w:rsid w:val="00CF40FE"/>
    <w:rsid w:val="00CF503F"/>
    <w:rsid w:val="00CF54C5"/>
    <w:rsid w:val="00CF5E68"/>
    <w:rsid w:val="00D02165"/>
    <w:rsid w:val="00D02813"/>
    <w:rsid w:val="00D02ECE"/>
    <w:rsid w:val="00D04432"/>
    <w:rsid w:val="00D0544D"/>
    <w:rsid w:val="00D05CD8"/>
    <w:rsid w:val="00D05F05"/>
    <w:rsid w:val="00D05FA0"/>
    <w:rsid w:val="00D05FBA"/>
    <w:rsid w:val="00D072C6"/>
    <w:rsid w:val="00D11E2C"/>
    <w:rsid w:val="00D12756"/>
    <w:rsid w:val="00D13415"/>
    <w:rsid w:val="00D14765"/>
    <w:rsid w:val="00D15744"/>
    <w:rsid w:val="00D15C78"/>
    <w:rsid w:val="00D1663E"/>
    <w:rsid w:val="00D16654"/>
    <w:rsid w:val="00D1665F"/>
    <w:rsid w:val="00D1714C"/>
    <w:rsid w:val="00D176AE"/>
    <w:rsid w:val="00D200B1"/>
    <w:rsid w:val="00D214CC"/>
    <w:rsid w:val="00D220D9"/>
    <w:rsid w:val="00D22650"/>
    <w:rsid w:val="00D2290C"/>
    <w:rsid w:val="00D22D4D"/>
    <w:rsid w:val="00D24AFA"/>
    <w:rsid w:val="00D251A6"/>
    <w:rsid w:val="00D2645B"/>
    <w:rsid w:val="00D26FD5"/>
    <w:rsid w:val="00D27658"/>
    <w:rsid w:val="00D27681"/>
    <w:rsid w:val="00D27977"/>
    <w:rsid w:val="00D30045"/>
    <w:rsid w:val="00D302FA"/>
    <w:rsid w:val="00D3071E"/>
    <w:rsid w:val="00D30E53"/>
    <w:rsid w:val="00D30F40"/>
    <w:rsid w:val="00D310EB"/>
    <w:rsid w:val="00D31388"/>
    <w:rsid w:val="00D31F3A"/>
    <w:rsid w:val="00D32782"/>
    <w:rsid w:val="00D338A4"/>
    <w:rsid w:val="00D338FD"/>
    <w:rsid w:val="00D33C54"/>
    <w:rsid w:val="00D34759"/>
    <w:rsid w:val="00D35283"/>
    <w:rsid w:val="00D36D43"/>
    <w:rsid w:val="00D4069D"/>
    <w:rsid w:val="00D40A96"/>
    <w:rsid w:val="00D40CE9"/>
    <w:rsid w:val="00D42059"/>
    <w:rsid w:val="00D421AC"/>
    <w:rsid w:val="00D43A7C"/>
    <w:rsid w:val="00D44343"/>
    <w:rsid w:val="00D447DD"/>
    <w:rsid w:val="00D4557D"/>
    <w:rsid w:val="00D45890"/>
    <w:rsid w:val="00D45AC2"/>
    <w:rsid w:val="00D4639C"/>
    <w:rsid w:val="00D46E54"/>
    <w:rsid w:val="00D47590"/>
    <w:rsid w:val="00D508CA"/>
    <w:rsid w:val="00D50BE8"/>
    <w:rsid w:val="00D51051"/>
    <w:rsid w:val="00D52605"/>
    <w:rsid w:val="00D54ACB"/>
    <w:rsid w:val="00D556A4"/>
    <w:rsid w:val="00D565D1"/>
    <w:rsid w:val="00D56932"/>
    <w:rsid w:val="00D57524"/>
    <w:rsid w:val="00D577DA"/>
    <w:rsid w:val="00D6018D"/>
    <w:rsid w:val="00D60FFC"/>
    <w:rsid w:val="00D62696"/>
    <w:rsid w:val="00D62CD3"/>
    <w:rsid w:val="00D62F73"/>
    <w:rsid w:val="00D63BC6"/>
    <w:rsid w:val="00D63CE9"/>
    <w:rsid w:val="00D64A29"/>
    <w:rsid w:val="00D6562E"/>
    <w:rsid w:val="00D65658"/>
    <w:rsid w:val="00D6569A"/>
    <w:rsid w:val="00D65971"/>
    <w:rsid w:val="00D66AAC"/>
    <w:rsid w:val="00D67069"/>
    <w:rsid w:val="00D67D53"/>
    <w:rsid w:val="00D70E4A"/>
    <w:rsid w:val="00D719E7"/>
    <w:rsid w:val="00D7204E"/>
    <w:rsid w:val="00D72304"/>
    <w:rsid w:val="00D73225"/>
    <w:rsid w:val="00D73E47"/>
    <w:rsid w:val="00D752D6"/>
    <w:rsid w:val="00D7554D"/>
    <w:rsid w:val="00D76C10"/>
    <w:rsid w:val="00D8344B"/>
    <w:rsid w:val="00D84885"/>
    <w:rsid w:val="00D8612B"/>
    <w:rsid w:val="00D867B0"/>
    <w:rsid w:val="00D91203"/>
    <w:rsid w:val="00D91CE4"/>
    <w:rsid w:val="00D92456"/>
    <w:rsid w:val="00D937C8"/>
    <w:rsid w:val="00D95152"/>
    <w:rsid w:val="00D97D97"/>
    <w:rsid w:val="00DA05FF"/>
    <w:rsid w:val="00DA0815"/>
    <w:rsid w:val="00DA1931"/>
    <w:rsid w:val="00DA266B"/>
    <w:rsid w:val="00DA3246"/>
    <w:rsid w:val="00DA472F"/>
    <w:rsid w:val="00DA4A7E"/>
    <w:rsid w:val="00DA500A"/>
    <w:rsid w:val="00DA6786"/>
    <w:rsid w:val="00DB0258"/>
    <w:rsid w:val="00DB0BEE"/>
    <w:rsid w:val="00DB2478"/>
    <w:rsid w:val="00DB37F3"/>
    <w:rsid w:val="00DB462F"/>
    <w:rsid w:val="00DB4843"/>
    <w:rsid w:val="00DB50FE"/>
    <w:rsid w:val="00DB5C87"/>
    <w:rsid w:val="00DB7149"/>
    <w:rsid w:val="00DB74D1"/>
    <w:rsid w:val="00DB7CC9"/>
    <w:rsid w:val="00DC1443"/>
    <w:rsid w:val="00DC1A33"/>
    <w:rsid w:val="00DC1CF8"/>
    <w:rsid w:val="00DC1EC7"/>
    <w:rsid w:val="00DC1FF1"/>
    <w:rsid w:val="00DC259C"/>
    <w:rsid w:val="00DC2809"/>
    <w:rsid w:val="00DC340E"/>
    <w:rsid w:val="00DC3FE8"/>
    <w:rsid w:val="00DC5176"/>
    <w:rsid w:val="00DC6789"/>
    <w:rsid w:val="00DC6CCB"/>
    <w:rsid w:val="00DD05B1"/>
    <w:rsid w:val="00DD0B8A"/>
    <w:rsid w:val="00DD0F26"/>
    <w:rsid w:val="00DD1DB9"/>
    <w:rsid w:val="00DD39E9"/>
    <w:rsid w:val="00DD4BC6"/>
    <w:rsid w:val="00DD4C5E"/>
    <w:rsid w:val="00DD4F04"/>
    <w:rsid w:val="00DD66E7"/>
    <w:rsid w:val="00DD7034"/>
    <w:rsid w:val="00DE02EC"/>
    <w:rsid w:val="00DE0783"/>
    <w:rsid w:val="00DE07F6"/>
    <w:rsid w:val="00DE2274"/>
    <w:rsid w:val="00DE38F8"/>
    <w:rsid w:val="00DE3F1E"/>
    <w:rsid w:val="00DE3FE0"/>
    <w:rsid w:val="00DE4625"/>
    <w:rsid w:val="00DE7776"/>
    <w:rsid w:val="00DE787B"/>
    <w:rsid w:val="00DE7EF3"/>
    <w:rsid w:val="00DF001A"/>
    <w:rsid w:val="00DF03C6"/>
    <w:rsid w:val="00DF0743"/>
    <w:rsid w:val="00DF09B4"/>
    <w:rsid w:val="00DF1DA0"/>
    <w:rsid w:val="00DF1EE1"/>
    <w:rsid w:val="00DF255C"/>
    <w:rsid w:val="00DF3463"/>
    <w:rsid w:val="00DF34AC"/>
    <w:rsid w:val="00DF40AD"/>
    <w:rsid w:val="00DF41E4"/>
    <w:rsid w:val="00DF47DF"/>
    <w:rsid w:val="00DF60E0"/>
    <w:rsid w:val="00DF6AAF"/>
    <w:rsid w:val="00E000B1"/>
    <w:rsid w:val="00E0060F"/>
    <w:rsid w:val="00E00820"/>
    <w:rsid w:val="00E01F15"/>
    <w:rsid w:val="00E023F1"/>
    <w:rsid w:val="00E04AEA"/>
    <w:rsid w:val="00E10CC5"/>
    <w:rsid w:val="00E12A42"/>
    <w:rsid w:val="00E12CCC"/>
    <w:rsid w:val="00E12FF1"/>
    <w:rsid w:val="00E13233"/>
    <w:rsid w:val="00E14757"/>
    <w:rsid w:val="00E14C9E"/>
    <w:rsid w:val="00E1519F"/>
    <w:rsid w:val="00E15DD3"/>
    <w:rsid w:val="00E16A4F"/>
    <w:rsid w:val="00E20B1A"/>
    <w:rsid w:val="00E211D1"/>
    <w:rsid w:val="00E211ED"/>
    <w:rsid w:val="00E21775"/>
    <w:rsid w:val="00E22417"/>
    <w:rsid w:val="00E22FAA"/>
    <w:rsid w:val="00E23D8F"/>
    <w:rsid w:val="00E23F0A"/>
    <w:rsid w:val="00E25CF3"/>
    <w:rsid w:val="00E278CA"/>
    <w:rsid w:val="00E279A2"/>
    <w:rsid w:val="00E30A8B"/>
    <w:rsid w:val="00E31127"/>
    <w:rsid w:val="00E31290"/>
    <w:rsid w:val="00E316A6"/>
    <w:rsid w:val="00E31E14"/>
    <w:rsid w:val="00E3232D"/>
    <w:rsid w:val="00E323DB"/>
    <w:rsid w:val="00E32410"/>
    <w:rsid w:val="00E33962"/>
    <w:rsid w:val="00E33E7C"/>
    <w:rsid w:val="00E35C43"/>
    <w:rsid w:val="00E4124C"/>
    <w:rsid w:val="00E421C8"/>
    <w:rsid w:val="00E42CCB"/>
    <w:rsid w:val="00E430C2"/>
    <w:rsid w:val="00E435F4"/>
    <w:rsid w:val="00E43CA7"/>
    <w:rsid w:val="00E44FEA"/>
    <w:rsid w:val="00E4535C"/>
    <w:rsid w:val="00E45495"/>
    <w:rsid w:val="00E473E6"/>
    <w:rsid w:val="00E47A19"/>
    <w:rsid w:val="00E47AF1"/>
    <w:rsid w:val="00E5047A"/>
    <w:rsid w:val="00E51AA8"/>
    <w:rsid w:val="00E51CBB"/>
    <w:rsid w:val="00E52C04"/>
    <w:rsid w:val="00E544A9"/>
    <w:rsid w:val="00E55D71"/>
    <w:rsid w:val="00E55FBD"/>
    <w:rsid w:val="00E5685D"/>
    <w:rsid w:val="00E6051C"/>
    <w:rsid w:val="00E607C4"/>
    <w:rsid w:val="00E60CA3"/>
    <w:rsid w:val="00E61205"/>
    <w:rsid w:val="00E62256"/>
    <w:rsid w:val="00E623A3"/>
    <w:rsid w:val="00E64411"/>
    <w:rsid w:val="00E6473B"/>
    <w:rsid w:val="00E64972"/>
    <w:rsid w:val="00E64F12"/>
    <w:rsid w:val="00E65854"/>
    <w:rsid w:val="00E65A6A"/>
    <w:rsid w:val="00E666B2"/>
    <w:rsid w:val="00E7192E"/>
    <w:rsid w:val="00E71E86"/>
    <w:rsid w:val="00E72898"/>
    <w:rsid w:val="00E72ACA"/>
    <w:rsid w:val="00E73565"/>
    <w:rsid w:val="00E757BA"/>
    <w:rsid w:val="00E75BF8"/>
    <w:rsid w:val="00E807C1"/>
    <w:rsid w:val="00E80E05"/>
    <w:rsid w:val="00E812D7"/>
    <w:rsid w:val="00E818CB"/>
    <w:rsid w:val="00E8194B"/>
    <w:rsid w:val="00E81BF2"/>
    <w:rsid w:val="00E83A39"/>
    <w:rsid w:val="00E85EF8"/>
    <w:rsid w:val="00E85FEF"/>
    <w:rsid w:val="00E86213"/>
    <w:rsid w:val="00E87829"/>
    <w:rsid w:val="00E91044"/>
    <w:rsid w:val="00E91598"/>
    <w:rsid w:val="00E92D12"/>
    <w:rsid w:val="00E9398A"/>
    <w:rsid w:val="00E93BD0"/>
    <w:rsid w:val="00E93C1A"/>
    <w:rsid w:val="00E93C44"/>
    <w:rsid w:val="00E93EC4"/>
    <w:rsid w:val="00E94758"/>
    <w:rsid w:val="00E974E2"/>
    <w:rsid w:val="00E97578"/>
    <w:rsid w:val="00E9785A"/>
    <w:rsid w:val="00E978DD"/>
    <w:rsid w:val="00E979EB"/>
    <w:rsid w:val="00EA0274"/>
    <w:rsid w:val="00EA0707"/>
    <w:rsid w:val="00EA12A1"/>
    <w:rsid w:val="00EA16EC"/>
    <w:rsid w:val="00EA1C46"/>
    <w:rsid w:val="00EA340B"/>
    <w:rsid w:val="00EA4000"/>
    <w:rsid w:val="00EA42D6"/>
    <w:rsid w:val="00EA4F00"/>
    <w:rsid w:val="00EA77D9"/>
    <w:rsid w:val="00EB068F"/>
    <w:rsid w:val="00EB0924"/>
    <w:rsid w:val="00EB293C"/>
    <w:rsid w:val="00EB3413"/>
    <w:rsid w:val="00EB357E"/>
    <w:rsid w:val="00EB45AF"/>
    <w:rsid w:val="00EB5E6D"/>
    <w:rsid w:val="00EB5EFC"/>
    <w:rsid w:val="00EB6939"/>
    <w:rsid w:val="00EC051E"/>
    <w:rsid w:val="00EC0652"/>
    <w:rsid w:val="00EC0D39"/>
    <w:rsid w:val="00EC17E5"/>
    <w:rsid w:val="00EC187C"/>
    <w:rsid w:val="00EC1F20"/>
    <w:rsid w:val="00EC3510"/>
    <w:rsid w:val="00EC38BA"/>
    <w:rsid w:val="00EC3F74"/>
    <w:rsid w:val="00EC41F5"/>
    <w:rsid w:val="00EC4273"/>
    <w:rsid w:val="00EC4608"/>
    <w:rsid w:val="00EC46F3"/>
    <w:rsid w:val="00EC5205"/>
    <w:rsid w:val="00EC648D"/>
    <w:rsid w:val="00EC6ADC"/>
    <w:rsid w:val="00EC79C4"/>
    <w:rsid w:val="00ED15C2"/>
    <w:rsid w:val="00ED2DCC"/>
    <w:rsid w:val="00ED3169"/>
    <w:rsid w:val="00ED53AC"/>
    <w:rsid w:val="00ED5E12"/>
    <w:rsid w:val="00ED6E7B"/>
    <w:rsid w:val="00ED73F9"/>
    <w:rsid w:val="00ED7714"/>
    <w:rsid w:val="00EE00A1"/>
    <w:rsid w:val="00EE0424"/>
    <w:rsid w:val="00EE4864"/>
    <w:rsid w:val="00EE4C07"/>
    <w:rsid w:val="00EE51F8"/>
    <w:rsid w:val="00EE6784"/>
    <w:rsid w:val="00EE780D"/>
    <w:rsid w:val="00EF03E4"/>
    <w:rsid w:val="00EF0544"/>
    <w:rsid w:val="00EF05EF"/>
    <w:rsid w:val="00EF06CB"/>
    <w:rsid w:val="00EF2803"/>
    <w:rsid w:val="00EF2AD3"/>
    <w:rsid w:val="00EF3493"/>
    <w:rsid w:val="00EF44AD"/>
    <w:rsid w:val="00EF4F58"/>
    <w:rsid w:val="00EF6EAC"/>
    <w:rsid w:val="00EF7064"/>
    <w:rsid w:val="00F00064"/>
    <w:rsid w:val="00F00F6E"/>
    <w:rsid w:val="00F0275C"/>
    <w:rsid w:val="00F030F1"/>
    <w:rsid w:val="00F04426"/>
    <w:rsid w:val="00F04F0B"/>
    <w:rsid w:val="00F0595A"/>
    <w:rsid w:val="00F060A2"/>
    <w:rsid w:val="00F06562"/>
    <w:rsid w:val="00F06CD2"/>
    <w:rsid w:val="00F0745F"/>
    <w:rsid w:val="00F10F20"/>
    <w:rsid w:val="00F1192C"/>
    <w:rsid w:val="00F13039"/>
    <w:rsid w:val="00F150F2"/>
    <w:rsid w:val="00F151FF"/>
    <w:rsid w:val="00F15740"/>
    <w:rsid w:val="00F1778A"/>
    <w:rsid w:val="00F17C9B"/>
    <w:rsid w:val="00F2084D"/>
    <w:rsid w:val="00F21370"/>
    <w:rsid w:val="00F22A64"/>
    <w:rsid w:val="00F231A1"/>
    <w:rsid w:val="00F23258"/>
    <w:rsid w:val="00F264D3"/>
    <w:rsid w:val="00F274AC"/>
    <w:rsid w:val="00F27AEE"/>
    <w:rsid w:val="00F306F0"/>
    <w:rsid w:val="00F3260D"/>
    <w:rsid w:val="00F32F87"/>
    <w:rsid w:val="00F3316D"/>
    <w:rsid w:val="00F33784"/>
    <w:rsid w:val="00F3397A"/>
    <w:rsid w:val="00F34559"/>
    <w:rsid w:val="00F35584"/>
    <w:rsid w:val="00F35CF2"/>
    <w:rsid w:val="00F35D1F"/>
    <w:rsid w:val="00F35DB2"/>
    <w:rsid w:val="00F36EB4"/>
    <w:rsid w:val="00F371FA"/>
    <w:rsid w:val="00F40A5C"/>
    <w:rsid w:val="00F41F34"/>
    <w:rsid w:val="00F421F3"/>
    <w:rsid w:val="00F42838"/>
    <w:rsid w:val="00F43AD6"/>
    <w:rsid w:val="00F43D64"/>
    <w:rsid w:val="00F44044"/>
    <w:rsid w:val="00F44B0E"/>
    <w:rsid w:val="00F4614F"/>
    <w:rsid w:val="00F46667"/>
    <w:rsid w:val="00F46FB2"/>
    <w:rsid w:val="00F4738E"/>
    <w:rsid w:val="00F47AD1"/>
    <w:rsid w:val="00F47CD4"/>
    <w:rsid w:val="00F502F4"/>
    <w:rsid w:val="00F5038C"/>
    <w:rsid w:val="00F5334B"/>
    <w:rsid w:val="00F5393F"/>
    <w:rsid w:val="00F542AE"/>
    <w:rsid w:val="00F54F03"/>
    <w:rsid w:val="00F55F54"/>
    <w:rsid w:val="00F56100"/>
    <w:rsid w:val="00F573C8"/>
    <w:rsid w:val="00F6287D"/>
    <w:rsid w:val="00F62DD0"/>
    <w:rsid w:val="00F63913"/>
    <w:rsid w:val="00F6475F"/>
    <w:rsid w:val="00F6531F"/>
    <w:rsid w:val="00F65C64"/>
    <w:rsid w:val="00F6623D"/>
    <w:rsid w:val="00F662C3"/>
    <w:rsid w:val="00F662FF"/>
    <w:rsid w:val="00F669EB"/>
    <w:rsid w:val="00F678DA"/>
    <w:rsid w:val="00F67980"/>
    <w:rsid w:val="00F7094F"/>
    <w:rsid w:val="00F72606"/>
    <w:rsid w:val="00F76F06"/>
    <w:rsid w:val="00F7734E"/>
    <w:rsid w:val="00F774EA"/>
    <w:rsid w:val="00F77723"/>
    <w:rsid w:val="00F80C52"/>
    <w:rsid w:val="00F8103B"/>
    <w:rsid w:val="00F81DE0"/>
    <w:rsid w:val="00F828AB"/>
    <w:rsid w:val="00F828BE"/>
    <w:rsid w:val="00F82997"/>
    <w:rsid w:val="00F83654"/>
    <w:rsid w:val="00F837A6"/>
    <w:rsid w:val="00F84661"/>
    <w:rsid w:val="00F84974"/>
    <w:rsid w:val="00F84A20"/>
    <w:rsid w:val="00F85CB6"/>
    <w:rsid w:val="00F86B25"/>
    <w:rsid w:val="00F86FD4"/>
    <w:rsid w:val="00F90ABF"/>
    <w:rsid w:val="00F91300"/>
    <w:rsid w:val="00F92A2D"/>
    <w:rsid w:val="00F930C7"/>
    <w:rsid w:val="00F9379E"/>
    <w:rsid w:val="00F9584A"/>
    <w:rsid w:val="00F961C1"/>
    <w:rsid w:val="00F967E7"/>
    <w:rsid w:val="00F97230"/>
    <w:rsid w:val="00F97295"/>
    <w:rsid w:val="00FA0EA1"/>
    <w:rsid w:val="00FA14C8"/>
    <w:rsid w:val="00FA1E6B"/>
    <w:rsid w:val="00FA2DE9"/>
    <w:rsid w:val="00FA5929"/>
    <w:rsid w:val="00FA626E"/>
    <w:rsid w:val="00FB0303"/>
    <w:rsid w:val="00FB1AB8"/>
    <w:rsid w:val="00FB2878"/>
    <w:rsid w:val="00FB398A"/>
    <w:rsid w:val="00FB4899"/>
    <w:rsid w:val="00FB6302"/>
    <w:rsid w:val="00FB6646"/>
    <w:rsid w:val="00FB6B16"/>
    <w:rsid w:val="00FB7325"/>
    <w:rsid w:val="00FB7D1D"/>
    <w:rsid w:val="00FC012A"/>
    <w:rsid w:val="00FC154D"/>
    <w:rsid w:val="00FC219D"/>
    <w:rsid w:val="00FC256F"/>
    <w:rsid w:val="00FC4126"/>
    <w:rsid w:val="00FC41D6"/>
    <w:rsid w:val="00FC46B6"/>
    <w:rsid w:val="00FC51B3"/>
    <w:rsid w:val="00FC56A9"/>
    <w:rsid w:val="00FC604D"/>
    <w:rsid w:val="00FC6C48"/>
    <w:rsid w:val="00FC79A6"/>
    <w:rsid w:val="00FD0C84"/>
    <w:rsid w:val="00FD261E"/>
    <w:rsid w:val="00FD35C8"/>
    <w:rsid w:val="00FD428C"/>
    <w:rsid w:val="00FD68F3"/>
    <w:rsid w:val="00FE0BDC"/>
    <w:rsid w:val="00FE1926"/>
    <w:rsid w:val="00FE2C37"/>
    <w:rsid w:val="00FE2D1E"/>
    <w:rsid w:val="00FE3420"/>
    <w:rsid w:val="00FE37E9"/>
    <w:rsid w:val="00FE3BEA"/>
    <w:rsid w:val="00FE4395"/>
    <w:rsid w:val="00FE4955"/>
    <w:rsid w:val="00FE49C4"/>
    <w:rsid w:val="00FE66F1"/>
    <w:rsid w:val="00FE6A09"/>
    <w:rsid w:val="00FE7FF6"/>
    <w:rsid w:val="00FF0422"/>
    <w:rsid w:val="00FF0579"/>
    <w:rsid w:val="00FF0AA7"/>
    <w:rsid w:val="00FF13DB"/>
    <w:rsid w:val="00FF27E3"/>
    <w:rsid w:val="00FF2BB8"/>
    <w:rsid w:val="00FF300A"/>
    <w:rsid w:val="00FF4B15"/>
    <w:rsid w:val="00FF64F9"/>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0833"/>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68D"/>
  </w:style>
  <w:style w:type="paragraph" w:styleId="Ttol1">
    <w:name w:val="heading 1"/>
    <w:basedOn w:val="Ttolclusula"/>
    <w:next w:val="Normal"/>
    <w:qFormat/>
    <w:rsid w:val="008D1AEF"/>
    <w:pPr>
      <w:outlineLvl w:val="0"/>
    </w:pPr>
    <w:rPr>
      <w:b/>
      <w:sz w:val="28"/>
      <w:szCs w:val="28"/>
    </w:rPr>
  </w:style>
  <w:style w:type="paragraph" w:styleId="Ttol2">
    <w:name w:val="heading 2"/>
    <w:basedOn w:val="Normal"/>
    <w:next w:val="Normal"/>
    <w:link w:val="Ttol2Car"/>
    <w:uiPriority w:val="9"/>
    <w:unhideWhenUsed/>
    <w:qFormat/>
    <w:rsid w:val="008D1AEF"/>
    <w:pPr>
      <w:jc w:val="both"/>
      <w:outlineLvl w:val="1"/>
    </w:pPr>
    <w:rPr>
      <w:rFonts w:ascii="Verdana" w:hAnsi="Verdana"/>
      <w:b/>
      <w:u w:val="single"/>
    </w:rPr>
  </w:style>
  <w:style w:type="paragraph" w:styleId="Ttol3">
    <w:name w:val="heading 3"/>
    <w:basedOn w:val="Normal"/>
    <w:next w:val="Normal"/>
    <w:link w:val="Ttol3Car"/>
    <w:uiPriority w:val="9"/>
    <w:unhideWhenUsed/>
    <w:qFormat/>
    <w:rsid w:val="003C0346"/>
    <w:pPr>
      <w:shd w:val="clear" w:color="auto" w:fill="FFFFFF" w:themeFill="background1"/>
      <w:jc w:val="both"/>
      <w:outlineLvl w:val="2"/>
    </w:pPr>
    <w:rPr>
      <w:rFonts w:ascii="Verdana" w:hAnsi="Verdana" w:cs="Arial"/>
      <w:b/>
      <w:i/>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rsid w:val="003C0346"/>
    <w:rPr>
      <w:rFonts w:ascii="Verdana" w:hAnsi="Verdana" w:cs="Arial"/>
      <w:b/>
      <w:i/>
      <w:shd w:val="clear" w:color="auto" w:fill="FFFFFF" w:themeFill="background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rsid w:val="008D1AEF"/>
    <w:rPr>
      <w:rFonts w:ascii="Verdana" w:hAnsi="Verdana"/>
      <w:b/>
      <w:u w:val="single"/>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Lista sin Numerar"/>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Lista sin Numerar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unhideWhenUsed/>
    <w:qFormat/>
    <w:rsid w:val="00947B5D"/>
    <w:pPr>
      <w:keepLines/>
      <w:spacing w:before="480" w:line="276" w:lineRule="auto"/>
      <w:jc w:val="left"/>
      <w:outlineLvl w:val="9"/>
    </w:pPr>
    <w:rPr>
      <w:rFonts w:asciiTheme="majorHAnsi" w:eastAsiaTheme="majorEastAsia" w:hAnsiTheme="majorHAnsi" w:cstheme="majorBidi"/>
      <w:b w:val="0"/>
      <w:bCs/>
      <w:i/>
      <w:color w:val="365F91" w:themeColor="accent1" w:themeShade="BF"/>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BD7F1B"/>
    <w:pPr>
      <w:tabs>
        <w:tab w:val="right" w:leader="dot" w:pos="9629"/>
      </w:tabs>
      <w:spacing w:after="100"/>
      <w:ind w:left="1276" w:hanging="1276"/>
      <w:jc w:val="both"/>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table" w:customStyle="1" w:styleId="Taulaambquadrcula2">
    <w:name w:val="Taula amb quadrícula2"/>
    <w:basedOn w:val="Taulanormal"/>
    <w:next w:val="Taulaambquadrcula"/>
    <w:uiPriority w:val="59"/>
    <w:rsid w:val="003B52C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1">
    <w:name w:val="Taula amb quadrícula1"/>
    <w:basedOn w:val="Taulanormal"/>
    <w:next w:val="Taulaambquadrcula"/>
    <w:uiPriority w:val="59"/>
    <w:rsid w:val="0084333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IDC2">
    <w:name w:val="toc 2"/>
    <w:basedOn w:val="Normal"/>
    <w:next w:val="Normal"/>
    <w:autoRedefine/>
    <w:uiPriority w:val="39"/>
    <w:unhideWhenUsed/>
    <w:rsid w:val="000F7678"/>
    <w:pPr>
      <w:spacing w:after="100"/>
      <w:ind w:left="200"/>
    </w:pPr>
  </w:style>
  <w:style w:type="paragraph" w:styleId="IDC3">
    <w:name w:val="toc 3"/>
    <w:basedOn w:val="Normal"/>
    <w:next w:val="Normal"/>
    <w:autoRedefine/>
    <w:uiPriority w:val="39"/>
    <w:unhideWhenUsed/>
    <w:rsid w:val="000F7678"/>
    <w:pPr>
      <w:spacing w:after="100"/>
      <w:ind w:left="4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68D"/>
  </w:style>
  <w:style w:type="paragraph" w:styleId="Ttol1">
    <w:name w:val="heading 1"/>
    <w:basedOn w:val="Ttolclusula"/>
    <w:next w:val="Normal"/>
    <w:qFormat/>
    <w:rsid w:val="008D1AEF"/>
    <w:pPr>
      <w:outlineLvl w:val="0"/>
    </w:pPr>
    <w:rPr>
      <w:b/>
      <w:sz w:val="28"/>
      <w:szCs w:val="28"/>
    </w:rPr>
  </w:style>
  <w:style w:type="paragraph" w:styleId="Ttol2">
    <w:name w:val="heading 2"/>
    <w:basedOn w:val="Normal"/>
    <w:next w:val="Normal"/>
    <w:link w:val="Ttol2Car"/>
    <w:uiPriority w:val="9"/>
    <w:unhideWhenUsed/>
    <w:qFormat/>
    <w:rsid w:val="008D1AEF"/>
    <w:pPr>
      <w:jc w:val="both"/>
      <w:outlineLvl w:val="1"/>
    </w:pPr>
    <w:rPr>
      <w:rFonts w:ascii="Verdana" w:hAnsi="Verdana"/>
      <w:b/>
      <w:u w:val="single"/>
    </w:rPr>
  </w:style>
  <w:style w:type="paragraph" w:styleId="Ttol3">
    <w:name w:val="heading 3"/>
    <w:basedOn w:val="Normal"/>
    <w:next w:val="Normal"/>
    <w:link w:val="Ttol3Car"/>
    <w:uiPriority w:val="9"/>
    <w:unhideWhenUsed/>
    <w:qFormat/>
    <w:rsid w:val="003C0346"/>
    <w:pPr>
      <w:shd w:val="clear" w:color="auto" w:fill="FFFFFF" w:themeFill="background1"/>
      <w:jc w:val="both"/>
      <w:outlineLvl w:val="2"/>
    </w:pPr>
    <w:rPr>
      <w:rFonts w:ascii="Verdana" w:hAnsi="Verdana" w:cs="Arial"/>
      <w:b/>
      <w:i/>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rsid w:val="003C0346"/>
    <w:rPr>
      <w:rFonts w:ascii="Verdana" w:hAnsi="Verdana" w:cs="Arial"/>
      <w:b/>
      <w:i/>
      <w:shd w:val="clear" w:color="auto" w:fill="FFFFFF" w:themeFill="background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rsid w:val="008D1AEF"/>
    <w:rPr>
      <w:rFonts w:ascii="Verdana" w:hAnsi="Verdana"/>
      <w:b/>
      <w:u w:val="single"/>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Lista sin Numerar"/>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Lista sin Numerar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unhideWhenUsed/>
    <w:qFormat/>
    <w:rsid w:val="00947B5D"/>
    <w:pPr>
      <w:keepLines/>
      <w:spacing w:before="480" w:line="276" w:lineRule="auto"/>
      <w:jc w:val="left"/>
      <w:outlineLvl w:val="9"/>
    </w:pPr>
    <w:rPr>
      <w:rFonts w:asciiTheme="majorHAnsi" w:eastAsiaTheme="majorEastAsia" w:hAnsiTheme="majorHAnsi" w:cstheme="majorBidi"/>
      <w:b w:val="0"/>
      <w:bCs/>
      <w:i/>
      <w:color w:val="365F91" w:themeColor="accent1" w:themeShade="BF"/>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BD7F1B"/>
    <w:pPr>
      <w:tabs>
        <w:tab w:val="right" w:leader="dot" w:pos="9629"/>
      </w:tabs>
      <w:spacing w:after="100"/>
      <w:ind w:left="1276" w:hanging="1276"/>
      <w:jc w:val="both"/>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table" w:customStyle="1" w:styleId="Taulaambquadrcula2">
    <w:name w:val="Taula amb quadrícula2"/>
    <w:basedOn w:val="Taulanormal"/>
    <w:next w:val="Taulaambquadrcula"/>
    <w:uiPriority w:val="59"/>
    <w:rsid w:val="003B52C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1">
    <w:name w:val="Taula amb quadrícula1"/>
    <w:basedOn w:val="Taulanormal"/>
    <w:next w:val="Taulaambquadrcula"/>
    <w:uiPriority w:val="59"/>
    <w:rsid w:val="0084333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IDC2">
    <w:name w:val="toc 2"/>
    <w:basedOn w:val="Normal"/>
    <w:next w:val="Normal"/>
    <w:autoRedefine/>
    <w:uiPriority w:val="39"/>
    <w:unhideWhenUsed/>
    <w:rsid w:val="000F7678"/>
    <w:pPr>
      <w:spacing w:after="100"/>
      <w:ind w:left="200"/>
    </w:pPr>
  </w:style>
  <w:style w:type="paragraph" w:styleId="IDC3">
    <w:name w:val="toc 3"/>
    <w:basedOn w:val="Normal"/>
    <w:next w:val="Normal"/>
    <w:autoRedefine/>
    <w:uiPriority w:val="39"/>
    <w:unhideWhenUsed/>
    <w:rsid w:val="000F7678"/>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2918">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4900601">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1131104">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5510103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02429502">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2622607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86700355">
      <w:bodyDiv w:val="1"/>
      <w:marLeft w:val="0"/>
      <w:marRight w:val="0"/>
      <w:marTop w:val="0"/>
      <w:marBottom w:val="0"/>
      <w:divBdr>
        <w:top w:val="none" w:sz="0" w:space="0" w:color="auto"/>
        <w:left w:val="none" w:sz="0" w:space="0" w:color="auto"/>
        <w:bottom w:val="none" w:sz="0" w:space="0" w:color="auto"/>
        <w:right w:val="none" w:sz="0" w:space="0" w:color="auto"/>
      </w:divBdr>
    </w:div>
    <w:div w:id="792748472">
      <w:bodyDiv w:val="1"/>
      <w:marLeft w:val="0"/>
      <w:marRight w:val="0"/>
      <w:marTop w:val="0"/>
      <w:marBottom w:val="0"/>
      <w:divBdr>
        <w:top w:val="none" w:sz="0" w:space="0" w:color="auto"/>
        <w:left w:val="none" w:sz="0" w:space="0" w:color="auto"/>
        <w:bottom w:val="none" w:sz="0" w:space="0" w:color="auto"/>
        <w:right w:val="none" w:sz="0" w:space="0" w:color="auto"/>
      </w:divBdr>
    </w:div>
    <w:div w:id="799804184">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84042134">
      <w:bodyDiv w:val="1"/>
      <w:marLeft w:val="0"/>
      <w:marRight w:val="0"/>
      <w:marTop w:val="0"/>
      <w:marBottom w:val="0"/>
      <w:divBdr>
        <w:top w:val="none" w:sz="0" w:space="0" w:color="auto"/>
        <w:left w:val="none" w:sz="0" w:space="0" w:color="auto"/>
        <w:bottom w:val="none" w:sz="0" w:space="0" w:color="auto"/>
        <w:right w:val="none" w:sz="0" w:space="0" w:color="auto"/>
      </w:divBdr>
    </w:div>
    <w:div w:id="1048382515">
      <w:bodyDiv w:val="1"/>
      <w:marLeft w:val="0"/>
      <w:marRight w:val="0"/>
      <w:marTop w:val="0"/>
      <w:marBottom w:val="0"/>
      <w:divBdr>
        <w:top w:val="none" w:sz="0" w:space="0" w:color="auto"/>
        <w:left w:val="none" w:sz="0" w:space="0" w:color="auto"/>
        <w:bottom w:val="none" w:sz="0" w:space="0" w:color="auto"/>
        <w:right w:val="none" w:sz="0" w:space="0" w:color="auto"/>
      </w:divBdr>
    </w:div>
    <w:div w:id="1062213656">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43813210">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72719874">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63749687">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29186760">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8796435">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75459652">
      <w:bodyDiv w:val="1"/>
      <w:marLeft w:val="0"/>
      <w:marRight w:val="0"/>
      <w:marTop w:val="0"/>
      <w:marBottom w:val="0"/>
      <w:divBdr>
        <w:top w:val="none" w:sz="0" w:space="0" w:color="auto"/>
        <w:left w:val="none" w:sz="0" w:space="0" w:color="auto"/>
        <w:bottom w:val="none" w:sz="0" w:space="0" w:color="auto"/>
        <w:right w:val="none" w:sz="0" w:space="0" w:color="auto"/>
      </w:divBdr>
    </w:div>
    <w:div w:id="1910768630">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6" Type="http://schemas.microsoft.com/office/2011/relationships/people" Target="people.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ajuntament.barcelona.cat/hisenda" TargetMode="External"/><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B5BAC-6BF6-4179-A669-2A9F94F47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2580</Words>
  <Characters>17374</Characters>
  <Application>Microsoft Office Word</Application>
  <DocSecurity>0</DocSecurity>
  <Lines>144</Lines>
  <Paragraphs>39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19915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3</cp:revision>
  <cp:lastPrinted>2022-07-07T06:57:00Z</cp:lastPrinted>
  <dcterms:created xsi:type="dcterms:W3CDTF">2022-07-07T07:15:00Z</dcterms:created>
  <dcterms:modified xsi:type="dcterms:W3CDTF">2022-07-07T07:19:00Z</dcterms:modified>
</cp:coreProperties>
</file>