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3C08B2" w14:textId="3A0AD6B0" w:rsidR="00982FEA" w:rsidRDefault="00982FEA">
      <w:pPr>
        <w:rPr>
          <w:rFonts w:ascii="Verdana" w:hAnsi="Verdana"/>
          <w:color w:val="FF0000"/>
        </w:rPr>
      </w:pPr>
    </w:p>
    <w:p w14:paraId="26731028" w14:textId="77777777" w:rsidR="00982FEA" w:rsidRPr="00DE2948" w:rsidRDefault="00982FEA" w:rsidP="00982FEA">
      <w:pPr>
        <w:pStyle w:val="Ttol"/>
        <w:tabs>
          <w:tab w:val="left" w:pos="6180"/>
        </w:tabs>
        <w:jc w:val="left"/>
        <w:rPr>
          <w:rFonts w:cs="Arial"/>
          <w:b w:val="0"/>
          <w:sz w:val="24"/>
          <w:szCs w:val="24"/>
        </w:rPr>
      </w:pPr>
    </w:p>
    <w:p w14:paraId="1EF1CA27" w14:textId="77777777" w:rsidR="00982FEA" w:rsidRPr="00982FEA" w:rsidRDefault="00982FEA" w:rsidP="00982FEA">
      <w:pPr>
        <w:jc w:val="center"/>
        <w:rPr>
          <w:rFonts w:ascii="Verdana" w:hAnsi="Verdana" w:cs="Arial"/>
          <w:b/>
        </w:rPr>
      </w:pPr>
      <w:r w:rsidRPr="00982FEA">
        <w:rPr>
          <w:rFonts w:ascii="Verdana" w:hAnsi="Verdana" w:cs="Arial"/>
          <w:b/>
        </w:rPr>
        <w:t>MODEL DE DECLARACIÓ</w:t>
      </w:r>
    </w:p>
    <w:p w14:paraId="3CE4E9E6" w14:textId="77777777" w:rsidR="00982FEA" w:rsidRPr="00982FEA" w:rsidRDefault="00982FEA" w:rsidP="00982FEA">
      <w:pPr>
        <w:jc w:val="center"/>
        <w:rPr>
          <w:rFonts w:ascii="Verdana" w:hAnsi="Verdana" w:cs="Arial"/>
          <w:b/>
        </w:rPr>
      </w:pPr>
      <w:r w:rsidRPr="00982FEA">
        <w:rPr>
          <w:rFonts w:ascii="Verdana" w:hAnsi="Verdana" w:cs="Arial"/>
          <w:b/>
        </w:rPr>
        <w:t xml:space="preserve">CONSTITUCIÓ UNIÓ TEMPORAL D’EMPRESES </w:t>
      </w:r>
    </w:p>
    <w:p w14:paraId="34EDEB15" w14:textId="77777777" w:rsidR="00982FEA" w:rsidRPr="00982FEA" w:rsidRDefault="00982FEA" w:rsidP="00982FEA">
      <w:pPr>
        <w:jc w:val="center"/>
        <w:rPr>
          <w:rFonts w:ascii="Verdana" w:hAnsi="Verdana" w:cs="Arial"/>
          <w:b/>
        </w:rPr>
      </w:pPr>
      <w:r w:rsidRPr="00982FEA">
        <w:rPr>
          <w:rFonts w:ascii="Verdana" w:hAnsi="Verdana" w:cs="Arial"/>
          <w:b/>
        </w:rPr>
        <w:t>(UTE)</w:t>
      </w:r>
    </w:p>
    <w:p w14:paraId="266045E5" w14:textId="77777777" w:rsidR="00982FEA" w:rsidRPr="00982FEA" w:rsidRDefault="00982FEA" w:rsidP="00982FEA">
      <w:pPr>
        <w:rPr>
          <w:rFonts w:ascii="Verdana" w:hAnsi="Verdana" w:cs="Arial"/>
        </w:rPr>
      </w:pPr>
    </w:p>
    <w:p w14:paraId="56661DAF" w14:textId="77777777" w:rsidR="00982FEA" w:rsidRPr="00982FEA" w:rsidRDefault="00982FEA" w:rsidP="00982FEA">
      <w:pPr>
        <w:rPr>
          <w:rFonts w:ascii="Verdana" w:hAnsi="Verdana" w:cs="Arial"/>
        </w:rPr>
      </w:pPr>
    </w:p>
    <w:p w14:paraId="268DA4F5" w14:textId="77777777" w:rsidR="00982FEA" w:rsidRPr="00982FEA" w:rsidRDefault="00982FEA" w:rsidP="00982FEA">
      <w:pPr>
        <w:rPr>
          <w:rFonts w:ascii="Verdana" w:hAnsi="Verdana" w:cs="Arial"/>
        </w:rPr>
      </w:pPr>
      <w:r w:rsidRPr="00982FEA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14:paraId="22FE1170" w14:textId="77777777" w:rsidR="00982FEA" w:rsidRPr="00982FEA" w:rsidRDefault="00982FEA" w:rsidP="00982FEA">
      <w:pPr>
        <w:rPr>
          <w:rFonts w:ascii="Verdana" w:hAnsi="Verdana" w:cs="Arial"/>
        </w:rPr>
      </w:pPr>
    </w:p>
    <w:p w14:paraId="07EFC5A4" w14:textId="77777777" w:rsidR="00982FEA" w:rsidRPr="00982FEA" w:rsidRDefault="00982FEA" w:rsidP="00982FEA">
      <w:pPr>
        <w:rPr>
          <w:rFonts w:ascii="Verdana" w:hAnsi="Verdana" w:cs="Arial"/>
        </w:rPr>
      </w:pPr>
      <w:r w:rsidRPr="00982FEA">
        <w:rPr>
          <w:rFonts w:ascii="Verdana" w:hAnsi="Verdana" w:cs="Arial"/>
        </w:rPr>
        <w:t>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982FEA">
        <w:rPr>
          <w:rStyle w:val="Refernciadenotaapeudepgina"/>
          <w:rFonts w:ascii="Verdana" w:hAnsi="Verdana" w:cs="Arial"/>
        </w:rPr>
        <w:footnoteReference w:id="1"/>
      </w:r>
    </w:p>
    <w:p w14:paraId="147DD0CA" w14:textId="77777777" w:rsidR="00982FEA" w:rsidRPr="00982FEA" w:rsidRDefault="00982FEA" w:rsidP="00982FEA">
      <w:pPr>
        <w:rPr>
          <w:rFonts w:ascii="Verdana" w:hAnsi="Verdana" w:cs="Arial"/>
        </w:rPr>
      </w:pPr>
    </w:p>
    <w:p w14:paraId="39BF8F4E" w14:textId="77777777" w:rsidR="00982FEA" w:rsidRPr="00982FEA" w:rsidRDefault="00982FEA" w:rsidP="00982FEA">
      <w:pPr>
        <w:rPr>
          <w:rFonts w:ascii="Verdana" w:hAnsi="Verdana" w:cs="Arial"/>
        </w:rPr>
      </w:pPr>
    </w:p>
    <w:p w14:paraId="04E9667A" w14:textId="77777777" w:rsidR="00982FEA" w:rsidRPr="00982FEA" w:rsidRDefault="00982FEA" w:rsidP="00982FEA">
      <w:pPr>
        <w:jc w:val="center"/>
        <w:rPr>
          <w:rFonts w:ascii="Verdana" w:hAnsi="Verdana" w:cs="Arial"/>
          <w:b/>
        </w:rPr>
      </w:pPr>
      <w:r w:rsidRPr="00982FEA">
        <w:rPr>
          <w:rFonts w:ascii="Verdana" w:hAnsi="Verdana" w:cs="Arial"/>
          <w:b/>
        </w:rPr>
        <w:t>DECLAREN</w:t>
      </w:r>
    </w:p>
    <w:p w14:paraId="090D0035" w14:textId="77777777" w:rsidR="00982FEA" w:rsidRPr="00982FEA" w:rsidRDefault="00982FEA" w:rsidP="00982FEA">
      <w:pPr>
        <w:jc w:val="center"/>
        <w:rPr>
          <w:rFonts w:ascii="Verdana" w:hAnsi="Verdana" w:cs="Arial"/>
        </w:rPr>
      </w:pPr>
    </w:p>
    <w:p w14:paraId="52CDB956" w14:textId="77777777" w:rsidR="00982FEA" w:rsidRPr="00982FEA" w:rsidRDefault="00982FEA" w:rsidP="00982FEA">
      <w:pPr>
        <w:pStyle w:val="Pargrafdellista"/>
        <w:numPr>
          <w:ilvl w:val="0"/>
          <w:numId w:val="2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982FEA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982FEA">
        <w:rPr>
          <w:rFonts w:ascii="Verdana" w:hAnsi="Verdana" w:cs="Arial"/>
        </w:rPr>
        <w:t xml:space="preserve">.............................................., núm. Contracte </w:t>
      </w:r>
      <w:bookmarkStart w:id="1" w:name="annex_ute_contracte"/>
      <w:bookmarkEnd w:id="1"/>
      <w:r w:rsidRPr="00982FEA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982FEA">
        <w:rPr>
          <w:rFonts w:ascii="Verdana" w:hAnsi="Verdana" w:cs="Arial"/>
        </w:rPr>
        <w:t>.................. amb el següent percentatge de participació del preu en l’execució del contracte:</w:t>
      </w:r>
    </w:p>
    <w:p w14:paraId="394BE80B" w14:textId="77777777" w:rsidR="00982FEA" w:rsidRPr="00982FEA" w:rsidRDefault="00982FEA" w:rsidP="00982FEA">
      <w:pPr>
        <w:pStyle w:val="Pargrafdellista"/>
        <w:ind w:left="360"/>
        <w:rPr>
          <w:rFonts w:ascii="Verdana" w:hAnsi="Verdana" w:cs="Arial"/>
        </w:rPr>
      </w:pPr>
      <w:r w:rsidRPr="00982FEA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3011B2A2" w14:textId="77777777" w:rsidR="00982FEA" w:rsidRPr="00982FEA" w:rsidRDefault="00982FEA" w:rsidP="00982FEA">
      <w:pPr>
        <w:pStyle w:val="Pargrafdellista"/>
        <w:ind w:left="360"/>
        <w:rPr>
          <w:rFonts w:ascii="Verdana" w:hAnsi="Verdana" w:cs="Arial"/>
        </w:rPr>
      </w:pPr>
      <w:r w:rsidRPr="00982FEA">
        <w:rPr>
          <w:rFonts w:ascii="Verdana" w:hAnsi="Verdana" w:cs="Arial"/>
        </w:rPr>
        <w:t>...,... % l’empresa ............................................................................................</w:t>
      </w:r>
      <w:r w:rsidRPr="00982FEA">
        <w:rPr>
          <w:rStyle w:val="Refernciadenotaapeudepgina"/>
          <w:rFonts w:ascii="Verdana" w:hAnsi="Verdana" w:cs="Arial"/>
        </w:rPr>
        <w:t>1</w:t>
      </w:r>
    </w:p>
    <w:p w14:paraId="31FEB304" w14:textId="77777777" w:rsidR="00982FEA" w:rsidRPr="00982FEA" w:rsidRDefault="00982FEA" w:rsidP="00982FEA">
      <w:pPr>
        <w:pStyle w:val="Pargrafdellista"/>
        <w:ind w:left="360"/>
        <w:rPr>
          <w:rFonts w:ascii="Verdana" w:hAnsi="Verdana" w:cs="Arial"/>
        </w:rPr>
      </w:pPr>
    </w:p>
    <w:p w14:paraId="132662D8" w14:textId="77777777" w:rsidR="00982FEA" w:rsidRPr="00982FEA" w:rsidRDefault="00982FEA" w:rsidP="00982FEA">
      <w:pPr>
        <w:pStyle w:val="Pargrafdellista"/>
        <w:numPr>
          <w:ilvl w:val="0"/>
          <w:numId w:val="2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982FEA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42AAA966" w14:textId="77777777" w:rsidR="00982FEA" w:rsidRPr="00982FEA" w:rsidRDefault="00982FEA" w:rsidP="00982FEA">
      <w:pPr>
        <w:pStyle w:val="Pargrafdellista"/>
        <w:ind w:left="360"/>
        <w:rPr>
          <w:rFonts w:ascii="Verdana" w:hAnsi="Verdana" w:cs="Arial"/>
        </w:rPr>
      </w:pPr>
    </w:p>
    <w:p w14:paraId="283178FC" w14:textId="77777777" w:rsidR="00982FEA" w:rsidRPr="00982FEA" w:rsidRDefault="00982FEA" w:rsidP="00982FEA">
      <w:pPr>
        <w:pStyle w:val="Pargrafdellista"/>
        <w:numPr>
          <w:ilvl w:val="0"/>
          <w:numId w:val="2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982FEA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0CFB279A" w14:textId="77777777" w:rsidR="00982FEA" w:rsidRPr="00982FEA" w:rsidRDefault="00982FEA" w:rsidP="00982FEA">
      <w:pPr>
        <w:pStyle w:val="Pargrafdellista"/>
        <w:rPr>
          <w:rFonts w:ascii="Verdana" w:hAnsi="Verdana" w:cs="Arial"/>
        </w:rPr>
      </w:pPr>
    </w:p>
    <w:p w14:paraId="1A2B006F" w14:textId="77777777" w:rsidR="00982FEA" w:rsidRPr="00982FEA" w:rsidRDefault="00982FEA" w:rsidP="00982FEA">
      <w:pPr>
        <w:pStyle w:val="Pargrafdellista"/>
        <w:numPr>
          <w:ilvl w:val="0"/>
          <w:numId w:val="2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982FEA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 ................................................................</w:t>
      </w:r>
    </w:p>
    <w:p w14:paraId="7EBC72B8" w14:textId="77777777" w:rsidR="00982FEA" w:rsidRPr="00982FEA" w:rsidRDefault="00982FEA" w:rsidP="00982FEA">
      <w:pPr>
        <w:rPr>
          <w:rFonts w:ascii="Verdana" w:hAnsi="Verdana" w:cs="Arial"/>
        </w:rPr>
      </w:pPr>
    </w:p>
    <w:p w14:paraId="1E89F93A" w14:textId="77777777" w:rsidR="00982FEA" w:rsidRPr="00982FEA" w:rsidRDefault="00982FEA" w:rsidP="00982FEA">
      <w:pPr>
        <w:pStyle w:val="Pargrafdellista"/>
        <w:ind w:left="0"/>
        <w:rPr>
          <w:rFonts w:ascii="Verdana" w:hAnsi="Verdana" w:cs="Arial"/>
        </w:rPr>
      </w:pPr>
      <w:r w:rsidRPr="00982FEA">
        <w:rPr>
          <w:rFonts w:ascii="Verdana" w:hAnsi="Verdana" w:cs="Arial"/>
        </w:rPr>
        <w:t>I com a prova de conformitat signen aquesta declaració,</w:t>
      </w:r>
    </w:p>
    <w:p w14:paraId="2E2AEDA1" w14:textId="77777777" w:rsidR="00982FEA" w:rsidRPr="00982FEA" w:rsidRDefault="00982FEA" w:rsidP="00982FEA">
      <w:pPr>
        <w:pStyle w:val="Pargrafdellista"/>
        <w:ind w:left="0"/>
        <w:rPr>
          <w:rFonts w:ascii="Verdana" w:hAnsi="Verdana" w:cs="Arial"/>
        </w:rPr>
      </w:pPr>
      <w:r w:rsidRPr="00982FEA">
        <w:rPr>
          <w:rFonts w:ascii="Verdana" w:hAnsi="Verdana" w:cs="Arial"/>
        </w:rPr>
        <w:t>(localitat i data)</w:t>
      </w:r>
    </w:p>
    <w:p w14:paraId="3FEAFEDF" w14:textId="77777777" w:rsidR="00982FEA" w:rsidRPr="00982FEA" w:rsidRDefault="00982FEA" w:rsidP="00982FEA">
      <w:pPr>
        <w:pStyle w:val="Pargrafdellista"/>
        <w:ind w:left="0"/>
        <w:rPr>
          <w:rFonts w:ascii="Verdana" w:hAnsi="Verdana" w:cs="Arial"/>
        </w:rPr>
      </w:pPr>
      <w:r w:rsidRPr="00982FEA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3540927F" w14:textId="77777777" w:rsidR="00982FEA" w:rsidRPr="00982FEA" w:rsidRDefault="00982FEA" w:rsidP="00982FEA">
      <w:pPr>
        <w:pStyle w:val="Pargrafdellista"/>
        <w:ind w:left="0"/>
        <w:rPr>
          <w:rFonts w:ascii="Verdana" w:hAnsi="Verdana" w:cs="Arial"/>
        </w:rPr>
      </w:pPr>
    </w:p>
    <w:p w14:paraId="0940D1AE" w14:textId="77777777" w:rsidR="00982FEA" w:rsidRPr="00982FEA" w:rsidRDefault="00982FEA" w:rsidP="00982FEA">
      <w:pPr>
        <w:spacing w:after="200" w:line="276" w:lineRule="auto"/>
        <w:rPr>
          <w:rFonts w:ascii="Verdana" w:hAnsi="Verdana" w:cs="Arial"/>
        </w:rPr>
      </w:pPr>
    </w:p>
    <w:p w14:paraId="7CB1B09C" w14:textId="77777777" w:rsidR="00982FEA" w:rsidRPr="00982FEA" w:rsidRDefault="00982FEA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14:paraId="1CB5C697" w14:textId="2D1F1F66" w:rsidR="003151B3" w:rsidRDefault="003151B3">
      <w:pPr>
        <w:rPr>
          <w:rFonts w:ascii="Verdana" w:hAnsi="Verdana"/>
          <w:color w:val="FF0000"/>
        </w:rPr>
      </w:pPr>
      <w:bookmarkStart w:id="3" w:name="_GoBack"/>
      <w:bookmarkEnd w:id="3"/>
    </w:p>
    <w:sectPr w:rsidR="003151B3" w:rsidSect="00995B42">
      <w:headerReference w:type="default" r:id="rId9"/>
      <w:footerReference w:type="default" r:id="rId10"/>
      <w:pgSz w:w="11906" w:h="16838" w:code="9"/>
      <w:pgMar w:top="1701" w:right="851" w:bottom="1701" w:left="1843" w:header="709" w:footer="261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9A1E219" w15:done="0"/>
  <w15:commentEx w15:paraId="0CC0EB3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9A1E219" w16cid:durableId="225E564C"/>
  <w16cid:commentId w16cid:paraId="0CC0EB30" w16cid:durableId="225E564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5AF1B9" w14:textId="77777777" w:rsidR="00124F68" w:rsidRDefault="00124F68">
      <w:r>
        <w:separator/>
      </w:r>
    </w:p>
  </w:endnote>
  <w:endnote w:type="continuationSeparator" w:id="0">
    <w:p w14:paraId="31254DAA" w14:textId="77777777" w:rsidR="00124F68" w:rsidRDefault="00124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9F361" w14:textId="5F42186B" w:rsidR="00124F68" w:rsidRPr="00342624" w:rsidRDefault="00124F68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b/>
        <w:sz w:val="16"/>
      </w:rPr>
    </w:pPr>
    <w:r w:rsidRPr="002D6123">
      <w:rPr>
        <w:rFonts w:ascii="Verdana" w:hAnsi="Verdana"/>
        <w:b/>
        <w:sz w:val="16"/>
      </w:rPr>
      <w:t>Exp. 3</w:t>
    </w:r>
    <w:r>
      <w:rPr>
        <w:rFonts w:ascii="Verdana" w:hAnsi="Verdana"/>
        <w:b/>
        <w:sz w:val="16"/>
      </w:rPr>
      <w:t>829</w:t>
    </w:r>
    <w:r w:rsidRPr="002D6123">
      <w:rPr>
        <w:rFonts w:ascii="Verdana" w:hAnsi="Verdana"/>
        <w:b/>
        <w:sz w:val="16"/>
      </w:rPr>
      <w:t xml:space="preserve">/22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7D7BAC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7D7BAC"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124F68" w:rsidRPr="006D70D5" w:rsidRDefault="00124F68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124F68" w:rsidRDefault="00124F68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87394A" w14:textId="77777777" w:rsidR="00124F68" w:rsidRDefault="00124F68">
      <w:r>
        <w:separator/>
      </w:r>
    </w:p>
  </w:footnote>
  <w:footnote w:type="continuationSeparator" w:id="0">
    <w:p w14:paraId="053F07E5" w14:textId="77777777" w:rsidR="00124F68" w:rsidRDefault="00124F68">
      <w:r>
        <w:continuationSeparator/>
      </w:r>
    </w:p>
  </w:footnote>
  <w:footnote w:id="1">
    <w:p w14:paraId="16B8B4E3" w14:textId="77777777" w:rsidR="00124F68" w:rsidRPr="00B26E1D" w:rsidRDefault="00124F68" w:rsidP="00982FEA">
      <w:pPr>
        <w:pStyle w:val="Textdenotaapeudepgina"/>
      </w:pPr>
      <w:r w:rsidRPr="00B26E1D">
        <w:rPr>
          <w:rStyle w:val="Refernciadenotaapeudepgina"/>
        </w:rPr>
        <w:footnoteRef/>
      </w:r>
      <w:r w:rsidRPr="00B26E1D">
        <w:t xml:space="preserve"> </w:t>
      </w:r>
      <w:r w:rsidRPr="00B26E1D">
        <w:rPr>
          <w:rFonts w:cs="Arial"/>
        </w:rPr>
        <w:t>Repetir la informació per cadascuna de les empreses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18"/>
      <w:gridCol w:w="2957"/>
      <w:gridCol w:w="2953"/>
    </w:tblGrid>
    <w:tr w:rsidR="00124F68" w:rsidRPr="00B56846" w14:paraId="697D6E92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124F68" w:rsidRPr="005A4FE4" w14:paraId="16842000" w14:textId="77777777" w:rsidTr="00523CA2">
            <w:tc>
              <w:tcPr>
                <w:tcW w:w="5000" w:type="pct"/>
              </w:tcPr>
              <w:p w14:paraId="4E867004" w14:textId="77777777" w:rsidR="00124F68" w:rsidRPr="005A4FE4" w:rsidRDefault="00124F68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28AECB56" wp14:editId="54BB7C88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65CC4B9B" w14:textId="77777777" w:rsidR="00124F68" w:rsidRDefault="00124F68" w:rsidP="00523CA2"/>
      </w:tc>
    </w:tr>
    <w:tr w:rsidR="00124F68" w:rsidRPr="00B56846" w14:paraId="2DCD63C6" w14:textId="77777777" w:rsidTr="007E42FB">
      <w:tc>
        <w:tcPr>
          <w:tcW w:w="1866" w:type="pct"/>
          <w:vAlign w:val="center"/>
        </w:tcPr>
        <w:p w14:paraId="0C07BB26" w14:textId="77777777" w:rsidR="00124F68" w:rsidRPr="00B56846" w:rsidRDefault="00124F6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1FA347B2" w14:textId="77777777" w:rsidR="00124F68" w:rsidRPr="00B56846" w:rsidRDefault="00124F6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602358E" w14:textId="77777777" w:rsidR="00124F68" w:rsidRPr="00B56846" w:rsidRDefault="00124F6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124F68" w:rsidRPr="00552B59" w:rsidRDefault="00124F68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13AC53DE"/>
    <w:multiLevelType w:val="hybridMultilevel"/>
    <w:tmpl w:val="4A84FF4E"/>
    <w:lvl w:ilvl="0" w:tplc="E81AE5D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theme="majorHAns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386F69"/>
    <w:multiLevelType w:val="hybridMultilevel"/>
    <w:tmpl w:val="F0F47E6A"/>
    <w:lvl w:ilvl="0" w:tplc="0403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AC44E0"/>
    <w:multiLevelType w:val="hybridMultilevel"/>
    <w:tmpl w:val="F558EEF8"/>
    <w:lvl w:ilvl="0" w:tplc="0403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15C8421E"/>
    <w:multiLevelType w:val="hybridMultilevel"/>
    <w:tmpl w:val="69EE4B68"/>
    <w:lvl w:ilvl="0" w:tplc="0403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81165F"/>
    <w:multiLevelType w:val="hybridMultilevel"/>
    <w:tmpl w:val="F98CF22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10459A"/>
    <w:multiLevelType w:val="hybridMultilevel"/>
    <w:tmpl w:val="2A7C66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823FC8"/>
    <w:multiLevelType w:val="hybridMultilevel"/>
    <w:tmpl w:val="2CAC2710"/>
    <w:lvl w:ilvl="0" w:tplc="0403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9E3412F"/>
    <w:multiLevelType w:val="hybridMultilevel"/>
    <w:tmpl w:val="EC58941C"/>
    <w:lvl w:ilvl="0" w:tplc="0403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B0559A"/>
    <w:multiLevelType w:val="hybridMultilevel"/>
    <w:tmpl w:val="6C00CDB6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9F0169"/>
    <w:multiLevelType w:val="multilevel"/>
    <w:tmpl w:val="90E2D8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5F806B9E"/>
    <w:multiLevelType w:val="hybridMultilevel"/>
    <w:tmpl w:val="C1508F52"/>
    <w:lvl w:ilvl="0" w:tplc="04030003">
      <w:start w:val="1"/>
      <w:numFmt w:val="bullet"/>
      <w:lvlText w:val="o"/>
      <w:lvlJc w:val="left"/>
      <w:pPr>
        <w:ind w:left="80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4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5">
    <w:nsid w:val="663B2FE6"/>
    <w:multiLevelType w:val="multilevel"/>
    <w:tmpl w:val="BF107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81235"/>
    <w:multiLevelType w:val="hybridMultilevel"/>
    <w:tmpl w:val="50A6867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971DEC"/>
    <w:multiLevelType w:val="hybridMultilevel"/>
    <w:tmpl w:val="3E90A6D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614A29"/>
    <w:multiLevelType w:val="multilevel"/>
    <w:tmpl w:val="B1C66A7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0"/>
  </w:num>
  <w:num w:numId="3">
    <w:abstractNumId w:val="24"/>
  </w:num>
  <w:num w:numId="4">
    <w:abstractNumId w:val="29"/>
  </w:num>
  <w:num w:numId="5">
    <w:abstractNumId w:val="13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28"/>
  </w:num>
  <w:num w:numId="11">
    <w:abstractNumId w:val="25"/>
  </w:num>
  <w:num w:numId="12">
    <w:abstractNumId w:val="15"/>
  </w:num>
  <w:num w:numId="13">
    <w:abstractNumId w:val="27"/>
  </w:num>
  <w:num w:numId="14">
    <w:abstractNumId w:val="20"/>
  </w:num>
  <w:num w:numId="15">
    <w:abstractNumId w:val="17"/>
  </w:num>
  <w:num w:numId="16">
    <w:abstractNumId w:val="10"/>
  </w:num>
  <w:num w:numId="17">
    <w:abstractNumId w:val="9"/>
  </w:num>
  <w:num w:numId="18">
    <w:abstractNumId w:val="23"/>
  </w:num>
  <w:num w:numId="19">
    <w:abstractNumId w:val="11"/>
  </w:num>
  <w:num w:numId="20">
    <w:abstractNumId w:val="22"/>
  </w:num>
  <w:num w:numId="21">
    <w:abstractNumId w:val="21"/>
  </w:num>
  <w:num w:numId="22">
    <w:abstractNumId w:val="8"/>
  </w:num>
  <w:num w:numId="23">
    <w:abstractNumId w:val="16"/>
  </w:num>
  <w:numIdMacAtCleanup w:val="1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116D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00E"/>
    <w:rsid w:val="000174BF"/>
    <w:rsid w:val="000204DC"/>
    <w:rsid w:val="000205AA"/>
    <w:rsid w:val="000217B9"/>
    <w:rsid w:val="00022BA7"/>
    <w:rsid w:val="0002302C"/>
    <w:rsid w:val="000232FD"/>
    <w:rsid w:val="000239A7"/>
    <w:rsid w:val="000301DC"/>
    <w:rsid w:val="0003089F"/>
    <w:rsid w:val="000313CA"/>
    <w:rsid w:val="000318AF"/>
    <w:rsid w:val="0003326E"/>
    <w:rsid w:val="000336B1"/>
    <w:rsid w:val="00034086"/>
    <w:rsid w:val="0003460A"/>
    <w:rsid w:val="00035419"/>
    <w:rsid w:val="00036172"/>
    <w:rsid w:val="00037B0E"/>
    <w:rsid w:val="00037B75"/>
    <w:rsid w:val="00037F06"/>
    <w:rsid w:val="00037FD5"/>
    <w:rsid w:val="00040400"/>
    <w:rsid w:val="0004182F"/>
    <w:rsid w:val="00042A6A"/>
    <w:rsid w:val="00043010"/>
    <w:rsid w:val="00043349"/>
    <w:rsid w:val="0004421C"/>
    <w:rsid w:val="000449B7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DB8"/>
    <w:rsid w:val="000570EB"/>
    <w:rsid w:val="00060045"/>
    <w:rsid w:val="000607F1"/>
    <w:rsid w:val="00061798"/>
    <w:rsid w:val="000617A4"/>
    <w:rsid w:val="00063255"/>
    <w:rsid w:val="000639C7"/>
    <w:rsid w:val="00063E44"/>
    <w:rsid w:val="0006407F"/>
    <w:rsid w:val="000655F9"/>
    <w:rsid w:val="000657ED"/>
    <w:rsid w:val="0006615C"/>
    <w:rsid w:val="00066C91"/>
    <w:rsid w:val="0007087D"/>
    <w:rsid w:val="00070A01"/>
    <w:rsid w:val="00070BE3"/>
    <w:rsid w:val="00071424"/>
    <w:rsid w:val="0007268A"/>
    <w:rsid w:val="000728C5"/>
    <w:rsid w:val="00072B0E"/>
    <w:rsid w:val="00072DC6"/>
    <w:rsid w:val="00073B4C"/>
    <w:rsid w:val="00073B89"/>
    <w:rsid w:val="00073E22"/>
    <w:rsid w:val="00073EAD"/>
    <w:rsid w:val="00074971"/>
    <w:rsid w:val="0007614E"/>
    <w:rsid w:val="00076C15"/>
    <w:rsid w:val="00077BF5"/>
    <w:rsid w:val="00080F57"/>
    <w:rsid w:val="00082793"/>
    <w:rsid w:val="0008328C"/>
    <w:rsid w:val="00084D40"/>
    <w:rsid w:val="0008510B"/>
    <w:rsid w:val="00085264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1A"/>
    <w:rsid w:val="000B25E9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E3"/>
    <w:rsid w:val="000C24F2"/>
    <w:rsid w:val="000C38D9"/>
    <w:rsid w:val="000C4093"/>
    <w:rsid w:val="000C4DD6"/>
    <w:rsid w:val="000C50C7"/>
    <w:rsid w:val="000C5F63"/>
    <w:rsid w:val="000C6595"/>
    <w:rsid w:val="000C663C"/>
    <w:rsid w:val="000D09B6"/>
    <w:rsid w:val="000D13ED"/>
    <w:rsid w:val="000D27E2"/>
    <w:rsid w:val="000D311D"/>
    <w:rsid w:val="000D3BCB"/>
    <w:rsid w:val="000D5415"/>
    <w:rsid w:val="000D5495"/>
    <w:rsid w:val="000D6799"/>
    <w:rsid w:val="000D6BE5"/>
    <w:rsid w:val="000D6DAF"/>
    <w:rsid w:val="000D6EF9"/>
    <w:rsid w:val="000D7C44"/>
    <w:rsid w:val="000E0159"/>
    <w:rsid w:val="000E141A"/>
    <w:rsid w:val="000E2567"/>
    <w:rsid w:val="000E41DF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342B"/>
    <w:rsid w:val="00104998"/>
    <w:rsid w:val="00104ED8"/>
    <w:rsid w:val="00105DFB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09C9"/>
    <w:rsid w:val="00124DF6"/>
    <w:rsid w:val="00124F68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69EA"/>
    <w:rsid w:val="0013780F"/>
    <w:rsid w:val="00140A47"/>
    <w:rsid w:val="001412DD"/>
    <w:rsid w:val="00141A49"/>
    <w:rsid w:val="001422CC"/>
    <w:rsid w:val="0014244D"/>
    <w:rsid w:val="0014245B"/>
    <w:rsid w:val="00142955"/>
    <w:rsid w:val="00143ACC"/>
    <w:rsid w:val="00143C06"/>
    <w:rsid w:val="00143ECF"/>
    <w:rsid w:val="00144625"/>
    <w:rsid w:val="001447C6"/>
    <w:rsid w:val="00144DBA"/>
    <w:rsid w:val="001451BD"/>
    <w:rsid w:val="00146750"/>
    <w:rsid w:val="00146862"/>
    <w:rsid w:val="0014687C"/>
    <w:rsid w:val="00146896"/>
    <w:rsid w:val="00146A34"/>
    <w:rsid w:val="00146CA9"/>
    <w:rsid w:val="00146F7F"/>
    <w:rsid w:val="001470B9"/>
    <w:rsid w:val="00150B75"/>
    <w:rsid w:val="00150BC9"/>
    <w:rsid w:val="00150CE5"/>
    <w:rsid w:val="001528CD"/>
    <w:rsid w:val="00152CF6"/>
    <w:rsid w:val="00152E24"/>
    <w:rsid w:val="00153658"/>
    <w:rsid w:val="0015490E"/>
    <w:rsid w:val="00154E69"/>
    <w:rsid w:val="0015618A"/>
    <w:rsid w:val="001565FF"/>
    <w:rsid w:val="00156CBC"/>
    <w:rsid w:val="0015731C"/>
    <w:rsid w:val="001576C9"/>
    <w:rsid w:val="00157AFD"/>
    <w:rsid w:val="001606D4"/>
    <w:rsid w:val="00161225"/>
    <w:rsid w:val="00162482"/>
    <w:rsid w:val="001628D8"/>
    <w:rsid w:val="001628FB"/>
    <w:rsid w:val="00162E02"/>
    <w:rsid w:val="001630C0"/>
    <w:rsid w:val="00163391"/>
    <w:rsid w:val="00163F8B"/>
    <w:rsid w:val="001642F7"/>
    <w:rsid w:val="001647BF"/>
    <w:rsid w:val="0016524E"/>
    <w:rsid w:val="00165279"/>
    <w:rsid w:val="001656E0"/>
    <w:rsid w:val="00165A97"/>
    <w:rsid w:val="00167640"/>
    <w:rsid w:val="00167E3C"/>
    <w:rsid w:val="001721A6"/>
    <w:rsid w:val="00174F40"/>
    <w:rsid w:val="00175A5E"/>
    <w:rsid w:val="00175CBC"/>
    <w:rsid w:val="0017746E"/>
    <w:rsid w:val="00177AA5"/>
    <w:rsid w:val="0018093D"/>
    <w:rsid w:val="00180C56"/>
    <w:rsid w:val="00181E7C"/>
    <w:rsid w:val="001825AB"/>
    <w:rsid w:val="001834A2"/>
    <w:rsid w:val="0018373B"/>
    <w:rsid w:val="00183805"/>
    <w:rsid w:val="00184755"/>
    <w:rsid w:val="0018502E"/>
    <w:rsid w:val="00185C04"/>
    <w:rsid w:val="00186492"/>
    <w:rsid w:val="001870B7"/>
    <w:rsid w:val="0018724C"/>
    <w:rsid w:val="001904BD"/>
    <w:rsid w:val="00191315"/>
    <w:rsid w:val="00191589"/>
    <w:rsid w:val="001933AB"/>
    <w:rsid w:val="00193932"/>
    <w:rsid w:val="00193BFD"/>
    <w:rsid w:val="00193C19"/>
    <w:rsid w:val="00195644"/>
    <w:rsid w:val="00196250"/>
    <w:rsid w:val="00196433"/>
    <w:rsid w:val="001970A8"/>
    <w:rsid w:val="0019721C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62A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654"/>
    <w:rsid w:val="001C1D46"/>
    <w:rsid w:val="001C24B3"/>
    <w:rsid w:val="001C2528"/>
    <w:rsid w:val="001C29C1"/>
    <w:rsid w:val="001C3AB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5BDF"/>
    <w:rsid w:val="001D621B"/>
    <w:rsid w:val="001E07EE"/>
    <w:rsid w:val="001E1B04"/>
    <w:rsid w:val="001E1FF1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1F9C"/>
    <w:rsid w:val="001F2116"/>
    <w:rsid w:val="001F35BD"/>
    <w:rsid w:val="001F3A24"/>
    <w:rsid w:val="001F420B"/>
    <w:rsid w:val="001F5FEC"/>
    <w:rsid w:val="002010DA"/>
    <w:rsid w:val="0020228C"/>
    <w:rsid w:val="0020499F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374"/>
    <w:rsid w:val="00222F2F"/>
    <w:rsid w:val="0022325C"/>
    <w:rsid w:val="00223AED"/>
    <w:rsid w:val="00223ED6"/>
    <w:rsid w:val="00223FBE"/>
    <w:rsid w:val="0022440C"/>
    <w:rsid w:val="00224A09"/>
    <w:rsid w:val="002261C2"/>
    <w:rsid w:val="0023077D"/>
    <w:rsid w:val="00230EFB"/>
    <w:rsid w:val="00232E52"/>
    <w:rsid w:val="00234638"/>
    <w:rsid w:val="0023471C"/>
    <w:rsid w:val="002348F1"/>
    <w:rsid w:val="00235BD3"/>
    <w:rsid w:val="00235FF4"/>
    <w:rsid w:val="00236271"/>
    <w:rsid w:val="002366A1"/>
    <w:rsid w:val="00236C7D"/>
    <w:rsid w:val="0024055F"/>
    <w:rsid w:val="00240E43"/>
    <w:rsid w:val="0024187E"/>
    <w:rsid w:val="00242D65"/>
    <w:rsid w:val="00243DCD"/>
    <w:rsid w:val="00244036"/>
    <w:rsid w:val="00244A29"/>
    <w:rsid w:val="00244DC3"/>
    <w:rsid w:val="002457B4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31"/>
    <w:rsid w:val="002550E1"/>
    <w:rsid w:val="002555EB"/>
    <w:rsid w:val="002568FC"/>
    <w:rsid w:val="002570F0"/>
    <w:rsid w:val="00257865"/>
    <w:rsid w:val="00260E12"/>
    <w:rsid w:val="00261080"/>
    <w:rsid w:val="00261B16"/>
    <w:rsid w:val="00261FFF"/>
    <w:rsid w:val="002622E1"/>
    <w:rsid w:val="00263CB4"/>
    <w:rsid w:val="002664D7"/>
    <w:rsid w:val="00266526"/>
    <w:rsid w:val="002672CC"/>
    <w:rsid w:val="002708C4"/>
    <w:rsid w:val="00271D38"/>
    <w:rsid w:val="00271FDD"/>
    <w:rsid w:val="00272241"/>
    <w:rsid w:val="002723A9"/>
    <w:rsid w:val="00272D17"/>
    <w:rsid w:val="00273B72"/>
    <w:rsid w:val="00273CFB"/>
    <w:rsid w:val="00274A0B"/>
    <w:rsid w:val="002750EA"/>
    <w:rsid w:val="00275D02"/>
    <w:rsid w:val="00276C60"/>
    <w:rsid w:val="00276C66"/>
    <w:rsid w:val="00277DAE"/>
    <w:rsid w:val="00280045"/>
    <w:rsid w:val="0028006B"/>
    <w:rsid w:val="00280127"/>
    <w:rsid w:val="00282E62"/>
    <w:rsid w:val="002840FC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568"/>
    <w:rsid w:val="0029280F"/>
    <w:rsid w:val="00293B15"/>
    <w:rsid w:val="00293DCA"/>
    <w:rsid w:val="002944C4"/>
    <w:rsid w:val="00294FFD"/>
    <w:rsid w:val="00295ABA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250"/>
    <w:rsid w:val="002B140D"/>
    <w:rsid w:val="002B22BC"/>
    <w:rsid w:val="002B259D"/>
    <w:rsid w:val="002B2BBB"/>
    <w:rsid w:val="002B416E"/>
    <w:rsid w:val="002B49CE"/>
    <w:rsid w:val="002B6388"/>
    <w:rsid w:val="002B667F"/>
    <w:rsid w:val="002B6A43"/>
    <w:rsid w:val="002B729A"/>
    <w:rsid w:val="002C1A94"/>
    <w:rsid w:val="002C2038"/>
    <w:rsid w:val="002C2217"/>
    <w:rsid w:val="002C2973"/>
    <w:rsid w:val="002C2AB6"/>
    <w:rsid w:val="002C321C"/>
    <w:rsid w:val="002C366B"/>
    <w:rsid w:val="002C3928"/>
    <w:rsid w:val="002C3FB3"/>
    <w:rsid w:val="002C41FA"/>
    <w:rsid w:val="002C47E5"/>
    <w:rsid w:val="002C4EED"/>
    <w:rsid w:val="002C5167"/>
    <w:rsid w:val="002C5485"/>
    <w:rsid w:val="002C73BE"/>
    <w:rsid w:val="002D074B"/>
    <w:rsid w:val="002D0A89"/>
    <w:rsid w:val="002D0C93"/>
    <w:rsid w:val="002D148C"/>
    <w:rsid w:val="002D50EC"/>
    <w:rsid w:val="002D5BD1"/>
    <w:rsid w:val="002D5F4A"/>
    <w:rsid w:val="002D6123"/>
    <w:rsid w:val="002D75B8"/>
    <w:rsid w:val="002D75D8"/>
    <w:rsid w:val="002E2301"/>
    <w:rsid w:val="002E301A"/>
    <w:rsid w:val="002E319B"/>
    <w:rsid w:val="002E3A6B"/>
    <w:rsid w:val="002E4AE9"/>
    <w:rsid w:val="002E4AF6"/>
    <w:rsid w:val="002E4EBA"/>
    <w:rsid w:val="002E6182"/>
    <w:rsid w:val="002E624F"/>
    <w:rsid w:val="002E63BF"/>
    <w:rsid w:val="002E6458"/>
    <w:rsid w:val="002F0000"/>
    <w:rsid w:val="002F096D"/>
    <w:rsid w:val="002F1C27"/>
    <w:rsid w:val="002F2878"/>
    <w:rsid w:val="002F2C40"/>
    <w:rsid w:val="002F2FE7"/>
    <w:rsid w:val="002F326A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3914"/>
    <w:rsid w:val="00304801"/>
    <w:rsid w:val="003049B9"/>
    <w:rsid w:val="00305117"/>
    <w:rsid w:val="00306360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51B3"/>
    <w:rsid w:val="003160C4"/>
    <w:rsid w:val="00316BBF"/>
    <w:rsid w:val="003201FC"/>
    <w:rsid w:val="003205D5"/>
    <w:rsid w:val="00321DFE"/>
    <w:rsid w:val="0032421B"/>
    <w:rsid w:val="00324DE4"/>
    <w:rsid w:val="00325317"/>
    <w:rsid w:val="00326895"/>
    <w:rsid w:val="00327489"/>
    <w:rsid w:val="00327730"/>
    <w:rsid w:val="00330F63"/>
    <w:rsid w:val="00330F65"/>
    <w:rsid w:val="003314E3"/>
    <w:rsid w:val="003318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1B6B"/>
    <w:rsid w:val="00341D89"/>
    <w:rsid w:val="00342624"/>
    <w:rsid w:val="00342FF3"/>
    <w:rsid w:val="00343539"/>
    <w:rsid w:val="003447C1"/>
    <w:rsid w:val="00345720"/>
    <w:rsid w:val="00345CD3"/>
    <w:rsid w:val="00346562"/>
    <w:rsid w:val="00347035"/>
    <w:rsid w:val="00347C6F"/>
    <w:rsid w:val="0035244F"/>
    <w:rsid w:val="003525C0"/>
    <w:rsid w:val="00354BAE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64BD"/>
    <w:rsid w:val="00367AE5"/>
    <w:rsid w:val="00370905"/>
    <w:rsid w:val="003713B4"/>
    <w:rsid w:val="00373F2D"/>
    <w:rsid w:val="0037408B"/>
    <w:rsid w:val="0037465D"/>
    <w:rsid w:val="00375D12"/>
    <w:rsid w:val="00376162"/>
    <w:rsid w:val="0037664D"/>
    <w:rsid w:val="0037719D"/>
    <w:rsid w:val="00377F68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852"/>
    <w:rsid w:val="00384BD0"/>
    <w:rsid w:val="00386F2D"/>
    <w:rsid w:val="00386F4A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BA"/>
    <w:rsid w:val="003976D7"/>
    <w:rsid w:val="003A03CD"/>
    <w:rsid w:val="003A0EE5"/>
    <w:rsid w:val="003A1B7D"/>
    <w:rsid w:val="003A1E6D"/>
    <w:rsid w:val="003A23EA"/>
    <w:rsid w:val="003A3083"/>
    <w:rsid w:val="003A3C5C"/>
    <w:rsid w:val="003A481F"/>
    <w:rsid w:val="003A4E2B"/>
    <w:rsid w:val="003A581B"/>
    <w:rsid w:val="003A67FA"/>
    <w:rsid w:val="003A6D61"/>
    <w:rsid w:val="003A737A"/>
    <w:rsid w:val="003B3362"/>
    <w:rsid w:val="003B395F"/>
    <w:rsid w:val="003B6029"/>
    <w:rsid w:val="003B68E3"/>
    <w:rsid w:val="003C081C"/>
    <w:rsid w:val="003C1952"/>
    <w:rsid w:val="003C1D89"/>
    <w:rsid w:val="003C2764"/>
    <w:rsid w:val="003C323A"/>
    <w:rsid w:val="003C4895"/>
    <w:rsid w:val="003C4CFD"/>
    <w:rsid w:val="003C5ADD"/>
    <w:rsid w:val="003C5E66"/>
    <w:rsid w:val="003C6DE5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A51"/>
    <w:rsid w:val="003D5366"/>
    <w:rsid w:val="003D5D50"/>
    <w:rsid w:val="003D6928"/>
    <w:rsid w:val="003D7238"/>
    <w:rsid w:val="003D7977"/>
    <w:rsid w:val="003D7FD5"/>
    <w:rsid w:val="003E085C"/>
    <w:rsid w:val="003E13F2"/>
    <w:rsid w:val="003E2D2F"/>
    <w:rsid w:val="003E3055"/>
    <w:rsid w:val="003E4133"/>
    <w:rsid w:val="003E56CB"/>
    <w:rsid w:val="003E5A74"/>
    <w:rsid w:val="003E652F"/>
    <w:rsid w:val="003E7661"/>
    <w:rsid w:val="003E792D"/>
    <w:rsid w:val="003F0A28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7019"/>
    <w:rsid w:val="004071F4"/>
    <w:rsid w:val="00410C2B"/>
    <w:rsid w:val="00410F02"/>
    <w:rsid w:val="00411297"/>
    <w:rsid w:val="0041194A"/>
    <w:rsid w:val="00414A3C"/>
    <w:rsid w:val="004152CB"/>
    <w:rsid w:val="00415705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3B3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14B"/>
    <w:rsid w:val="0043648E"/>
    <w:rsid w:val="004368E2"/>
    <w:rsid w:val="00436F3E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2DF"/>
    <w:rsid w:val="00445AA5"/>
    <w:rsid w:val="004469B8"/>
    <w:rsid w:val="00450A88"/>
    <w:rsid w:val="004510DE"/>
    <w:rsid w:val="00451870"/>
    <w:rsid w:val="004525A3"/>
    <w:rsid w:val="0045334D"/>
    <w:rsid w:val="004542F9"/>
    <w:rsid w:val="00454A57"/>
    <w:rsid w:val="0045603B"/>
    <w:rsid w:val="00456147"/>
    <w:rsid w:val="00456552"/>
    <w:rsid w:val="004600D0"/>
    <w:rsid w:val="0046076A"/>
    <w:rsid w:val="00460BF4"/>
    <w:rsid w:val="0046231A"/>
    <w:rsid w:val="00462FAC"/>
    <w:rsid w:val="004630B9"/>
    <w:rsid w:val="0046361A"/>
    <w:rsid w:val="004647D1"/>
    <w:rsid w:val="00465288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5AA4"/>
    <w:rsid w:val="004764DB"/>
    <w:rsid w:val="004802BC"/>
    <w:rsid w:val="00480A63"/>
    <w:rsid w:val="00480B8B"/>
    <w:rsid w:val="004829DF"/>
    <w:rsid w:val="00482F08"/>
    <w:rsid w:val="0048321A"/>
    <w:rsid w:val="00483C91"/>
    <w:rsid w:val="00485B05"/>
    <w:rsid w:val="004874B1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96B8A"/>
    <w:rsid w:val="004A02C5"/>
    <w:rsid w:val="004A0E9A"/>
    <w:rsid w:val="004A2BED"/>
    <w:rsid w:val="004A4801"/>
    <w:rsid w:val="004A4C42"/>
    <w:rsid w:val="004A6843"/>
    <w:rsid w:val="004A6CB8"/>
    <w:rsid w:val="004A7640"/>
    <w:rsid w:val="004B0CAA"/>
    <w:rsid w:val="004B147F"/>
    <w:rsid w:val="004B15BB"/>
    <w:rsid w:val="004B2716"/>
    <w:rsid w:val="004B2796"/>
    <w:rsid w:val="004B2FBF"/>
    <w:rsid w:val="004B39C5"/>
    <w:rsid w:val="004B5396"/>
    <w:rsid w:val="004B6A65"/>
    <w:rsid w:val="004B715B"/>
    <w:rsid w:val="004B72F1"/>
    <w:rsid w:val="004C0199"/>
    <w:rsid w:val="004C0454"/>
    <w:rsid w:val="004C3233"/>
    <w:rsid w:val="004C41F2"/>
    <w:rsid w:val="004C54A3"/>
    <w:rsid w:val="004C58C9"/>
    <w:rsid w:val="004C6993"/>
    <w:rsid w:val="004C6ECA"/>
    <w:rsid w:val="004C71CF"/>
    <w:rsid w:val="004D072E"/>
    <w:rsid w:val="004D1DBC"/>
    <w:rsid w:val="004D29B1"/>
    <w:rsid w:val="004D30E2"/>
    <w:rsid w:val="004D3F28"/>
    <w:rsid w:val="004D6059"/>
    <w:rsid w:val="004D6593"/>
    <w:rsid w:val="004D7385"/>
    <w:rsid w:val="004D7E0C"/>
    <w:rsid w:val="004E1C6E"/>
    <w:rsid w:val="004E2280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F0003"/>
    <w:rsid w:val="004F0EDC"/>
    <w:rsid w:val="004F109E"/>
    <w:rsid w:val="004F1EC5"/>
    <w:rsid w:val="004F4E14"/>
    <w:rsid w:val="004F4E4B"/>
    <w:rsid w:val="004F4F3B"/>
    <w:rsid w:val="004F5D0F"/>
    <w:rsid w:val="004F6967"/>
    <w:rsid w:val="004F6DF7"/>
    <w:rsid w:val="004F735C"/>
    <w:rsid w:val="004F77D4"/>
    <w:rsid w:val="004F7B1F"/>
    <w:rsid w:val="00500EF5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50A"/>
    <w:rsid w:val="00522D4C"/>
    <w:rsid w:val="00523CA2"/>
    <w:rsid w:val="00524325"/>
    <w:rsid w:val="005266EB"/>
    <w:rsid w:val="0052687A"/>
    <w:rsid w:val="00530201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20F"/>
    <w:rsid w:val="00542B21"/>
    <w:rsid w:val="00543AE8"/>
    <w:rsid w:val="00545848"/>
    <w:rsid w:val="00551241"/>
    <w:rsid w:val="005519D5"/>
    <w:rsid w:val="005528DA"/>
    <w:rsid w:val="00552B59"/>
    <w:rsid w:val="005534A3"/>
    <w:rsid w:val="00553FF2"/>
    <w:rsid w:val="00554BF1"/>
    <w:rsid w:val="00554E9B"/>
    <w:rsid w:val="00555411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90A"/>
    <w:rsid w:val="00584C9B"/>
    <w:rsid w:val="00585EE0"/>
    <w:rsid w:val="0058615D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5ABD"/>
    <w:rsid w:val="00596325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4323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89F"/>
    <w:rsid w:val="005B6D0F"/>
    <w:rsid w:val="005B7EFB"/>
    <w:rsid w:val="005C011C"/>
    <w:rsid w:val="005C0929"/>
    <w:rsid w:val="005C19F6"/>
    <w:rsid w:val="005C20C6"/>
    <w:rsid w:val="005C291E"/>
    <w:rsid w:val="005C29C3"/>
    <w:rsid w:val="005C2EF2"/>
    <w:rsid w:val="005C2F7F"/>
    <w:rsid w:val="005C3B84"/>
    <w:rsid w:val="005C5D8C"/>
    <w:rsid w:val="005C78EE"/>
    <w:rsid w:val="005D10AD"/>
    <w:rsid w:val="005D140A"/>
    <w:rsid w:val="005D1748"/>
    <w:rsid w:val="005D316A"/>
    <w:rsid w:val="005D48E4"/>
    <w:rsid w:val="005D6753"/>
    <w:rsid w:val="005D6ACA"/>
    <w:rsid w:val="005D6FB2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5766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6E3"/>
    <w:rsid w:val="005F3D75"/>
    <w:rsid w:val="005F44FD"/>
    <w:rsid w:val="005F5722"/>
    <w:rsid w:val="005F573D"/>
    <w:rsid w:val="005F637C"/>
    <w:rsid w:val="005F68AB"/>
    <w:rsid w:val="005F6F23"/>
    <w:rsid w:val="005F78A4"/>
    <w:rsid w:val="00600560"/>
    <w:rsid w:val="006019A7"/>
    <w:rsid w:val="0060221E"/>
    <w:rsid w:val="006024D6"/>
    <w:rsid w:val="00605207"/>
    <w:rsid w:val="00605B65"/>
    <w:rsid w:val="006067D6"/>
    <w:rsid w:val="00606B32"/>
    <w:rsid w:val="006077C9"/>
    <w:rsid w:val="006110A6"/>
    <w:rsid w:val="00611A52"/>
    <w:rsid w:val="006130FC"/>
    <w:rsid w:val="006138B6"/>
    <w:rsid w:val="006155EB"/>
    <w:rsid w:val="00615718"/>
    <w:rsid w:val="00615B66"/>
    <w:rsid w:val="006175DE"/>
    <w:rsid w:val="006239C1"/>
    <w:rsid w:val="006250DA"/>
    <w:rsid w:val="00627810"/>
    <w:rsid w:val="006301C8"/>
    <w:rsid w:val="00630FE0"/>
    <w:rsid w:val="006316C5"/>
    <w:rsid w:val="00631CCB"/>
    <w:rsid w:val="00632202"/>
    <w:rsid w:val="006336DB"/>
    <w:rsid w:val="00634DED"/>
    <w:rsid w:val="0063502E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10B"/>
    <w:rsid w:val="00671D3D"/>
    <w:rsid w:val="00671E2F"/>
    <w:rsid w:val="00674091"/>
    <w:rsid w:val="006747F2"/>
    <w:rsid w:val="00674CEA"/>
    <w:rsid w:val="00675005"/>
    <w:rsid w:val="00675CF3"/>
    <w:rsid w:val="00675F92"/>
    <w:rsid w:val="006764E2"/>
    <w:rsid w:val="00677EA7"/>
    <w:rsid w:val="00680127"/>
    <w:rsid w:val="00680136"/>
    <w:rsid w:val="00680269"/>
    <w:rsid w:val="00682DDC"/>
    <w:rsid w:val="00684CE8"/>
    <w:rsid w:val="00685841"/>
    <w:rsid w:val="0068751E"/>
    <w:rsid w:val="00687A29"/>
    <w:rsid w:val="0069083A"/>
    <w:rsid w:val="00690CDA"/>
    <w:rsid w:val="00690D1B"/>
    <w:rsid w:val="006924CF"/>
    <w:rsid w:val="00692703"/>
    <w:rsid w:val="00692B51"/>
    <w:rsid w:val="00693194"/>
    <w:rsid w:val="00693409"/>
    <w:rsid w:val="006935EA"/>
    <w:rsid w:val="00695983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7F2"/>
    <w:rsid w:val="006A7BEE"/>
    <w:rsid w:val="006B0742"/>
    <w:rsid w:val="006B27A1"/>
    <w:rsid w:val="006B2B05"/>
    <w:rsid w:val="006B2B45"/>
    <w:rsid w:val="006B2EEF"/>
    <w:rsid w:val="006B3CEC"/>
    <w:rsid w:val="006B4B97"/>
    <w:rsid w:val="006B4EA9"/>
    <w:rsid w:val="006B50C9"/>
    <w:rsid w:val="006B52F2"/>
    <w:rsid w:val="006B5946"/>
    <w:rsid w:val="006B5A64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CE8"/>
    <w:rsid w:val="006F5E72"/>
    <w:rsid w:val="0070002A"/>
    <w:rsid w:val="007003C5"/>
    <w:rsid w:val="00700E5A"/>
    <w:rsid w:val="00701AE8"/>
    <w:rsid w:val="00701D6C"/>
    <w:rsid w:val="0070253F"/>
    <w:rsid w:val="007029F5"/>
    <w:rsid w:val="00702A3C"/>
    <w:rsid w:val="0070355A"/>
    <w:rsid w:val="00703A84"/>
    <w:rsid w:val="007046CB"/>
    <w:rsid w:val="007068D3"/>
    <w:rsid w:val="00706C0E"/>
    <w:rsid w:val="0070740C"/>
    <w:rsid w:val="00710D7B"/>
    <w:rsid w:val="00711C87"/>
    <w:rsid w:val="0071203F"/>
    <w:rsid w:val="007121EF"/>
    <w:rsid w:val="00712E0B"/>
    <w:rsid w:val="00715191"/>
    <w:rsid w:val="0071535A"/>
    <w:rsid w:val="0071550F"/>
    <w:rsid w:val="0071560E"/>
    <w:rsid w:val="00716074"/>
    <w:rsid w:val="007165B0"/>
    <w:rsid w:val="00716699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8B"/>
    <w:rsid w:val="00726212"/>
    <w:rsid w:val="00727C48"/>
    <w:rsid w:val="00727CEE"/>
    <w:rsid w:val="0073033C"/>
    <w:rsid w:val="0073071E"/>
    <w:rsid w:val="00731757"/>
    <w:rsid w:val="00731C39"/>
    <w:rsid w:val="007326A7"/>
    <w:rsid w:val="00732B62"/>
    <w:rsid w:val="007330FD"/>
    <w:rsid w:val="0073465E"/>
    <w:rsid w:val="0073512C"/>
    <w:rsid w:val="00735372"/>
    <w:rsid w:val="00735FDB"/>
    <w:rsid w:val="007406DE"/>
    <w:rsid w:val="00740CA7"/>
    <w:rsid w:val="007427A2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64A9"/>
    <w:rsid w:val="00756BE5"/>
    <w:rsid w:val="00757C45"/>
    <w:rsid w:val="007605AF"/>
    <w:rsid w:val="00762F74"/>
    <w:rsid w:val="00763502"/>
    <w:rsid w:val="00763B0B"/>
    <w:rsid w:val="00764A8D"/>
    <w:rsid w:val="00766561"/>
    <w:rsid w:val="007665EC"/>
    <w:rsid w:val="007668ED"/>
    <w:rsid w:val="00767F4E"/>
    <w:rsid w:val="0077086C"/>
    <w:rsid w:val="00770E69"/>
    <w:rsid w:val="0077172A"/>
    <w:rsid w:val="007717B9"/>
    <w:rsid w:val="007717CE"/>
    <w:rsid w:val="007723AE"/>
    <w:rsid w:val="007726DA"/>
    <w:rsid w:val="0077288C"/>
    <w:rsid w:val="00772D64"/>
    <w:rsid w:val="0077330E"/>
    <w:rsid w:val="00773950"/>
    <w:rsid w:val="00774A17"/>
    <w:rsid w:val="00775219"/>
    <w:rsid w:val="00776030"/>
    <w:rsid w:val="00776724"/>
    <w:rsid w:val="00776DD9"/>
    <w:rsid w:val="00777233"/>
    <w:rsid w:val="00781A8C"/>
    <w:rsid w:val="00783891"/>
    <w:rsid w:val="00783BE1"/>
    <w:rsid w:val="00783F89"/>
    <w:rsid w:val="007841BC"/>
    <w:rsid w:val="0078442A"/>
    <w:rsid w:val="007855DE"/>
    <w:rsid w:val="007878C1"/>
    <w:rsid w:val="00787FCD"/>
    <w:rsid w:val="007913FC"/>
    <w:rsid w:val="007919DF"/>
    <w:rsid w:val="00791C92"/>
    <w:rsid w:val="00791EF6"/>
    <w:rsid w:val="007925E7"/>
    <w:rsid w:val="0079363C"/>
    <w:rsid w:val="00793702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4749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3854"/>
    <w:rsid w:val="007B60A5"/>
    <w:rsid w:val="007B69AC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4E89"/>
    <w:rsid w:val="007D52AA"/>
    <w:rsid w:val="007D54DF"/>
    <w:rsid w:val="007D5EA4"/>
    <w:rsid w:val="007D6CF9"/>
    <w:rsid w:val="007D757A"/>
    <w:rsid w:val="007D75F7"/>
    <w:rsid w:val="007D7BAC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6AD6"/>
    <w:rsid w:val="007E7AAA"/>
    <w:rsid w:val="007F039E"/>
    <w:rsid w:val="007F0C8B"/>
    <w:rsid w:val="007F0FDA"/>
    <w:rsid w:val="007F1084"/>
    <w:rsid w:val="007F13D8"/>
    <w:rsid w:val="007F1973"/>
    <w:rsid w:val="007F22FC"/>
    <w:rsid w:val="007F2695"/>
    <w:rsid w:val="007F294F"/>
    <w:rsid w:val="007F2B07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7F722C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3DD"/>
    <w:rsid w:val="00807E73"/>
    <w:rsid w:val="00810A47"/>
    <w:rsid w:val="00812EDF"/>
    <w:rsid w:val="00813D02"/>
    <w:rsid w:val="0081486E"/>
    <w:rsid w:val="0081533B"/>
    <w:rsid w:val="008154B1"/>
    <w:rsid w:val="00815FEC"/>
    <w:rsid w:val="00816C06"/>
    <w:rsid w:val="00816C74"/>
    <w:rsid w:val="00820015"/>
    <w:rsid w:val="00820A48"/>
    <w:rsid w:val="00821068"/>
    <w:rsid w:val="008210A0"/>
    <w:rsid w:val="00821DC8"/>
    <w:rsid w:val="00821EC9"/>
    <w:rsid w:val="00822DE3"/>
    <w:rsid w:val="0082324C"/>
    <w:rsid w:val="008256F8"/>
    <w:rsid w:val="00825FDB"/>
    <w:rsid w:val="0082740C"/>
    <w:rsid w:val="0083012F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1C88"/>
    <w:rsid w:val="00842831"/>
    <w:rsid w:val="00842BA7"/>
    <w:rsid w:val="00844A29"/>
    <w:rsid w:val="0084509D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14D6"/>
    <w:rsid w:val="00852E0D"/>
    <w:rsid w:val="00853EE9"/>
    <w:rsid w:val="008547C7"/>
    <w:rsid w:val="0085588A"/>
    <w:rsid w:val="00855CAF"/>
    <w:rsid w:val="0085787C"/>
    <w:rsid w:val="00857C0B"/>
    <w:rsid w:val="008601DF"/>
    <w:rsid w:val="00860BD7"/>
    <w:rsid w:val="00861043"/>
    <w:rsid w:val="00862A71"/>
    <w:rsid w:val="008631E4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4F93"/>
    <w:rsid w:val="008751E8"/>
    <w:rsid w:val="00875A1B"/>
    <w:rsid w:val="008762A2"/>
    <w:rsid w:val="0087692A"/>
    <w:rsid w:val="00876932"/>
    <w:rsid w:val="00876CA4"/>
    <w:rsid w:val="00877D4B"/>
    <w:rsid w:val="008815F1"/>
    <w:rsid w:val="00881E2A"/>
    <w:rsid w:val="00882C34"/>
    <w:rsid w:val="00882E70"/>
    <w:rsid w:val="00883592"/>
    <w:rsid w:val="0088407E"/>
    <w:rsid w:val="008840CE"/>
    <w:rsid w:val="00884D5E"/>
    <w:rsid w:val="00884F4D"/>
    <w:rsid w:val="00884FEA"/>
    <w:rsid w:val="00886788"/>
    <w:rsid w:val="00886F1E"/>
    <w:rsid w:val="00887CB7"/>
    <w:rsid w:val="00887ECD"/>
    <w:rsid w:val="00895032"/>
    <w:rsid w:val="008951FB"/>
    <w:rsid w:val="0089579A"/>
    <w:rsid w:val="00896B24"/>
    <w:rsid w:val="00896C0D"/>
    <w:rsid w:val="008A021D"/>
    <w:rsid w:val="008A02F0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31E"/>
    <w:rsid w:val="008A6EA1"/>
    <w:rsid w:val="008A7A63"/>
    <w:rsid w:val="008A7D12"/>
    <w:rsid w:val="008B295F"/>
    <w:rsid w:val="008B2CED"/>
    <w:rsid w:val="008B3DF2"/>
    <w:rsid w:val="008B44C6"/>
    <w:rsid w:val="008B4EC1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3"/>
    <w:rsid w:val="008C7815"/>
    <w:rsid w:val="008C7B90"/>
    <w:rsid w:val="008D2356"/>
    <w:rsid w:val="008D3EEA"/>
    <w:rsid w:val="008D46F3"/>
    <w:rsid w:val="008D7246"/>
    <w:rsid w:val="008D7B57"/>
    <w:rsid w:val="008E0D96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AE9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4F9"/>
    <w:rsid w:val="00903DF7"/>
    <w:rsid w:val="00904F16"/>
    <w:rsid w:val="00904FFE"/>
    <w:rsid w:val="00905126"/>
    <w:rsid w:val="00906248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17B14"/>
    <w:rsid w:val="009211DF"/>
    <w:rsid w:val="00921659"/>
    <w:rsid w:val="0092294F"/>
    <w:rsid w:val="00922BB0"/>
    <w:rsid w:val="009232F7"/>
    <w:rsid w:val="00923CC6"/>
    <w:rsid w:val="0092407C"/>
    <w:rsid w:val="00924DC1"/>
    <w:rsid w:val="009252B0"/>
    <w:rsid w:val="00926B3C"/>
    <w:rsid w:val="00926D6D"/>
    <w:rsid w:val="00927DF6"/>
    <w:rsid w:val="009306D6"/>
    <w:rsid w:val="00931FD8"/>
    <w:rsid w:val="009323FC"/>
    <w:rsid w:val="00932949"/>
    <w:rsid w:val="00933247"/>
    <w:rsid w:val="009334FE"/>
    <w:rsid w:val="00933CD0"/>
    <w:rsid w:val="00933DE8"/>
    <w:rsid w:val="00935604"/>
    <w:rsid w:val="00935F2D"/>
    <w:rsid w:val="00936007"/>
    <w:rsid w:val="009361E1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857"/>
    <w:rsid w:val="00951ABA"/>
    <w:rsid w:val="00952100"/>
    <w:rsid w:val="009529DF"/>
    <w:rsid w:val="00952BC4"/>
    <w:rsid w:val="00953719"/>
    <w:rsid w:val="00953BD5"/>
    <w:rsid w:val="00954F11"/>
    <w:rsid w:val="00954F5D"/>
    <w:rsid w:val="00955EEE"/>
    <w:rsid w:val="009566A5"/>
    <w:rsid w:val="009572B2"/>
    <w:rsid w:val="00957BA9"/>
    <w:rsid w:val="00960E9B"/>
    <w:rsid w:val="009613EF"/>
    <w:rsid w:val="009621B0"/>
    <w:rsid w:val="00963059"/>
    <w:rsid w:val="0096319F"/>
    <w:rsid w:val="00964042"/>
    <w:rsid w:val="009651F2"/>
    <w:rsid w:val="0096585B"/>
    <w:rsid w:val="009667CB"/>
    <w:rsid w:val="009710B2"/>
    <w:rsid w:val="009728CB"/>
    <w:rsid w:val="009734BC"/>
    <w:rsid w:val="00973EF7"/>
    <w:rsid w:val="0097464B"/>
    <w:rsid w:val="00975093"/>
    <w:rsid w:val="00975FFF"/>
    <w:rsid w:val="00976715"/>
    <w:rsid w:val="00976864"/>
    <w:rsid w:val="00976A94"/>
    <w:rsid w:val="00976F33"/>
    <w:rsid w:val="00980178"/>
    <w:rsid w:val="009806FF"/>
    <w:rsid w:val="009814B0"/>
    <w:rsid w:val="00981610"/>
    <w:rsid w:val="00982FEA"/>
    <w:rsid w:val="00984ABD"/>
    <w:rsid w:val="0098619D"/>
    <w:rsid w:val="00986460"/>
    <w:rsid w:val="00986E39"/>
    <w:rsid w:val="009877E9"/>
    <w:rsid w:val="009902AF"/>
    <w:rsid w:val="009908AF"/>
    <w:rsid w:val="009909DC"/>
    <w:rsid w:val="00990ECF"/>
    <w:rsid w:val="0099122C"/>
    <w:rsid w:val="0099270B"/>
    <w:rsid w:val="00992DC1"/>
    <w:rsid w:val="0099381A"/>
    <w:rsid w:val="00995B42"/>
    <w:rsid w:val="00995BB9"/>
    <w:rsid w:val="009A0154"/>
    <w:rsid w:val="009A1833"/>
    <w:rsid w:val="009A1A40"/>
    <w:rsid w:val="009A25F9"/>
    <w:rsid w:val="009A3DC9"/>
    <w:rsid w:val="009A5C28"/>
    <w:rsid w:val="009A6866"/>
    <w:rsid w:val="009A77B2"/>
    <w:rsid w:val="009B02E0"/>
    <w:rsid w:val="009B0E61"/>
    <w:rsid w:val="009B2BED"/>
    <w:rsid w:val="009B4AF0"/>
    <w:rsid w:val="009B505C"/>
    <w:rsid w:val="009B6212"/>
    <w:rsid w:val="009B7FFC"/>
    <w:rsid w:val="009C0627"/>
    <w:rsid w:val="009C1093"/>
    <w:rsid w:val="009C1556"/>
    <w:rsid w:val="009C2002"/>
    <w:rsid w:val="009C268B"/>
    <w:rsid w:val="009C3987"/>
    <w:rsid w:val="009C3C42"/>
    <w:rsid w:val="009C4A3B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F1A"/>
    <w:rsid w:val="009D7840"/>
    <w:rsid w:val="009E0B1C"/>
    <w:rsid w:val="009E3B1E"/>
    <w:rsid w:val="009E3B7C"/>
    <w:rsid w:val="009E4214"/>
    <w:rsid w:val="009E57BC"/>
    <w:rsid w:val="009E5AB4"/>
    <w:rsid w:val="009E5E82"/>
    <w:rsid w:val="009E6204"/>
    <w:rsid w:val="009E6423"/>
    <w:rsid w:val="009E7B3A"/>
    <w:rsid w:val="009F1690"/>
    <w:rsid w:val="009F17AC"/>
    <w:rsid w:val="009F205F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32C6"/>
    <w:rsid w:val="00A0438F"/>
    <w:rsid w:val="00A0497D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0E64"/>
    <w:rsid w:val="00A2209D"/>
    <w:rsid w:val="00A220C9"/>
    <w:rsid w:val="00A24E1B"/>
    <w:rsid w:val="00A25341"/>
    <w:rsid w:val="00A25E7F"/>
    <w:rsid w:val="00A27573"/>
    <w:rsid w:val="00A278C3"/>
    <w:rsid w:val="00A301ED"/>
    <w:rsid w:val="00A307B7"/>
    <w:rsid w:val="00A32DA3"/>
    <w:rsid w:val="00A32E8C"/>
    <w:rsid w:val="00A357F0"/>
    <w:rsid w:val="00A35C42"/>
    <w:rsid w:val="00A35D7C"/>
    <w:rsid w:val="00A362DB"/>
    <w:rsid w:val="00A365CB"/>
    <w:rsid w:val="00A4005C"/>
    <w:rsid w:val="00A40409"/>
    <w:rsid w:val="00A40931"/>
    <w:rsid w:val="00A410A7"/>
    <w:rsid w:val="00A410B4"/>
    <w:rsid w:val="00A41254"/>
    <w:rsid w:val="00A4209D"/>
    <w:rsid w:val="00A42E6B"/>
    <w:rsid w:val="00A42FB3"/>
    <w:rsid w:val="00A43594"/>
    <w:rsid w:val="00A43FE3"/>
    <w:rsid w:val="00A456B4"/>
    <w:rsid w:val="00A45C7D"/>
    <w:rsid w:val="00A45ED0"/>
    <w:rsid w:val="00A4713B"/>
    <w:rsid w:val="00A476C6"/>
    <w:rsid w:val="00A51A00"/>
    <w:rsid w:val="00A53402"/>
    <w:rsid w:val="00A53E80"/>
    <w:rsid w:val="00A53EAC"/>
    <w:rsid w:val="00A54503"/>
    <w:rsid w:val="00A549AF"/>
    <w:rsid w:val="00A54AE5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56C8"/>
    <w:rsid w:val="00A66371"/>
    <w:rsid w:val="00A67B4C"/>
    <w:rsid w:val="00A7412C"/>
    <w:rsid w:val="00A760D8"/>
    <w:rsid w:val="00A76AFB"/>
    <w:rsid w:val="00A778AA"/>
    <w:rsid w:val="00A77DE6"/>
    <w:rsid w:val="00A816A7"/>
    <w:rsid w:val="00A8297D"/>
    <w:rsid w:val="00A8389D"/>
    <w:rsid w:val="00A8554C"/>
    <w:rsid w:val="00A86733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42"/>
    <w:rsid w:val="00AA1448"/>
    <w:rsid w:val="00AA1CE7"/>
    <w:rsid w:val="00AA5247"/>
    <w:rsid w:val="00AA74A6"/>
    <w:rsid w:val="00AB00D3"/>
    <w:rsid w:val="00AB05FF"/>
    <w:rsid w:val="00AB16A2"/>
    <w:rsid w:val="00AB1A3D"/>
    <w:rsid w:val="00AB37BC"/>
    <w:rsid w:val="00AB38D0"/>
    <w:rsid w:val="00AB43F1"/>
    <w:rsid w:val="00AB5CE9"/>
    <w:rsid w:val="00AB6B1E"/>
    <w:rsid w:val="00AB6F12"/>
    <w:rsid w:val="00AB726E"/>
    <w:rsid w:val="00AB74AD"/>
    <w:rsid w:val="00AB77BF"/>
    <w:rsid w:val="00AB78E3"/>
    <w:rsid w:val="00AB7939"/>
    <w:rsid w:val="00AC0303"/>
    <w:rsid w:val="00AC0A3D"/>
    <w:rsid w:val="00AC15ED"/>
    <w:rsid w:val="00AC1AFC"/>
    <w:rsid w:val="00AC245C"/>
    <w:rsid w:val="00AC25B9"/>
    <w:rsid w:val="00AC6E1E"/>
    <w:rsid w:val="00AD00A4"/>
    <w:rsid w:val="00AD16CC"/>
    <w:rsid w:val="00AD77D1"/>
    <w:rsid w:val="00AD7F9F"/>
    <w:rsid w:val="00AE0717"/>
    <w:rsid w:val="00AE1126"/>
    <w:rsid w:val="00AE1C87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2EFF"/>
    <w:rsid w:val="00B135A6"/>
    <w:rsid w:val="00B13CCF"/>
    <w:rsid w:val="00B14C60"/>
    <w:rsid w:val="00B14D6F"/>
    <w:rsid w:val="00B1567D"/>
    <w:rsid w:val="00B164F5"/>
    <w:rsid w:val="00B1686A"/>
    <w:rsid w:val="00B16F15"/>
    <w:rsid w:val="00B174AD"/>
    <w:rsid w:val="00B208E5"/>
    <w:rsid w:val="00B232A2"/>
    <w:rsid w:val="00B23699"/>
    <w:rsid w:val="00B23FFA"/>
    <w:rsid w:val="00B253E1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1F65"/>
    <w:rsid w:val="00B32220"/>
    <w:rsid w:val="00B32264"/>
    <w:rsid w:val="00B326AF"/>
    <w:rsid w:val="00B32E0D"/>
    <w:rsid w:val="00B349CA"/>
    <w:rsid w:val="00B34BAF"/>
    <w:rsid w:val="00B36839"/>
    <w:rsid w:val="00B3722A"/>
    <w:rsid w:val="00B37377"/>
    <w:rsid w:val="00B3741F"/>
    <w:rsid w:val="00B407EF"/>
    <w:rsid w:val="00B41FFA"/>
    <w:rsid w:val="00B42624"/>
    <w:rsid w:val="00B427EA"/>
    <w:rsid w:val="00B43EF1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287"/>
    <w:rsid w:val="00B62489"/>
    <w:rsid w:val="00B62E29"/>
    <w:rsid w:val="00B639A8"/>
    <w:rsid w:val="00B65CEF"/>
    <w:rsid w:val="00B667F7"/>
    <w:rsid w:val="00B71AD0"/>
    <w:rsid w:val="00B722A2"/>
    <w:rsid w:val="00B725FD"/>
    <w:rsid w:val="00B72F91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6E88"/>
    <w:rsid w:val="00B876CF"/>
    <w:rsid w:val="00B87BAC"/>
    <w:rsid w:val="00B906D1"/>
    <w:rsid w:val="00B909FF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092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65AB"/>
    <w:rsid w:val="00BB01D8"/>
    <w:rsid w:val="00BB0707"/>
    <w:rsid w:val="00BB0A13"/>
    <w:rsid w:val="00BB20D6"/>
    <w:rsid w:val="00BB21F5"/>
    <w:rsid w:val="00BB2396"/>
    <w:rsid w:val="00BB3285"/>
    <w:rsid w:val="00BB3F7F"/>
    <w:rsid w:val="00BB43FF"/>
    <w:rsid w:val="00BB4831"/>
    <w:rsid w:val="00BB7F80"/>
    <w:rsid w:val="00BC02BA"/>
    <w:rsid w:val="00BC08AC"/>
    <w:rsid w:val="00BC2362"/>
    <w:rsid w:val="00BC4FBD"/>
    <w:rsid w:val="00BC52CC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90"/>
    <w:rsid w:val="00BF25CA"/>
    <w:rsid w:val="00BF2EE2"/>
    <w:rsid w:val="00BF483D"/>
    <w:rsid w:val="00BF4A31"/>
    <w:rsid w:val="00BF5424"/>
    <w:rsid w:val="00BF55E3"/>
    <w:rsid w:val="00BF6181"/>
    <w:rsid w:val="00C01C49"/>
    <w:rsid w:val="00C01DF0"/>
    <w:rsid w:val="00C0207F"/>
    <w:rsid w:val="00C02C1A"/>
    <w:rsid w:val="00C02CE1"/>
    <w:rsid w:val="00C03DD9"/>
    <w:rsid w:val="00C04476"/>
    <w:rsid w:val="00C04C27"/>
    <w:rsid w:val="00C067A5"/>
    <w:rsid w:val="00C1029C"/>
    <w:rsid w:val="00C1131B"/>
    <w:rsid w:val="00C12B3B"/>
    <w:rsid w:val="00C1372D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4931"/>
    <w:rsid w:val="00C25373"/>
    <w:rsid w:val="00C2644E"/>
    <w:rsid w:val="00C30E03"/>
    <w:rsid w:val="00C317A5"/>
    <w:rsid w:val="00C32CB1"/>
    <w:rsid w:val="00C32F39"/>
    <w:rsid w:val="00C33A95"/>
    <w:rsid w:val="00C341E9"/>
    <w:rsid w:val="00C345F1"/>
    <w:rsid w:val="00C34B9D"/>
    <w:rsid w:val="00C3569F"/>
    <w:rsid w:val="00C35DFD"/>
    <w:rsid w:val="00C36219"/>
    <w:rsid w:val="00C36267"/>
    <w:rsid w:val="00C37583"/>
    <w:rsid w:val="00C37939"/>
    <w:rsid w:val="00C40DF8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8C"/>
    <w:rsid w:val="00C531FF"/>
    <w:rsid w:val="00C532EA"/>
    <w:rsid w:val="00C54953"/>
    <w:rsid w:val="00C556EA"/>
    <w:rsid w:val="00C55955"/>
    <w:rsid w:val="00C55E3F"/>
    <w:rsid w:val="00C561B5"/>
    <w:rsid w:val="00C562CC"/>
    <w:rsid w:val="00C568EE"/>
    <w:rsid w:val="00C576C7"/>
    <w:rsid w:val="00C57DE8"/>
    <w:rsid w:val="00C60218"/>
    <w:rsid w:val="00C60CF5"/>
    <w:rsid w:val="00C611AA"/>
    <w:rsid w:val="00C61C53"/>
    <w:rsid w:val="00C61DAF"/>
    <w:rsid w:val="00C64921"/>
    <w:rsid w:val="00C6513B"/>
    <w:rsid w:val="00C65318"/>
    <w:rsid w:val="00C6549D"/>
    <w:rsid w:val="00C65F49"/>
    <w:rsid w:val="00C65F8D"/>
    <w:rsid w:val="00C67150"/>
    <w:rsid w:val="00C67482"/>
    <w:rsid w:val="00C679B3"/>
    <w:rsid w:val="00C7009F"/>
    <w:rsid w:val="00C70629"/>
    <w:rsid w:val="00C73579"/>
    <w:rsid w:val="00C741EB"/>
    <w:rsid w:val="00C7422C"/>
    <w:rsid w:val="00C745EA"/>
    <w:rsid w:val="00C7470C"/>
    <w:rsid w:val="00C74D9A"/>
    <w:rsid w:val="00C754BC"/>
    <w:rsid w:val="00C75C3E"/>
    <w:rsid w:val="00C7647B"/>
    <w:rsid w:val="00C765FD"/>
    <w:rsid w:val="00C777EE"/>
    <w:rsid w:val="00C80085"/>
    <w:rsid w:val="00C81032"/>
    <w:rsid w:val="00C82CEA"/>
    <w:rsid w:val="00C8305C"/>
    <w:rsid w:val="00C8451B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2A8"/>
    <w:rsid w:val="00C97A36"/>
    <w:rsid w:val="00C97F1D"/>
    <w:rsid w:val="00CA0321"/>
    <w:rsid w:val="00CA0383"/>
    <w:rsid w:val="00CA18E5"/>
    <w:rsid w:val="00CA2793"/>
    <w:rsid w:val="00CA34FC"/>
    <w:rsid w:val="00CA388B"/>
    <w:rsid w:val="00CA39CF"/>
    <w:rsid w:val="00CA53D6"/>
    <w:rsid w:val="00CA53F9"/>
    <w:rsid w:val="00CA54FF"/>
    <w:rsid w:val="00CA6518"/>
    <w:rsid w:val="00CB03B9"/>
    <w:rsid w:val="00CB0590"/>
    <w:rsid w:val="00CB0FC8"/>
    <w:rsid w:val="00CB2463"/>
    <w:rsid w:val="00CB2DEB"/>
    <w:rsid w:val="00CB34A3"/>
    <w:rsid w:val="00CB5365"/>
    <w:rsid w:val="00CB60AF"/>
    <w:rsid w:val="00CB641A"/>
    <w:rsid w:val="00CB7731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D03E8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CF5883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3028"/>
    <w:rsid w:val="00D24AFA"/>
    <w:rsid w:val="00D251A6"/>
    <w:rsid w:val="00D2645B"/>
    <w:rsid w:val="00D26FD5"/>
    <w:rsid w:val="00D27658"/>
    <w:rsid w:val="00D27977"/>
    <w:rsid w:val="00D30045"/>
    <w:rsid w:val="00D302FA"/>
    <w:rsid w:val="00D3072D"/>
    <w:rsid w:val="00D30F40"/>
    <w:rsid w:val="00D31388"/>
    <w:rsid w:val="00D31882"/>
    <w:rsid w:val="00D31F3A"/>
    <w:rsid w:val="00D3233B"/>
    <w:rsid w:val="00D32782"/>
    <w:rsid w:val="00D338FD"/>
    <w:rsid w:val="00D33C54"/>
    <w:rsid w:val="00D34759"/>
    <w:rsid w:val="00D35283"/>
    <w:rsid w:val="00D36D43"/>
    <w:rsid w:val="00D36D7C"/>
    <w:rsid w:val="00D37109"/>
    <w:rsid w:val="00D37645"/>
    <w:rsid w:val="00D4069D"/>
    <w:rsid w:val="00D40A96"/>
    <w:rsid w:val="00D4121B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477E1"/>
    <w:rsid w:val="00D50880"/>
    <w:rsid w:val="00D50BE8"/>
    <w:rsid w:val="00D51051"/>
    <w:rsid w:val="00D51603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909"/>
    <w:rsid w:val="00D67C5A"/>
    <w:rsid w:val="00D67D53"/>
    <w:rsid w:val="00D70E4A"/>
    <w:rsid w:val="00D719E7"/>
    <w:rsid w:val="00D7204E"/>
    <w:rsid w:val="00D73225"/>
    <w:rsid w:val="00D73E47"/>
    <w:rsid w:val="00D752D6"/>
    <w:rsid w:val="00D7554D"/>
    <w:rsid w:val="00D76114"/>
    <w:rsid w:val="00D803FF"/>
    <w:rsid w:val="00D8344B"/>
    <w:rsid w:val="00D84885"/>
    <w:rsid w:val="00D8612B"/>
    <w:rsid w:val="00D8785E"/>
    <w:rsid w:val="00D91203"/>
    <w:rsid w:val="00D91CE4"/>
    <w:rsid w:val="00D92456"/>
    <w:rsid w:val="00D93A6B"/>
    <w:rsid w:val="00D9506C"/>
    <w:rsid w:val="00D95152"/>
    <w:rsid w:val="00D953BA"/>
    <w:rsid w:val="00D97D97"/>
    <w:rsid w:val="00DA05FF"/>
    <w:rsid w:val="00DA0815"/>
    <w:rsid w:val="00DA1931"/>
    <w:rsid w:val="00DA266B"/>
    <w:rsid w:val="00DA4A7E"/>
    <w:rsid w:val="00DA500A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B74F0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5DB3"/>
    <w:rsid w:val="00DC6CCB"/>
    <w:rsid w:val="00DD051A"/>
    <w:rsid w:val="00DD05B1"/>
    <w:rsid w:val="00DD0B8A"/>
    <w:rsid w:val="00DD0F26"/>
    <w:rsid w:val="00DD19FC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1F2F"/>
    <w:rsid w:val="00DF3463"/>
    <w:rsid w:val="00DF34AC"/>
    <w:rsid w:val="00DF3D81"/>
    <w:rsid w:val="00DF40AD"/>
    <w:rsid w:val="00DF41E4"/>
    <w:rsid w:val="00DF47DF"/>
    <w:rsid w:val="00DF4BA9"/>
    <w:rsid w:val="00DF629F"/>
    <w:rsid w:val="00DF63CA"/>
    <w:rsid w:val="00DF6AAF"/>
    <w:rsid w:val="00DF7CA0"/>
    <w:rsid w:val="00DF7F14"/>
    <w:rsid w:val="00E000B1"/>
    <w:rsid w:val="00E0060F"/>
    <w:rsid w:val="00E00820"/>
    <w:rsid w:val="00E01F15"/>
    <w:rsid w:val="00E023F1"/>
    <w:rsid w:val="00E059B2"/>
    <w:rsid w:val="00E05C0C"/>
    <w:rsid w:val="00E06945"/>
    <w:rsid w:val="00E07A93"/>
    <w:rsid w:val="00E104BC"/>
    <w:rsid w:val="00E10CC5"/>
    <w:rsid w:val="00E10E52"/>
    <w:rsid w:val="00E12A42"/>
    <w:rsid w:val="00E12CCC"/>
    <w:rsid w:val="00E12FF1"/>
    <w:rsid w:val="00E13233"/>
    <w:rsid w:val="00E14757"/>
    <w:rsid w:val="00E14BE6"/>
    <w:rsid w:val="00E14C9E"/>
    <w:rsid w:val="00E1519F"/>
    <w:rsid w:val="00E15DD3"/>
    <w:rsid w:val="00E16A4F"/>
    <w:rsid w:val="00E176D7"/>
    <w:rsid w:val="00E20402"/>
    <w:rsid w:val="00E206BD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C43"/>
    <w:rsid w:val="00E36AF9"/>
    <w:rsid w:val="00E36CD4"/>
    <w:rsid w:val="00E3738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218"/>
    <w:rsid w:val="00E51AA8"/>
    <w:rsid w:val="00E51CBB"/>
    <w:rsid w:val="00E52C04"/>
    <w:rsid w:val="00E540F5"/>
    <w:rsid w:val="00E5446D"/>
    <w:rsid w:val="00E544A9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70A25"/>
    <w:rsid w:val="00E717D0"/>
    <w:rsid w:val="00E71E86"/>
    <w:rsid w:val="00E72898"/>
    <w:rsid w:val="00E72ACA"/>
    <w:rsid w:val="00E73565"/>
    <w:rsid w:val="00E74344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3E9A"/>
    <w:rsid w:val="00E85B01"/>
    <w:rsid w:val="00E85EF8"/>
    <w:rsid w:val="00E85FEF"/>
    <w:rsid w:val="00E86120"/>
    <w:rsid w:val="00E86213"/>
    <w:rsid w:val="00E86B68"/>
    <w:rsid w:val="00E871C7"/>
    <w:rsid w:val="00E87829"/>
    <w:rsid w:val="00E91030"/>
    <w:rsid w:val="00E91044"/>
    <w:rsid w:val="00E91598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9C0"/>
    <w:rsid w:val="00EA0D81"/>
    <w:rsid w:val="00EA12A1"/>
    <w:rsid w:val="00EA1C46"/>
    <w:rsid w:val="00EA340B"/>
    <w:rsid w:val="00EA4000"/>
    <w:rsid w:val="00EA42D6"/>
    <w:rsid w:val="00EA4F00"/>
    <w:rsid w:val="00EA52FF"/>
    <w:rsid w:val="00EB068F"/>
    <w:rsid w:val="00EB0924"/>
    <w:rsid w:val="00EB2ACF"/>
    <w:rsid w:val="00EB3413"/>
    <w:rsid w:val="00EB357E"/>
    <w:rsid w:val="00EB3F5D"/>
    <w:rsid w:val="00EB45AF"/>
    <w:rsid w:val="00EB5E6D"/>
    <w:rsid w:val="00EB5EFC"/>
    <w:rsid w:val="00EB6939"/>
    <w:rsid w:val="00EB72BB"/>
    <w:rsid w:val="00EC0455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4C3"/>
    <w:rsid w:val="00ED15C2"/>
    <w:rsid w:val="00ED24E1"/>
    <w:rsid w:val="00ED3169"/>
    <w:rsid w:val="00ED3B95"/>
    <w:rsid w:val="00ED53AC"/>
    <w:rsid w:val="00ED5E12"/>
    <w:rsid w:val="00ED684F"/>
    <w:rsid w:val="00ED6E7B"/>
    <w:rsid w:val="00ED73F9"/>
    <w:rsid w:val="00ED7714"/>
    <w:rsid w:val="00EE00A1"/>
    <w:rsid w:val="00EE0424"/>
    <w:rsid w:val="00EE4864"/>
    <w:rsid w:val="00EE4C07"/>
    <w:rsid w:val="00EE4C0B"/>
    <w:rsid w:val="00EE51F8"/>
    <w:rsid w:val="00EE780D"/>
    <w:rsid w:val="00EF03E4"/>
    <w:rsid w:val="00EF05EF"/>
    <w:rsid w:val="00EF06CB"/>
    <w:rsid w:val="00EF2803"/>
    <w:rsid w:val="00EF3493"/>
    <w:rsid w:val="00EF3E55"/>
    <w:rsid w:val="00EF4256"/>
    <w:rsid w:val="00EF44AD"/>
    <w:rsid w:val="00EF6EAC"/>
    <w:rsid w:val="00EF7064"/>
    <w:rsid w:val="00EF7488"/>
    <w:rsid w:val="00F00064"/>
    <w:rsid w:val="00F00F6E"/>
    <w:rsid w:val="00F01BC4"/>
    <w:rsid w:val="00F0275C"/>
    <w:rsid w:val="00F030F1"/>
    <w:rsid w:val="00F0315B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407A"/>
    <w:rsid w:val="00F1456B"/>
    <w:rsid w:val="00F14F58"/>
    <w:rsid w:val="00F150F2"/>
    <w:rsid w:val="00F151FF"/>
    <w:rsid w:val="00F167A2"/>
    <w:rsid w:val="00F1778A"/>
    <w:rsid w:val="00F17C9B"/>
    <w:rsid w:val="00F2084D"/>
    <w:rsid w:val="00F21370"/>
    <w:rsid w:val="00F22A64"/>
    <w:rsid w:val="00F22C12"/>
    <w:rsid w:val="00F231A1"/>
    <w:rsid w:val="00F264D3"/>
    <w:rsid w:val="00F274AC"/>
    <w:rsid w:val="00F27AEE"/>
    <w:rsid w:val="00F3006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720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ED3"/>
    <w:rsid w:val="00F46FB2"/>
    <w:rsid w:val="00F4738E"/>
    <w:rsid w:val="00F47AD1"/>
    <w:rsid w:val="00F47CD4"/>
    <w:rsid w:val="00F502F4"/>
    <w:rsid w:val="00F526C3"/>
    <w:rsid w:val="00F5334B"/>
    <w:rsid w:val="00F5393F"/>
    <w:rsid w:val="00F54F03"/>
    <w:rsid w:val="00F55739"/>
    <w:rsid w:val="00F55BC7"/>
    <w:rsid w:val="00F55F54"/>
    <w:rsid w:val="00F56100"/>
    <w:rsid w:val="00F62DD0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69EB"/>
    <w:rsid w:val="00F97295"/>
    <w:rsid w:val="00FA0EA1"/>
    <w:rsid w:val="00FA14C8"/>
    <w:rsid w:val="00FA1E6B"/>
    <w:rsid w:val="00FA289E"/>
    <w:rsid w:val="00FA2DE9"/>
    <w:rsid w:val="00FA3831"/>
    <w:rsid w:val="00FA5929"/>
    <w:rsid w:val="00FB0303"/>
    <w:rsid w:val="00FB08B7"/>
    <w:rsid w:val="00FB1AB8"/>
    <w:rsid w:val="00FB2878"/>
    <w:rsid w:val="00FB2DB9"/>
    <w:rsid w:val="00FB398A"/>
    <w:rsid w:val="00FB4899"/>
    <w:rsid w:val="00FB6646"/>
    <w:rsid w:val="00FB679E"/>
    <w:rsid w:val="00FB6B16"/>
    <w:rsid w:val="00FB7325"/>
    <w:rsid w:val="00FC012A"/>
    <w:rsid w:val="00FC154D"/>
    <w:rsid w:val="00FC219D"/>
    <w:rsid w:val="00FC256F"/>
    <w:rsid w:val="00FC2F98"/>
    <w:rsid w:val="00FC41D6"/>
    <w:rsid w:val="00FC4C7A"/>
    <w:rsid w:val="00FC51B3"/>
    <w:rsid w:val="00FC56A9"/>
    <w:rsid w:val="00FC604D"/>
    <w:rsid w:val="00FC656A"/>
    <w:rsid w:val="00FC6C48"/>
    <w:rsid w:val="00FC737C"/>
    <w:rsid w:val="00FD0C84"/>
    <w:rsid w:val="00FD261E"/>
    <w:rsid w:val="00FD414B"/>
    <w:rsid w:val="00FD428C"/>
    <w:rsid w:val="00FD4A5C"/>
    <w:rsid w:val="00FD68F3"/>
    <w:rsid w:val="00FE036D"/>
    <w:rsid w:val="00FE0BDC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44F9"/>
    <w:rsid w:val="00FF6AC7"/>
    <w:rsid w:val="00FF6EB8"/>
    <w:rsid w:val="00FF726F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F68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Standard">
    <w:name w:val="Standard"/>
    <w:rsid w:val="00E14BE6"/>
    <w:pPr>
      <w:suppressAutoHyphens/>
      <w:autoSpaceDN w:val="0"/>
      <w:spacing w:before="100" w:after="100"/>
      <w:textAlignment w:val="baseline"/>
    </w:pPr>
    <w:rPr>
      <w:kern w:val="3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3151B3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3151B3"/>
  </w:style>
  <w:style w:type="character" w:styleId="Refernciadenotaalfinal">
    <w:name w:val="endnote reference"/>
    <w:basedOn w:val="Tipusdelletraperdefectedelpargraf"/>
    <w:uiPriority w:val="99"/>
    <w:semiHidden/>
    <w:unhideWhenUsed/>
    <w:rsid w:val="003151B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F68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Standard">
    <w:name w:val="Standard"/>
    <w:rsid w:val="00E14BE6"/>
    <w:pPr>
      <w:suppressAutoHyphens/>
      <w:autoSpaceDN w:val="0"/>
      <w:spacing w:before="100" w:after="100"/>
      <w:textAlignment w:val="baseline"/>
    </w:pPr>
    <w:rPr>
      <w:kern w:val="3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3151B3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3151B3"/>
  </w:style>
  <w:style w:type="character" w:styleId="Refernciadenotaalfinal">
    <w:name w:val="endnote reference"/>
    <w:basedOn w:val="Tipusdelletraperdefectedelpargraf"/>
    <w:uiPriority w:val="99"/>
    <w:semiHidden/>
    <w:unhideWhenUsed/>
    <w:rsid w:val="003151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85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87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86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E6509-D11C-4543-ADBF-757799211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1932</Characters>
  <Application>Microsoft Office Word</Application>
  <DocSecurity>0</DocSecurity>
  <Lines>16</Lines>
  <Paragraphs>4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2023-03-09T11:46:00Z</cp:lastPrinted>
  <dcterms:created xsi:type="dcterms:W3CDTF">2023-05-12T05:55:00Z</dcterms:created>
  <dcterms:modified xsi:type="dcterms:W3CDTF">2023-05-12T05:57:00Z</dcterms:modified>
</cp:coreProperties>
</file>