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8B06F" w14:textId="77777777" w:rsidR="00E96794" w:rsidRDefault="00E96794" w:rsidP="009C0750">
      <w:pPr>
        <w:jc w:val="center"/>
        <w:rPr>
          <w:rFonts w:ascii="Verdana" w:hAnsi="Verdana" w:cs="Arial"/>
          <w:b/>
          <w:snapToGrid w:val="0"/>
          <w:sz w:val="22"/>
          <w:szCs w:val="22"/>
          <w:u w:val="single"/>
          <w:lang w:eastAsia="es-ES"/>
        </w:rPr>
      </w:pPr>
      <w:bookmarkStart w:id="0" w:name="_GoBack"/>
      <w:bookmarkEnd w:id="0"/>
    </w:p>
    <w:p w14:paraId="430DDFA8" w14:textId="77777777" w:rsidR="00E96794" w:rsidRPr="001A59F4" w:rsidRDefault="00E96794" w:rsidP="00E96794">
      <w:pPr>
        <w:pStyle w:val="Ttol"/>
        <w:jc w:val="both"/>
        <w:rPr>
          <w:rFonts w:ascii="Verdana" w:hAnsi="Verdana" w:cs="Arial"/>
          <w:b w:val="0"/>
          <w:i w:val="0"/>
          <w:iCs/>
          <w:sz w:val="24"/>
          <w:szCs w:val="24"/>
        </w:rPr>
      </w:pPr>
      <w:r w:rsidRPr="001A59F4">
        <w:rPr>
          <w:rFonts w:ascii="Verdana" w:hAnsi="Verdana" w:cs="Arial"/>
          <w:iCs/>
          <w:sz w:val="24"/>
          <w:szCs w:val="24"/>
        </w:rPr>
        <w:t>Annex  OFERTA ECONÒMICA I ALTRES CRITERIS AUTOMÀTICS</w:t>
      </w:r>
    </w:p>
    <w:p w14:paraId="0649F98A" w14:textId="77777777" w:rsidR="00E96794" w:rsidRPr="001A59F4" w:rsidRDefault="00E96794" w:rsidP="00E96794">
      <w:pPr>
        <w:pStyle w:val="Ttol"/>
        <w:jc w:val="both"/>
        <w:rPr>
          <w:rFonts w:ascii="Verdana" w:hAnsi="Verdana" w:cs="Arial"/>
          <w:b w:val="0"/>
          <w:i w:val="0"/>
          <w:iCs/>
          <w:sz w:val="20"/>
        </w:rPr>
      </w:pPr>
      <w:r w:rsidRPr="001A59F4">
        <w:rPr>
          <w:rFonts w:ascii="Verdana" w:hAnsi="Verdana" w:cs="Arial"/>
          <w:iCs/>
          <w:sz w:val="20"/>
        </w:rPr>
        <w:t xml:space="preserve">Document en </w:t>
      </w:r>
      <w:r>
        <w:rPr>
          <w:rFonts w:ascii="Verdana" w:hAnsi="Verdana" w:cs="Arial"/>
          <w:iCs/>
          <w:sz w:val="20"/>
        </w:rPr>
        <w:t>“</w:t>
      </w:r>
      <w:r w:rsidRPr="001A59F4">
        <w:rPr>
          <w:rFonts w:ascii="Verdana" w:hAnsi="Verdana" w:cs="Arial"/>
          <w:iCs/>
          <w:sz w:val="20"/>
        </w:rPr>
        <w:t xml:space="preserve">Sobre electrònic </w:t>
      </w:r>
      <w:r>
        <w:rPr>
          <w:rFonts w:ascii="Verdana" w:hAnsi="Verdana" w:cs="Arial"/>
          <w:iCs/>
          <w:sz w:val="20"/>
        </w:rPr>
        <w:t>b”</w:t>
      </w:r>
    </w:p>
    <w:p w14:paraId="5EF6DDE0" w14:textId="77777777" w:rsidR="00E96794" w:rsidRPr="00C57AED" w:rsidRDefault="00E96794" w:rsidP="00E96794">
      <w:pPr>
        <w:pStyle w:val="Textindependent"/>
        <w:shd w:val="clear" w:color="auto" w:fill="FFFFFF"/>
        <w:ind w:right="0"/>
        <w:rPr>
          <w:rFonts w:ascii="Verdana" w:hAnsi="Verdana" w:cs="Arial"/>
          <w:color w:val="FF0000"/>
        </w:rPr>
      </w:pPr>
    </w:p>
    <w:p w14:paraId="3FAAC3CD" w14:textId="77777777" w:rsidR="00E96794" w:rsidRPr="001A59F4" w:rsidRDefault="00E96794" w:rsidP="00E96794">
      <w:pPr>
        <w:jc w:val="both"/>
        <w:rPr>
          <w:rFonts w:ascii="Verdana" w:hAnsi="Verdana"/>
        </w:rPr>
      </w:pPr>
      <w:r w:rsidRPr="00A60AFD">
        <w:rPr>
          <w:rFonts w:ascii="Verdana" w:hAnsi="Verdana"/>
          <w:color w:val="000000" w:themeColor="text1"/>
        </w:rPr>
        <w:t>1 El Sr./la Sra. ... , domiciliat/</w:t>
      </w:r>
      <w:proofErr w:type="spellStart"/>
      <w:r w:rsidRPr="00A60AFD">
        <w:rPr>
          <w:rFonts w:ascii="Verdana" w:hAnsi="Verdana"/>
          <w:color w:val="000000" w:themeColor="text1"/>
        </w:rPr>
        <w:t>ada</w:t>
      </w:r>
      <w:proofErr w:type="spellEnd"/>
      <w:r w:rsidRPr="00A60AFD">
        <w:rPr>
          <w:rFonts w:ascii="Verdana" w:hAnsi="Verdana"/>
          <w:color w:val="000000" w:themeColor="text1"/>
        </w:rPr>
        <w:t xml:space="preserve"> a ... carrer ... núm. ... , amb DNI/NIF núm. ... , major d'edat</w:t>
      </w:r>
      <w:r w:rsidRPr="001A59F4">
        <w:rPr>
          <w:rFonts w:ascii="Verdana" w:hAnsi="Verdana"/>
        </w:rPr>
        <w:t>, en nom propi, o en representació de l'empresa ... amb domicili a ... carrer ... núm. ..., assabentat/</w:t>
      </w:r>
      <w:proofErr w:type="spellStart"/>
      <w:r w:rsidRPr="001A59F4">
        <w:rPr>
          <w:rFonts w:ascii="Verdana" w:hAnsi="Verdana"/>
        </w:rPr>
        <w:t>ada</w:t>
      </w:r>
      <w:proofErr w:type="spellEnd"/>
      <w:r w:rsidRPr="001A59F4">
        <w:rPr>
          <w:rFonts w:ascii="Verdana" w:hAnsi="Verdana"/>
        </w:rPr>
        <w:t xml:space="preserve"> de les condicions exigides per optar a l’adjudicació del contracte núm. ..., que té per objecte ......, es compromet a realitzar-lo amb subjecció al plec de clàusules administratives particulars i al de prescripcions tècniques, i pel preu de ..... euros (en lletres i xifres), amb el desglossament següent:</w:t>
      </w:r>
    </w:p>
    <w:p w14:paraId="152658C1" w14:textId="77777777" w:rsidR="00E96794" w:rsidRPr="001A59F4" w:rsidRDefault="00E96794" w:rsidP="00E96794">
      <w:pPr>
        <w:pStyle w:val="Textindependent21"/>
        <w:shd w:val="clear" w:color="auto" w:fill="auto"/>
        <w:tabs>
          <w:tab w:val="left" w:pos="567"/>
          <w:tab w:val="left" w:pos="1134"/>
          <w:tab w:val="left" w:pos="1702"/>
        </w:tabs>
        <w:ind w:left="0" w:right="-2"/>
        <w:rPr>
          <w:rFonts w:ascii="Verdana" w:hAnsi="Verdana"/>
        </w:rPr>
      </w:pPr>
    </w:p>
    <w:p w14:paraId="7B27B050" w14:textId="77777777" w:rsidR="00E96794" w:rsidRDefault="00E96794" w:rsidP="00E96794">
      <w:pPr>
        <w:jc w:val="both"/>
        <w:rPr>
          <w:rFonts w:ascii="Calibri Light" w:hAnsi="Calibri Light"/>
          <w:color w:val="FF0000"/>
        </w:rPr>
      </w:pPr>
    </w:p>
    <w:p w14:paraId="3CA3E2DA" w14:textId="77777777" w:rsidR="00E96794" w:rsidRDefault="00E96794" w:rsidP="00E96794">
      <w:pPr>
        <w:rPr>
          <w:rFonts w:ascii="Verdana" w:hAnsi="Verdana"/>
          <w:snapToGrid w:val="0"/>
          <w:lang w:eastAsia="es-ES"/>
        </w:rPr>
      </w:pPr>
    </w:p>
    <w:p w14:paraId="76428D59" w14:textId="77777777" w:rsidR="00E96794" w:rsidRDefault="00E96794" w:rsidP="00E96794">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14:paraId="72358C76" w14:textId="77777777" w:rsidR="00E96794" w:rsidRDefault="00E96794" w:rsidP="00E96794">
      <w:pPr>
        <w:rPr>
          <w:rFonts w:ascii="Verdana" w:hAnsi="Verdana"/>
          <w:snapToGrid w:val="0"/>
          <w:lang w:eastAsia="es-ES"/>
        </w:rPr>
      </w:pPr>
      <w:r>
        <w:rPr>
          <w:rFonts w:ascii="Verdana" w:hAnsi="Verdana"/>
          <w:snapToGrid w:val="0"/>
          <w:lang w:eastAsia="es-ES"/>
        </w:rPr>
        <w:t>Tipus IVA:         ....... %</w:t>
      </w:r>
    </w:p>
    <w:p w14:paraId="0B5A71E6" w14:textId="77777777" w:rsidR="00E96794" w:rsidRDefault="00E96794" w:rsidP="00E96794">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14:paraId="27D02EBE" w14:textId="77777777" w:rsidR="00E96794" w:rsidRDefault="00E96794" w:rsidP="00E96794">
      <w:pPr>
        <w:rPr>
          <w:rFonts w:ascii="Verdana" w:hAnsi="Verdana"/>
          <w:snapToGrid w:val="0"/>
          <w:lang w:eastAsia="es-ES"/>
        </w:rPr>
      </w:pPr>
    </w:p>
    <w:p w14:paraId="789DEC9D" w14:textId="77777777" w:rsidR="00E96794" w:rsidRDefault="00E96794" w:rsidP="00E96794">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14:paraId="5D8B28B6" w14:textId="77777777" w:rsidR="00E96794" w:rsidRDefault="00E96794" w:rsidP="00E96794">
      <w:pPr>
        <w:tabs>
          <w:tab w:val="decimal" w:pos="3544"/>
        </w:tabs>
        <w:rPr>
          <w:rFonts w:ascii="Verdana" w:hAnsi="Verdana"/>
          <w:snapToGrid w:val="0"/>
          <w:lang w:eastAsia="es-ES"/>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4"/>
      </w:tblGrid>
      <w:tr w:rsidR="00E96794" w:rsidRPr="009672DF" w14:paraId="60A7E424" w14:textId="77777777" w:rsidTr="00E96794">
        <w:tc>
          <w:tcPr>
            <w:tcW w:w="9813" w:type="dxa"/>
          </w:tcPr>
          <w:p w14:paraId="3EA5BAB0" w14:textId="77777777" w:rsidR="00E96794" w:rsidRPr="00067593" w:rsidRDefault="00E96794" w:rsidP="00E96794">
            <w:pPr>
              <w:spacing w:after="200" w:line="276" w:lineRule="auto"/>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w:t>
            </w:r>
          </w:p>
          <w:tbl>
            <w:tblPr>
              <w:tblW w:w="9943" w:type="dxa"/>
              <w:tblCellMar>
                <w:left w:w="0" w:type="dxa"/>
                <w:right w:w="0" w:type="dxa"/>
              </w:tblCellMar>
              <w:tblLook w:val="04A0" w:firstRow="1" w:lastRow="0" w:firstColumn="1" w:lastColumn="0" w:noHBand="0" w:noVBand="1"/>
            </w:tblPr>
            <w:tblGrid>
              <w:gridCol w:w="10"/>
              <w:gridCol w:w="10"/>
              <w:gridCol w:w="4942"/>
              <w:gridCol w:w="10"/>
              <w:gridCol w:w="10"/>
              <w:gridCol w:w="4941"/>
              <w:gridCol w:w="10"/>
              <w:gridCol w:w="10"/>
            </w:tblGrid>
            <w:tr w:rsidR="00E96794" w:rsidRPr="00DC1A33" w14:paraId="1E163E27" w14:textId="77777777" w:rsidTr="00E96794">
              <w:trPr>
                <w:gridBefore w:val="2"/>
                <w:wBefore w:w="20" w:type="dxa"/>
              </w:trPr>
              <w:tc>
                <w:tcPr>
                  <w:tcW w:w="4962"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F7D357" w14:textId="77777777" w:rsidR="00E96794" w:rsidRPr="00523EA9" w:rsidRDefault="00E96794" w:rsidP="00E96794">
                  <w:pPr>
                    <w:rPr>
                      <w:rFonts w:ascii="Verdana" w:hAnsi="Verdana"/>
                      <w:b/>
                    </w:rPr>
                  </w:pPr>
                  <w:r w:rsidRPr="00523EA9">
                    <w:rPr>
                      <w:rFonts w:ascii="Verdana" w:hAnsi="Verdana"/>
                      <w:b/>
                    </w:rPr>
                    <w:t>Costos directes</w:t>
                  </w:r>
                </w:p>
              </w:tc>
              <w:tc>
                <w:tcPr>
                  <w:tcW w:w="496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73B5E8" w14:textId="77777777" w:rsidR="00E96794" w:rsidRPr="00523EA9" w:rsidRDefault="00E96794" w:rsidP="00E96794">
                  <w:pPr>
                    <w:rPr>
                      <w:rFonts w:ascii="Verdana" w:hAnsi="Verdana"/>
                      <w:b/>
                    </w:rPr>
                  </w:pPr>
                  <w:r w:rsidRPr="00523EA9">
                    <w:rPr>
                      <w:rFonts w:ascii="Verdana" w:hAnsi="Verdana"/>
                      <w:b/>
                    </w:rPr>
                    <w:t>Import €</w:t>
                  </w:r>
                </w:p>
              </w:tc>
            </w:tr>
            <w:tr w:rsidR="00E96794" w:rsidRPr="00DC1A33" w14:paraId="165075FE" w14:textId="77777777" w:rsidTr="00E96794">
              <w:trPr>
                <w:gridBefore w:val="2"/>
                <w:wBefore w:w="2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5B32D6" w14:textId="77777777" w:rsidR="00E96794" w:rsidRPr="00DC1A33" w:rsidRDefault="00E96794" w:rsidP="00E96794">
                  <w:pPr>
                    <w:rPr>
                      <w:rFonts w:ascii="Verdana" w:hAnsi="Verdana"/>
                    </w:rPr>
                  </w:pPr>
                  <w:r w:rsidRPr="00DC1A33">
                    <w:rPr>
                      <w:rFonts w:ascii="Verdana" w:hAnsi="Verdana"/>
                    </w:rPr>
                    <w:t>....</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03BA1F53" w14:textId="77777777" w:rsidR="00E96794" w:rsidRPr="00DC1A33" w:rsidRDefault="00E96794" w:rsidP="00E96794">
                  <w:pPr>
                    <w:rPr>
                      <w:rFonts w:ascii="Verdana" w:hAnsi="Verdana"/>
                    </w:rPr>
                  </w:pPr>
                  <w:r w:rsidRPr="00DC1A33">
                    <w:rPr>
                      <w:rFonts w:ascii="Verdana" w:hAnsi="Verdana"/>
                    </w:rPr>
                    <w:t>...... €</w:t>
                  </w:r>
                </w:p>
              </w:tc>
            </w:tr>
            <w:tr w:rsidR="00E96794" w:rsidRPr="00DC1A33" w14:paraId="5CBC3E4F" w14:textId="77777777" w:rsidTr="00E96794">
              <w:trPr>
                <w:gridBefore w:val="2"/>
                <w:wBefore w:w="2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7CB45A6" w14:textId="77777777" w:rsidR="00E96794" w:rsidRPr="00DC1A33" w:rsidRDefault="00E96794" w:rsidP="00E96794">
                  <w:pPr>
                    <w:rPr>
                      <w:rFonts w:ascii="Verdana" w:hAnsi="Verdana"/>
                    </w:rPr>
                  </w:pPr>
                  <w:r w:rsidRPr="00DC1A33">
                    <w:rPr>
                      <w:rFonts w:ascii="Verdana" w:hAnsi="Verdana"/>
                    </w:rPr>
                    <w:t>....</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3C3BC9DF" w14:textId="77777777" w:rsidR="00E96794" w:rsidRPr="00DC1A33" w:rsidRDefault="00E96794" w:rsidP="00E96794">
                  <w:pPr>
                    <w:rPr>
                      <w:rFonts w:ascii="Verdana" w:hAnsi="Verdana"/>
                    </w:rPr>
                  </w:pPr>
                  <w:r w:rsidRPr="00DC1A33">
                    <w:rPr>
                      <w:rFonts w:ascii="Verdana" w:hAnsi="Verdana"/>
                    </w:rPr>
                    <w:t>...... €</w:t>
                  </w:r>
                </w:p>
              </w:tc>
            </w:tr>
            <w:tr w:rsidR="00E96794" w:rsidRPr="00DC1A33" w14:paraId="5A52BDA1" w14:textId="77777777" w:rsidTr="00E96794">
              <w:trPr>
                <w:gridBefore w:val="2"/>
                <w:wBefore w:w="2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3CAF55C9" w14:textId="77777777" w:rsidR="00E96794" w:rsidRPr="00DC1A33" w:rsidRDefault="00E96794" w:rsidP="00E96794">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2D7AC7E1" w14:textId="77777777" w:rsidR="00E96794" w:rsidRPr="00DC1A33" w:rsidRDefault="00E96794" w:rsidP="00E96794">
                  <w:pPr>
                    <w:rPr>
                      <w:rFonts w:ascii="Verdana" w:hAnsi="Verdana"/>
                    </w:rPr>
                  </w:pPr>
                  <w:r w:rsidRPr="00DC1A33">
                    <w:rPr>
                      <w:rFonts w:ascii="Verdana" w:hAnsi="Verdana"/>
                    </w:rPr>
                    <w:t>...... €</w:t>
                  </w:r>
                </w:p>
              </w:tc>
            </w:tr>
            <w:tr w:rsidR="00E96794" w:rsidRPr="00DC1A33" w14:paraId="3FBE7C35" w14:textId="77777777" w:rsidTr="00E96794">
              <w:trPr>
                <w:gridBefore w:val="2"/>
                <w:wBefore w:w="2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41C0DA" w14:textId="77777777" w:rsidR="00E96794" w:rsidRPr="00DC1A33" w:rsidRDefault="00E96794" w:rsidP="00E96794">
                  <w:pPr>
                    <w:jc w:val="right"/>
                    <w:rPr>
                      <w:rFonts w:ascii="Verdana" w:hAnsi="Verdana"/>
                    </w:rPr>
                  </w:pPr>
                  <w:r w:rsidRPr="00DC1A33">
                    <w:rPr>
                      <w:rFonts w:ascii="Verdana" w:hAnsi="Verdana"/>
                    </w:rPr>
                    <w:t>TOTAL</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7C902C3B" w14:textId="77777777" w:rsidR="00E96794" w:rsidRDefault="00E96794" w:rsidP="00E96794">
                  <w:pPr>
                    <w:rPr>
                      <w:rFonts w:ascii="Verdana" w:hAnsi="Verdana"/>
                    </w:rPr>
                  </w:pPr>
                  <w:r w:rsidRPr="00DC1A33">
                    <w:rPr>
                      <w:rFonts w:ascii="Verdana" w:hAnsi="Verdana"/>
                    </w:rPr>
                    <w:t>Suma costos directes</w:t>
                  </w:r>
                  <w:r>
                    <w:rPr>
                      <w:rFonts w:ascii="Verdana" w:hAnsi="Verdana"/>
                    </w:rPr>
                    <w:t>:</w:t>
                  </w:r>
                </w:p>
                <w:p w14:paraId="41FDC6C0" w14:textId="77777777" w:rsidR="00E96794" w:rsidRPr="00DC1A33" w:rsidRDefault="00E96794" w:rsidP="00E96794">
                  <w:pPr>
                    <w:rPr>
                      <w:rFonts w:ascii="Verdana" w:hAnsi="Verdana"/>
                    </w:rPr>
                  </w:pPr>
                  <w:r w:rsidRPr="00DC1A33">
                    <w:rPr>
                      <w:rFonts w:ascii="Verdana" w:hAnsi="Verdana"/>
                    </w:rPr>
                    <w:t>...... €</w:t>
                  </w:r>
                </w:p>
              </w:tc>
            </w:tr>
            <w:tr w:rsidR="00E96794" w:rsidRPr="00DC1A33" w14:paraId="3DD04882" w14:textId="77777777" w:rsidTr="00E96794">
              <w:trPr>
                <w:gridBefore w:val="1"/>
                <w:gridAfter w:val="1"/>
                <w:wBefore w:w="10" w:type="dxa"/>
                <w:wAfter w:w="10" w:type="dxa"/>
              </w:trPr>
              <w:tc>
                <w:tcPr>
                  <w:tcW w:w="4962"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AFC989" w14:textId="77777777" w:rsidR="00E96794" w:rsidRPr="00523EA9" w:rsidRDefault="00E96794" w:rsidP="00E96794">
                  <w:pPr>
                    <w:rPr>
                      <w:rFonts w:ascii="Verdana" w:hAnsi="Verdana"/>
                      <w:b/>
                    </w:rPr>
                  </w:pPr>
                  <w:r w:rsidRPr="00523EA9">
                    <w:rPr>
                      <w:rFonts w:ascii="Verdana" w:hAnsi="Verdana"/>
                      <w:b/>
                    </w:rPr>
                    <w:t>Costos indirectes</w:t>
                  </w:r>
                </w:p>
              </w:tc>
              <w:tc>
                <w:tcPr>
                  <w:tcW w:w="496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D33CCD" w14:textId="77777777" w:rsidR="00E96794" w:rsidRPr="00523EA9" w:rsidRDefault="00E96794" w:rsidP="00E96794">
                  <w:pPr>
                    <w:rPr>
                      <w:rFonts w:ascii="Verdana" w:hAnsi="Verdana"/>
                      <w:b/>
                    </w:rPr>
                  </w:pPr>
                  <w:r w:rsidRPr="00523EA9">
                    <w:rPr>
                      <w:rFonts w:ascii="Verdana" w:hAnsi="Verdana"/>
                      <w:b/>
                    </w:rPr>
                    <w:t>Import €</w:t>
                  </w:r>
                </w:p>
              </w:tc>
            </w:tr>
            <w:tr w:rsidR="00E96794" w:rsidRPr="00DC1A33" w14:paraId="111E6850" w14:textId="77777777" w:rsidTr="00E96794">
              <w:trPr>
                <w:gridBefore w:val="1"/>
                <w:gridAfter w:val="1"/>
                <w:wBefore w:w="10" w:type="dxa"/>
                <w:wAfter w:w="1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A7A7A5D" w14:textId="77777777" w:rsidR="00E96794" w:rsidRPr="00DC1A33" w:rsidRDefault="00E96794" w:rsidP="00E96794">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47B54B81" w14:textId="77777777" w:rsidR="00E96794" w:rsidRPr="00DC1A33" w:rsidRDefault="00E96794" w:rsidP="00E96794">
                  <w:pPr>
                    <w:rPr>
                      <w:rFonts w:ascii="Verdana" w:hAnsi="Verdana"/>
                    </w:rPr>
                  </w:pPr>
                  <w:r w:rsidRPr="00DC1A33">
                    <w:rPr>
                      <w:rFonts w:ascii="Verdana" w:hAnsi="Verdana"/>
                    </w:rPr>
                    <w:t>...... €</w:t>
                  </w:r>
                </w:p>
              </w:tc>
            </w:tr>
            <w:tr w:rsidR="00E96794" w:rsidRPr="00DC1A33" w14:paraId="5F5F7184" w14:textId="77777777" w:rsidTr="00E96794">
              <w:trPr>
                <w:gridBefore w:val="1"/>
                <w:gridAfter w:val="1"/>
                <w:wBefore w:w="10" w:type="dxa"/>
                <w:wAfter w:w="1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6946D5F" w14:textId="77777777" w:rsidR="00E96794" w:rsidRPr="00DC1A33" w:rsidRDefault="00E96794" w:rsidP="00E96794">
                  <w:pPr>
                    <w:rPr>
                      <w:rFonts w:ascii="Verdana" w:hAnsi="Verdana"/>
                    </w:rPr>
                  </w:pPr>
                  <w:r>
                    <w:rPr>
                      <w:rFonts w:ascii="Verdana" w:hAnsi="Verdana"/>
                    </w:rPr>
                    <w:t>............</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1734CB14" w14:textId="77777777" w:rsidR="00E96794" w:rsidRPr="00DC1A33" w:rsidRDefault="00E96794" w:rsidP="00E96794">
                  <w:pPr>
                    <w:rPr>
                      <w:rFonts w:ascii="Verdana" w:hAnsi="Verdana"/>
                    </w:rPr>
                  </w:pPr>
                  <w:r>
                    <w:rPr>
                      <w:rFonts w:ascii="Verdana" w:hAnsi="Verdana"/>
                    </w:rPr>
                    <w:t xml:space="preserve">....... </w:t>
                  </w:r>
                  <w:r w:rsidRPr="00DC1A33">
                    <w:rPr>
                      <w:rFonts w:ascii="Verdana" w:hAnsi="Verdana"/>
                    </w:rPr>
                    <w:t>€</w:t>
                  </w:r>
                </w:p>
              </w:tc>
            </w:tr>
            <w:tr w:rsidR="00E96794" w:rsidRPr="00DC1A33" w14:paraId="619BF3DA" w14:textId="77777777" w:rsidTr="00E96794">
              <w:trPr>
                <w:gridBefore w:val="1"/>
                <w:gridAfter w:val="1"/>
                <w:wBefore w:w="10" w:type="dxa"/>
                <w:wAfter w:w="1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B92B815" w14:textId="77777777" w:rsidR="00E96794" w:rsidRDefault="00E96794" w:rsidP="00E96794">
                  <w:pPr>
                    <w:rPr>
                      <w:rFonts w:ascii="Verdana" w:hAnsi="Verdana"/>
                    </w:rPr>
                  </w:pPr>
                  <w:r>
                    <w:rPr>
                      <w:rFonts w:ascii="Verdana" w:hAnsi="Verdana"/>
                    </w:rPr>
                    <w:t>...........</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76ACE361" w14:textId="77777777" w:rsidR="00E96794" w:rsidRPr="00DC1A33" w:rsidRDefault="00E96794" w:rsidP="00E96794">
                  <w:pPr>
                    <w:rPr>
                      <w:rFonts w:ascii="Verdana" w:hAnsi="Verdana"/>
                    </w:rPr>
                  </w:pPr>
                  <w:r w:rsidRPr="00DC1A33">
                    <w:rPr>
                      <w:rFonts w:ascii="Verdana" w:hAnsi="Verdana"/>
                    </w:rPr>
                    <w:t>...... €</w:t>
                  </w:r>
                </w:p>
              </w:tc>
            </w:tr>
            <w:tr w:rsidR="00E96794" w:rsidRPr="00DC1A33" w14:paraId="1D3D1C2A" w14:textId="77777777" w:rsidTr="00E96794">
              <w:trPr>
                <w:gridBefore w:val="1"/>
                <w:gridAfter w:val="1"/>
                <w:wBefore w:w="10" w:type="dxa"/>
                <w:wAfter w:w="1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36E6D686" w14:textId="77777777" w:rsidR="00E96794" w:rsidRPr="00DC1A33" w:rsidRDefault="00E96794" w:rsidP="00E96794">
                  <w:pPr>
                    <w:jc w:val="right"/>
                    <w:rPr>
                      <w:rFonts w:ascii="Verdana" w:hAnsi="Verdana"/>
                    </w:rPr>
                  </w:pPr>
                  <w:r w:rsidRPr="00DC1A33">
                    <w:rPr>
                      <w:rFonts w:ascii="Verdana" w:hAnsi="Verdana"/>
                    </w:rPr>
                    <w:t>TOTAL</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50C0B4D6" w14:textId="77777777" w:rsidR="00E96794" w:rsidRDefault="00E96794" w:rsidP="00E96794">
                  <w:pPr>
                    <w:rPr>
                      <w:rFonts w:ascii="Verdana" w:hAnsi="Verdana"/>
                    </w:rPr>
                  </w:pPr>
                  <w:r w:rsidRPr="00DC1A33">
                    <w:rPr>
                      <w:rFonts w:ascii="Verdana" w:hAnsi="Verdana"/>
                    </w:rPr>
                    <w:t>Suma costos indirectes</w:t>
                  </w:r>
                  <w:r>
                    <w:rPr>
                      <w:rFonts w:ascii="Verdana" w:hAnsi="Verdana"/>
                    </w:rPr>
                    <w:t>:</w:t>
                  </w:r>
                </w:p>
                <w:p w14:paraId="0BE64DA3" w14:textId="77777777" w:rsidR="00E96794" w:rsidRPr="00DC1A33" w:rsidRDefault="00E96794" w:rsidP="00E96794">
                  <w:pPr>
                    <w:rPr>
                      <w:rFonts w:ascii="Verdana" w:hAnsi="Verdana"/>
                    </w:rPr>
                  </w:pPr>
                  <w:r w:rsidRPr="00DC1A33">
                    <w:rPr>
                      <w:rFonts w:ascii="Verdana" w:hAnsi="Verdana"/>
                    </w:rPr>
                    <w:t>...... €</w:t>
                  </w:r>
                </w:p>
              </w:tc>
            </w:tr>
            <w:tr w:rsidR="00E96794" w:rsidRPr="00DC1A33" w14:paraId="0A2A5AC1" w14:textId="77777777" w:rsidTr="00E96794">
              <w:trPr>
                <w:gridBefore w:val="1"/>
                <w:gridAfter w:val="1"/>
                <w:wBefore w:w="10" w:type="dxa"/>
                <w:wAfter w:w="10" w:type="dxa"/>
              </w:trPr>
              <w:tc>
                <w:tcPr>
                  <w:tcW w:w="49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C6E48B4" w14:textId="77777777" w:rsidR="00E96794" w:rsidRPr="003520A8" w:rsidRDefault="00E96794" w:rsidP="00E96794">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gridSpan w:val="3"/>
                  <w:tcBorders>
                    <w:top w:val="nil"/>
                    <w:left w:val="nil"/>
                    <w:bottom w:val="single" w:sz="8" w:space="0" w:color="auto"/>
                    <w:right w:val="single" w:sz="8" w:space="0" w:color="auto"/>
                  </w:tcBorders>
                  <w:tcMar>
                    <w:top w:w="0" w:type="dxa"/>
                    <w:left w:w="108" w:type="dxa"/>
                    <w:bottom w:w="0" w:type="dxa"/>
                    <w:right w:w="108" w:type="dxa"/>
                  </w:tcMar>
                </w:tcPr>
                <w:p w14:paraId="3DE80C3D" w14:textId="77777777" w:rsidR="00E96794" w:rsidRPr="00DC1A33" w:rsidRDefault="00E96794" w:rsidP="00E96794">
                  <w:pPr>
                    <w:rPr>
                      <w:rFonts w:ascii="Verdana" w:hAnsi="Verdana"/>
                    </w:rPr>
                  </w:pPr>
                  <w:r w:rsidRPr="00DC1A33">
                    <w:rPr>
                      <w:rFonts w:ascii="Verdana" w:hAnsi="Verdana"/>
                    </w:rPr>
                    <w:t>...... €</w:t>
                  </w:r>
                </w:p>
              </w:tc>
            </w:tr>
            <w:tr w:rsidR="00E96794" w:rsidRPr="00DC1A33" w14:paraId="6E4C1FA0" w14:textId="77777777" w:rsidTr="00E96794">
              <w:trPr>
                <w:gridAfter w:val="2"/>
                <w:wAfter w:w="20" w:type="dxa"/>
              </w:trPr>
              <w:tc>
                <w:tcPr>
                  <w:tcW w:w="4962"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E84262" w14:textId="77777777" w:rsidR="00E96794" w:rsidRPr="00523EA9" w:rsidRDefault="00E96794" w:rsidP="00E96794">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0A4759C9" w14:textId="77777777" w:rsidR="00E96794" w:rsidRPr="00523EA9" w:rsidRDefault="00E96794" w:rsidP="00E96794">
                  <w:pPr>
                    <w:rPr>
                      <w:rFonts w:ascii="Verdana" w:hAnsi="Verdana"/>
                      <w:b/>
                    </w:rPr>
                  </w:pPr>
                  <w:r w:rsidRPr="00523EA9">
                    <w:rPr>
                      <w:rFonts w:ascii="Verdana" w:hAnsi="Verdana"/>
                      <w:b/>
                    </w:rPr>
                    <w:t>...... €</w:t>
                  </w:r>
                </w:p>
              </w:tc>
            </w:tr>
          </w:tbl>
          <w:p w14:paraId="79663262" w14:textId="77777777" w:rsidR="00E96794" w:rsidRPr="009672DF" w:rsidRDefault="00E96794" w:rsidP="00E96794">
            <w:pPr>
              <w:rPr>
                <w:color w:val="FF0000"/>
              </w:rPr>
            </w:pPr>
          </w:p>
        </w:tc>
      </w:tr>
    </w:tbl>
    <w:p w14:paraId="23E833BD" w14:textId="77777777" w:rsidR="00E96794" w:rsidRDefault="00E96794" w:rsidP="00E96794">
      <w:pPr>
        <w:pBdr>
          <w:top w:val="nil"/>
          <w:left w:val="nil"/>
          <w:bottom w:val="nil"/>
          <w:right w:val="nil"/>
          <w:between w:val="nil"/>
        </w:pBdr>
        <w:ind w:left="942"/>
        <w:jc w:val="both"/>
        <w:rPr>
          <w:rFonts w:ascii="Calibri Light" w:hAnsi="Calibri Light"/>
          <w:color w:val="FF0000"/>
        </w:rPr>
      </w:pPr>
    </w:p>
    <w:p w14:paraId="1E159A67" w14:textId="77777777" w:rsidR="00E96794" w:rsidRDefault="00E96794" w:rsidP="00E96794">
      <w:pPr>
        <w:ind w:right="-1"/>
        <w:jc w:val="both"/>
        <w:rPr>
          <w:rFonts w:ascii="Verdana" w:hAnsi="Verdana"/>
        </w:rPr>
      </w:pPr>
    </w:p>
    <w:p w14:paraId="3DD1127F" w14:textId="2700F94B" w:rsidR="00E96794" w:rsidRPr="006E4278" w:rsidRDefault="00E96794" w:rsidP="00E96794">
      <w:pPr>
        <w:jc w:val="both"/>
        <w:rPr>
          <w:rFonts w:ascii="Verdana" w:hAnsi="Verdana" w:cs="Arial"/>
        </w:rPr>
      </w:pPr>
      <w:r>
        <w:rPr>
          <w:rFonts w:ascii="Verdana" w:hAnsi="Verdana" w:cs="Arial"/>
        </w:rPr>
        <w:t>2.</w:t>
      </w:r>
      <w:r w:rsidRPr="006E4278">
        <w:rPr>
          <w:rFonts w:ascii="Verdana" w:hAnsi="Verdana" w:cs="Arial"/>
        </w:rPr>
        <w:t xml:space="preserve"> </w:t>
      </w:r>
      <w:r>
        <w:rPr>
          <w:rFonts w:ascii="Verdana" w:hAnsi="Verdana" w:cs="Arial"/>
        </w:rPr>
        <w:t>M</w:t>
      </w:r>
      <w:r w:rsidRPr="00E96794">
        <w:rPr>
          <w:rFonts w:ascii="Verdana" w:hAnsi="Verdana" w:cs="Arial"/>
        </w:rPr>
        <w:t>aterial de fusta subministrat classificat com a classe E1, segons la norma EN 13986</w:t>
      </w:r>
      <w:r w:rsidRPr="006E4278">
        <w:rPr>
          <w:rFonts w:ascii="Verdana" w:hAnsi="Verdana" w:cs="Arial"/>
        </w:rPr>
        <w:t>.</w:t>
      </w:r>
      <w:r>
        <w:rPr>
          <w:rFonts w:ascii="Verdana" w:hAnsi="Verdana" w:cs="Arial"/>
        </w:rPr>
        <w:t xml:space="preserve">   SI / NO</w:t>
      </w:r>
    </w:p>
    <w:p w14:paraId="18BF6B01" w14:textId="77777777" w:rsidR="00E96794" w:rsidRPr="006E4278" w:rsidRDefault="00E96794" w:rsidP="00E96794">
      <w:pPr>
        <w:jc w:val="both"/>
        <w:rPr>
          <w:rFonts w:ascii="Verdana" w:hAnsi="Verdana" w:cs="Arial"/>
        </w:rPr>
      </w:pPr>
    </w:p>
    <w:p w14:paraId="0278C92D" w14:textId="16620E1E" w:rsidR="00E96794" w:rsidRPr="006E4278" w:rsidRDefault="00E96794" w:rsidP="00E96794">
      <w:pPr>
        <w:jc w:val="both"/>
        <w:rPr>
          <w:rFonts w:ascii="Verdana" w:hAnsi="Verdana" w:cs="Arial"/>
        </w:rPr>
      </w:pPr>
      <w:r>
        <w:rPr>
          <w:rFonts w:ascii="Verdana" w:hAnsi="Verdana" w:cs="Arial"/>
        </w:rPr>
        <w:t xml:space="preserve">3. </w:t>
      </w:r>
      <w:r w:rsidR="00B80910" w:rsidRPr="00B80910">
        <w:rPr>
          <w:rFonts w:ascii="Verdana" w:hAnsi="Verdana" w:cs="Arial"/>
        </w:rPr>
        <w:t>Utilització materials d’embalatge fabricats amb cartró o plàstic reciclat</w:t>
      </w:r>
      <w:r w:rsidRPr="006E4278">
        <w:rPr>
          <w:rFonts w:ascii="Verdana" w:hAnsi="Verdana" w:cs="Arial"/>
        </w:rPr>
        <w:t>.</w:t>
      </w:r>
      <w:r>
        <w:rPr>
          <w:rFonts w:ascii="Verdana" w:hAnsi="Verdana" w:cs="Arial"/>
        </w:rPr>
        <w:t xml:space="preserve"> SI/ NO</w:t>
      </w:r>
      <w:r w:rsidRPr="006E4278">
        <w:rPr>
          <w:rFonts w:ascii="Verdana" w:hAnsi="Verdana" w:cs="Arial"/>
        </w:rPr>
        <w:t xml:space="preserve"> </w:t>
      </w:r>
    </w:p>
    <w:p w14:paraId="6ECA8595" w14:textId="77777777" w:rsidR="00E96794" w:rsidRPr="006E4278" w:rsidRDefault="00E96794" w:rsidP="00E96794">
      <w:pPr>
        <w:jc w:val="both"/>
        <w:rPr>
          <w:rFonts w:ascii="Verdana" w:hAnsi="Verdana" w:cs="Arial"/>
        </w:rPr>
      </w:pPr>
    </w:p>
    <w:p w14:paraId="1776FE02" w14:textId="77777777" w:rsidR="00B80910" w:rsidRDefault="00E96794" w:rsidP="00E96794">
      <w:pPr>
        <w:jc w:val="both"/>
        <w:rPr>
          <w:rFonts w:ascii="Verdana" w:hAnsi="Verdana" w:cs="Arial"/>
        </w:rPr>
      </w:pPr>
      <w:r>
        <w:rPr>
          <w:rFonts w:ascii="Verdana" w:hAnsi="Verdana" w:cs="Arial"/>
        </w:rPr>
        <w:t xml:space="preserve">4. </w:t>
      </w:r>
      <w:r w:rsidR="00B80910" w:rsidRPr="00B80910">
        <w:rPr>
          <w:rFonts w:ascii="Verdana" w:hAnsi="Verdana" w:cs="Arial"/>
        </w:rPr>
        <w:t>Millora del període de garantia del mobiliari en .... mesos</w:t>
      </w:r>
      <w:r w:rsidRPr="006E4278">
        <w:rPr>
          <w:rFonts w:ascii="Verdana" w:hAnsi="Verdana" w:cs="Arial"/>
        </w:rPr>
        <w:t>.</w:t>
      </w:r>
    </w:p>
    <w:p w14:paraId="25BDFF2F" w14:textId="77777777" w:rsidR="00B80910" w:rsidRDefault="00B80910" w:rsidP="00E96794">
      <w:pPr>
        <w:jc w:val="both"/>
        <w:rPr>
          <w:rFonts w:ascii="Verdana" w:hAnsi="Verdana" w:cs="Arial"/>
        </w:rPr>
      </w:pPr>
    </w:p>
    <w:p w14:paraId="6A7394D9" w14:textId="63D2E98E" w:rsidR="00E96794" w:rsidRPr="006E4278" w:rsidRDefault="00B80910" w:rsidP="00E96794">
      <w:pPr>
        <w:jc w:val="both"/>
        <w:rPr>
          <w:rFonts w:ascii="Verdana" w:hAnsi="Verdana" w:cs="Arial"/>
        </w:rPr>
      </w:pPr>
      <w:r>
        <w:rPr>
          <w:rFonts w:ascii="Verdana" w:hAnsi="Verdana" w:cs="Arial"/>
        </w:rPr>
        <w:t xml:space="preserve">5. </w:t>
      </w:r>
      <w:r w:rsidRPr="00B80910">
        <w:rPr>
          <w:rFonts w:ascii="Verdana" w:hAnsi="Verdana" w:cs="Arial"/>
        </w:rPr>
        <w:t>Millora en el termini de lliurament i instal·lació</w:t>
      </w:r>
      <w:r w:rsidR="00E96794">
        <w:rPr>
          <w:rFonts w:ascii="Verdana" w:hAnsi="Verdana" w:cs="Arial"/>
        </w:rPr>
        <w:t xml:space="preserve"> </w:t>
      </w:r>
      <w:r>
        <w:rPr>
          <w:rFonts w:ascii="Verdana" w:hAnsi="Verdana" w:cs="Arial"/>
        </w:rPr>
        <w:t>en....  dies abans de la dat prevista.</w:t>
      </w:r>
    </w:p>
    <w:p w14:paraId="6F223301" w14:textId="77777777" w:rsidR="00E96794" w:rsidRPr="001C6308" w:rsidRDefault="00E96794" w:rsidP="00E96794">
      <w:pPr>
        <w:ind w:right="-1"/>
        <w:jc w:val="both"/>
        <w:rPr>
          <w:rFonts w:ascii="Verdana" w:hAnsi="Verdana"/>
        </w:rPr>
      </w:pPr>
    </w:p>
    <w:p w14:paraId="0E0B95F7" w14:textId="77777777" w:rsidR="00E96794" w:rsidRDefault="00E96794" w:rsidP="00E96794">
      <w:pPr>
        <w:jc w:val="both"/>
        <w:rPr>
          <w:rFonts w:ascii="Arial" w:hAnsi="Arial" w:cs="Arial"/>
          <w:color w:val="FF0000"/>
          <w:sz w:val="14"/>
          <w:szCs w:val="14"/>
        </w:rPr>
      </w:pPr>
    </w:p>
    <w:p w14:paraId="7645F7F3" w14:textId="77777777" w:rsidR="00E96794" w:rsidRDefault="00E96794" w:rsidP="00E96794">
      <w:pPr>
        <w:jc w:val="both"/>
        <w:rPr>
          <w:rFonts w:ascii="Arial" w:hAnsi="Arial" w:cs="Arial"/>
          <w:color w:val="FF0000"/>
          <w:sz w:val="14"/>
          <w:szCs w:val="14"/>
        </w:rPr>
      </w:pPr>
    </w:p>
    <w:p w14:paraId="754625DA" w14:textId="77777777" w:rsidR="00E96794" w:rsidRDefault="00E96794" w:rsidP="00E96794">
      <w:pPr>
        <w:jc w:val="both"/>
        <w:rPr>
          <w:rFonts w:ascii="Arial" w:hAnsi="Arial" w:cs="Arial"/>
          <w:color w:val="FF0000"/>
          <w:sz w:val="14"/>
          <w:szCs w:val="14"/>
        </w:rPr>
      </w:pPr>
    </w:p>
    <w:p w14:paraId="1F2710B6" w14:textId="77777777" w:rsidR="00E96794" w:rsidRDefault="00E96794" w:rsidP="00E96794">
      <w:pPr>
        <w:jc w:val="both"/>
        <w:rPr>
          <w:rFonts w:ascii="Arial" w:hAnsi="Arial" w:cs="Arial"/>
          <w:color w:val="FF0000"/>
          <w:sz w:val="14"/>
          <w:szCs w:val="14"/>
        </w:rPr>
      </w:pPr>
    </w:p>
    <w:p w14:paraId="38B8DAFA" w14:textId="77777777" w:rsidR="00E96794" w:rsidRDefault="00E96794" w:rsidP="00E96794">
      <w:pPr>
        <w:jc w:val="both"/>
        <w:rPr>
          <w:rFonts w:ascii="Arial" w:hAnsi="Arial" w:cs="Arial"/>
          <w:color w:val="FF0000"/>
          <w:sz w:val="14"/>
          <w:szCs w:val="14"/>
        </w:rPr>
      </w:pPr>
    </w:p>
    <w:p w14:paraId="26B57FE4" w14:textId="77777777" w:rsidR="00E96794" w:rsidRDefault="00E96794" w:rsidP="00E96794">
      <w:pPr>
        <w:jc w:val="both"/>
        <w:rPr>
          <w:rFonts w:ascii="Arial" w:hAnsi="Arial" w:cs="Arial"/>
          <w:color w:val="FF0000"/>
          <w:sz w:val="14"/>
          <w:szCs w:val="14"/>
        </w:rPr>
      </w:pPr>
    </w:p>
    <w:p w14:paraId="11D56845" w14:textId="77777777" w:rsidR="00E96794" w:rsidRDefault="00E96794" w:rsidP="009C0750">
      <w:pPr>
        <w:jc w:val="center"/>
        <w:rPr>
          <w:rFonts w:ascii="Verdana" w:hAnsi="Verdana" w:cs="Arial"/>
          <w:b/>
          <w:snapToGrid w:val="0"/>
          <w:sz w:val="22"/>
          <w:szCs w:val="22"/>
          <w:u w:val="single"/>
          <w:lang w:eastAsia="es-ES"/>
        </w:rPr>
      </w:pPr>
    </w:p>
    <w:p w14:paraId="4CBA7FE8" w14:textId="5BA0E068" w:rsidR="009C0750" w:rsidRPr="009C0750" w:rsidRDefault="009C0750" w:rsidP="009C0750">
      <w:pPr>
        <w:jc w:val="center"/>
        <w:rPr>
          <w:rFonts w:ascii="Verdana" w:hAnsi="Verdana" w:cs="Arial"/>
          <w:b/>
          <w:snapToGrid w:val="0"/>
          <w:sz w:val="24"/>
          <w:szCs w:val="24"/>
          <w:lang w:eastAsia="es-ES"/>
        </w:rPr>
      </w:pPr>
      <w:r w:rsidRPr="009C0750">
        <w:rPr>
          <w:rFonts w:ascii="Verdana" w:hAnsi="Verdana" w:cs="Arial"/>
          <w:b/>
          <w:snapToGrid w:val="0"/>
          <w:sz w:val="22"/>
          <w:szCs w:val="22"/>
          <w:u w:val="single"/>
          <w:lang w:eastAsia="es-ES"/>
        </w:rPr>
        <w:t xml:space="preserve">ANNEX </w:t>
      </w:r>
      <w:r>
        <w:rPr>
          <w:rFonts w:ascii="Verdana" w:hAnsi="Verdana" w:cs="Arial"/>
          <w:b/>
          <w:snapToGrid w:val="0"/>
          <w:sz w:val="22"/>
          <w:szCs w:val="22"/>
          <w:u w:val="single"/>
          <w:lang w:eastAsia="es-ES"/>
        </w:rPr>
        <w:t>1</w:t>
      </w:r>
      <w:r w:rsidRPr="009C0750">
        <w:rPr>
          <w:rFonts w:ascii="Verdana" w:hAnsi="Verdana" w:cs="Arial"/>
          <w:b/>
          <w:snapToGrid w:val="0"/>
          <w:sz w:val="22"/>
          <w:szCs w:val="22"/>
          <w:u w:val="single"/>
          <w:lang w:eastAsia="es-ES"/>
        </w:rPr>
        <w:t>:</w:t>
      </w:r>
      <w:r w:rsidRPr="009C0750">
        <w:rPr>
          <w:rFonts w:ascii="Verdana" w:hAnsi="Verdana" w:cs="Arial"/>
          <w:b/>
          <w:snapToGrid w:val="0"/>
          <w:sz w:val="24"/>
          <w:szCs w:val="24"/>
          <w:lang w:eastAsia="es-ES"/>
        </w:rPr>
        <w:t xml:space="preserve">  </w:t>
      </w:r>
    </w:p>
    <w:p w14:paraId="29C9CFF5" w14:textId="77777777" w:rsidR="009C0750" w:rsidRPr="009C0750" w:rsidRDefault="009C0750" w:rsidP="009C0750">
      <w:pPr>
        <w:jc w:val="center"/>
        <w:rPr>
          <w:rFonts w:ascii="Verdana" w:hAnsi="Verdana" w:cs="Arial"/>
          <w:b/>
          <w:snapToGrid w:val="0"/>
          <w:sz w:val="24"/>
          <w:szCs w:val="24"/>
          <w:lang w:eastAsia="es-ES"/>
        </w:rPr>
      </w:pPr>
    </w:p>
    <w:p w14:paraId="3E3BBA54" w14:textId="77777777" w:rsidR="009C0750" w:rsidRPr="009C0750" w:rsidRDefault="009C0750" w:rsidP="009C0750">
      <w:pPr>
        <w:jc w:val="center"/>
        <w:rPr>
          <w:rFonts w:ascii="Verdana" w:hAnsi="Verdana" w:cs="Arial"/>
          <w:b/>
          <w:snapToGrid w:val="0"/>
          <w:sz w:val="24"/>
          <w:szCs w:val="24"/>
          <w:lang w:eastAsia="es-ES"/>
        </w:rPr>
      </w:pPr>
      <w:r w:rsidRPr="009C0750">
        <w:rPr>
          <w:rFonts w:ascii="Verdana" w:hAnsi="Verdana" w:cs="Arial"/>
          <w:b/>
          <w:snapToGrid w:val="0"/>
          <w:sz w:val="24"/>
          <w:szCs w:val="24"/>
          <w:lang w:eastAsia="es-ES"/>
        </w:rPr>
        <w:t xml:space="preserve">MODEL DE DECLARACIÓ RESPONSABLE </w:t>
      </w:r>
    </w:p>
    <w:p w14:paraId="26850512" w14:textId="77777777" w:rsidR="009C0750" w:rsidRPr="009C0750" w:rsidRDefault="009C0750" w:rsidP="009C0750">
      <w:pPr>
        <w:jc w:val="center"/>
        <w:rPr>
          <w:rFonts w:ascii="Verdana" w:hAnsi="Verdana" w:cs="Arial"/>
          <w:snapToGrid w:val="0"/>
          <w:lang w:eastAsia="es-ES"/>
        </w:rPr>
      </w:pPr>
    </w:p>
    <w:p w14:paraId="58204241" w14:textId="77777777" w:rsidR="009C0750" w:rsidRPr="009C0750" w:rsidRDefault="009C0750" w:rsidP="009C0750">
      <w:pPr>
        <w:shd w:val="clear" w:color="auto" w:fill="FFFFFF"/>
        <w:jc w:val="both"/>
        <w:rPr>
          <w:rFonts w:ascii="Verdana" w:hAnsi="Verdana" w:cs="Arial"/>
        </w:rPr>
      </w:pPr>
      <w:r w:rsidRPr="009C0750">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9C0750">
        <w:rPr>
          <w:rFonts w:ascii="Verdana" w:hAnsi="Verdana" w:cs="Arial"/>
        </w:rPr>
        <w:t>úm. Contracte ..............., núm. Expedient ...................</w:t>
      </w:r>
    </w:p>
    <w:p w14:paraId="689A92B9" w14:textId="77777777" w:rsidR="009C0750" w:rsidRPr="009C0750" w:rsidRDefault="009C0750" w:rsidP="009C0750">
      <w:pPr>
        <w:shd w:val="clear" w:color="auto" w:fill="FFFFFF"/>
        <w:jc w:val="both"/>
        <w:rPr>
          <w:rFonts w:ascii="Verdana" w:hAnsi="Verdana" w:cs="Arial"/>
          <w:snapToGrid w:val="0"/>
        </w:rPr>
      </w:pPr>
    </w:p>
    <w:p w14:paraId="0CFBBE9E" w14:textId="77777777" w:rsidR="009C0750" w:rsidRPr="009C0750" w:rsidRDefault="009C0750" w:rsidP="009C0750">
      <w:pPr>
        <w:jc w:val="center"/>
        <w:rPr>
          <w:rFonts w:ascii="Verdana" w:hAnsi="Verdana" w:cs="Arial"/>
          <w:b/>
          <w:snapToGrid w:val="0"/>
          <w:lang w:eastAsia="es-ES"/>
        </w:rPr>
      </w:pPr>
      <w:r w:rsidRPr="009C0750">
        <w:rPr>
          <w:rFonts w:ascii="Verdana" w:hAnsi="Verdana" w:cs="Arial"/>
          <w:b/>
          <w:snapToGrid w:val="0"/>
          <w:lang w:eastAsia="es-ES"/>
        </w:rPr>
        <w:t xml:space="preserve">DECLARA SOTA LA SEVA RESPONSABILITAT </w:t>
      </w:r>
      <w:r w:rsidRPr="009C0750">
        <w:rPr>
          <w:rFonts w:ascii="Verdana" w:hAnsi="Verdana" w:cs="Arial"/>
          <w:b/>
          <w:snapToGrid w:val="0"/>
          <w:sz w:val="24"/>
          <w:szCs w:val="24"/>
          <w:vertAlign w:val="superscript"/>
          <w:lang w:eastAsia="es-ES"/>
        </w:rPr>
        <w:footnoteReference w:id="1"/>
      </w:r>
    </w:p>
    <w:p w14:paraId="30CC6D18" w14:textId="77777777" w:rsidR="009C0750" w:rsidRPr="009C0750" w:rsidRDefault="009C0750" w:rsidP="009C0750">
      <w:pPr>
        <w:jc w:val="center"/>
        <w:rPr>
          <w:rFonts w:ascii="Verdana" w:hAnsi="Verdana" w:cs="Arial"/>
          <w:snapToGrid w:val="0"/>
          <w:lang w:eastAsia="es-ES"/>
        </w:rPr>
      </w:pPr>
    </w:p>
    <w:p w14:paraId="2D820650" w14:textId="77777777" w:rsidR="009C0750" w:rsidRPr="009C0750" w:rsidRDefault="009C0750" w:rsidP="009C0750">
      <w:pPr>
        <w:shd w:val="clear" w:color="auto" w:fill="FFFFFF"/>
        <w:ind w:right="-2"/>
        <w:jc w:val="both"/>
        <w:rPr>
          <w:rFonts w:ascii="Verdana" w:hAnsi="Verdana" w:cs="Arial"/>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cs="Arial"/>
          <w:i/>
        </w:rPr>
        <w:t xml:space="preserve"> </w:t>
      </w:r>
      <w:r w:rsidRPr="009C0750">
        <w:rPr>
          <w:rFonts w:ascii="Verdana" w:hAnsi="Verdana" w:cs="Arial"/>
        </w:rPr>
        <w:t>Que ostenta la representació de l’empresa/entitat licitadora que presenta l’oferta.</w:t>
      </w:r>
    </w:p>
    <w:p w14:paraId="703907AC" w14:textId="77777777" w:rsidR="009C0750" w:rsidRPr="009C0750" w:rsidRDefault="009C0750" w:rsidP="009C0750">
      <w:pPr>
        <w:shd w:val="clear" w:color="auto" w:fill="FFFFFF"/>
        <w:ind w:right="-2"/>
        <w:jc w:val="both"/>
        <w:rPr>
          <w:rFonts w:ascii="Verdana" w:hAnsi="Verdana" w:cs="Arial"/>
        </w:rPr>
      </w:pPr>
    </w:p>
    <w:p w14:paraId="56E83ECE" w14:textId="77777777" w:rsidR="009C0750" w:rsidRPr="009C0750" w:rsidRDefault="009C0750" w:rsidP="009C0750">
      <w:pPr>
        <w:shd w:val="clear" w:color="auto" w:fill="FFFFFF"/>
        <w:ind w:right="-2"/>
        <w:jc w:val="center"/>
        <w:rPr>
          <w:rFonts w:ascii="Verdana" w:hAnsi="Verdana" w:cs="Arial"/>
          <w:b/>
        </w:rPr>
      </w:pPr>
      <w:r w:rsidRPr="009C0750">
        <w:rPr>
          <w:rFonts w:ascii="Verdana" w:hAnsi="Verdana" w:cs="Arial"/>
          <w:b/>
        </w:rPr>
        <w:t>Que l’esmentada persona física/jurídica::</w:t>
      </w:r>
    </w:p>
    <w:p w14:paraId="26BE3F47" w14:textId="77777777" w:rsidR="009C0750" w:rsidRPr="009C0750" w:rsidRDefault="009C0750" w:rsidP="009C0750">
      <w:pPr>
        <w:shd w:val="clear" w:color="auto" w:fill="FFFFFF"/>
        <w:ind w:right="-2"/>
        <w:jc w:val="center"/>
        <w:rPr>
          <w:rFonts w:ascii="Verdana" w:hAnsi="Verdana" w:cs="Arial"/>
        </w:rPr>
      </w:pPr>
    </w:p>
    <w:p w14:paraId="6B8E437C" w14:textId="77777777" w:rsidR="009C0750" w:rsidRPr="009C0750" w:rsidRDefault="009C0750" w:rsidP="009C0750">
      <w:pPr>
        <w:ind w:left="1" w:hanging="1"/>
        <w:jc w:val="both"/>
        <w:rPr>
          <w:rFonts w:ascii="Verdana" w:hAnsi="Verdana" w:cs="Arial"/>
        </w:rPr>
      </w:pPr>
      <w:r w:rsidRPr="009C0750">
        <w:rPr>
          <w:rFonts w:ascii="Verdana" w:hAnsi="Verdana" w:cs="Arial"/>
        </w:rPr>
        <w:t xml:space="preserve">Està inscrita en el següent </w:t>
      </w:r>
      <w:r w:rsidRPr="009C0750">
        <w:rPr>
          <w:rFonts w:ascii="Verdana" w:hAnsi="Verdana" w:cs="Arial"/>
          <w:b/>
        </w:rPr>
        <w:t>registre electrònic</w:t>
      </w:r>
      <w:r w:rsidRPr="009C0750">
        <w:rPr>
          <w:rFonts w:ascii="Verdana" w:hAnsi="Verdana" w:cs="Arial"/>
        </w:rPr>
        <w:t>:</w:t>
      </w:r>
    </w:p>
    <w:p w14:paraId="4BBFCAD5" w14:textId="77777777" w:rsidR="009C0750" w:rsidRPr="009C0750" w:rsidRDefault="009C0750" w:rsidP="009C0750">
      <w:pPr>
        <w:ind w:left="1" w:hanging="1"/>
        <w:jc w:val="both"/>
        <w:rPr>
          <w:rFonts w:ascii="Verdana" w:hAnsi="Verdana" w:cs="Arial"/>
        </w:rPr>
      </w:pPr>
    </w:p>
    <w:p w14:paraId="17D51EAE" w14:textId="77777777" w:rsidR="009C0750" w:rsidRPr="009C0750" w:rsidRDefault="009C0750" w:rsidP="009C0750">
      <w:pPr>
        <w:shd w:val="clear" w:color="auto" w:fill="FFFFFF"/>
        <w:ind w:left="851" w:hanging="426"/>
        <w:jc w:val="both"/>
        <w:rPr>
          <w:rFonts w:ascii="Verdana" w:hAnsi="Verdana" w:cs="Arial"/>
        </w:rPr>
      </w:pPr>
      <w:r w:rsidRPr="009C0750">
        <w:rPr>
          <w:rFonts w:ascii="Verdana" w:hAnsi="Verdana" w:cs="Arial"/>
        </w:rPr>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t>en el Registre Electrònic d’Empreses Licitadores de la Generalitat de Catalunya (RELI) i tota la documentació que hi figura manté la seva vigència i no ha estat modificada.</w:t>
      </w:r>
    </w:p>
    <w:p w14:paraId="6606AFC2" w14:textId="77777777" w:rsidR="009C0750" w:rsidRPr="009C0750" w:rsidRDefault="009C0750" w:rsidP="009C0750">
      <w:pPr>
        <w:ind w:left="426" w:hanging="1"/>
        <w:jc w:val="both"/>
        <w:rPr>
          <w:rFonts w:ascii="Verdana" w:hAnsi="Verdana" w:cs="Arial"/>
        </w:rPr>
      </w:pPr>
    </w:p>
    <w:p w14:paraId="2991884F" w14:textId="77777777" w:rsidR="009C0750" w:rsidRPr="009C0750" w:rsidRDefault="009C0750" w:rsidP="009C0750">
      <w:pPr>
        <w:shd w:val="clear" w:color="auto" w:fill="FFFFFF"/>
        <w:ind w:left="851" w:hanging="426"/>
        <w:jc w:val="both"/>
        <w:rPr>
          <w:rFonts w:ascii="Verdana" w:hAnsi="Verdana" w:cs="Arial"/>
        </w:rPr>
      </w:pPr>
      <w:r w:rsidRPr="009C0750">
        <w:rPr>
          <w:rFonts w:ascii="Verdana" w:hAnsi="Verdana" w:cs="Arial"/>
        </w:rPr>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t xml:space="preserve">en el </w:t>
      </w:r>
      <w:r w:rsidRPr="009C0750">
        <w:rPr>
          <w:rFonts w:ascii="Verdana" w:hAnsi="Verdana" w:cs="Arial"/>
          <w:i/>
        </w:rPr>
        <w:t xml:space="preserve">Registro Oficial de Licitadores y Empresas </w:t>
      </w:r>
      <w:proofErr w:type="spellStart"/>
      <w:r w:rsidRPr="009C0750">
        <w:rPr>
          <w:rFonts w:ascii="Verdana" w:hAnsi="Verdana" w:cs="Arial"/>
          <w:i/>
        </w:rPr>
        <w:t>Clasificadas</w:t>
      </w:r>
      <w:proofErr w:type="spellEnd"/>
      <w:r w:rsidRPr="009C0750">
        <w:rPr>
          <w:rFonts w:ascii="Verdana" w:hAnsi="Verdana" w:cs="Arial"/>
          <w:i/>
        </w:rPr>
        <w:t xml:space="preserve"> del Estado</w:t>
      </w:r>
      <w:r w:rsidRPr="009C0750">
        <w:rPr>
          <w:rFonts w:ascii="Verdana" w:hAnsi="Verdana" w:cs="Arial"/>
        </w:rPr>
        <w:t xml:space="preserve"> (ROLECE) i tota la documentació que hi figura manté la seva vigència i no ha estat modificada.</w:t>
      </w:r>
    </w:p>
    <w:p w14:paraId="4F270894" w14:textId="77777777" w:rsidR="009C0750" w:rsidRPr="009C0750" w:rsidRDefault="009C0750" w:rsidP="009C0750">
      <w:pPr>
        <w:ind w:left="426" w:hanging="1"/>
        <w:jc w:val="both"/>
        <w:rPr>
          <w:rFonts w:ascii="Verdana" w:hAnsi="Verdana" w:cs="Arial"/>
        </w:rPr>
      </w:pPr>
    </w:p>
    <w:p w14:paraId="2780F35A" w14:textId="77777777" w:rsidR="009C0750" w:rsidRPr="009C0750" w:rsidRDefault="009C0750" w:rsidP="009C0750">
      <w:pPr>
        <w:shd w:val="clear" w:color="auto" w:fill="FFFFFF"/>
        <w:ind w:left="851" w:hanging="426"/>
        <w:jc w:val="both"/>
        <w:rPr>
          <w:rFonts w:ascii="Verdana" w:hAnsi="Verdana" w:cs="Arial"/>
        </w:rPr>
      </w:pPr>
      <w:r w:rsidRPr="009C0750">
        <w:rPr>
          <w:rFonts w:ascii="Verdana" w:hAnsi="Verdana" w:cs="Arial"/>
        </w:rPr>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t xml:space="preserve">en el Registre electrònic d’empreses licitadores de </w:t>
      </w:r>
      <w:r w:rsidRPr="009C0750">
        <w:rPr>
          <w:rFonts w:ascii="Verdana" w:hAnsi="Verdana" w:cs="Arial"/>
          <w:i/>
          <w:sz w:val="16"/>
        </w:rPr>
        <w:t>indicar nom del registre i Comunitat Autònoma</w:t>
      </w:r>
      <w:r w:rsidRPr="009C0750">
        <w:rPr>
          <w:rFonts w:ascii="Verdana" w:hAnsi="Verdana" w:cs="Arial"/>
          <w:sz w:val="16"/>
        </w:rPr>
        <w:t xml:space="preserve"> </w:t>
      </w:r>
      <w:r w:rsidRPr="009C0750">
        <w:rPr>
          <w:rFonts w:ascii="Verdana" w:hAnsi="Verdana" w:cs="Arial"/>
        </w:rPr>
        <w:t>............................................ i tota la documentació que hi figura manté la seva vigència i no ha estat modificada.</w:t>
      </w:r>
    </w:p>
    <w:p w14:paraId="19049884" w14:textId="77777777" w:rsidR="009C0750" w:rsidRPr="009C0750" w:rsidRDefault="009C0750" w:rsidP="009C0750">
      <w:pPr>
        <w:shd w:val="clear" w:color="auto" w:fill="FFFFFF"/>
        <w:ind w:left="851" w:hanging="426"/>
        <w:jc w:val="both"/>
        <w:rPr>
          <w:rFonts w:ascii="Verdana" w:hAnsi="Verdana" w:cs="Arial"/>
        </w:rPr>
      </w:pPr>
    </w:p>
    <w:p w14:paraId="605BCB1B" w14:textId="77777777" w:rsidR="009C0750" w:rsidRPr="009C0750" w:rsidRDefault="009C0750" w:rsidP="009C0750">
      <w:pPr>
        <w:shd w:val="clear" w:color="auto" w:fill="FFFFFF"/>
        <w:ind w:left="851" w:hanging="426"/>
        <w:jc w:val="both"/>
        <w:rPr>
          <w:rFonts w:ascii="Verdana" w:hAnsi="Verdana"/>
        </w:rPr>
      </w:pPr>
      <w:r w:rsidRPr="009C0750">
        <w:rPr>
          <w:rFonts w:ascii="Verdana" w:hAnsi="Verdana" w:cs="Arial"/>
        </w:rPr>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t>H</w:t>
      </w:r>
      <w:r w:rsidRPr="009C0750">
        <w:rPr>
          <w:rFonts w:ascii="Verdana" w:hAnsi="Verdana"/>
        </w:rPr>
        <w:t xml:space="preserve">a presentat sol·licitud d’inscripció en el Registre ................................................ abans de la data límit de presentació de les ofertes i a efectes d’acreditar aquest extrem </w:t>
      </w:r>
      <w:r w:rsidRPr="009C0750">
        <w:rPr>
          <w:rFonts w:ascii="Verdana" w:hAnsi="Verdana"/>
          <w:b/>
        </w:rPr>
        <w:t>adjunta l’acusament de rebut</w:t>
      </w:r>
      <w:r w:rsidRPr="009C0750">
        <w:rPr>
          <w:rFonts w:ascii="Verdana" w:hAnsi="Verdana"/>
        </w:rPr>
        <w:t xml:space="preserve"> corresponent emès per l’esmentat Registre, i </w:t>
      </w:r>
      <w:r w:rsidRPr="009C0750">
        <w:rPr>
          <w:rFonts w:ascii="Verdana" w:hAnsi="Verdana"/>
          <w:b/>
        </w:rPr>
        <w:t>declara sota la seva responsabilitat</w:t>
      </w:r>
      <w:r w:rsidRPr="009C0750">
        <w:rPr>
          <w:rFonts w:ascii="Verdana" w:hAnsi="Verdana"/>
        </w:rPr>
        <w:t xml:space="preserve"> que hi ha presentat la documentació preceptiva i no ha rebut requeriment d’esmena per part del mateix.</w:t>
      </w:r>
    </w:p>
    <w:p w14:paraId="3C8BABC4" w14:textId="77777777" w:rsidR="009C0750" w:rsidRPr="009C0750" w:rsidRDefault="009C0750" w:rsidP="009C0750">
      <w:pPr>
        <w:shd w:val="clear" w:color="auto" w:fill="FFFFFF"/>
        <w:ind w:left="851" w:hanging="426"/>
        <w:jc w:val="both"/>
        <w:rPr>
          <w:rFonts w:ascii="Verdana" w:hAnsi="Verdana"/>
        </w:rPr>
      </w:pPr>
    </w:p>
    <w:p w14:paraId="554959B1" w14:textId="77777777" w:rsidR="009C0750" w:rsidRPr="009C0750" w:rsidRDefault="009C0750" w:rsidP="009C0750">
      <w:pPr>
        <w:shd w:val="clear" w:color="auto" w:fill="FFFFFF"/>
        <w:ind w:left="851" w:hanging="426"/>
        <w:jc w:val="both"/>
        <w:rPr>
          <w:rFonts w:ascii="Verdana" w:hAnsi="Verdana" w:cs="Arial"/>
        </w:rPr>
      </w:pPr>
      <w:r w:rsidRPr="009C0750">
        <w:rPr>
          <w:rFonts w:ascii="Verdana" w:hAnsi="Verdana" w:cs="Arial"/>
        </w:rPr>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r>
      <w:r w:rsidRPr="009C0750">
        <w:rPr>
          <w:rFonts w:ascii="Verdana" w:hAnsi="Verdana"/>
        </w:rPr>
        <w:t>No està inscrita</w:t>
      </w:r>
      <w:r w:rsidRPr="009C0750">
        <w:rPr>
          <w:rFonts w:ascii="Verdana" w:hAnsi="Verdana" w:cs="Arial"/>
        </w:rPr>
        <w:t xml:space="preserve"> en cap dels anteriors registres electrònics.</w:t>
      </w:r>
    </w:p>
    <w:p w14:paraId="7A02ACD2" w14:textId="77777777" w:rsidR="009C0750" w:rsidRPr="009C0750" w:rsidRDefault="009C0750" w:rsidP="009C0750">
      <w:pPr>
        <w:jc w:val="both"/>
        <w:rPr>
          <w:rFonts w:ascii="Verdana" w:hAnsi="Verdana" w:cs="Arial"/>
        </w:rPr>
      </w:pPr>
    </w:p>
    <w:p w14:paraId="53ACE61B" w14:textId="77777777" w:rsidR="009C0750" w:rsidRPr="009C0750" w:rsidRDefault="009C0750" w:rsidP="009C0750">
      <w:pPr>
        <w:shd w:val="clear" w:color="auto" w:fill="FFFFFF"/>
        <w:ind w:left="426" w:hanging="426"/>
        <w:jc w:val="both"/>
        <w:rPr>
          <w:rFonts w:ascii="Verdana" w:hAnsi="Verdana" w:cs="Arial"/>
        </w:rPr>
      </w:pPr>
      <w:r w:rsidRPr="009C0750">
        <w:rPr>
          <w:rFonts w:ascii="Verdana" w:hAnsi="Verdana" w:cs="Arial"/>
        </w:rPr>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t>És una Petita, Mitjana o Microempresa (PIME)</w:t>
      </w:r>
      <w:r w:rsidRPr="009C0750">
        <w:rPr>
          <w:rFonts w:ascii="Verdana" w:hAnsi="Verdana" w:cs="Arial"/>
          <w:vertAlign w:val="superscript"/>
        </w:rPr>
        <w:footnoteReference w:id="2"/>
      </w:r>
      <w:r w:rsidRPr="009C0750">
        <w:rPr>
          <w:rFonts w:ascii="Verdana" w:hAnsi="Verdana" w:cs="Arial"/>
        </w:rPr>
        <w:t xml:space="preserve"> en el moment de presentació de l’oferta. </w:t>
      </w:r>
    </w:p>
    <w:p w14:paraId="2B04705A" w14:textId="77777777" w:rsidR="009C0750" w:rsidRPr="009C0750" w:rsidRDefault="009C0750" w:rsidP="009C0750">
      <w:pPr>
        <w:ind w:left="1" w:hanging="1"/>
        <w:jc w:val="both"/>
        <w:rPr>
          <w:rFonts w:ascii="Verdana" w:hAnsi="Verdana" w:cs="Arial"/>
        </w:rPr>
      </w:pPr>
    </w:p>
    <w:p w14:paraId="6456FEAA" w14:textId="77777777" w:rsidR="009C0750" w:rsidRPr="009C0750" w:rsidRDefault="009C0750" w:rsidP="009C0750">
      <w:pPr>
        <w:shd w:val="clear" w:color="auto" w:fill="FFFFFF"/>
        <w:ind w:left="426" w:hanging="426"/>
        <w:jc w:val="both"/>
        <w:rPr>
          <w:rFonts w:ascii="Verdana" w:hAnsi="Verdana" w:cs="Arial"/>
        </w:rPr>
      </w:pPr>
      <w:r w:rsidRPr="009C0750">
        <w:rPr>
          <w:rFonts w:ascii="Verdana" w:hAnsi="Verdana" w:cs="Arial"/>
        </w:rPr>
        <w:lastRenderedPageBreak/>
        <w:fldChar w:fldCharType="begin">
          <w:ffData>
            <w:name w:val="Verifica1"/>
            <w:enabled w:val="0"/>
            <w:calcOnExit w:val="0"/>
            <w:checkBox>
              <w:sizeAuto/>
              <w:default w:val="0"/>
            </w:checkBox>
          </w:ffData>
        </w:fldChar>
      </w:r>
      <w:r w:rsidRPr="009C0750">
        <w:rPr>
          <w:rFonts w:ascii="Verdana" w:hAnsi="Verdana" w:cs="Arial"/>
        </w:rPr>
        <w:instrText xml:space="preserve"> FORMCHECKBOX </w:instrText>
      </w:r>
      <w:r w:rsidR="00D5034B">
        <w:rPr>
          <w:rFonts w:ascii="Verdana" w:hAnsi="Verdana" w:cs="Arial"/>
        </w:rPr>
      </w:r>
      <w:r w:rsidR="00D5034B">
        <w:rPr>
          <w:rFonts w:ascii="Verdana" w:hAnsi="Verdana" w:cs="Arial"/>
        </w:rPr>
        <w:fldChar w:fldCharType="separate"/>
      </w:r>
      <w:r w:rsidRPr="009C0750">
        <w:rPr>
          <w:rFonts w:ascii="Verdana" w:hAnsi="Verdana" w:cs="Arial"/>
        </w:rPr>
        <w:fldChar w:fldCharType="end"/>
      </w:r>
      <w:r w:rsidRPr="009C0750">
        <w:rPr>
          <w:rFonts w:ascii="Verdana" w:hAnsi="Verdana" w:cs="Arial"/>
        </w:rPr>
        <w:t xml:space="preserve"> </w:t>
      </w:r>
      <w:r w:rsidRPr="009C0750">
        <w:rPr>
          <w:rFonts w:ascii="Verdana" w:hAnsi="Verdana" w:cs="Arial"/>
        </w:rPr>
        <w:tab/>
      </w:r>
      <w:r w:rsidRPr="009C0750">
        <w:rPr>
          <w:rFonts w:ascii="Verdana" w:hAnsi="Verdana"/>
        </w:rPr>
        <w:t xml:space="preserve">No es troba incursa en cap </w:t>
      </w:r>
      <w:r w:rsidRPr="009C0750">
        <w:rPr>
          <w:rFonts w:ascii="Verdana" w:hAnsi="Verdana"/>
          <w:b/>
        </w:rPr>
        <w:t>prohibició de contractar</w:t>
      </w:r>
      <w:r w:rsidRPr="009C0750">
        <w:rPr>
          <w:rFonts w:ascii="Verdana" w:hAnsi="Verdana" w:cs="Arial"/>
        </w:rPr>
        <w:t xml:space="preserve"> amb l’Administració</w:t>
      </w:r>
      <w:r w:rsidRPr="009C0750">
        <w:rPr>
          <w:rFonts w:ascii="Verdana" w:hAnsi="Verdana"/>
        </w:rPr>
        <w:t xml:space="preserve"> de les </w:t>
      </w:r>
      <w:r w:rsidRPr="009C0750">
        <w:rPr>
          <w:rFonts w:ascii="Verdana" w:hAnsi="Verdana" w:cs="Arial"/>
        </w:rPr>
        <w:t>establertes a l’art. 71 LCSP.</w:t>
      </w:r>
      <w:r w:rsidRPr="009C0750" w:rsidDel="00BF46FD">
        <w:rPr>
          <w:rFonts w:ascii="Verdana" w:hAnsi="Verdana" w:cs="Arial"/>
        </w:rPr>
        <w:t xml:space="preserve"> </w:t>
      </w:r>
    </w:p>
    <w:p w14:paraId="7874B504" w14:textId="77777777" w:rsidR="009C0750" w:rsidRPr="009C0750" w:rsidRDefault="009C0750" w:rsidP="009C0750">
      <w:pPr>
        <w:ind w:left="1" w:hanging="1"/>
        <w:jc w:val="both"/>
        <w:rPr>
          <w:rFonts w:ascii="Verdana" w:hAnsi="Verdana" w:cs="Arial"/>
        </w:rPr>
      </w:pPr>
    </w:p>
    <w:p w14:paraId="54D037D0" w14:textId="77777777" w:rsidR="009C0750" w:rsidRPr="009C0750" w:rsidRDefault="009C0750" w:rsidP="009C0750">
      <w:pPr>
        <w:shd w:val="clear" w:color="auto" w:fill="FFFFFF"/>
        <w:ind w:right="-2"/>
        <w:jc w:val="both"/>
        <w:rPr>
          <w:rFonts w:ascii="Verdana" w:hAnsi="Verdana" w:cs="Arial"/>
        </w:rPr>
      </w:pPr>
    </w:p>
    <w:p w14:paraId="52F9FFA7" w14:textId="77777777" w:rsidR="009C0750" w:rsidRPr="009C0750" w:rsidRDefault="009C0750" w:rsidP="009C0750">
      <w:pPr>
        <w:shd w:val="clear" w:color="auto" w:fill="FFFFFF"/>
        <w:ind w:left="426" w:right="-2" w:hanging="426"/>
        <w:jc w:val="both"/>
        <w:rPr>
          <w:rFonts w:ascii="Verdana" w:hAnsi="Verdana" w:cs="Arial"/>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cs="Arial"/>
          <w:i/>
        </w:rPr>
        <w:t xml:space="preserve"> </w:t>
      </w:r>
      <w:r w:rsidRPr="009C0750">
        <w:rPr>
          <w:rFonts w:ascii="Verdana" w:hAnsi="Verdana" w:cs="Arial"/>
          <w:i/>
        </w:rPr>
        <w:tab/>
      </w:r>
      <w:r w:rsidRPr="009C0750">
        <w:rPr>
          <w:rFonts w:ascii="Verdana" w:hAnsi="Verdana" w:cs="Arial"/>
        </w:rPr>
        <w:t xml:space="preserve">Està en possessió de les </w:t>
      </w:r>
      <w:r w:rsidRPr="009C0750">
        <w:rPr>
          <w:rFonts w:ascii="Verdana" w:hAnsi="Verdana" w:cs="Arial"/>
          <w:b/>
        </w:rPr>
        <w:t>autoritzacions necessàries per a exercir l’activitat</w:t>
      </w:r>
      <w:r w:rsidRPr="009C0750">
        <w:rPr>
          <w:rFonts w:ascii="Verdana" w:hAnsi="Verdana" w:cs="Arial"/>
        </w:rPr>
        <w:t>.</w:t>
      </w:r>
    </w:p>
    <w:p w14:paraId="5BD18262" w14:textId="77777777" w:rsidR="009C0750" w:rsidRPr="009C0750" w:rsidRDefault="009C0750" w:rsidP="009C0750">
      <w:pPr>
        <w:shd w:val="clear" w:color="auto" w:fill="FFFFFF"/>
        <w:ind w:right="-2"/>
        <w:jc w:val="both"/>
        <w:rPr>
          <w:rFonts w:ascii="Verdana" w:hAnsi="Verdana" w:cs="Arial"/>
        </w:rPr>
      </w:pPr>
    </w:p>
    <w:p w14:paraId="0F83C5D7" w14:textId="77777777" w:rsidR="009C0750" w:rsidRPr="009C0750" w:rsidRDefault="009C0750" w:rsidP="009C0750">
      <w:pPr>
        <w:shd w:val="clear" w:color="auto" w:fill="FFFFFF"/>
        <w:ind w:left="426" w:hanging="426"/>
        <w:jc w:val="both"/>
        <w:rPr>
          <w:rFonts w:ascii="Verdana" w:hAnsi="Verdana" w:cs="Arial"/>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cs="Arial"/>
          <w:i/>
        </w:rPr>
        <w:t xml:space="preserve"> </w:t>
      </w:r>
      <w:r w:rsidRPr="009C0750">
        <w:rPr>
          <w:rFonts w:ascii="Verdana" w:hAnsi="Verdana" w:cs="Arial"/>
          <w:i/>
        </w:rPr>
        <w:tab/>
      </w:r>
      <w:r w:rsidRPr="009C0750">
        <w:rPr>
          <w:rFonts w:ascii="Verdana" w:hAnsi="Verdana" w:cs="Arial"/>
        </w:rPr>
        <w:t xml:space="preserve">Compleix les obligacions legals en matèria de prevenció de </w:t>
      </w:r>
      <w:r w:rsidRPr="009C0750">
        <w:rPr>
          <w:rFonts w:ascii="Verdana" w:hAnsi="Verdana" w:cs="Arial"/>
          <w:b/>
        </w:rPr>
        <w:t>riscos laborals</w:t>
      </w:r>
      <w:r w:rsidRPr="009C0750">
        <w:rPr>
          <w:rFonts w:ascii="Verdana" w:hAnsi="Verdana" w:cs="Arial"/>
        </w:rPr>
        <w:t>.</w:t>
      </w:r>
    </w:p>
    <w:p w14:paraId="4D499395" w14:textId="77777777" w:rsidR="009C0750" w:rsidRPr="009C0750" w:rsidRDefault="009C0750" w:rsidP="009C0750">
      <w:pPr>
        <w:shd w:val="clear" w:color="auto" w:fill="FFFFFF"/>
        <w:ind w:left="426" w:hanging="426"/>
        <w:jc w:val="both"/>
        <w:rPr>
          <w:rFonts w:ascii="Verdana" w:hAnsi="Verdana" w:cs="Arial"/>
        </w:rPr>
      </w:pPr>
    </w:p>
    <w:p w14:paraId="1AAFAA1A" w14:textId="77777777" w:rsidR="009C0750" w:rsidRPr="009C0750" w:rsidRDefault="009C0750" w:rsidP="009C0750">
      <w:pPr>
        <w:shd w:val="clear" w:color="auto" w:fill="FFFFFF"/>
        <w:ind w:left="426" w:hanging="426"/>
        <w:jc w:val="both"/>
        <w:rPr>
          <w:rFonts w:ascii="Verdana" w:hAnsi="Verdana" w:cs="Arial"/>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cs="Arial"/>
        </w:rPr>
        <w:t xml:space="preserve"> </w:t>
      </w:r>
      <w:r w:rsidRPr="009C0750">
        <w:rPr>
          <w:rFonts w:ascii="Verdana" w:hAnsi="Verdana" w:cs="Arial"/>
        </w:rPr>
        <w:tab/>
        <w:t xml:space="preserve">Compleix les obligacions legals en matèria </w:t>
      </w:r>
      <w:r w:rsidRPr="009C0750">
        <w:rPr>
          <w:rFonts w:ascii="Verdana" w:hAnsi="Verdana" w:cs="Arial"/>
          <w:b/>
        </w:rPr>
        <w:t>d’igualtat efectiva de dones i homes</w:t>
      </w:r>
      <w:r w:rsidRPr="009C0750">
        <w:rPr>
          <w:rFonts w:ascii="Verdana" w:hAnsi="Verdana" w:cs="Arial"/>
        </w:rPr>
        <w:t>.</w:t>
      </w:r>
    </w:p>
    <w:p w14:paraId="601D5B4B" w14:textId="77777777" w:rsidR="009C0750" w:rsidRPr="009C0750" w:rsidRDefault="009C0750" w:rsidP="009C0750">
      <w:pPr>
        <w:shd w:val="clear" w:color="auto" w:fill="FFFFFF"/>
        <w:jc w:val="both"/>
        <w:rPr>
          <w:rFonts w:ascii="Verdana" w:hAnsi="Verdana" w:cs="Arial"/>
          <w:snapToGrid w:val="0"/>
        </w:rPr>
      </w:pPr>
    </w:p>
    <w:p w14:paraId="614440C2" w14:textId="77777777" w:rsidR="009C0750" w:rsidRPr="009C0750" w:rsidRDefault="009C0750" w:rsidP="009C0750">
      <w:pPr>
        <w:shd w:val="clear" w:color="auto" w:fill="FFFFFF"/>
        <w:ind w:right="-2"/>
        <w:jc w:val="both"/>
        <w:rPr>
          <w:rFonts w:ascii="Verdana" w:hAnsi="Verdana" w:cs="Arial"/>
        </w:rPr>
      </w:pPr>
    </w:p>
    <w:p w14:paraId="12753DA1" w14:textId="77777777" w:rsidR="009C0750" w:rsidRPr="009C0750" w:rsidRDefault="009C0750" w:rsidP="009C0750">
      <w:pPr>
        <w:shd w:val="clear" w:color="auto" w:fill="FFFFFF"/>
        <w:ind w:left="426" w:hanging="426"/>
        <w:jc w:val="both"/>
        <w:rPr>
          <w:rFonts w:ascii="Verdana" w:hAnsi="Verdana"/>
        </w:rPr>
      </w:pPr>
      <w:r w:rsidRPr="009C0750">
        <w:rPr>
          <w:rFonts w:ascii="Verdana" w:hAnsi="Verdana"/>
        </w:rPr>
        <w:t xml:space="preserve">Que l’empresa/entitat que representa, o les seves filials o interposades: </w:t>
      </w:r>
    </w:p>
    <w:p w14:paraId="36C9F339" w14:textId="77777777" w:rsidR="009C0750" w:rsidRPr="009C0750" w:rsidRDefault="009C0750" w:rsidP="009C0750">
      <w:pPr>
        <w:shd w:val="clear" w:color="auto" w:fill="FFFFFF"/>
        <w:ind w:left="426" w:hanging="426"/>
        <w:jc w:val="both"/>
        <w:rPr>
          <w:rFonts w:ascii="Verdana" w:hAnsi="Verdana"/>
        </w:rPr>
      </w:pPr>
    </w:p>
    <w:p w14:paraId="7C84B236" w14:textId="77777777" w:rsidR="009C0750" w:rsidRPr="009C0750" w:rsidRDefault="009C0750" w:rsidP="009C0750">
      <w:pPr>
        <w:shd w:val="clear" w:color="auto" w:fill="FFFFFF"/>
        <w:ind w:left="851" w:hanging="426"/>
        <w:jc w:val="both"/>
        <w:rPr>
          <w:rFonts w:ascii="Verdana" w:hAnsi="Verdana"/>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rPr>
        <w:t xml:space="preserve"> </w:t>
      </w:r>
      <w:r w:rsidRPr="009C0750">
        <w:rPr>
          <w:rFonts w:ascii="Verdana" w:hAnsi="Verdana"/>
        </w:rPr>
        <w:tab/>
        <w:t xml:space="preserve">No realitza/en operacions financeres en </w:t>
      </w:r>
      <w:r w:rsidRPr="009C0750">
        <w:rPr>
          <w:rFonts w:ascii="Verdana" w:hAnsi="Verdana"/>
          <w:b/>
        </w:rPr>
        <w:t>paradisos fiscals</w:t>
      </w:r>
      <w:r w:rsidRPr="009C0750">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9B5C006" w14:textId="77777777" w:rsidR="009C0750" w:rsidRPr="009C0750" w:rsidRDefault="009C0750" w:rsidP="009C0750">
      <w:pPr>
        <w:shd w:val="clear" w:color="auto" w:fill="FFFFFF"/>
        <w:ind w:left="851" w:hanging="426"/>
        <w:jc w:val="both"/>
        <w:rPr>
          <w:rFonts w:ascii="Verdana" w:hAnsi="Verdana"/>
        </w:rPr>
      </w:pPr>
    </w:p>
    <w:p w14:paraId="1C946A24" w14:textId="77777777" w:rsidR="009C0750" w:rsidRPr="009C0750" w:rsidRDefault="009C0750" w:rsidP="009C0750">
      <w:pPr>
        <w:shd w:val="clear" w:color="auto" w:fill="FFFFFF"/>
        <w:ind w:left="851" w:hanging="426"/>
        <w:jc w:val="both"/>
        <w:rPr>
          <w:rFonts w:ascii="Verdana" w:hAnsi="Verdana"/>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rPr>
        <w:tab/>
        <w:t xml:space="preserve">Té/tenen relacions legals amb </w:t>
      </w:r>
      <w:r w:rsidRPr="009C0750">
        <w:rPr>
          <w:rFonts w:ascii="Verdana" w:hAnsi="Verdana"/>
          <w:b/>
        </w:rPr>
        <w:t>paradisos fiscals</w:t>
      </w:r>
      <w:r w:rsidRPr="009C0750">
        <w:rPr>
          <w:rFonts w:ascii="Verdana" w:hAnsi="Verdana"/>
        </w:rPr>
        <w:t xml:space="preserve"> i presenta la següent documentació descriptiva dels moviments financers i tota la informació relativa a aquestes actuacions: .....................................................</w:t>
      </w:r>
    </w:p>
    <w:p w14:paraId="04B8B741" w14:textId="77777777" w:rsidR="009C0750" w:rsidRPr="009C0750" w:rsidRDefault="009C0750" w:rsidP="009C0750">
      <w:pPr>
        <w:shd w:val="clear" w:color="auto" w:fill="FFFFFF"/>
        <w:ind w:left="426" w:hanging="426"/>
        <w:jc w:val="both"/>
        <w:rPr>
          <w:rFonts w:ascii="Arial" w:hAnsi="Arial"/>
        </w:rPr>
      </w:pPr>
    </w:p>
    <w:p w14:paraId="3D5AF9BA" w14:textId="77777777" w:rsidR="009C0750" w:rsidRPr="009C0750" w:rsidRDefault="009C0750" w:rsidP="009C0750">
      <w:pPr>
        <w:shd w:val="clear" w:color="auto" w:fill="FFFFFF"/>
        <w:ind w:left="426" w:hanging="426"/>
        <w:jc w:val="both"/>
        <w:rPr>
          <w:rFonts w:ascii="Verdana" w:hAnsi="Verdana"/>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rPr>
        <w:t xml:space="preserve"> </w:t>
      </w:r>
      <w:r w:rsidRPr="009C0750">
        <w:rPr>
          <w:rFonts w:ascii="Verdana" w:hAnsi="Verdana"/>
        </w:rPr>
        <w:tab/>
        <w:t xml:space="preserve">No realitza/en operacions que vulnerin el que estipula la Declaració Universal dels </w:t>
      </w:r>
      <w:r w:rsidRPr="009C0750">
        <w:rPr>
          <w:rFonts w:ascii="Verdana" w:hAnsi="Verdana"/>
          <w:b/>
        </w:rPr>
        <w:t>Drets Humans</w:t>
      </w:r>
      <w:r w:rsidRPr="009C0750">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62B287D" w14:textId="77777777" w:rsidR="009C0750" w:rsidRPr="009C0750" w:rsidRDefault="009C0750" w:rsidP="009C0750">
      <w:pPr>
        <w:shd w:val="clear" w:color="auto" w:fill="FFFFFF"/>
        <w:ind w:left="426" w:hanging="426"/>
        <w:jc w:val="both"/>
        <w:rPr>
          <w:rFonts w:ascii="Verdana" w:hAnsi="Verdana"/>
        </w:rPr>
      </w:pPr>
    </w:p>
    <w:p w14:paraId="20BD2E09" w14:textId="77777777" w:rsidR="009C0750" w:rsidRPr="009C0750" w:rsidRDefault="009C0750" w:rsidP="009C0750">
      <w:pPr>
        <w:shd w:val="clear" w:color="auto" w:fill="FFFFFF"/>
        <w:ind w:left="426" w:hanging="426"/>
        <w:jc w:val="both"/>
        <w:rPr>
          <w:rFonts w:ascii="Verdana" w:hAnsi="Verdana"/>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cs="Arial"/>
          <w:i/>
        </w:rPr>
        <w:t xml:space="preserve"> </w:t>
      </w:r>
      <w:r w:rsidRPr="009C0750">
        <w:rPr>
          <w:rFonts w:ascii="Verdana" w:hAnsi="Verdana" w:cs="Arial"/>
          <w:i/>
        </w:rPr>
        <w:tab/>
      </w:r>
      <w:r w:rsidRPr="009C0750">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5B2DD90" w14:textId="77777777" w:rsidR="009C0750" w:rsidRPr="009C0750" w:rsidRDefault="009C0750" w:rsidP="009C0750">
      <w:pPr>
        <w:jc w:val="both"/>
        <w:rPr>
          <w:rFonts w:ascii="Verdana" w:hAnsi="Verdana" w:cs="Arial"/>
        </w:rPr>
      </w:pPr>
    </w:p>
    <w:p w14:paraId="19EACEC2" w14:textId="77777777" w:rsidR="009C0750" w:rsidRPr="009C0750" w:rsidRDefault="009C0750" w:rsidP="009C0750">
      <w:pPr>
        <w:jc w:val="both"/>
        <w:rPr>
          <w:rFonts w:ascii="Verdana" w:hAnsi="Verdana" w:cs="Arial"/>
          <w:i/>
          <w:sz w:val="16"/>
        </w:rPr>
      </w:pPr>
      <w:r w:rsidRPr="009C0750">
        <w:rPr>
          <w:rFonts w:ascii="Verdana" w:hAnsi="Verdana" w:cs="Arial"/>
          <w:i/>
          <w:sz w:val="16"/>
        </w:rPr>
        <w:t xml:space="preserve">Obligatori si la licitadora és </w:t>
      </w:r>
      <w:r w:rsidRPr="009C0750">
        <w:rPr>
          <w:rFonts w:ascii="Verdana" w:hAnsi="Verdana" w:cs="Arial"/>
          <w:b/>
          <w:i/>
          <w:sz w:val="16"/>
        </w:rPr>
        <w:t>empresa/entitat estrangera</w:t>
      </w:r>
      <w:r w:rsidRPr="009C0750">
        <w:rPr>
          <w:rFonts w:ascii="Verdana" w:hAnsi="Verdana" w:cs="Arial"/>
          <w:i/>
          <w:sz w:val="16"/>
        </w:rPr>
        <w:t xml:space="preserve"> i el contracte s'executa en territori espanyol.</w:t>
      </w:r>
    </w:p>
    <w:p w14:paraId="600A9C1A" w14:textId="77777777" w:rsidR="009C0750" w:rsidRPr="009C0750" w:rsidRDefault="009C0750" w:rsidP="009C0750">
      <w:pPr>
        <w:jc w:val="both"/>
        <w:rPr>
          <w:rFonts w:ascii="Verdana" w:hAnsi="Verdana" w:cs="Arial"/>
        </w:rPr>
      </w:pPr>
    </w:p>
    <w:p w14:paraId="1213710F" w14:textId="77777777" w:rsidR="009C0750" w:rsidRPr="009C0750" w:rsidRDefault="009C0750" w:rsidP="009C0750">
      <w:pPr>
        <w:ind w:left="426" w:hanging="426"/>
        <w:jc w:val="both"/>
        <w:rPr>
          <w:rFonts w:ascii="Verdana" w:hAnsi="Verdana" w:cs="Arial"/>
          <w:snapToGrid w:val="0"/>
          <w:lang w:eastAsia="es-ES"/>
        </w:rPr>
      </w:pPr>
      <w:r w:rsidRPr="009C0750">
        <w:rPr>
          <w:rFonts w:ascii="Verdana" w:hAnsi="Verdana" w:cs="Arial"/>
          <w:i/>
        </w:rPr>
        <w:fldChar w:fldCharType="begin">
          <w:ffData>
            <w:name w:val="Verifica1"/>
            <w:enabled w:val="0"/>
            <w:calcOnExit w:val="0"/>
            <w:checkBox>
              <w:sizeAuto/>
              <w:default w:val="0"/>
            </w:checkBox>
          </w:ffData>
        </w:fldChar>
      </w:r>
      <w:r w:rsidRPr="009C0750">
        <w:rPr>
          <w:rFonts w:ascii="Verdana" w:hAnsi="Verdana" w:cs="Arial"/>
          <w:i/>
        </w:rPr>
        <w:instrText xml:space="preserve"> FORMCHECKBOX </w:instrText>
      </w:r>
      <w:r w:rsidR="00D5034B">
        <w:rPr>
          <w:rFonts w:ascii="Verdana" w:hAnsi="Verdana" w:cs="Arial"/>
          <w:i/>
        </w:rPr>
      </w:r>
      <w:r w:rsidR="00D5034B">
        <w:rPr>
          <w:rFonts w:ascii="Verdana" w:hAnsi="Verdana" w:cs="Arial"/>
          <w:i/>
        </w:rPr>
        <w:fldChar w:fldCharType="separate"/>
      </w:r>
      <w:r w:rsidRPr="009C0750">
        <w:rPr>
          <w:rFonts w:ascii="Verdana" w:hAnsi="Verdana" w:cs="Arial"/>
          <w:i/>
        </w:rPr>
        <w:fldChar w:fldCharType="end"/>
      </w:r>
      <w:r w:rsidRPr="009C0750">
        <w:rPr>
          <w:rFonts w:ascii="Verdana" w:hAnsi="Verdana" w:cs="Arial"/>
          <w:i/>
        </w:rPr>
        <w:t xml:space="preserve"> </w:t>
      </w:r>
      <w:r w:rsidRPr="009C0750">
        <w:rPr>
          <w:rFonts w:ascii="Verdana" w:hAnsi="Verdana" w:cs="Arial"/>
          <w:i/>
        </w:rPr>
        <w:tab/>
      </w:r>
      <w:r w:rsidRPr="009C0750">
        <w:rPr>
          <w:rFonts w:ascii="Verdana" w:hAnsi="Verdana" w:cs="Arial"/>
        </w:rPr>
        <w:t xml:space="preserve">Accepta </w:t>
      </w:r>
      <w:r w:rsidRPr="009C0750">
        <w:rPr>
          <w:rFonts w:ascii="Verdana" w:hAnsi="Verdana" w:cs="Arial"/>
          <w:b/>
        </w:rPr>
        <w:t>sotmetre’s a la jurisdicció dels jutjats i tribunals espanyols</w:t>
      </w:r>
      <w:r w:rsidRPr="009C0750">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0EE4F73D" w14:textId="77777777" w:rsidR="009C0750" w:rsidRPr="009C0750" w:rsidRDefault="009C0750" w:rsidP="009C0750">
      <w:pPr>
        <w:jc w:val="both"/>
        <w:rPr>
          <w:rFonts w:ascii="Verdana" w:hAnsi="Verdana" w:cs="Arial"/>
          <w:i/>
          <w:snapToGrid w:val="0"/>
          <w:lang w:eastAsia="es-ES"/>
        </w:rPr>
      </w:pPr>
    </w:p>
    <w:p w14:paraId="00ED87C7" w14:textId="77777777" w:rsidR="009C0750" w:rsidRPr="009C0750" w:rsidRDefault="009C0750" w:rsidP="009C0750">
      <w:pPr>
        <w:jc w:val="both"/>
        <w:rPr>
          <w:rFonts w:ascii="Verdana" w:hAnsi="Verdana" w:cs="Arial"/>
          <w:i/>
          <w:snapToGrid w:val="0"/>
          <w:lang w:eastAsia="es-ES"/>
        </w:rPr>
      </w:pPr>
    </w:p>
    <w:p w14:paraId="337E7BA4" w14:textId="77777777" w:rsidR="009C0750" w:rsidRPr="009C0750" w:rsidRDefault="009C0750" w:rsidP="009C0750">
      <w:pPr>
        <w:jc w:val="both"/>
        <w:rPr>
          <w:rFonts w:ascii="Verdana" w:hAnsi="Verdana" w:cs="Arial"/>
          <w:i/>
          <w:snapToGrid w:val="0"/>
          <w:lang w:eastAsia="es-ES"/>
        </w:rPr>
      </w:pPr>
      <w:r w:rsidRPr="009C0750">
        <w:rPr>
          <w:rFonts w:ascii="Verdana" w:hAnsi="Verdana" w:cs="Arial"/>
          <w:i/>
          <w:snapToGrid w:val="0"/>
          <w:lang w:eastAsia="es-ES"/>
        </w:rPr>
        <w:t>[Signatura electrònica]</w:t>
      </w:r>
    </w:p>
    <w:p w14:paraId="165A0BB6" w14:textId="77777777" w:rsidR="009C0750" w:rsidRPr="009C0750" w:rsidRDefault="009C0750" w:rsidP="009C0750">
      <w:pPr>
        <w:jc w:val="both"/>
        <w:rPr>
          <w:rFonts w:ascii="Verdana" w:hAnsi="Verdana" w:cs="Arial"/>
          <w:i/>
          <w:snapToGrid w:val="0"/>
          <w:lang w:eastAsia="es-ES"/>
        </w:rPr>
      </w:pPr>
    </w:p>
    <w:p w14:paraId="17800EE3" w14:textId="77777777" w:rsidR="009C0750" w:rsidRPr="009C0750" w:rsidRDefault="009C0750" w:rsidP="009C0750">
      <w:pPr>
        <w:spacing w:after="200" w:line="276" w:lineRule="auto"/>
        <w:rPr>
          <w:rFonts w:ascii="Verdana" w:hAnsi="Verdana" w:cs="Arial"/>
          <w:i/>
          <w:snapToGrid w:val="0"/>
          <w:lang w:eastAsia="es-ES"/>
        </w:rPr>
      </w:pPr>
    </w:p>
    <w:p w14:paraId="61803457" w14:textId="77777777" w:rsidR="00466988" w:rsidRPr="009C0750" w:rsidRDefault="00466988" w:rsidP="009C0750">
      <w:pPr>
        <w:jc w:val="both"/>
        <w:rPr>
          <w:rFonts w:ascii="Verdana" w:hAnsi="Verdana"/>
        </w:rPr>
      </w:pPr>
    </w:p>
    <w:p w14:paraId="72440FAE" w14:textId="5F01F6E8" w:rsidR="009C0750" w:rsidRDefault="009C0750">
      <w:pPr>
        <w:rPr>
          <w:rFonts w:ascii="Verdana" w:hAnsi="Verdana"/>
        </w:rPr>
      </w:pPr>
      <w:r>
        <w:rPr>
          <w:rFonts w:ascii="Verdana" w:hAnsi="Verdana"/>
        </w:rPr>
        <w:br w:type="page"/>
      </w:r>
    </w:p>
    <w:p w14:paraId="0FEF5464" w14:textId="53D3ABC1" w:rsidR="009C0750" w:rsidRPr="009C0750" w:rsidRDefault="009C0750" w:rsidP="009C0750">
      <w:pPr>
        <w:jc w:val="center"/>
        <w:rPr>
          <w:rFonts w:ascii="Verdana" w:hAnsi="Verdana" w:cs="Arial"/>
          <w:b/>
          <w:snapToGrid w:val="0"/>
          <w:lang w:eastAsia="es-ES"/>
        </w:rPr>
      </w:pPr>
      <w:r w:rsidRPr="009C0750">
        <w:rPr>
          <w:rFonts w:ascii="Verdana" w:hAnsi="Verdana" w:cs="Arial"/>
          <w:b/>
          <w:snapToGrid w:val="0"/>
          <w:lang w:eastAsia="es-ES"/>
        </w:rPr>
        <w:lastRenderedPageBreak/>
        <w:t>ANNEX</w:t>
      </w:r>
      <w:r w:rsidRPr="009C0750">
        <w:rPr>
          <w:rFonts w:ascii="Verdana" w:hAnsi="Verdana" w:cs="Arial"/>
          <w:b/>
          <w:iCs/>
          <w:snapToGrid w:val="0"/>
          <w:lang w:eastAsia="es-ES"/>
        </w:rPr>
        <w:t xml:space="preserve"> </w:t>
      </w:r>
      <w:r>
        <w:rPr>
          <w:rFonts w:ascii="Verdana" w:hAnsi="Verdana" w:cs="Arial"/>
          <w:b/>
          <w:iCs/>
          <w:snapToGrid w:val="0"/>
          <w:lang w:eastAsia="es-ES"/>
        </w:rPr>
        <w:t>2</w:t>
      </w:r>
      <w:r w:rsidRPr="009C0750">
        <w:rPr>
          <w:rFonts w:ascii="Verdana" w:hAnsi="Verdana" w:cs="Arial"/>
          <w:b/>
          <w:iCs/>
          <w:snapToGrid w:val="0"/>
          <w:lang w:eastAsia="es-ES"/>
        </w:rPr>
        <w:t>.</w:t>
      </w:r>
      <w:r w:rsidRPr="009C0750">
        <w:rPr>
          <w:rFonts w:ascii="Verdana" w:hAnsi="Verdana" w:cs="Arial"/>
          <w:b/>
          <w:snapToGrid w:val="0"/>
          <w:lang w:eastAsia="es-ES"/>
        </w:rPr>
        <w:t xml:space="preserve"> DECLARACIÓ D'ABSÈNCIA DE CONFLICTE D'INTERESSOS (DACI) DE LES LICITADORES</w:t>
      </w:r>
    </w:p>
    <w:p w14:paraId="6B853813" w14:textId="77777777" w:rsidR="009C0750" w:rsidRPr="009C0750" w:rsidRDefault="009C0750" w:rsidP="009C0750">
      <w:pPr>
        <w:pStyle w:val="Default"/>
        <w:rPr>
          <w:sz w:val="20"/>
          <w:szCs w:val="20"/>
        </w:rPr>
      </w:pPr>
    </w:p>
    <w:p w14:paraId="70C51022" w14:textId="77777777" w:rsidR="009C0750" w:rsidRPr="009C0750" w:rsidRDefault="009C0750" w:rsidP="009C0750">
      <w:pPr>
        <w:pStyle w:val="Default"/>
        <w:rPr>
          <w:sz w:val="20"/>
          <w:szCs w:val="20"/>
        </w:rPr>
      </w:pPr>
    </w:p>
    <w:p w14:paraId="5308E375" w14:textId="77777777" w:rsidR="009C0750" w:rsidRPr="009C0750" w:rsidRDefault="009C0750" w:rsidP="009C0750">
      <w:pPr>
        <w:shd w:val="clear" w:color="auto" w:fill="FFFFFF"/>
        <w:spacing w:before="360" w:after="180"/>
        <w:ind w:firstLine="360"/>
        <w:jc w:val="both"/>
        <w:rPr>
          <w:rFonts w:ascii="Calibri" w:hAnsi="Calibri" w:cs="Calibri"/>
          <w:color w:val="000000"/>
        </w:rPr>
      </w:pPr>
      <w:r w:rsidRPr="009C0750">
        <w:rPr>
          <w:rFonts w:ascii="Verdana" w:hAnsi="Verdana" w:cs="Calibri"/>
          <w:color w:val="000000"/>
        </w:rPr>
        <w:t xml:space="preserve">Expedient: </w:t>
      </w:r>
      <w:r w:rsidRPr="009C0750">
        <w:rPr>
          <w:rFonts w:ascii="Verdana" w:hAnsi="Verdana" w:cs="Calibri"/>
          <w:color w:val="000000"/>
          <w:highlight w:val="yellow"/>
        </w:rPr>
        <w:t>[</w:t>
      </w:r>
      <w:proofErr w:type="spellStart"/>
      <w:r w:rsidRPr="009C0750">
        <w:rPr>
          <w:rFonts w:ascii="Verdana" w:hAnsi="Verdana" w:cs="Calibri"/>
          <w:color w:val="000000"/>
          <w:highlight w:val="yellow"/>
        </w:rPr>
        <w:t>xxxxxxx</w:t>
      </w:r>
      <w:proofErr w:type="spellEnd"/>
      <w:r w:rsidRPr="009C0750">
        <w:rPr>
          <w:rFonts w:ascii="Verdana" w:hAnsi="Verdana" w:cs="Calibri"/>
          <w:color w:val="000000"/>
          <w:highlight w:val="yellow"/>
        </w:rPr>
        <w:t>]</w:t>
      </w:r>
    </w:p>
    <w:p w14:paraId="170AEA21"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color w:val="000000"/>
        </w:rPr>
        <w:t xml:space="preserve">Contracte: </w:t>
      </w:r>
      <w:r w:rsidRPr="009C0750">
        <w:rPr>
          <w:rFonts w:ascii="Verdana" w:hAnsi="Verdana" w:cs="Calibri"/>
          <w:color w:val="000000"/>
          <w:highlight w:val="yellow"/>
        </w:rPr>
        <w:t>[</w:t>
      </w:r>
      <w:proofErr w:type="spellStart"/>
      <w:r w:rsidRPr="009C0750">
        <w:rPr>
          <w:rFonts w:ascii="Verdana" w:hAnsi="Verdana" w:cs="Calibri"/>
          <w:color w:val="000000"/>
          <w:highlight w:val="yellow"/>
        </w:rPr>
        <w:t>xxxxxxx</w:t>
      </w:r>
      <w:proofErr w:type="spellEnd"/>
      <w:r w:rsidRPr="009C0750">
        <w:rPr>
          <w:rFonts w:ascii="Verdana" w:hAnsi="Verdana" w:cs="Calibri"/>
          <w:color w:val="000000"/>
          <w:highlight w:val="yellow"/>
        </w:rPr>
        <w:t>]</w:t>
      </w:r>
    </w:p>
    <w:p w14:paraId="18C4B9AD" w14:textId="77777777" w:rsidR="009C0750" w:rsidRPr="009C0750" w:rsidRDefault="009C0750" w:rsidP="009C0750">
      <w:pPr>
        <w:shd w:val="clear" w:color="auto" w:fill="FFFFFF"/>
        <w:spacing w:before="360" w:after="180"/>
        <w:ind w:firstLine="360"/>
        <w:jc w:val="both"/>
        <w:rPr>
          <w:rFonts w:ascii="Verdana" w:hAnsi="Verdana" w:cs="Calibri"/>
          <w:color w:val="000000"/>
        </w:rPr>
      </w:pPr>
    </w:p>
    <w:p w14:paraId="4E13D27A" w14:textId="2620CC52"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color w:val="000000"/>
        </w:rPr>
        <w:t xml:space="preserve">A fi de garantir la imparcialitat en el procediment de contractació a dalt referenciat, el/la sotasignat/da, </w:t>
      </w:r>
      <w:r w:rsidRPr="009C0750">
        <w:rPr>
          <w:rFonts w:ascii="Verdana" w:hAnsi="Verdana" w:cs="Arial"/>
        </w:rPr>
        <w:t xml:space="preserve">el Sr./la Sra. </w:t>
      </w:r>
      <w:r w:rsidRPr="009C0750">
        <w:rPr>
          <w:rFonts w:ascii="Verdana" w:hAnsi="Verdana" w:cs="Arial"/>
          <w:highlight w:val="yellow"/>
        </w:rPr>
        <w:t>[*]</w:t>
      </w:r>
      <w:r w:rsidRPr="009C0750">
        <w:rPr>
          <w:rFonts w:ascii="Verdana" w:hAnsi="Verdana" w:cs="Arial"/>
        </w:rPr>
        <w:t xml:space="preserve">, amb DNI </w:t>
      </w:r>
      <w:r w:rsidRPr="009C0750">
        <w:rPr>
          <w:rFonts w:ascii="Verdana" w:hAnsi="Verdana" w:cs="Arial"/>
          <w:highlight w:val="yellow"/>
        </w:rPr>
        <w:t>[*]</w:t>
      </w:r>
      <w:r w:rsidRPr="009C0750">
        <w:rPr>
          <w:rFonts w:ascii="Verdana" w:hAnsi="Verdana" w:cs="Arial"/>
        </w:rPr>
        <w:t xml:space="preserve">, com a conseller/a delegat/da o gerent de </w:t>
      </w:r>
      <w:r w:rsidRPr="009C0750">
        <w:rPr>
          <w:rFonts w:ascii="Verdana" w:hAnsi="Verdana" w:cs="Arial"/>
          <w:i/>
        </w:rPr>
        <w:t>l’empresa/l’entitat</w:t>
      </w:r>
      <w:r w:rsidRPr="009C0750">
        <w:rPr>
          <w:rFonts w:ascii="Verdana" w:hAnsi="Verdana" w:cs="Arial"/>
        </w:rPr>
        <w:t xml:space="preserve"> </w:t>
      </w:r>
      <w:r w:rsidRPr="009C0750">
        <w:rPr>
          <w:rFonts w:ascii="Verdana" w:hAnsi="Verdana" w:cs="Arial"/>
          <w:b/>
          <w:highlight w:val="yellow"/>
        </w:rPr>
        <w:t>[*]</w:t>
      </w:r>
      <w:r w:rsidRPr="009C0750">
        <w:rPr>
          <w:rFonts w:ascii="Verdana" w:hAnsi="Verdana" w:cs="Arial"/>
        </w:rPr>
        <w:t xml:space="preserve">, amb NIF </w:t>
      </w:r>
      <w:r w:rsidRPr="009C0750">
        <w:rPr>
          <w:rFonts w:ascii="Verdana" w:hAnsi="Verdana" w:cs="Arial"/>
          <w:highlight w:val="yellow"/>
        </w:rPr>
        <w:t>[*]</w:t>
      </w:r>
      <w:r w:rsidRPr="009C0750">
        <w:rPr>
          <w:rFonts w:ascii="Verdana" w:hAnsi="Verdana" w:cs="Arial"/>
        </w:rPr>
        <w:t xml:space="preserve">, i amb domicili fiscal a </w:t>
      </w:r>
      <w:r w:rsidRPr="009C0750">
        <w:rPr>
          <w:rFonts w:ascii="Verdana" w:hAnsi="Verdana" w:cs="Arial"/>
          <w:highlight w:val="yellow"/>
        </w:rPr>
        <w:t>[*]</w:t>
      </w:r>
      <w:r w:rsidRPr="009C0750">
        <w:rPr>
          <w:rFonts w:ascii="Verdana" w:hAnsi="Verdana" w:cs="Arial"/>
        </w:rPr>
        <w:t>, amb la condició de licitadora del contracte amb finançament de recursos provinents del Pla de Recuperació, Transformació i Resiliència (PRTR), en el desenvolupament de les actuacions necessàries per a l’acompliment dels objectius definits al component</w:t>
      </w:r>
      <w:r w:rsidR="002E3FEA">
        <w:rPr>
          <w:rFonts w:ascii="Verdana" w:hAnsi="Verdana" w:cs="Arial"/>
        </w:rPr>
        <w:t xml:space="preserve"> </w:t>
      </w:r>
      <w:r w:rsidR="002E3FEA" w:rsidRPr="002E3FEA">
        <w:rPr>
          <w:rFonts w:ascii="Verdana" w:hAnsi="Verdana" w:cs="Arial"/>
        </w:rPr>
        <w:t xml:space="preserve">14 del PRTR “Pla de Competitivitat i Modernització del Sector Turístic”, inversió 1, del </w:t>
      </w:r>
      <w:proofErr w:type="spellStart"/>
      <w:r w:rsidR="002E3FEA" w:rsidRPr="002E3FEA">
        <w:rPr>
          <w:rFonts w:ascii="Verdana" w:hAnsi="Verdana" w:cs="Arial"/>
        </w:rPr>
        <w:t>Subprojecte</w:t>
      </w:r>
      <w:proofErr w:type="spellEnd"/>
      <w:r w:rsidR="002E3FEA" w:rsidRPr="002E3FEA">
        <w:rPr>
          <w:rFonts w:ascii="Verdana" w:hAnsi="Verdana" w:cs="Arial"/>
        </w:rPr>
        <w:t xml:space="preserve"> Pla de Sostenibilitat Turística de Catalunya, més concretament dins el projecte Sala immersiva de la Capella de Sant Miquel del Reial Monestir de Santa Maria de Pedralbes”</w:t>
      </w:r>
      <w:r w:rsidRPr="009C0750">
        <w:rPr>
          <w:rFonts w:ascii="Verdana" w:hAnsi="Verdana" w:cs="Arial"/>
        </w:rPr>
        <w:t>,</w:t>
      </w:r>
    </w:p>
    <w:p w14:paraId="697E67BD" w14:textId="77777777" w:rsidR="009C0750" w:rsidRPr="009C0750" w:rsidRDefault="009C0750" w:rsidP="009C0750">
      <w:pPr>
        <w:jc w:val="center"/>
        <w:rPr>
          <w:rFonts w:ascii="Verdana" w:hAnsi="Verdana" w:cs="Arial"/>
          <w:b/>
          <w:snapToGrid w:val="0"/>
          <w:lang w:eastAsia="es-ES"/>
        </w:rPr>
      </w:pPr>
    </w:p>
    <w:p w14:paraId="315E9A33" w14:textId="77777777" w:rsidR="009C0750" w:rsidRPr="009C0750" w:rsidRDefault="009C0750" w:rsidP="009C0750">
      <w:pPr>
        <w:jc w:val="center"/>
        <w:rPr>
          <w:rFonts w:ascii="Verdana" w:hAnsi="Verdana" w:cs="Arial"/>
          <w:b/>
          <w:snapToGrid w:val="0"/>
          <w:lang w:eastAsia="es-ES"/>
        </w:rPr>
      </w:pPr>
      <w:r w:rsidRPr="009C0750">
        <w:rPr>
          <w:rFonts w:ascii="Verdana" w:hAnsi="Verdana" w:cs="Arial"/>
          <w:b/>
          <w:snapToGrid w:val="0"/>
          <w:lang w:eastAsia="es-ES"/>
        </w:rPr>
        <w:t>DECLARA SOTA LA SEVA RESPONSABILITAT</w:t>
      </w:r>
    </w:p>
    <w:p w14:paraId="154E5685"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b/>
          <w:color w:val="000000"/>
        </w:rPr>
        <w:t>Primer</w:t>
      </w:r>
      <w:r w:rsidRPr="009C0750">
        <w:rPr>
          <w:rFonts w:ascii="Verdana" w:hAnsi="Verdana" w:cs="Calibri"/>
          <w:color w:val="000000"/>
        </w:rPr>
        <w:t>. Estar informat/des del següent:</w:t>
      </w:r>
    </w:p>
    <w:p w14:paraId="7959E46F"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color w:val="000000"/>
        </w:rPr>
        <w:t>1. Que l'article 61.3 «</w:t>
      </w:r>
      <w:r w:rsidRPr="009C0750">
        <w:rPr>
          <w:rFonts w:ascii="Verdana" w:hAnsi="Verdana" w:cs="Calibri"/>
          <w:i/>
          <w:color w:val="000000"/>
        </w:rPr>
        <w:t>Conflicte d'interessos»</w:t>
      </w:r>
      <w:r w:rsidRPr="009C0750">
        <w:rPr>
          <w:rFonts w:ascii="Verdana" w:hAnsi="Verdana" w:cs="Calibri"/>
          <w:color w:val="000000"/>
        </w:rPr>
        <w:t xml:space="preserve">, del Reglament (UE, </w:t>
      </w:r>
      <w:proofErr w:type="spellStart"/>
      <w:r w:rsidRPr="009C0750">
        <w:rPr>
          <w:rFonts w:ascii="Verdana" w:hAnsi="Verdana" w:cs="Calibri"/>
          <w:color w:val="000000"/>
        </w:rPr>
        <w:t>Euratom</w:t>
      </w:r>
      <w:proofErr w:type="spellEnd"/>
      <w:r w:rsidRPr="009C0750">
        <w:rPr>
          <w:rFonts w:ascii="Verdana" w:hAnsi="Verdana" w:cs="Calibri"/>
          <w:color w:val="000000"/>
        </w:rPr>
        <w:t>) 2018/1046 del Parlament Europeu i del Consell, de 18 de juliol (Reglament financer de la UE) estableix que «</w:t>
      </w:r>
      <w:r w:rsidRPr="009C0750">
        <w:rPr>
          <w:rFonts w:ascii="Verdana" w:hAnsi="Verdana" w:cs="Calibri"/>
          <w:i/>
          <w:color w:val="000000"/>
        </w:rPr>
        <w:t>existirà conflicte d'interessos quan l'exercici imparcial i objectiu de les funcions es vegi compromès per raons familiars, afectives, d'afinitat política o nacional, d'interès econòmic o per qualsevol motiu directe o indirecte d'interès personal.»  </w:t>
      </w:r>
    </w:p>
    <w:p w14:paraId="089D7867"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color w:val="000000"/>
        </w:rPr>
        <w:t>2. Que l'article 64 «</w:t>
      </w:r>
      <w:r w:rsidRPr="009C0750">
        <w:rPr>
          <w:rFonts w:ascii="Verdana" w:hAnsi="Verdana" w:cs="Calibri"/>
          <w:i/>
          <w:color w:val="000000"/>
        </w:rPr>
        <w:t>Lluita contra la corrupció i prevenció dels conflictes d'interessos</w:t>
      </w:r>
      <w:r w:rsidRPr="009C0750">
        <w:rPr>
          <w:rFonts w:ascii="Verdana" w:hAnsi="Verdana" w:cs="Calibri"/>
          <w:color w:val="000000"/>
        </w:rPr>
        <w:t>» de la Llei 9/2017, de 8 de novembre, de Contractes del Sector Públic, per la qual es transposen a l'ordenament jurídic espanyol les Directives del Parlament Europeu i del Consell 2014/23/UE i 2014/24/UE, de 26 de febrer de 2014, defineix el conflicte d'interès com a «</w:t>
      </w:r>
      <w:r w:rsidRPr="009C0750">
        <w:rPr>
          <w:rFonts w:ascii="Verdana" w:hAnsi="Verdana" w:cs="Calibri"/>
          <w:i/>
          <w:color w:val="000000"/>
        </w:rPr>
        <w:t>qualsevol situació en què el personal al servei de l'òrgan de contractació, que a més participi en el desenvolupament del procediment de licitació o pugui influir en el resultat d'aquest, tingui directament o indirectament un interès financer, econòmic o personal que pugui semblar que en compromet la imparcialitat i la independència en el context del procediment de licitació</w:t>
      </w:r>
      <w:r w:rsidRPr="009C0750">
        <w:rPr>
          <w:rFonts w:ascii="Verdana" w:hAnsi="Verdana" w:cs="Calibri"/>
          <w:color w:val="000000"/>
        </w:rPr>
        <w:t>».</w:t>
      </w:r>
    </w:p>
    <w:p w14:paraId="1C20C77C" w14:textId="77777777" w:rsidR="009C0750" w:rsidRPr="009C0750" w:rsidRDefault="009C0750" w:rsidP="009C0750">
      <w:pPr>
        <w:shd w:val="clear" w:color="auto" w:fill="FFFFFF"/>
        <w:spacing w:before="180" w:after="180"/>
        <w:ind w:firstLine="360"/>
        <w:jc w:val="both"/>
        <w:rPr>
          <w:rFonts w:ascii="Verdana" w:hAnsi="Verdana" w:cs="Calibri"/>
          <w:color w:val="000000"/>
        </w:rPr>
      </w:pPr>
      <w:r w:rsidRPr="009C0750">
        <w:rPr>
          <w:rFonts w:ascii="Verdana" w:hAnsi="Verdana" w:cs="Calibri"/>
          <w:color w:val="000000"/>
        </w:rPr>
        <w:t>3. Que l'apartat 3 de la Disposició Addicional centèsima dècima segona de la Llei 31/2022, de 23 de desembre, de Pressupostos Generals de l'Estat per l’any 2023, estableix que «</w:t>
      </w:r>
      <w:r w:rsidRPr="009C0750">
        <w:rPr>
          <w:rFonts w:ascii="Verdana" w:hAnsi="Verdana" w:cs="Calibri"/>
          <w:i/>
          <w:color w:val="000000"/>
        </w:rPr>
        <w:t>L'anàlisi sistemàtica i automatitzada del risc de conflicte d'interès és aplicable als empleats públics i la resta de personal al servei d'entitats decisores, executores i instrumentals que hi participin, de manera individual o mitjançant la seva pertinença a òrgans col·legiats, en els procediments descrits d'adjudicació de contractes o de concessió de subvencions</w:t>
      </w:r>
      <w:r w:rsidRPr="009C0750">
        <w:rPr>
          <w:rFonts w:ascii="Verdana" w:hAnsi="Verdana" w:cs="Calibri"/>
          <w:color w:val="000000"/>
        </w:rPr>
        <w:t>».</w:t>
      </w:r>
    </w:p>
    <w:p w14:paraId="30919F23"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color w:val="000000"/>
        </w:rPr>
        <w:t>4. Que l'apartat 4 de la disposició addicional centèsima dècima segona estableix que:</w:t>
      </w:r>
    </w:p>
    <w:p w14:paraId="5D92D94E" w14:textId="77777777" w:rsidR="009C0750" w:rsidRPr="009C0750" w:rsidRDefault="009C0750" w:rsidP="00DC1442">
      <w:pPr>
        <w:pStyle w:val="Pargrafdellista"/>
        <w:numPr>
          <w:ilvl w:val="0"/>
          <w:numId w:val="21"/>
        </w:numPr>
        <w:shd w:val="clear" w:color="auto" w:fill="FFFFFF"/>
        <w:spacing w:before="180" w:after="180"/>
        <w:jc w:val="both"/>
        <w:rPr>
          <w:rFonts w:ascii="Verdana" w:hAnsi="Verdana" w:cs="Calibri"/>
          <w:color w:val="000000"/>
        </w:rPr>
      </w:pPr>
      <w:r w:rsidRPr="009C0750">
        <w:rPr>
          <w:rFonts w:ascii="Verdana" w:hAnsi="Verdana" w:cs="Calibri"/>
          <w:color w:val="000000"/>
        </w:rPr>
        <w:lastRenderedPageBreak/>
        <w:t>«</w:t>
      </w:r>
      <w:r w:rsidRPr="009C0750">
        <w:rPr>
          <w:rFonts w:ascii="Verdana" w:hAnsi="Verdana" w:cs="Calibri"/>
          <w:i/>
          <w:color w:val="000000"/>
        </w:rPr>
        <w:t>A través de l'eina informàtica s'analitzaran les possibles relacions familiars o vinculacions societàries, directes o indirectes, en què es pugui donar un interès personal o econòmic susceptible de provocar un conflicte d'interès, entre les persones a què fa referència apartat anterior i els participants en cada procediment</w:t>
      </w:r>
      <w:r w:rsidRPr="009C0750">
        <w:rPr>
          <w:rFonts w:ascii="Verdana" w:hAnsi="Verdana" w:cs="Calibri"/>
          <w:color w:val="000000"/>
        </w:rPr>
        <w:t>».</w:t>
      </w:r>
    </w:p>
    <w:p w14:paraId="65A76C23" w14:textId="77777777" w:rsidR="009C0750" w:rsidRPr="009C0750" w:rsidRDefault="009C0750" w:rsidP="009C0750">
      <w:pPr>
        <w:pStyle w:val="Pargrafdellista"/>
        <w:shd w:val="clear" w:color="auto" w:fill="FFFFFF"/>
        <w:spacing w:before="180" w:after="180"/>
        <w:jc w:val="both"/>
        <w:rPr>
          <w:rFonts w:ascii="Verdana" w:hAnsi="Verdana" w:cs="Calibri"/>
          <w:color w:val="000000"/>
        </w:rPr>
      </w:pPr>
    </w:p>
    <w:p w14:paraId="62EC5CA5" w14:textId="77777777" w:rsidR="009C0750" w:rsidRPr="009C0750" w:rsidRDefault="009C0750" w:rsidP="00DC1442">
      <w:pPr>
        <w:pStyle w:val="Pargrafdellista"/>
        <w:numPr>
          <w:ilvl w:val="0"/>
          <w:numId w:val="21"/>
        </w:numPr>
        <w:shd w:val="clear" w:color="auto" w:fill="FFFFFF"/>
        <w:spacing w:before="180" w:after="180"/>
        <w:jc w:val="both"/>
        <w:rPr>
          <w:rFonts w:ascii="Verdana" w:hAnsi="Verdana" w:cs="Calibri"/>
          <w:color w:val="000000"/>
        </w:rPr>
      </w:pPr>
      <w:r w:rsidRPr="009C0750">
        <w:rPr>
          <w:rFonts w:ascii="Verdana" w:hAnsi="Verdana" w:cs="Calibri"/>
          <w:color w:val="000000"/>
        </w:rPr>
        <w:t>«</w:t>
      </w:r>
      <w:r w:rsidRPr="009C0750">
        <w:rPr>
          <w:rFonts w:ascii="Verdana" w:hAnsi="Verdana" w:cs="Calibri"/>
          <w:i/>
          <w:color w:val="000000"/>
        </w:rPr>
        <w:t>Per a la identificació de les relacions o vinculacions l'eina contindrà, entre altres, les dades de titularitat real de les persones jurídiques a què fa referència l'article 22.2.d).iii) del Reglament (UE) 241/2021, de 12 febrer, obrant a les bases de dades de l'Agència Estatal d'Administració Tributària i els obtinguts a través dels convenis subscrits amb els Col·legis de Notaris i Registradors</w:t>
      </w:r>
      <w:r w:rsidRPr="009C0750">
        <w:rPr>
          <w:rFonts w:ascii="Verdana" w:hAnsi="Verdana" w:cs="Calibri"/>
          <w:color w:val="000000"/>
        </w:rPr>
        <w:t>».</w:t>
      </w:r>
    </w:p>
    <w:p w14:paraId="20AB0F4B"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b/>
          <w:color w:val="000000"/>
        </w:rPr>
        <w:t>Segon</w:t>
      </w:r>
      <w:r w:rsidRPr="009C0750">
        <w:rPr>
          <w:rFonts w:ascii="Verdana" w:hAnsi="Verdana" w:cs="Calibri"/>
          <w:color w:val="000000"/>
        </w:rPr>
        <w:t>. Que, en el moment de la signatura d'aquesta declaració i a la llum de la informació obrant en el seu poder, no es troba incurs/sa en cap situació que es pugui qualificar de conflicte d'interès, en els termes previstos a l'apartat quatre de la disposició addicional cent dècima segona, que pugui afectar el procediment de licitació.</w:t>
      </w:r>
    </w:p>
    <w:p w14:paraId="5D76728E"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b/>
          <w:color w:val="000000"/>
        </w:rPr>
        <w:t>Tercer</w:t>
      </w:r>
      <w:r w:rsidRPr="009C0750">
        <w:rPr>
          <w:rFonts w:ascii="Verdana" w:hAnsi="Verdana" w:cs="Calibri"/>
          <w:color w:val="000000"/>
        </w:rPr>
        <w:t>. Que es compromet a posar en coneixement de l’òrgan de contractació, sense dilació, qualsevol situació de conflicte d’interès que pogués conèixer i produir-se en qualsevol moment del procediment en curs.</w:t>
      </w:r>
    </w:p>
    <w:p w14:paraId="2415A846" w14:textId="77777777" w:rsidR="009C0750" w:rsidRPr="009C0750" w:rsidRDefault="009C0750" w:rsidP="009C0750">
      <w:pPr>
        <w:shd w:val="clear" w:color="auto" w:fill="FFFFFF"/>
        <w:spacing w:before="360" w:after="180"/>
        <w:ind w:firstLine="360"/>
        <w:jc w:val="both"/>
        <w:rPr>
          <w:rFonts w:ascii="Verdana" w:hAnsi="Verdana" w:cs="Calibri"/>
          <w:color w:val="000000"/>
        </w:rPr>
      </w:pPr>
      <w:r w:rsidRPr="009C0750">
        <w:rPr>
          <w:rFonts w:ascii="Verdana" w:hAnsi="Verdana" w:cs="Calibri"/>
          <w:b/>
          <w:color w:val="000000"/>
        </w:rPr>
        <w:t>Quart</w:t>
      </w:r>
      <w:r w:rsidRPr="009C0750">
        <w:rPr>
          <w:rFonts w:ascii="Verdana" w:hAnsi="Verdana" w:cs="Calibri"/>
          <w:color w:val="000000"/>
        </w:rPr>
        <w:t>. Que coneix que una declaració d’absència de conflicte d’interès que es demostri que sigui falsa, comportarà les conseqüències disciplinàries/administratives/judicials que estableixi la normativa d’aplicació.</w:t>
      </w:r>
    </w:p>
    <w:p w14:paraId="6DE5547A" w14:textId="77777777" w:rsidR="009C0750" w:rsidRPr="009C0750" w:rsidRDefault="009C0750" w:rsidP="009C0750">
      <w:pPr>
        <w:shd w:val="clear" w:color="auto" w:fill="FFFFFF"/>
        <w:spacing w:before="360" w:after="180"/>
        <w:ind w:firstLine="360"/>
        <w:jc w:val="both"/>
        <w:rPr>
          <w:rFonts w:ascii="Verdana" w:hAnsi="Verdana"/>
          <w:b/>
        </w:rPr>
      </w:pPr>
      <w:r w:rsidRPr="009C0750">
        <w:rPr>
          <w:rFonts w:ascii="Verdana" w:hAnsi="Verdana"/>
          <w:b/>
        </w:rPr>
        <w:t>La licitadora</w:t>
      </w:r>
    </w:p>
    <w:p w14:paraId="11E6BE5D" w14:textId="77777777" w:rsidR="009C0750" w:rsidRPr="009C0750" w:rsidRDefault="009C0750" w:rsidP="009C0750">
      <w:pPr>
        <w:shd w:val="clear" w:color="auto" w:fill="FFFFFF"/>
        <w:spacing w:before="360" w:after="180"/>
        <w:ind w:firstLine="360"/>
        <w:jc w:val="both"/>
        <w:rPr>
          <w:rFonts w:ascii="Verdana" w:hAnsi="Verdana"/>
          <w:i/>
          <w:highlight w:val="yellow"/>
        </w:rPr>
      </w:pPr>
    </w:p>
    <w:p w14:paraId="5C21BACB" w14:textId="77777777" w:rsidR="009C0750" w:rsidRPr="009C0750" w:rsidRDefault="009C0750" w:rsidP="009C0750">
      <w:pPr>
        <w:shd w:val="clear" w:color="auto" w:fill="FFFFFF"/>
        <w:spacing w:before="360" w:after="180"/>
        <w:ind w:firstLine="360"/>
        <w:jc w:val="both"/>
        <w:rPr>
          <w:b/>
        </w:rPr>
      </w:pPr>
      <w:r w:rsidRPr="009C0750">
        <w:rPr>
          <w:rFonts w:ascii="Verdana" w:hAnsi="Verdana"/>
          <w:i/>
          <w:highlight w:val="yellow"/>
        </w:rPr>
        <w:t>[Data, signatura, nom i cognom i DNI]</w:t>
      </w:r>
    </w:p>
    <w:p w14:paraId="6969FFA4" w14:textId="77777777" w:rsidR="005E2145" w:rsidRPr="009C0750" w:rsidRDefault="005E2145" w:rsidP="005E2145">
      <w:pPr>
        <w:jc w:val="both"/>
        <w:rPr>
          <w:rFonts w:ascii="Verdana" w:hAnsi="Verdana"/>
        </w:rPr>
      </w:pPr>
    </w:p>
    <w:p w14:paraId="70DEC381" w14:textId="00E33B89" w:rsidR="00C93DF1" w:rsidRDefault="00C93DF1">
      <w:pPr>
        <w:rPr>
          <w:rFonts w:ascii="Verdana" w:hAnsi="Verdana"/>
        </w:rPr>
      </w:pPr>
      <w:r>
        <w:rPr>
          <w:rFonts w:ascii="Verdana" w:hAnsi="Verdana"/>
        </w:rPr>
        <w:br w:type="page"/>
      </w:r>
    </w:p>
    <w:p w14:paraId="72774834" w14:textId="5914F8FA" w:rsidR="00C93DF1" w:rsidRPr="00C93DF1" w:rsidRDefault="00C93DF1" w:rsidP="00C93DF1">
      <w:pPr>
        <w:spacing w:after="240"/>
        <w:jc w:val="center"/>
        <w:rPr>
          <w:rFonts w:ascii="Verdana" w:hAnsi="Verdana" w:cs="Arial"/>
          <w:b/>
          <w:sz w:val="24"/>
          <w:szCs w:val="24"/>
        </w:rPr>
      </w:pPr>
      <w:r w:rsidRPr="00C93DF1">
        <w:rPr>
          <w:rFonts w:ascii="Verdana" w:hAnsi="Verdana" w:cs="Arial"/>
          <w:b/>
          <w:sz w:val="24"/>
          <w:szCs w:val="24"/>
          <w:u w:val="single"/>
        </w:rPr>
        <w:lastRenderedPageBreak/>
        <w:t xml:space="preserve">ANNEX </w:t>
      </w:r>
      <w:r>
        <w:rPr>
          <w:rFonts w:ascii="Verdana" w:hAnsi="Verdana" w:cs="Arial"/>
          <w:b/>
          <w:sz w:val="24"/>
          <w:szCs w:val="24"/>
          <w:u w:val="single"/>
        </w:rPr>
        <w:t>3</w:t>
      </w:r>
      <w:r w:rsidRPr="00C93DF1">
        <w:rPr>
          <w:rFonts w:ascii="Verdana" w:hAnsi="Verdana" w:cs="Arial"/>
          <w:b/>
          <w:sz w:val="24"/>
          <w:szCs w:val="24"/>
          <w:u w:val="single"/>
        </w:rPr>
        <w:t>:</w:t>
      </w:r>
    </w:p>
    <w:p w14:paraId="6519E12F" w14:textId="77777777" w:rsidR="00C93DF1" w:rsidRPr="00C93DF1" w:rsidRDefault="00C93DF1" w:rsidP="00C93DF1">
      <w:pPr>
        <w:jc w:val="center"/>
        <w:rPr>
          <w:rFonts w:ascii="Verdana" w:hAnsi="Verdana" w:cs="Arial"/>
          <w:b/>
          <w:sz w:val="24"/>
          <w:szCs w:val="24"/>
        </w:rPr>
      </w:pPr>
      <w:r w:rsidRPr="00C93DF1">
        <w:rPr>
          <w:rFonts w:ascii="Verdana" w:hAnsi="Verdana" w:cs="Arial"/>
          <w:b/>
          <w:sz w:val="24"/>
          <w:szCs w:val="24"/>
        </w:rPr>
        <w:t>DECLARACIÓ CONSTITUCIÓ UNIÓ TEMPORAL D’EMPRESES</w:t>
      </w:r>
    </w:p>
    <w:p w14:paraId="2CE0B04D" w14:textId="77777777" w:rsidR="00C93DF1" w:rsidRPr="00C93DF1" w:rsidRDefault="00C93DF1" w:rsidP="00C93DF1">
      <w:pPr>
        <w:jc w:val="center"/>
        <w:rPr>
          <w:rFonts w:ascii="Verdana" w:hAnsi="Verdana" w:cs="Arial"/>
          <w:b/>
          <w:sz w:val="24"/>
          <w:szCs w:val="24"/>
        </w:rPr>
      </w:pPr>
      <w:r w:rsidRPr="00C93DF1">
        <w:rPr>
          <w:rFonts w:ascii="Verdana" w:hAnsi="Verdana" w:cs="Arial"/>
          <w:b/>
          <w:sz w:val="24"/>
          <w:szCs w:val="24"/>
        </w:rPr>
        <w:t>(UTE)</w:t>
      </w:r>
    </w:p>
    <w:p w14:paraId="42D846D9" w14:textId="77777777" w:rsidR="00C93DF1" w:rsidRPr="00C93DF1" w:rsidRDefault="00C93DF1" w:rsidP="00C93DF1">
      <w:pPr>
        <w:jc w:val="center"/>
        <w:rPr>
          <w:rFonts w:ascii="Verdana" w:hAnsi="Verdana" w:cs="Arial"/>
          <w:b/>
          <w:sz w:val="24"/>
          <w:szCs w:val="24"/>
        </w:rPr>
      </w:pPr>
    </w:p>
    <w:p w14:paraId="7E22DA9B" w14:textId="77777777" w:rsidR="00C93DF1" w:rsidRPr="00C93DF1" w:rsidRDefault="00C93DF1" w:rsidP="00C93DF1">
      <w:pPr>
        <w:spacing w:after="200" w:line="276" w:lineRule="auto"/>
        <w:jc w:val="both"/>
        <w:rPr>
          <w:rFonts w:ascii="Verdana" w:hAnsi="Verdana"/>
        </w:rPr>
      </w:pPr>
      <w:r w:rsidRPr="00C93DF1">
        <w:rPr>
          <w:rFonts w:ascii="Verdana" w:hAnsi="Verdana"/>
        </w:rPr>
        <w:t>El/la senyor/a ............................................................. amb DNI/NIE núm. ....................... en representació de l’empresa/entitat ............................................................... amb NIF núm. .............................;</w:t>
      </w:r>
    </w:p>
    <w:p w14:paraId="1A295C1B" w14:textId="77777777" w:rsidR="00C93DF1" w:rsidRPr="00C93DF1" w:rsidRDefault="00C93DF1" w:rsidP="00C93DF1">
      <w:pPr>
        <w:spacing w:after="200" w:line="276" w:lineRule="auto"/>
        <w:jc w:val="both"/>
        <w:rPr>
          <w:rFonts w:ascii="Verdana" w:hAnsi="Verdana"/>
        </w:rPr>
      </w:pPr>
      <w:r w:rsidRPr="00C93DF1">
        <w:rPr>
          <w:rFonts w:ascii="Verdana" w:hAnsi="Verdana"/>
        </w:rPr>
        <w:t>El/la senyor/a ............................................................. amb DNI/NIE núm. ....................... en representació de l’empresa/entitat ............................................................... amb NIF núm. .............................;</w:t>
      </w:r>
      <w:r w:rsidRPr="00C93DF1">
        <w:rPr>
          <w:rFonts w:ascii="Verdana" w:hAnsi="Verdana"/>
          <w:vertAlign w:val="superscript"/>
        </w:rPr>
        <w:footnoteReference w:customMarkFollows="1" w:id="3"/>
        <w:t>1</w:t>
      </w:r>
    </w:p>
    <w:p w14:paraId="3FBF2B96" w14:textId="77777777" w:rsidR="00C93DF1" w:rsidRPr="00C93DF1" w:rsidRDefault="00C93DF1" w:rsidP="00C93DF1">
      <w:pPr>
        <w:spacing w:after="200" w:line="276" w:lineRule="auto"/>
        <w:jc w:val="center"/>
        <w:rPr>
          <w:rFonts w:ascii="Verdana" w:hAnsi="Verdana"/>
          <w:b/>
        </w:rPr>
      </w:pPr>
      <w:r w:rsidRPr="00C93DF1">
        <w:rPr>
          <w:rFonts w:ascii="Verdana" w:hAnsi="Verdana"/>
          <w:b/>
        </w:rPr>
        <w:t>DECLAREN</w:t>
      </w:r>
      <w:r w:rsidRPr="00C93DF1">
        <w:rPr>
          <w:rFonts w:ascii="Verdana" w:hAnsi="Verdana" w:cs="Arial"/>
          <w:b/>
        </w:rPr>
        <w:t xml:space="preserve"> SOTA LA SEVA RESPONSABILITAT:</w:t>
      </w:r>
    </w:p>
    <w:p w14:paraId="23F7E0AD" w14:textId="77777777" w:rsidR="00C93DF1" w:rsidRPr="00C93DF1" w:rsidRDefault="00C93DF1" w:rsidP="00C93DF1">
      <w:pPr>
        <w:spacing w:after="200" w:line="276" w:lineRule="auto"/>
        <w:jc w:val="both"/>
        <w:rPr>
          <w:rFonts w:ascii="Verdana" w:hAnsi="Verdana"/>
        </w:rPr>
      </w:pPr>
      <w:r w:rsidRPr="00C93DF1">
        <w:rPr>
          <w:rFonts w:ascii="Verdana" w:hAnsi="Verdana"/>
        </w:rPr>
        <w:t>La voluntat de constituir una UTE per participar en el procés de licitació que té per objecte ..................................................................., núm. Contracte ......................, núm. Expedient ............................................ amb el següent percentatge de participació del preu en l’execució del contracte:</w:t>
      </w:r>
    </w:p>
    <w:p w14:paraId="777315C0" w14:textId="77777777" w:rsidR="00C93DF1" w:rsidRPr="00C93DF1" w:rsidRDefault="00C93DF1" w:rsidP="00C93DF1">
      <w:pPr>
        <w:spacing w:after="200" w:line="276" w:lineRule="auto"/>
        <w:jc w:val="both"/>
        <w:rPr>
          <w:rFonts w:ascii="Verdana" w:hAnsi="Verdana"/>
        </w:rPr>
      </w:pPr>
    </w:p>
    <w:p w14:paraId="15165CD7" w14:textId="77777777" w:rsidR="00C93DF1" w:rsidRPr="00C93DF1" w:rsidRDefault="00C93DF1" w:rsidP="00DC1442">
      <w:pPr>
        <w:numPr>
          <w:ilvl w:val="0"/>
          <w:numId w:val="22"/>
        </w:numPr>
        <w:spacing w:after="200" w:line="276" w:lineRule="auto"/>
        <w:ind w:left="284" w:hanging="284"/>
        <w:contextualSpacing/>
        <w:jc w:val="both"/>
        <w:rPr>
          <w:rFonts w:ascii="Verdana" w:hAnsi="Verdana"/>
        </w:rPr>
      </w:pPr>
      <w:r w:rsidRPr="00C93DF1">
        <w:rPr>
          <w:rFonts w:ascii="Verdana" w:hAnsi="Verdana"/>
        </w:rPr>
        <w:t>................,...% l’empresa/entitat .................................................................................</w:t>
      </w:r>
    </w:p>
    <w:p w14:paraId="15F461C6" w14:textId="77777777" w:rsidR="00C93DF1" w:rsidRPr="00C93DF1" w:rsidRDefault="00C93DF1" w:rsidP="00DC1442">
      <w:pPr>
        <w:numPr>
          <w:ilvl w:val="0"/>
          <w:numId w:val="22"/>
        </w:numPr>
        <w:spacing w:after="200" w:line="276" w:lineRule="auto"/>
        <w:ind w:left="284" w:hanging="284"/>
        <w:contextualSpacing/>
        <w:jc w:val="both"/>
        <w:rPr>
          <w:rFonts w:ascii="Verdana" w:hAnsi="Verdana"/>
        </w:rPr>
      </w:pPr>
      <w:r w:rsidRPr="00C93DF1">
        <w:rPr>
          <w:rFonts w:ascii="Verdana" w:hAnsi="Verdana"/>
        </w:rPr>
        <w:t>................,...% l’empresa/entitat .................................................................................</w:t>
      </w:r>
    </w:p>
    <w:p w14:paraId="5B57AF36" w14:textId="77777777" w:rsidR="00C93DF1" w:rsidRPr="00C93DF1" w:rsidRDefault="00C93DF1" w:rsidP="00DC1442">
      <w:pPr>
        <w:numPr>
          <w:ilvl w:val="0"/>
          <w:numId w:val="23"/>
        </w:numPr>
        <w:spacing w:after="200" w:line="276" w:lineRule="auto"/>
        <w:ind w:left="284" w:hanging="284"/>
        <w:contextualSpacing/>
        <w:jc w:val="both"/>
        <w:rPr>
          <w:rFonts w:ascii="Verdana" w:hAnsi="Verdana"/>
        </w:rPr>
      </w:pPr>
      <w:r w:rsidRPr="00C93DF1">
        <w:rPr>
          <w:rFonts w:ascii="Verdana" w:hAnsi="Verdana"/>
        </w:rPr>
        <w:t>.....</w:t>
      </w:r>
    </w:p>
    <w:p w14:paraId="4DE992FE" w14:textId="77777777" w:rsidR="00C93DF1" w:rsidRPr="00C93DF1" w:rsidRDefault="00C93DF1" w:rsidP="00C93DF1">
      <w:pPr>
        <w:spacing w:after="200" w:line="276" w:lineRule="auto"/>
        <w:jc w:val="both"/>
        <w:rPr>
          <w:rFonts w:ascii="Verdana" w:hAnsi="Verdana"/>
        </w:rPr>
      </w:pPr>
      <w:r w:rsidRPr="00C93DF1">
        <w:rPr>
          <w:rFonts w:ascii="Verdana" w:hAnsi="Verdana"/>
        </w:rPr>
        <w:t>Que en cas de resultar adjudicatàries de l’esmentat procés de licitació es comprometen a constituir-se formalment en una UTE mitjançant escriptura pública.</w:t>
      </w:r>
    </w:p>
    <w:p w14:paraId="14B8F517" w14:textId="77777777" w:rsidR="00C93DF1" w:rsidRPr="00C93DF1" w:rsidRDefault="00C93DF1" w:rsidP="00C93DF1">
      <w:pPr>
        <w:spacing w:after="200" w:line="276" w:lineRule="auto"/>
        <w:jc w:val="both"/>
        <w:rPr>
          <w:rFonts w:ascii="Verdana" w:hAnsi="Verdana"/>
        </w:rPr>
      </w:pPr>
      <w:r w:rsidRPr="00C93DF1">
        <w:rPr>
          <w:rFonts w:ascii="Verdana" w:hAnsi="Verdana"/>
        </w:rPr>
        <w:t xml:space="preserve">Que designen com a representant de la UTE en aquest procés de licitació al/la senyor/a ............................................................................ amb DNI núm. .................................... </w:t>
      </w:r>
    </w:p>
    <w:p w14:paraId="169F2C87" w14:textId="77777777" w:rsidR="00C93DF1" w:rsidRPr="00C93DF1" w:rsidRDefault="00C93DF1" w:rsidP="00C93DF1">
      <w:pPr>
        <w:spacing w:after="200" w:line="276" w:lineRule="auto"/>
        <w:jc w:val="both"/>
        <w:rPr>
          <w:rFonts w:ascii="Verdana" w:hAnsi="Verdana"/>
        </w:rPr>
      </w:pPr>
      <w:r w:rsidRPr="00C93DF1">
        <w:rPr>
          <w:rFonts w:ascii="Verdana" w:hAnsi="Verdana"/>
        </w:rPr>
        <w:t xml:space="preserve">Que la denominació de la UTE a constituir és ................................................................... ; i el domicili per a les notificacions és .................................................................... núm. telèfon ...................................... ,  amb l’ adreça de correu electrònic per rebre comunicacions electròniques (...........................................@............................).  </w:t>
      </w:r>
    </w:p>
    <w:p w14:paraId="737C0138" w14:textId="77777777" w:rsidR="00C93DF1" w:rsidRPr="00C93DF1" w:rsidRDefault="00C93DF1" w:rsidP="00C93DF1">
      <w:pPr>
        <w:spacing w:after="200" w:line="276" w:lineRule="auto"/>
        <w:jc w:val="both"/>
        <w:rPr>
          <w:rFonts w:ascii="Verdana" w:hAnsi="Verdana"/>
        </w:rPr>
      </w:pPr>
    </w:p>
    <w:p w14:paraId="7747BACD" w14:textId="77777777" w:rsidR="00C93DF1" w:rsidRPr="00C93DF1" w:rsidRDefault="00C93DF1" w:rsidP="00C93DF1">
      <w:pPr>
        <w:jc w:val="both"/>
        <w:rPr>
          <w:rFonts w:ascii="Verdana" w:hAnsi="Verdana"/>
        </w:rPr>
      </w:pPr>
    </w:p>
    <w:p w14:paraId="15D63540" w14:textId="77777777" w:rsidR="00C93DF1" w:rsidRPr="00C93DF1" w:rsidRDefault="00C93DF1" w:rsidP="00C93DF1">
      <w:pPr>
        <w:ind w:firstLine="708"/>
        <w:jc w:val="both"/>
        <w:rPr>
          <w:rFonts w:ascii="Verdana" w:hAnsi="Verdana" w:cs="Arial"/>
          <w:i/>
          <w:snapToGrid w:val="0"/>
          <w:lang w:eastAsia="es-ES"/>
        </w:rPr>
      </w:pPr>
      <w:r w:rsidRPr="00C93DF1">
        <w:rPr>
          <w:rFonts w:ascii="Verdana" w:hAnsi="Verdana" w:cs="Arial"/>
          <w:i/>
          <w:snapToGrid w:val="0"/>
          <w:lang w:eastAsia="es-ES"/>
        </w:rPr>
        <w:t>[Signatura electrònica1]</w:t>
      </w:r>
      <w:r w:rsidRPr="00C93DF1">
        <w:rPr>
          <w:rFonts w:ascii="Verdana" w:hAnsi="Verdana" w:cs="Arial"/>
          <w:i/>
          <w:snapToGrid w:val="0"/>
          <w:lang w:eastAsia="es-ES"/>
        </w:rPr>
        <w:tab/>
        <w:t xml:space="preserve"> [Signatura electrònica2]</w:t>
      </w:r>
      <w:r w:rsidRPr="00C93DF1">
        <w:rPr>
          <w:rFonts w:ascii="Verdana" w:hAnsi="Verdana" w:cs="Arial"/>
          <w:i/>
          <w:snapToGrid w:val="0"/>
          <w:lang w:eastAsia="es-ES"/>
        </w:rPr>
        <w:tab/>
        <w:t xml:space="preserve">  [Signatura electrònica...]</w:t>
      </w:r>
    </w:p>
    <w:p w14:paraId="55C58595" w14:textId="77777777" w:rsidR="00C93DF1" w:rsidRPr="00C93DF1" w:rsidRDefault="00C93DF1" w:rsidP="00C93DF1">
      <w:pPr>
        <w:jc w:val="both"/>
        <w:rPr>
          <w:rFonts w:ascii="Arial" w:hAnsi="Arial"/>
        </w:rPr>
      </w:pPr>
    </w:p>
    <w:p w14:paraId="286FB70F" w14:textId="14A07F97" w:rsidR="00C93DF1" w:rsidRDefault="00C93DF1">
      <w:pPr>
        <w:rPr>
          <w:rFonts w:ascii="Verdana" w:hAnsi="Verdana"/>
        </w:rPr>
      </w:pPr>
      <w:r>
        <w:rPr>
          <w:rFonts w:ascii="Verdana" w:hAnsi="Verdana"/>
        </w:rPr>
        <w:br w:type="page"/>
      </w:r>
    </w:p>
    <w:p w14:paraId="5796863A" w14:textId="1553EBE3" w:rsidR="00C93DF1" w:rsidRPr="00C93DF1" w:rsidRDefault="00C93DF1" w:rsidP="00C93DF1">
      <w:pPr>
        <w:jc w:val="center"/>
        <w:rPr>
          <w:rFonts w:asciiTheme="minorHAnsi" w:hAnsiTheme="minorHAnsi" w:cstheme="minorHAnsi"/>
          <w:b/>
          <w:sz w:val="24"/>
          <w:u w:val="single"/>
        </w:rPr>
      </w:pPr>
      <w:r>
        <w:rPr>
          <w:rFonts w:asciiTheme="minorHAnsi" w:hAnsiTheme="minorHAnsi" w:cstheme="minorHAnsi"/>
          <w:b/>
          <w:sz w:val="24"/>
          <w:u w:val="single"/>
        </w:rPr>
        <w:lastRenderedPageBreak/>
        <w:t>ANNEX 4</w:t>
      </w:r>
    </w:p>
    <w:p w14:paraId="44A8347D" w14:textId="77777777" w:rsidR="00C93DF1" w:rsidRPr="00C93DF1" w:rsidRDefault="00C93DF1" w:rsidP="00C93DF1">
      <w:pPr>
        <w:spacing w:after="200" w:line="276" w:lineRule="auto"/>
        <w:jc w:val="center"/>
        <w:rPr>
          <w:rFonts w:asciiTheme="minorHAnsi" w:hAnsiTheme="minorHAnsi" w:cstheme="minorHAnsi"/>
          <w:b/>
          <w:sz w:val="22"/>
          <w:szCs w:val="22"/>
        </w:rPr>
      </w:pPr>
    </w:p>
    <w:p w14:paraId="03F27BF3" w14:textId="77777777" w:rsidR="00C93DF1" w:rsidRPr="00C93DF1" w:rsidRDefault="00C93DF1" w:rsidP="00C93DF1">
      <w:pPr>
        <w:spacing w:after="200" w:line="276" w:lineRule="auto"/>
        <w:jc w:val="center"/>
        <w:rPr>
          <w:rFonts w:asciiTheme="minorHAnsi" w:hAnsiTheme="minorHAnsi" w:cstheme="minorHAnsi"/>
          <w:b/>
          <w:color w:val="4F81BD" w:themeColor="accent1"/>
          <w:sz w:val="22"/>
          <w:szCs w:val="22"/>
        </w:rPr>
      </w:pPr>
      <w:r w:rsidRPr="00C93DF1">
        <w:rPr>
          <w:rFonts w:asciiTheme="minorHAnsi" w:hAnsiTheme="minorHAnsi" w:cstheme="minorHAnsi"/>
          <w:b/>
          <w:color w:val="4F81BD" w:themeColor="accent1"/>
          <w:sz w:val="22"/>
          <w:szCs w:val="22"/>
        </w:rPr>
        <w:t>EMPRESES/ENTITATS VINCULADES O QUE PERTANYEN A UN MATEIX GRUP EMPRESARIAL</w:t>
      </w:r>
      <w:r w:rsidRPr="00C93DF1">
        <w:rPr>
          <w:rFonts w:asciiTheme="minorHAnsi" w:hAnsiTheme="minorHAnsi" w:cstheme="minorHAnsi"/>
          <w:color w:val="4F81BD" w:themeColor="accent1"/>
          <w:sz w:val="22"/>
          <w:szCs w:val="22"/>
          <w:vertAlign w:val="superscript"/>
        </w:rPr>
        <w:footnoteReference w:customMarkFollows="1" w:id="4"/>
        <w:t>1</w:t>
      </w:r>
    </w:p>
    <w:p w14:paraId="0889D945"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p w14:paraId="2B60E430" w14:textId="77777777" w:rsidR="00C93DF1" w:rsidRPr="00C93DF1" w:rsidRDefault="00C93DF1" w:rsidP="00C93DF1">
      <w:pPr>
        <w:shd w:val="clear" w:color="auto" w:fill="FFFFFF"/>
        <w:jc w:val="both"/>
        <w:rPr>
          <w:rFonts w:asciiTheme="minorHAnsi" w:hAnsiTheme="minorHAnsi" w:cstheme="minorHAnsi"/>
          <w:sz w:val="22"/>
          <w:szCs w:val="22"/>
        </w:rPr>
      </w:pPr>
      <w:r w:rsidRPr="00C93DF1">
        <w:rPr>
          <w:rFonts w:asciiTheme="minorHAnsi" w:hAnsiTheme="minorHAnsi" w:cstheme="minorHAnsi"/>
          <w:snapToGrid w:val="0"/>
          <w:sz w:val="22"/>
          <w:szCs w:val="22"/>
        </w:rPr>
        <w:t xml:space="preserve">El/la sotasignat/da, senyor/a ....................................................................................., amb DNI/NIE núm. .............................., </w:t>
      </w:r>
      <w:r w:rsidRPr="00C93DF1">
        <w:rPr>
          <w:rFonts w:asciiTheme="minorHAnsi" w:hAnsiTheme="minorHAnsi" w:cstheme="minorHAnsi"/>
          <w:i/>
          <w:snapToGrid w:val="0"/>
          <w:sz w:val="22"/>
          <w:szCs w:val="22"/>
        </w:rPr>
        <w:t xml:space="preserve">en nom propi/en qualitat de representant legal de la persona física/jurídica </w:t>
      </w:r>
      <w:r w:rsidRPr="00C93DF1">
        <w:rPr>
          <w:rFonts w:asciiTheme="minorHAnsi" w:hAnsiTheme="minorHAnsi" w:cstheme="minorHAnsi"/>
          <w:snapToGrid w:val="0"/>
          <w:sz w:val="22"/>
          <w:szCs w:val="22"/>
        </w:rPr>
        <w:t>..................................................................................................., amb NIF ........................................, amb l’adreça de correu electrònic per rebre les comunicacions electròniques (....................@..............) i als efectes de licitar en el procediment d'adjudicació de ...................................................................................., n</w:t>
      </w:r>
      <w:r w:rsidRPr="00C93DF1">
        <w:rPr>
          <w:rFonts w:asciiTheme="minorHAnsi" w:hAnsiTheme="minorHAnsi" w:cstheme="minorHAnsi"/>
          <w:sz w:val="22"/>
          <w:szCs w:val="22"/>
        </w:rPr>
        <w:t>úm. Contracte ..............., núm. Expedient ...................</w:t>
      </w:r>
    </w:p>
    <w:p w14:paraId="3F1EE126"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p w14:paraId="1EB0553C" w14:textId="77777777" w:rsidR="00C93DF1" w:rsidRPr="00C93DF1" w:rsidRDefault="00C93DF1" w:rsidP="00C93DF1">
      <w:pPr>
        <w:spacing w:after="200" w:line="276" w:lineRule="auto"/>
        <w:jc w:val="center"/>
        <w:rPr>
          <w:rFonts w:asciiTheme="minorHAnsi" w:hAnsiTheme="minorHAnsi" w:cstheme="minorHAnsi"/>
          <w:b/>
          <w:snapToGrid w:val="0"/>
          <w:sz w:val="22"/>
          <w:szCs w:val="22"/>
          <w:lang w:eastAsia="es-ES"/>
        </w:rPr>
      </w:pPr>
      <w:r w:rsidRPr="00C93DF1">
        <w:rPr>
          <w:rFonts w:asciiTheme="minorHAnsi" w:hAnsiTheme="minorHAnsi" w:cstheme="minorHAnsi"/>
          <w:b/>
          <w:snapToGrid w:val="0"/>
          <w:sz w:val="22"/>
          <w:szCs w:val="22"/>
          <w:lang w:eastAsia="es-ES"/>
        </w:rPr>
        <w:t>DECLARA</w:t>
      </w:r>
      <w:r w:rsidRPr="00C93DF1">
        <w:rPr>
          <w:rFonts w:asciiTheme="minorHAnsi" w:hAnsiTheme="minorHAnsi" w:cstheme="minorHAnsi"/>
          <w:b/>
          <w:sz w:val="22"/>
          <w:szCs w:val="22"/>
        </w:rPr>
        <w:t xml:space="preserve"> SOTA LA SEVA RESPONSABILITAT</w:t>
      </w:r>
      <w:r w:rsidRPr="00C93DF1">
        <w:rPr>
          <w:rFonts w:asciiTheme="minorHAnsi" w:hAnsiTheme="minorHAnsi" w:cstheme="minorHAnsi"/>
          <w:b/>
          <w:snapToGrid w:val="0"/>
          <w:sz w:val="22"/>
          <w:szCs w:val="22"/>
          <w:lang w:eastAsia="es-ES"/>
        </w:rPr>
        <w:t>:</w:t>
      </w:r>
    </w:p>
    <w:p w14:paraId="6DC29DE2"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r w:rsidRPr="00C93DF1">
        <w:rPr>
          <w:rFonts w:asciiTheme="minorHAnsi" w:hAnsiTheme="minorHAnsi" w:cstheme="minorHAnsi"/>
          <w:snapToGrid w:val="0"/>
          <w:sz w:val="22"/>
          <w:szCs w:val="22"/>
          <w:lang w:eastAsia="es-ES"/>
        </w:rPr>
        <w:t xml:space="preserve">Que de conformitat amb l’article 42.1 del Codi de Comerç, l’empresa que representa forma part d’un grup empresarial, i </w:t>
      </w:r>
      <w:r w:rsidRPr="00C93DF1">
        <w:rPr>
          <w:rFonts w:asciiTheme="minorHAnsi" w:hAnsiTheme="minorHAnsi" w:cstheme="minorHAnsi"/>
          <w:b/>
          <w:snapToGrid w:val="0"/>
          <w:sz w:val="22"/>
          <w:szCs w:val="22"/>
          <w:lang w:eastAsia="es-ES"/>
        </w:rPr>
        <w:t>que la/es empresa/es d’aquest grup que concorre/en a la present licitació és/són la/es següent/s</w:t>
      </w:r>
      <w:r w:rsidRPr="00C93DF1">
        <w:rPr>
          <w:rFonts w:asciiTheme="minorHAnsi" w:hAnsiTheme="minorHAnsi" w:cstheme="minorHAnsi"/>
          <w:snapToGrid w:val="0"/>
          <w:sz w:val="22"/>
          <w:szCs w:val="22"/>
          <w:lang w:eastAsia="es-ES"/>
        </w:rPr>
        <w:t>:</w:t>
      </w:r>
    </w:p>
    <w:p w14:paraId="5E2FE50E"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C93DF1" w:rsidRPr="00C93DF1" w14:paraId="7270B3EE" w14:textId="77777777" w:rsidTr="00B147F9">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7330F6" w14:textId="77777777" w:rsidR="00C93DF1" w:rsidRPr="00C93DF1" w:rsidRDefault="00C93DF1" w:rsidP="00C93DF1">
            <w:pPr>
              <w:spacing w:after="200" w:line="276" w:lineRule="auto"/>
              <w:jc w:val="center"/>
              <w:rPr>
                <w:rFonts w:asciiTheme="minorHAnsi" w:hAnsiTheme="minorHAnsi" w:cstheme="minorHAnsi"/>
                <w:b/>
                <w:snapToGrid w:val="0"/>
                <w:sz w:val="22"/>
                <w:szCs w:val="22"/>
                <w:lang w:eastAsia="es-ES"/>
              </w:rPr>
            </w:pPr>
            <w:r w:rsidRPr="00C93DF1">
              <w:rPr>
                <w:rFonts w:asciiTheme="minorHAnsi" w:hAnsiTheme="minorHAnsi" w:cstheme="minorHAnsi"/>
                <w:b/>
                <w:snapToGrid w:val="0"/>
                <w:sz w:val="22"/>
                <w:szCs w:val="22"/>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2A3644" w14:textId="77777777" w:rsidR="00C93DF1" w:rsidRPr="00C93DF1" w:rsidRDefault="00C93DF1" w:rsidP="00C93DF1">
            <w:pPr>
              <w:spacing w:after="200" w:line="276" w:lineRule="auto"/>
              <w:jc w:val="center"/>
              <w:rPr>
                <w:rFonts w:asciiTheme="minorHAnsi" w:hAnsiTheme="minorHAnsi" w:cstheme="minorHAnsi"/>
                <w:b/>
                <w:snapToGrid w:val="0"/>
                <w:sz w:val="22"/>
                <w:szCs w:val="22"/>
                <w:lang w:eastAsia="es-ES"/>
              </w:rPr>
            </w:pPr>
            <w:r w:rsidRPr="00C93DF1">
              <w:rPr>
                <w:rFonts w:asciiTheme="minorHAnsi" w:hAnsiTheme="minorHAnsi" w:cstheme="minorHAnsi"/>
                <w:b/>
                <w:snapToGrid w:val="0"/>
                <w:sz w:val="22"/>
                <w:szCs w:val="22"/>
                <w:lang w:eastAsia="es-ES"/>
              </w:rPr>
              <w:t>NIF</w:t>
            </w:r>
          </w:p>
        </w:tc>
      </w:tr>
      <w:tr w:rsidR="00C93DF1" w:rsidRPr="00C93DF1" w14:paraId="79EDBD22" w14:textId="77777777" w:rsidTr="00B147F9">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8B39A82"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D3B6064"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tc>
      </w:tr>
      <w:tr w:rsidR="00C93DF1" w:rsidRPr="00C93DF1" w14:paraId="4A50652B" w14:textId="77777777" w:rsidTr="00B147F9">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07DB544"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19FCB8A"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tc>
      </w:tr>
    </w:tbl>
    <w:p w14:paraId="0945FC04"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p w14:paraId="5CE1CD50"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p>
    <w:p w14:paraId="5D8E682D" w14:textId="77777777" w:rsidR="00C93DF1" w:rsidRPr="00C93DF1" w:rsidRDefault="00C93DF1" w:rsidP="00C93DF1">
      <w:pPr>
        <w:spacing w:after="200" w:line="276" w:lineRule="auto"/>
        <w:rPr>
          <w:rFonts w:asciiTheme="minorHAnsi" w:hAnsiTheme="minorHAnsi" w:cstheme="minorHAnsi"/>
          <w:snapToGrid w:val="0"/>
          <w:sz w:val="22"/>
          <w:szCs w:val="22"/>
          <w:lang w:eastAsia="es-ES"/>
        </w:rPr>
      </w:pPr>
      <w:r w:rsidRPr="00C93DF1">
        <w:rPr>
          <w:rFonts w:asciiTheme="minorHAnsi" w:hAnsiTheme="minorHAnsi" w:cstheme="minorHAnsi"/>
          <w:i/>
          <w:snapToGrid w:val="0"/>
          <w:sz w:val="22"/>
          <w:szCs w:val="22"/>
          <w:lang w:eastAsia="es-ES"/>
        </w:rPr>
        <w:t>[Signatura electrònica]</w:t>
      </w:r>
      <w:r w:rsidRPr="00C93DF1">
        <w:rPr>
          <w:rFonts w:asciiTheme="minorHAnsi" w:hAnsiTheme="minorHAnsi" w:cstheme="minorHAnsi"/>
          <w:sz w:val="22"/>
          <w:szCs w:val="22"/>
          <w:u w:val="single"/>
          <w:vertAlign w:val="superscript"/>
        </w:rPr>
        <w:t xml:space="preserve"> </w:t>
      </w:r>
      <w:r w:rsidRPr="00C93DF1">
        <w:rPr>
          <w:rFonts w:asciiTheme="minorHAnsi" w:hAnsiTheme="minorHAnsi" w:cstheme="minorHAnsi"/>
          <w:sz w:val="22"/>
          <w:szCs w:val="22"/>
          <w:u w:val="single"/>
          <w:vertAlign w:val="superscript"/>
        </w:rPr>
        <w:footnoteReference w:customMarkFollows="1" w:id="5"/>
        <w:t>2</w:t>
      </w:r>
    </w:p>
    <w:p w14:paraId="3B3F78B0" w14:textId="77777777" w:rsidR="00C93DF1" w:rsidRPr="00C93DF1" w:rsidRDefault="00C93DF1" w:rsidP="00C93DF1">
      <w:pPr>
        <w:jc w:val="both"/>
        <w:rPr>
          <w:rFonts w:asciiTheme="minorHAnsi" w:hAnsiTheme="minorHAnsi" w:cstheme="minorHAnsi"/>
          <w:sz w:val="22"/>
          <w:szCs w:val="22"/>
        </w:rPr>
      </w:pPr>
    </w:p>
    <w:p w14:paraId="6C4B857E" w14:textId="4F8D112C" w:rsidR="00C93DF1" w:rsidRDefault="00C93DF1">
      <w:pPr>
        <w:rPr>
          <w:rFonts w:ascii="Verdana" w:hAnsi="Verdana"/>
        </w:rPr>
      </w:pPr>
      <w:r>
        <w:rPr>
          <w:rFonts w:ascii="Verdana" w:hAnsi="Verdana"/>
        </w:rPr>
        <w:br w:type="page"/>
      </w:r>
    </w:p>
    <w:p w14:paraId="69036CCC" w14:textId="38B5F3E2" w:rsidR="00C93DF1" w:rsidRPr="00C93DF1" w:rsidRDefault="00C93DF1" w:rsidP="00C93DF1">
      <w:pPr>
        <w:ind w:left="708" w:hanging="708"/>
        <w:jc w:val="center"/>
        <w:rPr>
          <w:rFonts w:asciiTheme="minorHAnsi" w:hAnsiTheme="minorHAnsi" w:cstheme="minorHAnsi"/>
          <w:b/>
          <w:snapToGrid w:val="0"/>
          <w:sz w:val="28"/>
          <w:szCs w:val="24"/>
          <w:lang w:eastAsia="es-ES"/>
        </w:rPr>
      </w:pPr>
      <w:r>
        <w:rPr>
          <w:rFonts w:asciiTheme="minorHAnsi" w:hAnsiTheme="minorHAnsi" w:cstheme="minorHAnsi"/>
          <w:b/>
          <w:snapToGrid w:val="0"/>
          <w:sz w:val="24"/>
          <w:szCs w:val="22"/>
          <w:u w:val="single"/>
          <w:lang w:eastAsia="es-ES"/>
        </w:rPr>
        <w:lastRenderedPageBreak/>
        <w:t>ANNEX 5</w:t>
      </w:r>
      <w:r w:rsidRPr="00C93DF1">
        <w:rPr>
          <w:rFonts w:asciiTheme="minorHAnsi" w:hAnsiTheme="minorHAnsi" w:cstheme="minorHAnsi"/>
          <w:b/>
          <w:snapToGrid w:val="0"/>
          <w:sz w:val="24"/>
          <w:szCs w:val="22"/>
          <w:u w:val="single"/>
          <w:lang w:eastAsia="es-ES"/>
        </w:rPr>
        <w:t>:</w:t>
      </w:r>
      <w:r w:rsidRPr="00C93DF1">
        <w:rPr>
          <w:rFonts w:asciiTheme="minorHAnsi" w:hAnsiTheme="minorHAnsi" w:cstheme="minorHAnsi"/>
          <w:b/>
          <w:snapToGrid w:val="0"/>
          <w:sz w:val="28"/>
          <w:szCs w:val="24"/>
          <w:lang w:eastAsia="es-ES"/>
        </w:rPr>
        <w:t xml:space="preserve">  </w:t>
      </w:r>
    </w:p>
    <w:p w14:paraId="4371C77E" w14:textId="77777777" w:rsidR="00C93DF1" w:rsidRPr="00C93DF1" w:rsidRDefault="00C93DF1" w:rsidP="00C93DF1">
      <w:pPr>
        <w:shd w:val="clear" w:color="auto" w:fill="FFFFFF"/>
        <w:suppressAutoHyphens/>
        <w:autoSpaceDN w:val="0"/>
        <w:jc w:val="both"/>
        <w:textAlignment w:val="baseline"/>
        <w:rPr>
          <w:rFonts w:asciiTheme="minorHAnsi" w:hAnsiTheme="minorHAnsi" w:cstheme="minorHAnsi"/>
          <w:color w:val="000000"/>
        </w:rPr>
      </w:pPr>
    </w:p>
    <w:p w14:paraId="7EFF1080" w14:textId="77777777" w:rsidR="00C93DF1" w:rsidRPr="00C93DF1" w:rsidRDefault="00C93DF1" w:rsidP="00C93DF1">
      <w:pPr>
        <w:spacing w:after="240"/>
        <w:jc w:val="center"/>
        <w:rPr>
          <w:rFonts w:asciiTheme="minorHAnsi" w:hAnsiTheme="minorHAnsi" w:cstheme="minorHAnsi"/>
          <w:b/>
          <w:color w:val="4F81BD" w:themeColor="accent1"/>
          <w:sz w:val="24"/>
          <w:szCs w:val="24"/>
        </w:rPr>
      </w:pPr>
      <w:r w:rsidRPr="00C93DF1">
        <w:rPr>
          <w:rFonts w:asciiTheme="minorHAnsi" w:hAnsiTheme="minorHAnsi" w:cstheme="minorHAnsi"/>
          <w:b/>
          <w:color w:val="4F81BD" w:themeColor="accent1"/>
          <w:sz w:val="24"/>
          <w:szCs w:val="24"/>
        </w:rPr>
        <w:t>AUTORITZACIÓ AEAT I TGSS</w:t>
      </w:r>
    </w:p>
    <w:p w14:paraId="1A28F5A3" w14:textId="77777777" w:rsidR="00C93DF1" w:rsidRPr="00C93DF1" w:rsidRDefault="00C93DF1" w:rsidP="00C93DF1">
      <w:pPr>
        <w:rPr>
          <w:rFonts w:asciiTheme="minorHAnsi" w:hAnsiTheme="minorHAnsi" w:cstheme="minorHAnsi"/>
          <w:snapToGrid w:val="0"/>
          <w:lang w:eastAsia="es-ES"/>
        </w:rPr>
      </w:pPr>
    </w:p>
    <w:p w14:paraId="306440B6" w14:textId="77777777" w:rsidR="00C93DF1" w:rsidRPr="00C93DF1" w:rsidRDefault="00C93DF1" w:rsidP="00C93DF1">
      <w:pPr>
        <w:shd w:val="clear" w:color="auto" w:fill="FFFFFF"/>
        <w:suppressAutoHyphens/>
        <w:autoSpaceDN w:val="0"/>
        <w:jc w:val="both"/>
        <w:textAlignment w:val="baseline"/>
        <w:rPr>
          <w:rFonts w:asciiTheme="minorHAnsi" w:hAnsiTheme="minorHAnsi" w:cstheme="minorHAnsi"/>
          <w:color w:val="000000"/>
          <w:sz w:val="22"/>
          <w:szCs w:val="22"/>
        </w:rPr>
      </w:pPr>
      <w:r w:rsidRPr="00C93DF1">
        <w:rPr>
          <w:rFonts w:asciiTheme="minorHAnsi" w:hAnsiTheme="minorHAnsi" w:cstheme="minorHAnsi"/>
          <w:snapToGrid w:val="0"/>
          <w:color w:val="000000"/>
          <w:sz w:val="22"/>
          <w:szCs w:val="22"/>
        </w:rPr>
        <w:t xml:space="preserve">El/la sotasignat/da, senyor/a ....................................................................................., amb DNI/NIE núm. .............................., </w:t>
      </w:r>
      <w:r w:rsidRPr="00C93DF1">
        <w:rPr>
          <w:rFonts w:asciiTheme="minorHAnsi" w:hAnsiTheme="minorHAnsi" w:cstheme="minorHAnsi"/>
          <w:i/>
          <w:snapToGrid w:val="0"/>
          <w:color w:val="000000"/>
          <w:sz w:val="22"/>
          <w:szCs w:val="22"/>
        </w:rPr>
        <w:t>en nom propi/en qualitat de representant legal de la persona física/jurídica</w:t>
      </w:r>
      <w:r w:rsidRPr="00C93DF1">
        <w:rPr>
          <w:rFonts w:asciiTheme="minorHAnsi" w:hAnsiTheme="minorHAnsi" w:cstheme="minorHAnsi"/>
          <w:snapToGrid w:val="0"/>
          <w:color w:val="000000"/>
          <w:sz w:val="22"/>
          <w:szCs w:val="22"/>
        </w:rPr>
        <w:t xml:space="preserve"> ..................................................................................................., amb NIF ........................................, amb l’adreça de correu electrònic per rebre les comunicacions electròniques (....................@..............) i als efectes de licitar en el procediment d'adjudicació de ...................................................................................., n</w:t>
      </w:r>
      <w:r w:rsidRPr="00C93DF1">
        <w:rPr>
          <w:rFonts w:asciiTheme="minorHAnsi" w:hAnsiTheme="minorHAnsi" w:cstheme="minorHAnsi"/>
          <w:color w:val="000000"/>
          <w:sz w:val="22"/>
          <w:szCs w:val="22"/>
        </w:rPr>
        <w:t>úm. Contracte ..............., núm. Expedient ...................</w:t>
      </w:r>
    </w:p>
    <w:p w14:paraId="11135F6F" w14:textId="77777777" w:rsidR="00C93DF1" w:rsidRPr="00C93DF1" w:rsidRDefault="00C93DF1" w:rsidP="00C93DF1">
      <w:pPr>
        <w:shd w:val="clear" w:color="auto" w:fill="FFFFFF"/>
        <w:suppressAutoHyphens/>
        <w:autoSpaceDN w:val="0"/>
        <w:ind w:right="-2"/>
        <w:jc w:val="both"/>
        <w:textAlignment w:val="baseline"/>
        <w:rPr>
          <w:rFonts w:asciiTheme="minorHAnsi" w:hAnsiTheme="minorHAnsi" w:cstheme="minorHAnsi"/>
          <w:color w:val="000000"/>
        </w:rPr>
      </w:pPr>
    </w:p>
    <w:p w14:paraId="2F40EC95" w14:textId="77777777" w:rsidR="00C93DF1" w:rsidRPr="00C93DF1" w:rsidRDefault="00C93DF1" w:rsidP="00C93DF1">
      <w:pPr>
        <w:suppressAutoHyphens/>
        <w:autoSpaceDN w:val="0"/>
        <w:jc w:val="both"/>
        <w:textAlignment w:val="baseline"/>
        <w:rPr>
          <w:rFonts w:asciiTheme="minorHAnsi" w:hAnsiTheme="minorHAnsi" w:cstheme="minorHAnsi"/>
          <w:color w:val="000000"/>
        </w:rPr>
      </w:pPr>
    </w:p>
    <w:p w14:paraId="68C0E000" w14:textId="0FB65655" w:rsidR="00C93DF1" w:rsidRPr="00C93DF1" w:rsidRDefault="00C93DF1" w:rsidP="00C93DF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Theme="minorHAnsi" w:hAnsiTheme="minorHAnsi" w:cstheme="minorHAnsi"/>
          <w:b/>
          <w:color w:val="000000"/>
          <w:sz w:val="22"/>
        </w:rPr>
      </w:pPr>
      <w:r w:rsidRPr="00C93DF1">
        <w:rPr>
          <w:rFonts w:asciiTheme="minorHAnsi" w:hAnsiTheme="minorHAnsi" w:cstheme="minorHAnsi"/>
          <w:b/>
          <w:color w:val="000000"/>
          <w:sz w:val="22"/>
        </w:rPr>
        <w:t>AUTORITZA A L’AJUNTAMENT DE BARCELONA</w:t>
      </w:r>
      <w:r>
        <w:rPr>
          <w:rFonts w:asciiTheme="minorHAnsi" w:hAnsiTheme="minorHAnsi" w:cstheme="minorHAnsi"/>
          <w:b/>
          <w:color w:val="000000"/>
          <w:sz w:val="22"/>
        </w:rPr>
        <w:t>/INSTITUT DE CULTURA DE BARCELONA</w:t>
      </w:r>
    </w:p>
    <w:p w14:paraId="4A5E51F7" w14:textId="77777777" w:rsidR="00C93DF1" w:rsidRPr="00C93DF1" w:rsidRDefault="00C93DF1" w:rsidP="00C93D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jc w:val="both"/>
        <w:textAlignment w:val="baseline"/>
        <w:rPr>
          <w:rFonts w:asciiTheme="minorHAnsi" w:hAnsiTheme="minorHAnsi" w:cstheme="minorHAnsi"/>
          <w:color w:val="000000"/>
          <w:sz w:val="22"/>
        </w:rPr>
      </w:pPr>
      <w:r w:rsidRPr="00C93DF1">
        <w:rPr>
          <w:rFonts w:asciiTheme="minorHAnsi" w:hAnsiTheme="minorHAnsi" w:cstheme="minorHAnsi"/>
          <w:i/>
          <w:color w:val="000000"/>
          <w:sz w:val="22"/>
        </w:rPr>
        <w:fldChar w:fldCharType="begin">
          <w:ffData>
            <w:name w:val="Verifica1"/>
            <w:enabled w:val="0"/>
            <w:calcOnExit w:val="0"/>
            <w:checkBox>
              <w:sizeAuto/>
              <w:default w:val="0"/>
            </w:checkBox>
          </w:ffData>
        </w:fldChar>
      </w:r>
      <w:r w:rsidRPr="00C93DF1">
        <w:rPr>
          <w:rFonts w:asciiTheme="minorHAnsi" w:hAnsiTheme="minorHAnsi" w:cstheme="minorHAnsi"/>
          <w:i/>
          <w:color w:val="000000"/>
          <w:sz w:val="22"/>
        </w:rPr>
        <w:instrText xml:space="preserve"> FORMCHECKBOX </w:instrText>
      </w:r>
      <w:r w:rsidR="00D5034B">
        <w:rPr>
          <w:rFonts w:asciiTheme="minorHAnsi" w:hAnsiTheme="minorHAnsi" w:cstheme="minorHAnsi"/>
          <w:i/>
          <w:color w:val="000000"/>
          <w:sz w:val="22"/>
        </w:rPr>
      </w:r>
      <w:r w:rsidR="00D5034B">
        <w:rPr>
          <w:rFonts w:asciiTheme="minorHAnsi" w:hAnsiTheme="minorHAnsi" w:cstheme="minorHAnsi"/>
          <w:i/>
          <w:color w:val="000000"/>
          <w:sz w:val="22"/>
        </w:rPr>
        <w:fldChar w:fldCharType="separate"/>
      </w:r>
      <w:r w:rsidRPr="00C93DF1">
        <w:rPr>
          <w:rFonts w:asciiTheme="minorHAnsi" w:hAnsiTheme="minorHAnsi" w:cstheme="minorHAnsi"/>
          <w:i/>
          <w:color w:val="000000"/>
          <w:sz w:val="22"/>
        </w:rPr>
        <w:fldChar w:fldCharType="end"/>
      </w:r>
      <w:r w:rsidRPr="00C93DF1">
        <w:rPr>
          <w:rFonts w:asciiTheme="minorHAnsi" w:hAnsiTheme="minorHAnsi" w:cstheme="minorHAnsi"/>
          <w:color w:val="000000"/>
          <w:sz w:val="22"/>
          <w:shd w:val="clear" w:color="auto" w:fill="FFFFFF"/>
        </w:rPr>
        <w:t xml:space="preserve"> </w:t>
      </w:r>
      <w:r w:rsidRPr="00C93DF1">
        <w:rPr>
          <w:rFonts w:asciiTheme="minorHAnsi" w:hAnsiTheme="minorHAnsi" w:cstheme="minorHAnsi"/>
          <w:color w:val="000000"/>
          <w:sz w:val="22"/>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F7B5523" w14:textId="77777777" w:rsidR="00C93DF1" w:rsidRPr="00C93DF1" w:rsidRDefault="00C93DF1" w:rsidP="00C93D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jc w:val="both"/>
        <w:textAlignment w:val="baseline"/>
        <w:rPr>
          <w:rFonts w:asciiTheme="minorHAnsi" w:hAnsiTheme="minorHAnsi" w:cstheme="minorHAnsi"/>
          <w:color w:val="000000"/>
          <w:sz w:val="22"/>
        </w:rPr>
      </w:pPr>
    </w:p>
    <w:p w14:paraId="597DE27A" w14:textId="77777777" w:rsidR="00C93DF1" w:rsidRPr="00C93DF1" w:rsidRDefault="00C93DF1" w:rsidP="00C93D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jc w:val="both"/>
        <w:textAlignment w:val="baseline"/>
        <w:rPr>
          <w:rFonts w:asciiTheme="minorHAnsi" w:hAnsiTheme="minorHAnsi" w:cstheme="minorHAnsi"/>
          <w:color w:val="000000"/>
          <w:sz w:val="22"/>
        </w:rPr>
      </w:pPr>
      <w:r w:rsidRPr="00C93DF1">
        <w:rPr>
          <w:rFonts w:asciiTheme="minorHAnsi" w:hAnsiTheme="minorHAnsi" w:cstheme="minorHAnsi"/>
          <w:i/>
          <w:color w:val="000000"/>
          <w:sz w:val="22"/>
        </w:rPr>
        <w:fldChar w:fldCharType="begin">
          <w:ffData>
            <w:name w:val="Verifica1"/>
            <w:enabled w:val="0"/>
            <w:calcOnExit w:val="0"/>
            <w:checkBox>
              <w:sizeAuto/>
              <w:default w:val="0"/>
            </w:checkBox>
          </w:ffData>
        </w:fldChar>
      </w:r>
      <w:r w:rsidRPr="00C93DF1">
        <w:rPr>
          <w:rFonts w:asciiTheme="minorHAnsi" w:hAnsiTheme="minorHAnsi" w:cstheme="minorHAnsi"/>
          <w:i/>
          <w:color w:val="000000"/>
          <w:sz w:val="22"/>
        </w:rPr>
        <w:instrText xml:space="preserve"> FORMCHECKBOX </w:instrText>
      </w:r>
      <w:r w:rsidR="00D5034B">
        <w:rPr>
          <w:rFonts w:asciiTheme="minorHAnsi" w:hAnsiTheme="minorHAnsi" w:cstheme="minorHAnsi"/>
          <w:i/>
          <w:color w:val="000000"/>
          <w:sz w:val="22"/>
        </w:rPr>
      </w:r>
      <w:r w:rsidR="00D5034B">
        <w:rPr>
          <w:rFonts w:asciiTheme="minorHAnsi" w:hAnsiTheme="minorHAnsi" w:cstheme="minorHAnsi"/>
          <w:i/>
          <w:color w:val="000000"/>
          <w:sz w:val="22"/>
        </w:rPr>
        <w:fldChar w:fldCharType="separate"/>
      </w:r>
      <w:r w:rsidRPr="00C93DF1">
        <w:rPr>
          <w:rFonts w:asciiTheme="minorHAnsi" w:hAnsiTheme="minorHAnsi" w:cstheme="minorHAnsi"/>
          <w:i/>
          <w:color w:val="000000"/>
          <w:sz w:val="22"/>
        </w:rPr>
        <w:fldChar w:fldCharType="end"/>
      </w:r>
      <w:r w:rsidRPr="00C93DF1">
        <w:rPr>
          <w:rFonts w:asciiTheme="minorHAnsi" w:hAnsiTheme="minorHAnsi" w:cstheme="minorHAnsi"/>
          <w:color w:val="000000"/>
          <w:sz w:val="22"/>
        </w:rPr>
        <w:t xml:space="preserve"> a sol·licitar de la Tresoreria General de la Seguretat Social (TGSS), directament </w:t>
      </w:r>
      <w:r w:rsidRPr="00C93DF1">
        <w:rPr>
          <w:rFonts w:asciiTheme="minorHAnsi" w:hAnsiTheme="minorHAnsi" w:cstheme="minorHAnsi"/>
          <w:bCs/>
          <w:color w:val="000000"/>
          <w:sz w:val="22"/>
        </w:rPr>
        <w:t xml:space="preserve">o a través del Consorci d’Administració Oberta de Catalunya (Consorci AOC), </w:t>
      </w:r>
      <w:r w:rsidRPr="00C93DF1">
        <w:rPr>
          <w:rFonts w:asciiTheme="minorHAnsi" w:hAnsiTheme="minorHAnsi" w:cstheme="minorHAnsi"/>
          <w:color w:val="000000"/>
          <w:sz w:val="22"/>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D663617" w14:textId="77777777" w:rsidR="00C93DF1" w:rsidRPr="00C93DF1" w:rsidRDefault="00C93DF1" w:rsidP="00C93DF1">
      <w:pPr>
        <w:suppressAutoHyphens/>
        <w:autoSpaceDN w:val="0"/>
        <w:jc w:val="both"/>
        <w:textAlignment w:val="baseline"/>
        <w:rPr>
          <w:rFonts w:asciiTheme="minorHAnsi" w:hAnsiTheme="minorHAnsi" w:cstheme="minorHAnsi"/>
          <w:color w:val="000000"/>
          <w:sz w:val="22"/>
        </w:rPr>
      </w:pPr>
    </w:p>
    <w:p w14:paraId="6535ED0A" w14:textId="77777777" w:rsidR="00C93DF1" w:rsidRPr="00C93DF1" w:rsidRDefault="00C93DF1" w:rsidP="00C93DF1">
      <w:pPr>
        <w:suppressAutoHyphens/>
        <w:autoSpaceDN w:val="0"/>
        <w:jc w:val="both"/>
        <w:textAlignment w:val="baseline"/>
        <w:rPr>
          <w:rFonts w:asciiTheme="minorHAnsi" w:hAnsiTheme="minorHAnsi" w:cstheme="minorHAnsi"/>
          <w:color w:val="000000"/>
          <w:sz w:val="22"/>
        </w:rPr>
      </w:pPr>
      <w:bookmarkStart w:id="1" w:name="annex_mail"/>
      <w:bookmarkEnd w:id="1"/>
    </w:p>
    <w:p w14:paraId="60D38CEB" w14:textId="77777777" w:rsidR="00C93DF1" w:rsidRPr="00C93DF1" w:rsidRDefault="00C93DF1" w:rsidP="00C93D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jc w:val="both"/>
        <w:textAlignment w:val="baseline"/>
        <w:rPr>
          <w:rFonts w:asciiTheme="minorHAnsi" w:hAnsiTheme="minorHAnsi" w:cstheme="minorHAnsi"/>
          <w:color w:val="000000"/>
          <w:sz w:val="22"/>
        </w:rPr>
      </w:pPr>
    </w:p>
    <w:p w14:paraId="2ED20FFA" w14:textId="77777777" w:rsidR="00C93DF1" w:rsidRPr="00C93DF1" w:rsidRDefault="00C93DF1" w:rsidP="00C93D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jc w:val="both"/>
        <w:textAlignment w:val="baseline"/>
        <w:rPr>
          <w:rFonts w:asciiTheme="minorHAnsi" w:hAnsiTheme="minorHAnsi" w:cstheme="minorHAnsi"/>
          <w:color w:val="000000"/>
          <w:sz w:val="22"/>
        </w:rPr>
      </w:pPr>
    </w:p>
    <w:p w14:paraId="4BBBC648" w14:textId="77777777" w:rsidR="00C93DF1" w:rsidRPr="00C93DF1" w:rsidRDefault="00C93DF1" w:rsidP="00C93DF1">
      <w:pPr>
        <w:suppressAutoHyphens/>
        <w:autoSpaceDN w:val="0"/>
        <w:jc w:val="both"/>
        <w:textAlignment w:val="baseline"/>
        <w:rPr>
          <w:rFonts w:asciiTheme="minorHAnsi" w:hAnsiTheme="minorHAnsi" w:cstheme="minorHAnsi"/>
          <w:i/>
          <w:snapToGrid w:val="0"/>
          <w:color w:val="000000"/>
          <w:sz w:val="22"/>
          <w:lang w:eastAsia="es-ES"/>
        </w:rPr>
      </w:pPr>
      <w:r w:rsidRPr="00C93DF1">
        <w:rPr>
          <w:rFonts w:asciiTheme="minorHAnsi" w:hAnsiTheme="minorHAnsi" w:cstheme="minorHAnsi"/>
          <w:i/>
          <w:snapToGrid w:val="0"/>
          <w:color w:val="000000"/>
          <w:sz w:val="22"/>
          <w:lang w:eastAsia="es-ES"/>
        </w:rPr>
        <w:t>[Signatura electrònica]</w:t>
      </w:r>
      <w:r w:rsidRPr="00C93DF1">
        <w:rPr>
          <w:rFonts w:asciiTheme="minorHAnsi" w:hAnsiTheme="minorHAnsi" w:cstheme="minorHAnsi"/>
          <w:color w:val="000000"/>
          <w:sz w:val="22"/>
          <w:szCs w:val="24"/>
          <w:vertAlign w:val="superscript"/>
        </w:rPr>
        <w:footnoteReference w:id="6"/>
      </w:r>
    </w:p>
    <w:p w14:paraId="7DB29789" w14:textId="77777777" w:rsidR="00C93DF1" w:rsidRPr="00C93DF1" w:rsidRDefault="00C93DF1" w:rsidP="00C93DF1">
      <w:pPr>
        <w:suppressAutoHyphens/>
        <w:autoSpaceDN w:val="0"/>
        <w:jc w:val="both"/>
        <w:textAlignment w:val="baseline"/>
        <w:rPr>
          <w:rFonts w:ascii="Arial" w:hAnsi="Arial"/>
          <w:color w:val="000000"/>
        </w:rPr>
      </w:pPr>
    </w:p>
    <w:p w14:paraId="71D8972E" w14:textId="611AC116" w:rsidR="00C93DF1" w:rsidRDefault="00C93DF1">
      <w:pPr>
        <w:rPr>
          <w:rFonts w:ascii="Verdana" w:hAnsi="Verdana"/>
        </w:rPr>
      </w:pPr>
      <w:r>
        <w:rPr>
          <w:rFonts w:ascii="Verdana" w:hAnsi="Verdana"/>
        </w:rPr>
        <w:br w:type="page"/>
      </w:r>
    </w:p>
    <w:p w14:paraId="77D4AC5B" w14:textId="12830253" w:rsidR="00C93DF1" w:rsidRPr="00C93DF1" w:rsidRDefault="00C93DF1" w:rsidP="00C93DF1">
      <w:pPr>
        <w:jc w:val="center"/>
        <w:rPr>
          <w:rFonts w:asciiTheme="minorHAnsi" w:hAnsiTheme="minorHAnsi" w:cstheme="minorHAnsi"/>
          <w:b/>
          <w:sz w:val="24"/>
          <w:u w:val="single"/>
        </w:rPr>
      </w:pPr>
      <w:r>
        <w:rPr>
          <w:rFonts w:asciiTheme="minorHAnsi" w:hAnsiTheme="minorHAnsi" w:cstheme="minorHAnsi"/>
          <w:b/>
          <w:sz w:val="24"/>
          <w:u w:val="single"/>
        </w:rPr>
        <w:lastRenderedPageBreak/>
        <w:t>ANNEX 6</w:t>
      </w:r>
    </w:p>
    <w:p w14:paraId="34E50629" w14:textId="77777777" w:rsidR="00C93DF1" w:rsidRPr="00C93DF1" w:rsidRDefault="00C93DF1" w:rsidP="00C93DF1">
      <w:pPr>
        <w:jc w:val="center"/>
        <w:rPr>
          <w:rFonts w:asciiTheme="minorHAnsi" w:hAnsiTheme="minorHAnsi" w:cstheme="minorHAnsi"/>
          <w:b/>
          <w:sz w:val="24"/>
          <w:u w:val="single"/>
        </w:rPr>
      </w:pPr>
    </w:p>
    <w:p w14:paraId="3FD24240" w14:textId="55DA2152" w:rsidR="00C93DF1" w:rsidRPr="00C93DF1" w:rsidRDefault="00C93DF1" w:rsidP="00C93DF1">
      <w:pPr>
        <w:spacing w:after="240"/>
        <w:jc w:val="center"/>
        <w:rPr>
          <w:rFonts w:asciiTheme="minorHAnsi" w:hAnsiTheme="minorHAnsi" w:cstheme="minorHAnsi"/>
          <w:b/>
          <w:color w:val="4F81BD" w:themeColor="accent1"/>
          <w:sz w:val="22"/>
          <w:szCs w:val="24"/>
        </w:rPr>
      </w:pPr>
      <w:r w:rsidRPr="00C93DF1">
        <w:rPr>
          <w:rFonts w:asciiTheme="minorHAnsi" w:hAnsiTheme="minorHAnsi" w:cstheme="minorHAnsi"/>
          <w:b/>
          <w:color w:val="4F81BD" w:themeColor="accent1"/>
          <w:sz w:val="22"/>
          <w:szCs w:val="24"/>
        </w:rPr>
        <w:t>OFERTA ECONÒMICA i DE CRITERIS D’ADJUDICACIÓ AUTOMÀTICS</w:t>
      </w:r>
    </w:p>
    <w:p w14:paraId="22FB5830" w14:textId="447305CB" w:rsidR="00C93DF1" w:rsidRPr="00B147F9" w:rsidRDefault="00C93DF1" w:rsidP="00C93DF1">
      <w:pPr>
        <w:jc w:val="both"/>
        <w:rPr>
          <w:rFonts w:asciiTheme="minorHAnsi" w:hAnsiTheme="minorHAnsi" w:cstheme="minorHAnsi"/>
          <w:b/>
          <w:sz w:val="24"/>
          <w:szCs w:val="24"/>
          <w:u w:val="single"/>
        </w:rPr>
      </w:pPr>
      <w:r w:rsidRPr="00B147F9">
        <w:rPr>
          <w:rFonts w:asciiTheme="minorHAnsi" w:hAnsiTheme="minorHAnsi" w:cstheme="minorHAnsi"/>
          <w:b/>
          <w:sz w:val="24"/>
          <w:szCs w:val="24"/>
          <w:u w:val="single"/>
        </w:rPr>
        <w:t>OFERTA ECONÒMICA</w:t>
      </w:r>
    </w:p>
    <w:p w14:paraId="2F277C13" w14:textId="77777777" w:rsidR="00C93DF1" w:rsidRDefault="00C93DF1" w:rsidP="00C93DF1">
      <w:pPr>
        <w:jc w:val="both"/>
        <w:rPr>
          <w:rFonts w:asciiTheme="minorHAnsi" w:hAnsiTheme="minorHAnsi" w:cstheme="minorHAnsi"/>
          <w:sz w:val="22"/>
        </w:rPr>
      </w:pPr>
    </w:p>
    <w:p w14:paraId="2DC24479" w14:textId="77777777" w:rsidR="00C93DF1" w:rsidRPr="00C93DF1" w:rsidRDefault="00C93DF1" w:rsidP="00C93DF1">
      <w:pPr>
        <w:jc w:val="both"/>
        <w:rPr>
          <w:rFonts w:asciiTheme="minorHAnsi" w:hAnsiTheme="minorHAnsi" w:cstheme="minorHAnsi"/>
          <w:snapToGrid w:val="0"/>
          <w:sz w:val="22"/>
          <w:lang w:eastAsia="es-ES"/>
        </w:rPr>
      </w:pPr>
      <w:r w:rsidRPr="00C93DF1">
        <w:rPr>
          <w:rFonts w:asciiTheme="minorHAnsi" w:hAnsiTheme="minorHAnsi" w:cstheme="minorHAnsi"/>
          <w:sz w:val="22"/>
        </w:rPr>
        <w:t>El/la sotasignat/da, senyor/a ..........................................................................................., amb DNI/NIE núm. .............................., en nom propi/en qualitat de representant legal de la persona física/jurídica ..................................................................................................., amb NIF ........................................, amb l’adreça de correu electrònic per rebre les comunicacions electròniques (....................@..............), assabentat/</w:t>
      </w:r>
      <w:proofErr w:type="spellStart"/>
      <w:r w:rsidRPr="00C93DF1">
        <w:rPr>
          <w:rFonts w:asciiTheme="minorHAnsi" w:hAnsiTheme="minorHAnsi" w:cstheme="minorHAnsi"/>
          <w:sz w:val="22"/>
        </w:rPr>
        <w:t>ada</w:t>
      </w:r>
      <w:proofErr w:type="spellEnd"/>
      <w:r w:rsidRPr="00C93DF1">
        <w:rPr>
          <w:rFonts w:asciiTheme="minorHAnsi" w:hAnsiTheme="minorHAnsi" w:cstheme="minorHAnsi"/>
          <w:sz w:val="22"/>
        </w:rPr>
        <w:t xml:space="preserve"> de les condicions exigides per optar a l’adjudicació del contracte núm. ........................, Expedient ..................., que té per objecte ............................................................................., es compromet a realitzar-lo amb subjecció al plec de clàusules administratives particulars i al de prescripcions tècniques, i pel</w:t>
      </w:r>
      <w:r w:rsidRPr="00C93DF1">
        <w:rPr>
          <w:rFonts w:asciiTheme="minorHAnsi" w:hAnsiTheme="minorHAnsi" w:cstheme="minorHAnsi"/>
          <w:snapToGrid w:val="0"/>
          <w:sz w:val="22"/>
          <w:lang w:eastAsia="es-ES"/>
        </w:rPr>
        <w:t xml:space="preserve"> preu de ....................................... euros (</w:t>
      </w:r>
      <w:r w:rsidRPr="00C93DF1">
        <w:rPr>
          <w:rFonts w:asciiTheme="minorHAnsi" w:hAnsiTheme="minorHAnsi" w:cstheme="minorHAnsi"/>
          <w:i/>
          <w:snapToGrid w:val="0"/>
          <w:sz w:val="18"/>
          <w:lang w:eastAsia="es-ES"/>
        </w:rPr>
        <w:t>en lletres i xifres</w:t>
      </w:r>
      <w:r w:rsidRPr="00C93DF1">
        <w:rPr>
          <w:rFonts w:asciiTheme="minorHAnsi" w:hAnsiTheme="minorHAnsi" w:cstheme="minorHAnsi"/>
          <w:snapToGrid w:val="0"/>
          <w:sz w:val="22"/>
          <w:lang w:eastAsia="es-ES"/>
        </w:rPr>
        <w:t>), amb el desglossament següent:</w:t>
      </w:r>
    </w:p>
    <w:p w14:paraId="10C98FBB" w14:textId="77777777" w:rsidR="00C93DF1" w:rsidRPr="00C93DF1" w:rsidRDefault="00C93DF1" w:rsidP="00C93DF1">
      <w:pPr>
        <w:jc w:val="both"/>
        <w:rPr>
          <w:rFonts w:asciiTheme="minorHAnsi" w:hAnsiTheme="minorHAnsi" w:cstheme="minorHAnsi"/>
          <w:snapToGrid w:val="0"/>
          <w:sz w:val="22"/>
          <w:lang w:eastAsia="es-ES"/>
        </w:rPr>
      </w:pPr>
    </w:p>
    <w:p w14:paraId="1F9BAE23" w14:textId="77777777" w:rsidR="00C93DF1" w:rsidRPr="00C93DF1" w:rsidRDefault="00C93DF1" w:rsidP="00C93DF1">
      <w:pPr>
        <w:jc w:val="both"/>
        <w:rPr>
          <w:rFonts w:asciiTheme="minorHAnsi" w:hAnsiTheme="minorHAnsi" w:cstheme="minorHAnsi"/>
          <w:snapToGrid w:val="0"/>
          <w:sz w:val="22"/>
          <w:lang w:eastAsia="es-ES"/>
        </w:rPr>
      </w:pPr>
      <w:r w:rsidRPr="00C93DF1">
        <w:rPr>
          <w:rFonts w:asciiTheme="minorHAnsi" w:hAnsiTheme="minorHAnsi" w:cstheme="minorHAnsi"/>
          <w:b/>
          <w:snapToGrid w:val="0"/>
          <w:sz w:val="22"/>
          <w:lang w:eastAsia="es-ES"/>
        </w:rPr>
        <w:t>Preu net (sense IVA):</w:t>
      </w:r>
      <w:r w:rsidRPr="00C93DF1">
        <w:rPr>
          <w:rFonts w:asciiTheme="minorHAnsi" w:hAnsiTheme="minorHAnsi" w:cstheme="minorHAnsi"/>
          <w:snapToGrid w:val="0"/>
          <w:sz w:val="22"/>
          <w:lang w:eastAsia="es-ES"/>
        </w:rPr>
        <w:t xml:space="preserve"> ........................ €</w:t>
      </w:r>
    </w:p>
    <w:p w14:paraId="327426D8" w14:textId="77777777" w:rsidR="00C93DF1" w:rsidRPr="00C93DF1" w:rsidRDefault="00C93DF1" w:rsidP="00C93DF1">
      <w:pPr>
        <w:jc w:val="both"/>
        <w:rPr>
          <w:rFonts w:asciiTheme="minorHAnsi" w:hAnsiTheme="minorHAnsi" w:cstheme="minorHAnsi"/>
          <w:snapToGrid w:val="0"/>
          <w:sz w:val="22"/>
          <w:lang w:eastAsia="es-ES"/>
        </w:rPr>
      </w:pPr>
      <w:r w:rsidRPr="00C93DF1">
        <w:rPr>
          <w:rFonts w:asciiTheme="minorHAnsi" w:hAnsiTheme="minorHAnsi" w:cstheme="minorHAnsi"/>
          <w:snapToGrid w:val="0"/>
          <w:sz w:val="22"/>
          <w:lang w:eastAsia="es-ES"/>
        </w:rPr>
        <w:t>Tipus IVA:         ....... %</w:t>
      </w:r>
    </w:p>
    <w:p w14:paraId="2D02F3CD" w14:textId="77777777" w:rsidR="00C93DF1" w:rsidRPr="00C93DF1" w:rsidRDefault="00C93DF1" w:rsidP="00C93DF1">
      <w:pPr>
        <w:jc w:val="both"/>
        <w:rPr>
          <w:rFonts w:asciiTheme="minorHAnsi" w:hAnsiTheme="minorHAnsi" w:cstheme="minorHAnsi"/>
          <w:snapToGrid w:val="0"/>
          <w:sz w:val="22"/>
          <w:lang w:eastAsia="es-ES"/>
        </w:rPr>
      </w:pPr>
      <w:r w:rsidRPr="00C93DF1">
        <w:rPr>
          <w:rFonts w:asciiTheme="minorHAnsi" w:hAnsiTheme="minorHAnsi" w:cstheme="minorHAnsi"/>
          <w:snapToGrid w:val="0"/>
          <w:sz w:val="22"/>
          <w:lang w:eastAsia="es-ES"/>
        </w:rPr>
        <w:t xml:space="preserve">Import IVA: </w:t>
      </w:r>
      <w:r w:rsidRPr="00C93DF1">
        <w:rPr>
          <w:rFonts w:asciiTheme="minorHAnsi" w:hAnsiTheme="minorHAnsi" w:cstheme="minorHAnsi"/>
          <w:snapToGrid w:val="0"/>
          <w:sz w:val="22"/>
          <w:lang w:eastAsia="es-ES"/>
        </w:rPr>
        <w:tab/>
        <w:t xml:space="preserve">    ....................... €</w:t>
      </w:r>
    </w:p>
    <w:p w14:paraId="654FD650" w14:textId="77777777" w:rsidR="00C93DF1" w:rsidRPr="00C93DF1" w:rsidRDefault="00C93DF1" w:rsidP="00C93DF1">
      <w:pPr>
        <w:jc w:val="both"/>
        <w:rPr>
          <w:rFonts w:asciiTheme="minorHAnsi" w:hAnsiTheme="minorHAnsi" w:cstheme="minorHAnsi"/>
          <w:snapToGrid w:val="0"/>
          <w:sz w:val="22"/>
          <w:lang w:eastAsia="es-ES"/>
        </w:rPr>
      </w:pPr>
    </w:p>
    <w:p w14:paraId="42DDA8E8" w14:textId="77777777" w:rsidR="00C93DF1" w:rsidRPr="00C93DF1" w:rsidRDefault="00C93DF1" w:rsidP="00C93DF1">
      <w:pPr>
        <w:jc w:val="both"/>
        <w:rPr>
          <w:rFonts w:asciiTheme="minorHAnsi" w:hAnsiTheme="minorHAnsi" w:cstheme="minorHAnsi"/>
          <w:snapToGrid w:val="0"/>
          <w:sz w:val="22"/>
          <w:lang w:eastAsia="es-ES"/>
        </w:rPr>
      </w:pPr>
      <w:r w:rsidRPr="00C93DF1">
        <w:rPr>
          <w:rFonts w:asciiTheme="minorHAnsi" w:hAnsiTheme="minorHAnsi" w:cstheme="minorHAnsi"/>
          <w:snapToGrid w:val="0"/>
          <w:sz w:val="22"/>
          <w:lang w:eastAsia="es-ES"/>
        </w:rPr>
        <w:t>Preu total del contracte (IVA inclòs):</w:t>
      </w:r>
      <w:r w:rsidRPr="00C93DF1">
        <w:rPr>
          <w:rFonts w:asciiTheme="minorHAnsi" w:hAnsiTheme="minorHAnsi" w:cstheme="minorHAnsi"/>
          <w:snapToGrid w:val="0"/>
          <w:sz w:val="22"/>
          <w:lang w:eastAsia="es-ES"/>
        </w:rPr>
        <w:tab/>
        <w:t>....................... €</w:t>
      </w:r>
    </w:p>
    <w:p w14:paraId="4CA5B10F" w14:textId="77777777" w:rsidR="00C93DF1" w:rsidRPr="00C93DF1" w:rsidRDefault="00C93DF1" w:rsidP="00C93DF1">
      <w:pPr>
        <w:tabs>
          <w:tab w:val="decimal" w:pos="3544"/>
        </w:tabs>
        <w:jc w:val="both"/>
        <w:rPr>
          <w:rFonts w:asciiTheme="minorHAnsi" w:hAnsiTheme="minorHAnsi" w:cstheme="minorHAnsi"/>
          <w:snapToGrid w:val="0"/>
          <w:sz w:val="22"/>
          <w:lang w:eastAsia="es-ES"/>
        </w:rPr>
      </w:pPr>
    </w:p>
    <w:p w14:paraId="7D28D381" w14:textId="00446FD0" w:rsidR="00C93DF1" w:rsidRDefault="00C93DF1" w:rsidP="00C93DF1">
      <w:pPr>
        <w:rPr>
          <w:rFonts w:asciiTheme="minorHAnsi" w:hAnsiTheme="minorHAnsi" w:cstheme="minorHAnsi"/>
        </w:rPr>
      </w:pPr>
      <w:r w:rsidRPr="00C93DF1">
        <w:rPr>
          <w:rFonts w:asciiTheme="minorHAnsi" w:hAnsiTheme="minorHAnsi" w:cstheme="minorHAnsi"/>
          <w:sz w:val="22"/>
        </w:rPr>
        <w:t xml:space="preserve">Aquest </w:t>
      </w:r>
      <w:r w:rsidRPr="00C93DF1">
        <w:rPr>
          <w:rFonts w:asciiTheme="minorHAnsi" w:hAnsiTheme="minorHAnsi" w:cstheme="minorHAnsi"/>
          <w:b/>
          <w:sz w:val="22"/>
        </w:rPr>
        <w:t xml:space="preserve">preu net (sense IVA) </w:t>
      </w:r>
      <w:r w:rsidRPr="00C93DF1">
        <w:rPr>
          <w:rFonts w:asciiTheme="minorHAnsi" w:hAnsiTheme="minorHAnsi" w:cstheme="minorHAnsi"/>
          <w:sz w:val="22"/>
        </w:rPr>
        <w:t>es desglossa en els costos directes i indirectes següents:</w:t>
      </w:r>
    </w:p>
    <w:p w14:paraId="06269DDE" w14:textId="77777777" w:rsidR="00C93DF1" w:rsidRPr="00C93DF1" w:rsidRDefault="00C93DF1" w:rsidP="00C93DF1">
      <w:pPr>
        <w:rPr>
          <w:rFonts w:asciiTheme="minorHAnsi" w:hAnsiTheme="minorHAnsi" w:cstheme="minorHAnsi"/>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C93DF1" w:rsidRPr="00C93DF1" w14:paraId="1166E570" w14:textId="77777777" w:rsidTr="00B147F9">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246F7B9" w14:textId="77777777" w:rsidR="00C93DF1" w:rsidRPr="00C93DF1" w:rsidRDefault="00C93DF1" w:rsidP="00C93DF1">
            <w:pPr>
              <w:jc w:val="both"/>
              <w:rPr>
                <w:rFonts w:asciiTheme="minorHAnsi" w:hAnsiTheme="minorHAnsi" w:cstheme="minorHAnsi"/>
                <w:b/>
                <w:sz w:val="22"/>
              </w:rPr>
            </w:pPr>
            <w:r w:rsidRPr="00C93DF1">
              <w:rPr>
                <w:rFonts w:asciiTheme="minorHAnsi" w:hAnsiTheme="minorHAnsi" w:cstheme="minorHAnsi"/>
                <w:b/>
                <w:sz w:val="22"/>
              </w:rPr>
              <w:t>Costos directes</w:t>
            </w:r>
          </w:p>
        </w:tc>
        <w:tc>
          <w:tcPr>
            <w:tcW w:w="496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79A316D" w14:textId="77777777" w:rsidR="00C93DF1" w:rsidRPr="00C93DF1" w:rsidRDefault="00C93DF1" w:rsidP="00C93DF1">
            <w:pPr>
              <w:jc w:val="both"/>
              <w:rPr>
                <w:rFonts w:asciiTheme="minorHAnsi" w:hAnsiTheme="minorHAnsi" w:cstheme="minorHAnsi"/>
                <w:b/>
                <w:sz w:val="22"/>
              </w:rPr>
            </w:pPr>
            <w:r w:rsidRPr="00C93DF1">
              <w:rPr>
                <w:rFonts w:asciiTheme="minorHAnsi" w:hAnsiTheme="minorHAnsi" w:cstheme="minorHAnsi"/>
                <w:b/>
                <w:sz w:val="22"/>
              </w:rPr>
              <w:t>Import €</w:t>
            </w:r>
          </w:p>
        </w:tc>
      </w:tr>
      <w:tr w:rsidR="00C93DF1" w:rsidRPr="00C93DF1" w14:paraId="7E337B89" w14:textId="77777777" w:rsidTr="00B147F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7CAE10" w14:textId="01F3DF6A" w:rsidR="00C93DF1" w:rsidRPr="00C93DF1" w:rsidRDefault="00C93DF1" w:rsidP="00C93DF1">
            <w:pPr>
              <w:jc w:val="both"/>
              <w:rPr>
                <w:rFonts w:asciiTheme="minorHAnsi" w:hAnsiTheme="minorHAnsi" w:cstheme="minorHAnsi"/>
                <w:sz w:val="22"/>
              </w:rPr>
            </w:pPr>
            <w:r>
              <w:rPr>
                <w:rFonts w:asciiTheme="minorHAnsi" w:hAnsiTheme="minorHAnsi" w:cstheme="minorHAnsi"/>
                <w:sz w:val="22"/>
              </w:rPr>
              <w:t>Maquinari</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512E7461"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 €</w:t>
            </w:r>
          </w:p>
        </w:tc>
      </w:tr>
      <w:tr w:rsidR="00C93DF1" w:rsidRPr="00C93DF1" w14:paraId="641E283A" w14:textId="77777777" w:rsidTr="00B147F9">
        <w:tc>
          <w:tcPr>
            <w:tcW w:w="4962"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16B67E4" w14:textId="77777777" w:rsidR="00C93DF1" w:rsidRPr="00C93DF1" w:rsidRDefault="00C93DF1" w:rsidP="00C93DF1">
            <w:pPr>
              <w:jc w:val="right"/>
              <w:rPr>
                <w:rFonts w:asciiTheme="minorHAnsi" w:hAnsiTheme="minorHAnsi" w:cstheme="minorHAnsi"/>
                <w:b/>
                <w:sz w:val="22"/>
              </w:rPr>
            </w:pPr>
            <w:r w:rsidRPr="00C93DF1">
              <w:rPr>
                <w:rFonts w:asciiTheme="minorHAnsi" w:hAnsiTheme="minorHAnsi" w:cstheme="minorHAnsi"/>
                <w:b/>
                <w:sz w:val="22"/>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007D5B24"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 €</w:t>
            </w:r>
          </w:p>
        </w:tc>
      </w:tr>
    </w:tbl>
    <w:p w14:paraId="73FA2318" w14:textId="77777777" w:rsidR="00C93DF1" w:rsidRPr="00C93DF1" w:rsidRDefault="00C93DF1" w:rsidP="00C93DF1">
      <w:pPr>
        <w:jc w:val="both"/>
        <w:rPr>
          <w:rFonts w:asciiTheme="minorHAnsi" w:hAnsiTheme="minorHAnsi" w:cstheme="minorHAnsi"/>
          <w:sz w:val="22"/>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C93DF1" w:rsidRPr="00C93DF1" w14:paraId="2B5C7718" w14:textId="77777777" w:rsidTr="00B147F9">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E2135D8" w14:textId="77777777" w:rsidR="00C93DF1" w:rsidRPr="00C93DF1" w:rsidRDefault="00C93DF1" w:rsidP="00C93DF1">
            <w:pPr>
              <w:jc w:val="both"/>
              <w:rPr>
                <w:rFonts w:asciiTheme="minorHAnsi" w:hAnsiTheme="minorHAnsi" w:cstheme="minorHAnsi"/>
                <w:b/>
                <w:sz w:val="22"/>
              </w:rPr>
            </w:pPr>
            <w:r w:rsidRPr="00C93DF1">
              <w:rPr>
                <w:rFonts w:asciiTheme="minorHAnsi" w:hAnsiTheme="minorHAnsi" w:cstheme="minorHAnsi"/>
                <w:b/>
                <w:sz w:val="22"/>
              </w:rPr>
              <w:t>Costos indirectes</w:t>
            </w:r>
          </w:p>
        </w:tc>
        <w:tc>
          <w:tcPr>
            <w:tcW w:w="496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B1B8F7D" w14:textId="77777777" w:rsidR="00C93DF1" w:rsidRPr="00C93DF1" w:rsidRDefault="00C93DF1" w:rsidP="00C93DF1">
            <w:pPr>
              <w:jc w:val="both"/>
              <w:rPr>
                <w:rFonts w:asciiTheme="minorHAnsi" w:hAnsiTheme="minorHAnsi" w:cstheme="minorHAnsi"/>
                <w:b/>
                <w:sz w:val="22"/>
              </w:rPr>
            </w:pPr>
            <w:r w:rsidRPr="00C93DF1">
              <w:rPr>
                <w:rFonts w:asciiTheme="minorHAnsi" w:hAnsiTheme="minorHAnsi" w:cstheme="minorHAnsi"/>
                <w:b/>
                <w:sz w:val="22"/>
              </w:rPr>
              <w:t>Import €</w:t>
            </w:r>
          </w:p>
        </w:tc>
      </w:tr>
      <w:tr w:rsidR="00C93DF1" w:rsidRPr="00C93DF1" w14:paraId="52EA266A" w14:textId="77777777" w:rsidTr="00B147F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518E8A"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Despeses generals</w:t>
            </w:r>
            <w:r w:rsidRPr="00C93DF1" w:rsidDel="00713FBB">
              <w:rPr>
                <w:rFonts w:asciiTheme="minorHAnsi" w:hAnsiTheme="minorHAnsi" w:cstheme="minorHAnsi"/>
                <w:sz w:val="22"/>
              </w:rPr>
              <w:t xml:space="preserve"> </w:t>
            </w:r>
            <w:r w:rsidRPr="00C93DF1">
              <w:rPr>
                <w:rFonts w:asciiTheme="minorHAnsi" w:hAnsiTheme="minorHAnsi" w:cstheme="minorHAnsi"/>
                <w:sz w:val="22"/>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4D60E29"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 €</w:t>
            </w:r>
          </w:p>
        </w:tc>
      </w:tr>
      <w:tr w:rsidR="00C93DF1" w:rsidRPr="00C93DF1" w14:paraId="1ACB7A78" w14:textId="77777777" w:rsidTr="00B147F9">
        <w:tc>
          <w:tcPr>
            <w:tcW w:w="4962"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14:paraId="0B120ED7" w14:textId="77777777" w:rsidR="00C93DF1" w:rsidRPr="00C93DF1" w:rsidRDefault="00C93DF1" w:rsidP="00C93DF1">
            <w:pPr>
              <w:jc w:val="right"/>
              <w:rPr>
                <w:rFonts w:asciiTheme="minorHAnsi" w:hAnsiTheme="minorHAnsi" w:cstheme="minorHAnsi"/>
                <w:b/>
                <w:sz w:val="22"/>
              </w:rPr>
            </w:pPr>
            <w:r w:rsidRPr="00C93DF1">
              <w:rPr>
                <w:rFonts w:asciiTheme="minorHAnsi" w:hAnsiTheme="minorHAnsi" w:cstheme="minorHAnsi"/>
                <w:b/>
                <w:sz w:val="22"/>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ECFF3DE"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 €</w:t>
            </w:r>
          </w:p>
        </w:tc>
      </w:tr>
      <w:tr w:rsidR="00C93DF1" w:rsidRPr="00C93DF1" w14:paraId="60EE97D1" w14:textId="77777777" w:rsidTr="00B147F9">
        <w:tc>
          <w:tcPr>
            <w:tcW w:w="4962"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14:paraId="0B2619E0" w14:textId="77777777" w:rsidR="00C93DF1" w:rsidRPr="00C93DF1" w:rsidRDefault="00C93DF1" w:rsidP="00C93DF1">
            <w:pPr>
              <w:jc w:val="both"/>
              <w:rPr>
                <w:rFonts w:asciiTheme="minorHAnsi" w:hAnsiTheme="minorHAnsi" w:cstheme="minorHAnsi"/>
                <w:b/>
                <w:bCs/>
                <w:sz w:val="22"/>
              </w:rPr>
            </w:pPr>
            <w:r w:rsidRPr="00C93DF1">
              <w:rPr>
                <w:rFonts w:asciiTheme="minorHAnsi" w:hAnsiTheme="minorHAnsi" w:cstheme="minorHAnsi"/>
                <w:b/>
                <w:bCs/>
                <w:sz w:val="22"/>
              </w:rPr>
              <w:t>Benefici industrial</w:t>
            </w:r>
            <w:r w:rsidRPr="00C93DF1" w:rsidDel="00713FBB">
              <w:rPr>
                <w:rFonts w:asciiTheme="minorHAnsi" w:hAnsiTheme="minorHAnsi" w:cstheme="minorHAnsi"/>
                <w:b/>
                <w:bCs/>
                <w:sz w:val="22"/>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FBB5667"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 €</w:t>
            </w:r>
          </w:p>
        </w:tc>
      </w:tr>
    </w:tbl>
    <w:p w14:paraId="3C430411" w14:textId="77777777" w:rsidR="00C93DF1" w:rsidRPr="00C93DF1" w:rsidRDefault="00C93DF1" w:rsidP="00C93DF1">
      <w:pPr>
        <w:jc w:val="both"/>
        <w:rPr>
          <w:rFonts w:asciiTheme="minorHAnsi" w:hAnsiTheme="minorHAnsi" w:cstheme="minorHAnsi"/>
          <w:sz w:val="22"/>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C93DF1" w:rsidRPr="00C93DF1" w14:paraId="2D963634" w14:textId="77777777" w:rsidTr="00B147F9">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1FFE387" w14:textId="77777777" w:rsidR="00C93DF1" w:rsidRPr="00C93DF1" w:rsidRDefault="00C93DF1" w:rsidP="00C93DF1">
            <w:pPr>
              <w:jc w:val="both"/>
              <w:rPr>
                <w:rFonts w:asciiTheme="minorHAnsi" w:hAnsiTheme="minorHAnsi" w:cstheme="minorHAnsi"/>
                <w:b/>
                <w:sz w:val="22"/>
              </w:rPr>
            </w:pPr>
            <w:r w:rsidRPr="00C93DF1">
              <w:rPr>
                <w:rFonts w:asciiTheme="minorHAnsi" w:hAnsiTheme="minorHAnsi" w:cstheme="minorHAnsi"/>
                <w:b/>
                <w:sz w:val="22"/>
              </w:rPr>
              <w:t>TOTAL DE COSTOS (directes + indirectes + Benefici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0C8ACB4" w14:textId="77777777" w:rsidR="00C93DF1" w:rsidRPr="00C93DF1" w:rsidRDefault="00C93DF1" w:rsidP="00C93DF1">
            <w:pPr>
              <w:jc w:val="both"/>
              <w:rPr>
                <w:rFonts w:asciiTheme="minorHAnsi" w:hAnsiTheme="minorHAnsi" w:cstheme="minorHAnsi"/>
                <w:b/>
                <w:sz w:val="22"/>
              </w:rPr>
            </w:pPr>
            <w:r w:rsidRPr="00C93DF1">
              <w:rPr>
                <w:rFonts w:asciiTheme="minorHAnsi" w:hAnsiTheme="minorHAnsi" w:cstheme="minorHAnsi"/>
                <w:b/>
                <w:sz w:val="22"/>
              </w:rPr>
              <w:t>...... €</w:t>
            </w:r>
          </w:p>
        </w:tc>
      </w:tr>
    </w:tbl>
    <w:p w14:paraId="301757C5" w14:textId="77777777" w:rsidR="00C93DF1" w:rsidRPr="00C93DF1" w:rsidRDefault="00C93DF1" w:rsidP="00C93DF1">
      <w:pPr>
        <w:jc w:val="both"/>
        <w:rPr>
          <w:rFonts w:asciiTheme="minorHAnsi" w:hAnsiTheme="minorHAnsi" w:cstheme="minorHAnsi"/>
        </w:rPr>
      </w:pPr>
    </w:p>
    <w:p w14:paraId="0A8EDA7D" w14:textId="77777777" w:rsidR="00C93DF1" w:rsidRPr="00C93DF1" w:rsidRDefault="00C93DF1" w:rsidP="00C93DF1">
      <w:pPr>
        <w:jc w:val="both"/>
        <w:rPr>
          <w:rFonts w:asciiTheme="minorHAnsi" w:hAnsiTheme="minorHAnsi" w:cstheme="minorHAnsi"/>
          <w:sz w:val="22"/>
        </w:rPr>
      </w:pPr>
      <w:r w:rsidRPr="00C93DF1">
        <w:rPr>
          <w:rFonts w:asciiTheme="minorHAnsi" w:hAnsiTheme="minorHAnsi" w:cstheme="minorHAnsi"/>
          <w:sz w:val="22"/>
        </w:rPr>
        <w:t xml:space="preserve">Així mateix presenta la següent </w:t>
      </w:r>
      <w:r w:rsidRPr="00C93DF1">
        <w:rPr>
          <w:rFonts w:asciiTheme="minorHAnsi" w:hAnsiTheme="minorHAnsi" w:cstheme="minorHAnsi"/>
          <w:b/>
          <w:sz w:val="22"/>
        </w:rPr>
        <w:t>OFERTA RELATIVA ALS CRITERIS D’ADJUDICACIÓ AVALUABLES MITJANÇANT LA UTILITZACIÓ DE FÓRMULES</w:t>
      </w:r>
      <w:r w:rsidRPr="00C93DF1">
        <w:rPr>
          <w:rFonts w:asciiTheme="minorHAnsi" w:hAnsiTheme="minorHAnsi" w:cstheme="minorHAnsi"/>
          <w:sz w:val="22"/>
        </w:rPr>
        <w:t xml:space="preserve"> (criteris automàtics):</w:t>
      </w:r>
    </w:p>
    <w:p w14:paraId="661D8338" w14:textId="77777777" w:rsidR="00C93DF1" w:rsidRDefault="00C93DF1" w:rsidP="00C93DF1">
      <w:pPr>
        <w:jc w:val="both"/>
        <w:rPr>
          <w:rFonts w:asciiTheme="minorHAnsi" w:hAnsiTheme="minorHAnsi" w:cstheme="minorHAnsi"/>
        </w:rPr>
      </w:pPr>
    </w:p>
    <w:p w14:paraId="5D42D94F" w14:textId="7365C6C3" w:rsidR="00B147F9" w:rsidRDefault="00B147F9" w:rsidP="00C93DF1">
      <w:pPr>
        <w:jc w:val="both"/>
        <w:rPr>
          <w:rFonts w:asciiTheme="minorHAnsi" w:hAnsiTheme="minorHAnsi" w:cstheme="minorHAnsi"/>
          <w:b/>
          <w:sz w:val="24"/>
          <w:szCs w:val="24"/>
          <w:u w:val="single"/>
        </w:rPr>
      </w:pPr>
      <w:r w:rsidRPr="00B147F9">
        <w:rPr>
          <w:rFonts w:asciiTheme="minorHAnsi" w:hAnsiTheme="minorHAnsi" w:cstheme="minorHAnsi"/>
          <w:b/>
          <w:sz w:val="24"/>
          <w:szCs w:val="24"/>
          <w:u w:val="single"/>
        </w:rPr>
        <w:t>TERMINI DE GARANTIA DELS EQUIPS SUBMINISTRATS</w:t>
      </w:r>
    </w:p>
    <w:p w14:paraId="4555226F" w14:textId="77777777" w:rsidR="00B147F9" w:rsidRDefault="00B147F9" w:rsidP="00C93DF1">
      <w:pPr>
        <w:jc w:val="both"/>
        <w:rPr>
          <w:rFonts w:asciiTheme="minorHAnsi" w:hAnsiTheme="minorHAnsi" w:cstheme="minorHAnsi"/>
          <w:b/>
          <w:sz w:val="24"/>
          <w:szCs w:val="24"/>
          <w:u w:val="single"/>
        </w:rPr>
      </w:pPr>
    </w:p>
    <w:p w14:paraId="376195FE" w14:textId="483BBB02" w:rsidR="00B147F9" w:rsidRDefault="00B147F9" w:rsidP="00B147F9">
      <w:pPr>
        <w:tabs>
          <w:tab w:val="left" w:pos="567"/>
          <w:tab w:val="left" w:pos="1134"/>
          <w:tab w:val="left" w:pos="1702"/>
        </w:tabs>
        <w:spacing w:after="120"/>
        <w:ind w:right="-2"/>
        <w:jc w:val="both"/>
        <w:rPr>
          <w:rFonts w:asciiTheme="minorHAnsi" w:hAnsiTheme="minorHAnsi" w:cstheme="minorHAnsi"/>
          <w:sz w:val="22"/>
        </w:rPr>
      </w:pPr>
      <w:r w:rsidRPr="00C93DF1">
        <w:rPr>
          <w:rFonts w:asciiTheme="minorHAnsi" w:hAnsiTheme="minorHAnsi" w:cstheme="minorHAnsi"/>
          <w:b/>
          <w:sz w:val="22"/>
        </w:rPr>
        <w:t xml:space="preserve">DECLARA SOTA LA SEVA RESPONSABILITAT </w:t>
      </w:r>
      <w:r>
        <w:rPr>
          <w:rFonts w:asciiTheme="minorHAnsi" w:hAnsiTheme="minorHAnsi" w:cstheme="minorHAnsi"/>
          <w:sz w:val="22"/>
        </w:rPr>
        <w:t>que ofereix el següent termini de garantia total dels equips subministrats:</w:t>
      </w:r>
    </w:p>
    <w:p w14:paraId="55B8A2F3" w14:textId="73421456" w:rsidR="00C93DF1" w:rsidRPr="00B147F9" w:rsidRDefault="00B147F9" w:rsidP="00DC1442">
      <w:pPr>
        <w:pStyle w:val="Pargrafdellista"/>
        <w:numPr>
          <w:ilvl w:val="1"/>
          <w:numId w:val="19"/>
        </w:numPr>
        <w:tabs>
          <w:tab w:val="left" w:pos="567"/>
          <w:tab w:val="left" w:pos="1134"/>
          <w:tab w:val="left" w:pos="1702"/>
        </w:tabs>
        <w:spacing w:after="120"/>
        <w:ind w:right="-2"/>
        <w:jc w:val="both"/>
        <w:rPr>
          <w:rFonts w:asciiTheme="minorHAnsi" w:hAnsiTheme="minorHAnsi" w:cstheme="minorHAnsi"/>
          <w:b/>
          <w:sz w:val="22"/>
        </w:rPr>
      </w:pPr>
      <w:r>
        <w:rPr>
          <w:rFonts w:asciiTheme="minorHAnsi" w:hAnsiTheme="minorHAnsi" w:cstheme="minorHAnsi"/>
          <w:b/>
          <w:sz w:val="22"/>
        </w:rPr>
        <w:t>(</w:t>
      </w:r>
      <w:r>
        <w:rPr>
          <w:rFonts w:asciiTheme="minorHAnsi" w:hAnsiTheme="minorHAnsi" w:cstheme="minorHAnsi"/>
          <w:b/>
          <w:i/>
          <w:sz w:val="22"/>
        </w:rPr>
        <w:t>indicar nombre</w:t>
      </w:r>
      <w:r>
        <w:rPr>
          <w:rFonts w:asciiTheme="minorHAnsi" w:hAnsiTheme="minorHAnsi" w:cstheme="minorHAnsi"/>
          <w:b/>
          <w:sz w:val="22"/>
        </w:rPr>
        <w:t xml:space="preserve">) mesos </w:t>
      </w:r>
    </w:p>
    <w:p w14:paraId="27501700" w14:textId="77777777" w:rsidR="00C93DF1" w:rsidRPr="00C93DF1" w:rsidRDefault="00C93DF1" w:rsidP="00C93DF1">
      <w:pPr>
        <w:jc w:val="both"/>
        <w:rPr>
          <w:rFonts w:asciiTheme="minorHAnsi" w:hAnsiTheme="minorHAnsi" w:cstheme="minorHAnsi"/>
          <w:i/>
          <w:snapToGrid w:val="0"/>
          <w:sz w:val="22"/>
          <w:lang w:eastAsia="es-ES"/>
        </w:rPr>
      </w:pPr>
    </w:p>
    <w:p w14:paraId="468F22DB" w14:textId="77777777" w:rsidR="00C93DF1" w:rsidRPr="00C93DF1" w:rsidRDefault="00C93DF1" w:rsidP="00C93DF1">
      <w:pPr>
        <w:jc w:val="both"/>
        <w:rPr>
          <w:rFonts w:asciiTheme="minorHAnsi" w:hAnsiTheme="minorHAnsi" w:cstheme="minorHAnsi"/>
          <w:i/>
          <w:snapToGrid w:val="0"/>
          <w:sz w:val="22"/>
          <w:lang w:eastAsia="es-ES"/>
        </w:rPr>
      </w:pPr>
    </w:p>
    <w:p w14:paraId="7C390CD0" w14:textId="2C43C102" w:rsidR="00ED17F6" w:rsidRDefault="00C93DF1" w:rsidP="00C93DF1">
      <w:pPr>
        <w:jc w:val="both"/>
        <w:rPr>
          <w:rFonts w:asciiTheme="minorHAnsi" w:hAnsiTheme="minorHAnsi" w:cstheme="minorHAnsi"/>
          <w:i/>
          <w:snapToGrid w:val="0"/>
          <w:sz w:val="22"/>
          <w:lang w:eastAsia="es-ES"/>
        </w:rPr>
      </w:pPr>
      <w:r w:rsidRPr="00C93DF1">
        <w:rPr>
          <w:rFonts w:asciiTheme="minorHAnsi" w:hAnsiTheme="minorHAnsi" w:cstheme="minorHAnsi"/>
          <w:i/>
          <w:snapToGrid w:val="0"/>
          <w:sz w:val="22"/>
          <w:lang w:eastAsia="es-ES"/>
        </w:rPr>
        <w:t xml:space="preserve"> [Signatura electrònica]</w:t>
      </w:r>
    </w:p>
    <w:p w14:paraId="1A232B4C" w14:textId="19B30A38" w:rsidR="00ED17F6" w:rsidRPr="00B328B1" w:rsidRDefault="00ED17F6" w:rsidP="00400C8D">
      <w:pPr>
        <w:jc w:val="center"/>
        <w:rPr>
          <w:rFonts w:ascii="Verdana" w:hAnsi="Verdana" w:cs="Arial"/>
          <w:b/>
          <w:snapToGrid w:val="0"/>
          <w:sz w:val="24"/>
          <w:szCs w:val="24"/>
          <w:lang w:eastAsia="es-ES"/>
        </w:rPr>
      </w:pPr>
      <w:r>
        <w:rPr>
          <w:rFonts w:asciiTheme="minorHAnsi" w:hAnsiTheme="minorHAnsi" w:cstheme="minorHAnsi"/>
          <w:i/>
          <w:snapToGrid w:val="0"/>
          <w:sz w:val="22"/>
          <w:lang w:eastAsia="es-ES"/>
        </w:rPr>
        <w:br w:type="page"/>
      </w:r>
      <w:r w:rsidRPr="00E70B8C">
        <w:rPr>
          <w:rFonts w:ascii="Verdana" w:hAnsi="Verdana" w:cs="Arial"/>
          <w:b/>
          <w:snapToGrid w:val="0"/>
          <w:sz w:val="24"/>
          <w:szCs w:val="24"/>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7</w:t>
      </w:r>
      <w:r w:rsidRPr="00E70B8C">
        <w:rPr>
          <w:rFonts w:ascii="Verdana" w:hAnsi="Verdana" w:cs="Arial"/>
          <w:b/>
          <w:iCs/>
          <w:snapToGrid w:val="0"/>
          <w:sz w:val="24"/>
          <w:szCs w:val="32"/>
          <w:lang w:eastAsia="es-ES"/>
        </w:rPr>
        <w:t>.</w:t>
      </w:r>
      <w:r w:rsidRPr="00E70B8C">
        <w:rPr>
          <w:rFonts w:ascii="Verdana" w:hAnsi="Verdana" w:cs="Arial"/>
          <w:b/>
          <w:snapToGrid w:val="0"/>
          <w:sz w:val="32"/>
          <w:szCs w:val="32"/>
          <w:lang w:eastAsia="es-ES"/>
        </w:rPr>
        <w:t xml:space="preserve"> </w:t>
      </w:r>
      <w:r w:rsidRPr="00B328B1">
        <w:rPr>
          <w:rFonts w:ascii="Verdana" w:hAnsi="Verdana" w:cs="Arial"/>
          <w:b/>
          <w:snapToGrid w:val="0"/>
          <w:sz w:val="24"/>
          <w:szCs w:val="24"/>
          <w:lang w:eastAsia="es-ES"/>
        </w:rPr>
        <w:t xml:space="preserve">DECLARACIÓ </w:t>
      </w:r>
      <w:r>
        <w:rPr>
          <w:rFonts w:ascii="Verdana" w:hAnsi="Verdana" w:cs="Arial"/>
          <w:b/>
          <w:snapToGrid w:val="0"/>
          <w:sz w:val="24"/>
          <w:szCs w:val="24"/>
          <w:lang w:eastAsia="es-ES"/>
        </w:rPr>
        <w:t xml:space="preserve">D'ABSÈNCIA DE CONFLICTE </w:t>
      </w:r>
      <w:r w:rsidRPr="00B328B1">
        <w:rPr>
          <w:rFonts w:ascii="Verdana" w:hAnsi="Verdana" w:cs="Arial"/>
          <w:b/>
          <w:snapToGrid w:val="0"/>
          <w:sz w:val="24"/>
          <w:szCs w:val="24"/>
          <w:lang w:eastAsia="es-ES"/>
        </w:rPr>
        <w:t>D'INTER</w:t>
      </w:r>
      <w:r>
        <w:rPr>
          <w:rFonts w:ascii="Verdana" w:hAnsi="Verdana" w:cs="Arial"/>
          <w:b/>
          <w:snapToGrid w:val="0"/>
          <w:sz w:val="24"/>
          <w:szCs w:val="24"/>
          <w:lang w:eastAsia="es-ES"/>
        </w:rPr>
        <w:t>ESSOS</w:t>
      </w:r>
      <w:r w:rsidRPr="00A317AE">
        <w:rPr>
          <w:rFonts w:ascii="Verdana" w:hAnsi="Verdana" w:cs="Arial"/>
          <w:b/>
          <w:snapToGrid w:val="0"/>
          <w:sz w:val="24"/>
          <w:szCs w:val="24"/>
          <w:lang w:eastAsia="es-ES"/>
        </w:rPr>
        <w:t xml:space="preserve"> (DACI) </w:t>
      </w:r>
      <w:r>
        <w:rPr>
          <w:rFonts w:ascii="Verdana" w:hAnsi="Verdana" w:cs="Arial"/>
          <w:b/>
          <w:snapToGrid w:val="0"/>
          <w:sz w:val="24"/>
          <w:szCs w:val="24"/>
          <w:lang w:eastAsia="es-ES"/>
        </w:rPr>
        <w:t>PER L’ADJUDICATÀRIA/SUBCONTRACTADA</w:t>
      </w:r>
    </w:p>
    <w:p w14:paraId="5240BEA0" w14:textId="77777777" w:rsidR="00ED17F6" w:rsidRDefault="00ED17F6" w:rsidP="00ED17F6">
      <w:pPr>
        <w:shd w:val="clear" w:color="auto" w:fill="FFFFFF"/>
        <w:spacing w:before="360" w:after="180"/>
        <w:ind w:firstLine="360"/>
        <w:jc w:val="both"/>
        <w:rPr>
          <w:rFonts w:ascii="Verdana" w:hAnsi="Verdana" w:cs="Calibri"/>
          <w:color w:val="000000"/>
          <w:sz w:val="24"/>
          <w:szCs w:val="24"/>
        </w:rPr>
      </w:pPr>
    </w:p>
    <w:p w14:paraId="18DDECEC" w14:textId="77777777" w:rsidR="00ED17F6" w:rsidRPr="00B328B1" w:rsidRDefault="00ED17F6" w:rsidP="00ED17F6">
      <w:pPr>
        <w:shd w:val="clear" w:color="auto" w:fill="FFFFFF"/>
        <w:spacing w:before="360" w:after="180"/>
        <w:ind w:firstLine="360"/>
        <w:jc w:val="both"/>
        <w:rPr>
          <w:rFonts w:ascii="Calibri" w:hAnsi="Calibri" w:cs="Calibri"/>
          <w:color w:val="000000"/>
          <w:sz w:val="24"/>
          <w:szCs w:val="24"/>
        </w:rPr>
      </w:pPr>
      <w:r w:rsidRPr="00B328B1">
        <w:rPr>
          <w:rFonts w:ascii="Verdana" w:hAnsi="Verdana" w:cs="Calibri"/>
          <w:color w:val="000000"/>
          <w:sz w:val="24"/>
          <w:szCs w:val="24"/>
        </w:rPr>
        <w:t>Expedient:</w:t>
      </w:r>
      <w:r>
        <w:rPr>
          <w:rFonts w:ascii="Verdana" w:hAnsi="Verdana" w:cs="Calibri"/>
          <w:color w:val="000000"/>
          <w:sz w:val="24"/>
          <w:szCs w:val="24"/>
        </w:rPr>
        <w:t xml:space="preserve"> </w:t>
      </w:r>
      <w:r w:rsidRPr="00F97773">
        <w:rPr>
          <w:rFonts w:ascii="Verdana" w:hAnsi="Verdana" w:cs="Calibri"/>
          <w:color w:val="000000"/>
          <w:sz w:val="24"/>
          <w:szCs w:val="24"/>
          <w:highlight w:val="yellow"/>
        </w:rPr>
        <w:t>[</w:t>
      </w:r>
      <w:proofErr w:type="spellStart"/>
      <w:r w:rsidRPr="00F97773">
        <w:rPr>
          <w:rFonts w:ascii="Verdana" w:hAnsi="Verdana" w:cs="Calibri"/>
          <w:color w:val="000000"/>
          <w:szCs w:val="24"/>
          <w:highlight w:val="yellow"/>
        </w:rPr>
        <w:t>xxxxxxx</w:t>
      </w:r>
      <w:proofErr w:type="spellEnd"/>
      <w:r w:rsidRPr="00F97773">
        <w:rPr>
          <w:rFonts w:ascii="Verdana" w:hAnsi="Verdana" w:cs="Calibri"/>
          <w:color w:val="000000"/>
          <w:szCs w:val="24"/>
          <w:highlight w:val="yellow"/>
        </w:rPr>
        <w:t>]</w:t>
      </w:r>
    </w:p>
    <w:p w14:paraId="14D6E9B0" w14:textId="77777777" w:rsidR="00ED17F6" w:rsidRDefault="00ED17F6" w:rsidP="00ED17F6">
      <w:pPr>
        <w:shd w:val="clear" w:color="auto" w:fill="FFFFFF"/>
        <w:spacing w:before="360" w:after="180"/>
        <w:ind w:firstLine="360"/>
        <w:jc w:val="both"/>
        <w:rPr>
          <w:rFonts w:ascii="Verdana" w:hAnsi="Verdana" w:cs="Calibri"/>
          <w:color w:val="000000"/>
          <w:szCs w:val="24"/>
        </w:rPr>
      </w:pPr>
      <w:r w:rsidRPr="00B328B1">
        <w:rPr>
          <w:rFonts w:ascii="Verdana" w:hAnsi="Verdana" w:cs="Calibri"/>
          <w:color w:val="000000"/>
          <w:sz w:val="24"/>
          <w:szCs w:val="24"/>
        </w:rPr>
        <w:t>Contracte:</w:t>
      </w:r>
      <w:r>
        <w:rPr>
          <w:rFonts w:ascii="Verdana" w:hAnsi="Verdana" w:cs="Calibri"/>
          <w:color w:val="000000"/>
          <w:sz w:val="24"/>
          <w:szCs w:val="24"/>
        </w:rPr>
        <w:t xml:space="preserve"> </w:t>
      </w:r>
      <w:r w:rsidRPr="00F97773">
        <w:rPr>
          <w:rFonts w:ascii="Verdana" w:hAnsi="Verdana" w:cs="Calibri"/>
          <w:color w:val="000000"/>
          <w:sz w:val="24"/>
          <w:szCs w:val="24"/>
          <w:highlight w:val="yellow"/>
        </w:rPr>
        <w:t>[</w:t>
      </w:r>
      <w:proofErr w:type="spellStart"/>
      <w:r w:rsidRPr="00F97773">
        <w:rPr>
          <w:rFonts w:ascii="Verdana" w:hAnsi="Verdana" w:cs="Calibri"/>
          <w:color w:val="000000"/>
          <w:szCs w:val="24"/>
          <w:highlight w:val="yellow"/>
        </w:rPr>
        <w:t>xxxxxxx</w:t>
      </w:r>
      <w:proofErr w:type="spellEnd"/>
      <w:r w:rsidRPr="00F97773">
        <w:rPr>
          <w:rFonts w:ascii="Verdana" w:hAnsi="Verdana" w:cs="Calibri"/>
          <w:color w:val="000000"/>
          <w:szCs w:val="24"/>
          <w:highlight w:val="yellow"/>
        </w:rPr>
        <w:t>]</w:t>
      </w:r>
    </w:p>
    <w:p w14:paraId="13CFB126" w14:textId="77777777" w:rsidR="00ED17F6" w:rsidRPr="00CB0F06" w:rsidRDefault="00ED17F6" w:rsidP="00ED17F6">
      <w:pPr>
        <w:shd w:val="clear" w:color="auto" w:fill="FFFFFF"/>
        <w:spacing w:before="360" w:after="180"/>
        <w:ind w:firstLine="360"/>
        <w:jc w:val="both"/>
        <w:rPr>
          <w:rFonts w:ascii="Calibri" w:hAnsi="Calibri" w:cs="Calibri"/>
          <w:color w:val="000000"/>
          <w:sz w:val="2"/>
          <w:szCs w:val="24"/>
        </w:rPr>
      </w:pPr>
    </w:p>
    <w:p w14:paraId="21CBB8BA" w14:textId="63C72112" w:rsidR="00ED17F6" w:rsidRPr="00F043E3" w:rsidRDefault="00ED17F6" w:rsidP="00ED17F6">
      <w:pPr>
        <w:shd w:val="clear" w:color="auto" w:fill="FFFFFF"/>
        <w:spacing w:before="360" w:after="180"/>
        <w:ind w:firstLine="360"/>
        <w:jc w:val="both"/>
        <w:rPr>
          <w:rFonts w:ascii="Verdana" w:hAnsi="Verdana" w:cs="Calibri"/>
          <w:color w:val="000000"/>
          <w:sz w:val="24"/>
          <w:szCs w:val="24"/>
        </w:rPr>
      </w:pPr>
      <w:r w:rsidRPr="00F043E3">
        <w:rPr>
          <w:rFonts w:ascii="Verdana" w:hAnsi="Verdana" w:cs="Calibri"/>
          <w:color w:val="000000"/>
          <w:sz w:val="24"/>
          <w:szCs w:val="24"/>
        </w:rPr>
        <w:t>A fi de garantir la imparcialitat en el procediment de contractació a dalt referenciat, el/la</w:t>
      </w:r>
      <w:r>
        <w:rPr>
          <w:rFonts w:ascii="Verdana" w:hAnsi="Verdana" w:cs="Calibri"/>
          <w:color w:val="000000"/>
          <w:sz w:val="24"/>
          <w:szCs w:val="24"/>
        </w:rPr>
        <w:t xml:space="preserve"> </w:t>
      </w:r>
      <w:r w:rsidRPr="00957E59">
        <w:rPr>
          <w:rFonts w:ascii="Verdana" w:hAnsi="Verdana" w:cs="Calibri"/>
          <w:color w:val="000000"/>
          <w:sz w:val="24"/>
          <w:szCs w:val="24"/>
        </w:rPr>
        <w:t>sotasignat</w:t>
      </w:r>
      <w:r>
        <w:rPr>
          <w:rFonts w:ascii="Verdana" w:hAnsi="Verdana" w:cs="Calibri"/>
          <w:color w:val="000000"/>
          <w:sz w:val="24"/>
          <w:szCs w:val="24"/>
        </w:rPr>
        <w:t>/da</w:t>
      </w:r>
      <w:r w:rsidRPr="00F043E3">
        <w:rPr>
          <w:rFonts w:ascii="Verdana" w:hAnsi="Verdana" w:cs="Calibri"/>
          <w:color w:val="000000"/>
          <w:sz w:val="24"/>
          <w:szCs w:val="24"/>
        </w:rPr>
        <w:t xml:space="preserve">, </w:t>
      </w:r>
      <w:r>
        <w:rPr>
          <w:rFonts w:ascii="Verdana" w:hAnsi="Verdana" w:cs="Arial"/>
          <w:sz w:val="24"/>
          <w:szCs w:val="24"/>
        </w:rPr>
        <w:t xml:space="preserve">el Sr./la Sra. </w:t>
      </w:r>
      <w:r w:rsidRPr="00A317AE">
        <w:rPr>
          <w:rFonts w:ascii="Verdana" w:hAnsi="Verdana" w:cs="Arial"/>
          <w:sz w:val="24"/>
          <w:szCs w:val="24"/>
          <w:highlight w:val="yellow"/>
        </w:rPr>
        <w:t>[*]</w:t>
      </w:r>
      <w:r w:rsidRPr="00F043E3">
        <w:rPr>
          <w:rFonts w:ascii="Verdana" w:hAnsi="Verdana" w:cs="Arial"/>
          <w:sz w:val="24"/>
          <w:szCs w:val="24"/>
        </w:rPr>
        <w:t xml:space="preserve">, amb DNI </w:t>
      </w:r>
      <w:r w:rsidRPr="00A317AE">
        <w:rPr>
          <w:rFonts w:ascii="Verdana" w:hAnsi="Verdana" w:cs="Arial"/>
          <w:sz w:val="24"/>
          <w:szCs w:val="24"/>
          <w:highlight w:val="yellow"/>
        </w:rPr>
        <w:t>[*]</w:t>
      </w:r>
      <w:r>
        <w:rPr>
          <w:rFonts w:ascii="Verdana" w:hAnsi="Verdana" w:cs="Arial"/>
          <w:sz w:val="24"/>
          <w:szCs w:val="24"/>
        </w:rPr>
        <w:t>, com a conseller/a delegat/</w:t>
      </w:r>
      <w:r w:rsidRPr="00F043E3">
        <w:rPr>
          <w:rFonts w:ascii="Verdana" w:hAnsi="Verdana" w:cs="Arial"/>
          <w:sz w:val="24"/>
          <w:szCs w:val="24"/>
        </w:rPr>
        <w:t xml:space="preserve">da o gerent de </w:t>
      </w:r>
      <w:r>
        <w:rPr>
          <w:rFonts w:ascii="Verdana" w:hAnsi="Verdana" w:cs="Arial"/>
          <w:sz w:val="24"/>
          <w:szCs w:val="24"/>
        </w:rPr>
        <w:t>l’empresa</w:t>
      </w:r>
      <w:r w:rsidRPr="00F043E3">
        <w:rPr>
          <w:rFonts w:ascii="Verdana" w:hAnsi="Verdana" w:cs="Arial"/>
          <w:sz w:val="24"/>
          <w:szCs w:val="24"/>
        </w:rPr>
        <w:t xml:space="preserve"> </w:t>
      </w:r>
      <w:r w:rsidRPr="004F0FC8">
        <w:rPr>
          <w:rFonts w:ascii="Verdana" w:hAnsi="Verdana" w:cs="Arial"/>
          <w:b/>
          <w:sz w:val="24"/>
          <w:szCs w:val="24"/>
          <w:highlight w:val="yellow"/>
        </w:rPr>
        <w:t>[*]</w:t>
      </w:r>
      <w:r w:rsidRPr="00F043E3">
        <w:rPr>
          <w:rFonts w:ascii="Verdana" w:hAnsi="Verdana" w:cs="Arial"/>
          <w:sz w:val="24"/>
          <w:szCs w:val="24"/>
        </w:rPr>
        <w:t xml:space="preserve">, amb NIF </w:t>
      </w:r>
      <w:r w:rsidRPr="00A317AE">
        <w:rPr>
          <w:rFonts w:ascii="Verdana" w:hAnsi="Verdana" w:cs="Arial"/>
          <w:sz w:val="24"/>
          <w:szCs w:val="24"/>
          <w:highlight w:val="yellow"/>
        </w:rPr>
        <w:t>[*]</w:t>
      </w:r>
      <w:r>
        <w:rPr>
          <w:rFonts w:ascii="Verdana" w:hAnsi="Verdana" w:cs="Arial"/>
          <w:sz w:val="24"/>
          <w:szCs w:val="24"/>
        </w:rPr>
        <w:t>,</w:t>
      </w:r>
      <w:r w:rsidRPr="00F043E3">
        <w:rPr>
          <w:rFonts w:ascii="Verdana" w:hAnsi="Verdana" w:cs="Arial"/>
          <w:sz w:val="24"/>
          <w:szCs w:val="24"/>
        </w:rPr>
        <w:t xml:space="preserve"> i amb domicili fiscal a </w:t>
      </w:r>
      <w:r w:rsidRPr="00A317AE">
        <w:rPr>
          <w:rFonts w:ascii="Verdana" w:hAnsi="Verdana" w:cs="Arial"/>
          <w:sz w:val="24"/>
          <w:szCs w:val="24"/>
          <w:highlight w:val="yellow"/>
        </w:rPr>
        <w:t>[*]</w:t>
      </w:r>
      <w:r>
        <w:rPr>
          <w:rFonts w:ascii="Verdana" w:hAnsi="Verdana" w:cs="Arial"/>
          <w:sz w:val="24"/>
          <w:szCs w:val="24"/>
        </w:rPr>
        <w:t>, amb la condició d’</w:t>
      </w:r>
      <w:r w:rsidRPr="00F043E3">
        <w:rPr>
          <w:rFonts w:ascii="Verdana" w:hAnsi="Verdana" w:cs="Arial"/>
          <w:sz w:val="24"/>
          <w:szCs w:val="24"/>
        </w:rPr>
        <w:t>adjudicatària</w:t>
      </w:r>
      <w:r>
        <w:rPr>
          <w:rFonts w:ascii="Verdana" w:hAnsi="Verdana" w:cs="Arial"/>
          <w:sz w:val="24"/>
          <w:szCs w:val="24"/>
        </w:rPr>
        <w:t>/de subcontractada</w:t>
      </w:r>
      <w:r w:rsidRPr="00F043E3">
        <w:rPr>
          <w:rFonts w:ascii="Verdana" w:hAnsi="Verdana" w:cs="Arial"/>
          <w:sz w:val="24"/>
          <w:szCs w:val="24"/>
        </w:rPr>
        <w:t xml:space="preserve"> del contracte amb finançament de </w:t>
      </w:r>
      <w:r>
        <w:rPr>
          <w:rFonts w:ascii="Verdana" w:hAnsi="Verdana" w:cs="Arial"/>
          <w:sz w:val="24"/>
          <w:szCs w:val="24"/>
        </w:rPr>
        <w:t>recursos provinents del Pla de Recuperació, Transformació i R</w:t>
      </w:r>
      <w:r w:rsidRPr="00F043E3">
        <w:rPr>
          <w:rFonts w:ascii="Verdana" w:hAnsi="Verdana" w:cs="Arial"/>
          <w:sz w:val="24"/>
          <w:szCs w:val="24"/>
        </w:rPr>
        <w:t>esiliència (PRTR), en el desenvolupament de les actuacions necessàries per a l’acompliment dels</w:t>
      </w:r>
      <w:r w:rsidR="002E3FEA">
        <w:rPr>
          <w:rFonts w:ascii="Verdana" w:hAnsi="Verdana" w:cs="Arial"/>
          <w:sz w:val="24"/>
          <w:szCs w:val="24"/>
        </w:rPr>
        <w:t xml:space="preserve"> objectius definits al component </w:t>
      </w:r>
      <w:r w:rsidR="002E3FEA" w:rsidRPr="002E3FEA">
        <w:rPr>
          <w:rFonts w:ascii="Verdana" w:hAnsi="Verdana" w:cs="Arial"/>
          <w:sz w:val="24"/>
          <w:szCs w:val="24"/>
        </w:rPr>
        <w:t xml:space="preserve">14 del PRTR “Pla de Competitivitat i Modernització del Sector Turístic”, inversió 1, del </w:t>
      </w:r>
      <w:proofErr w:type="spellStart"/>
      <w:r w:rsidR="002E3FEA" w:rsidRPr="002E3FEA">
        <w:rPr>
          <w:rFonts w:ascii="Verdana" w:hAnsi="Verdana" w:cs="Arial"/>
          <w:sz w:val="24"/>
          <w:szCs w:val="24"/>
        </w:rPr>
        <w:t>Subprojecte</w:t>
      </w:r>
      <w:proofErr w:type="spellEnd"/>
      <w:r w:rsidR="002E3FEA" w:rsidRPr="002E3FEA">
        <w:rPr>
          <w:rFonts w:ascii="Verdana" w:hAnsi="Verdana" w:cs="Arial"/>
          <w:sz w:val="24"/>
          <w:szCs w:val="24"/>
        </w:rPr>
        <w:t xml:space="preserve"> Pla de Sostenibilitat Turística de Catalunya, més concretament dins el projecte Sala immersiva de la Capella de Sant Miquel del Reial Monestir de Santa Maria de Pedralbes”</w:t>
      </w:r>
      <w:r w:rsidRPr="00F043E3">
        <w:rPr>
          <w:rFonts w:ascii="Verdana" w:hAnsi="Verdana" w:cs="Arial"/>
          <w:sz w:val="24"/>
          <w:szCs w:val="24"/>
        </w:rPr>
        <w:t>,</w:t>
      </w:r>
    </w:p>
    <w:p w14:paraId="1F7A7AB5" w14:textId="77777777" w:rsidR="00ED17F6" w:rsidRPr="00B328B1" w:rsidRDefault="00ED17F6" w:rsidP="00ED17F6">
      <w:pPr>
        <w:jc w:val="center"/>
        <w:rPr>
          <w:rFonts w:ascii="Verdana" w:hAnsi="Verdana" w:cs="Arial"/>
          <w:b/>
          <w:snapToGrid w:val="0"/>
          <w:sz w:val="24"/>
          <w:szCs w:val="24"/>
          <w:lang w:eastAsia="es-ES"/>
        </w:rPr>
      </w:pPr>
    </w:p>
    <w:p w14:paraId="38C24201" w14:textId="77777777" w:rsidR="00ED17F6" w:rsidRPr="00B328B1" w:rsidRDefault="00ED17F6" w:rsidP="00ED17F6">
      <w:pPr>
        <w:jc w:val="center"/>
        <w:rPr>
          <w:rFonts w:ascii="Verdana" w:hAnsi="Verdana" w:cs="Arial"/>
          <w:b/>
          <w:snapToGrid w:val="0"/>
          <w:sz w:val="24"/>
          <w:szCs w:val="24"/>
          <w:lang w:eastAsia="es-ES"/>
        </w:rPr>
      </w:pPr>
      <w:r w:rsidRPr="00B328B1">
        <w:rPr>
          <w:rFonts w:ascii="Verdana" w:hAnsi="Verdana" w:cs="Arial"/>
          <w:b/>
          <w:snapToGrid w:val="0"/>
          <w:sz w:val="24"/>
          <w:szCs w:val="24"/>
          <w:lang w:eastAsia="es-ES"/>
        </w:rPr>
        <w:t>DECLARA SOTA LA SEVA RESPONSABILITAT</w:t>
      </w:r>
    </w:p>
    <w:p w14:paraId="0F6AE873" w14:textId="77777777" w:rsidR="00ED17F6" w:rsidRPr="00B328B1" w:rsidRDefault="00ED17F6" w:rsidP="00ED17F6">
      <w:pPr>
        <w:shd w:val="clear" w:color="auto" w:fill="FFFFFF"/>
        <w:spacing w:before="360" w:after="180"/>
        <w:jc w:val="both"/>
        <w:rPr>
          <w:rFonts w:ascii="Calibri" w:hAnsi="Calibri" w:cs="Calibri"/>
          <w:color w:val="000000"/>
          <w:sz w:val="24"/>
          <w:szCs w:val="24"/>
        </w:rPr>
      </w:pPr>
      <w:r w:rsidRPr="00612096">
        <w:rPr>
          <w:rFonts w:ascii="Verdana" w:hAnsi="Verdana" w:cs="Calibri"/>
          <w:b/>
          <w:color w:val="000000"/>
          <w:sz w:val="24"/>
          <w:szCs w:val="24"/>
        </w:rPr>
        <w:t>Primer</w:t>
      </w:r>
      <w:r>
        <w:rPr>
          <w:rFonts w:ascii="Verdana" w:hAnsi="Verdana" w:cs="Calibri"/>
          <w:color w:val="000000"/>
          <w:sz w:val="24"/>
          <w:szCs w:val="24"/>
        </w:rPr>
        <w:t>. Estar informada</w:t>
      </w:r>
      <w:r w:rsidRPr="00B328B1">
        <w:rPr>
          <w:rFonts w:ascii="Verdana" w:hAnsi="Verdana" w:cs="Calibri"/>
          <w:color w:val="000000"/>
          <w:sz w:val="24"/>
          <w:szCs w:val="24"/>
        </w:rPr>
        <w:t xml:space="preserve"> del següent:</w:t>
      </w:r>
    </w:p>
    <w:p w14:paraId="13642D37" w14:textId="77777777" w:rsidR="00ED17F6" w:rsidRPr="00B328B1" w:rsidRDefault="00ED17F6" w:rsidP="00ED17F6">
      <w:pPr>
        <w:shd w:val="clear" w:color="auto" w:fill="FFFFFF"/>
        <w:spacing w:before="360" w:after="180"/>
        <w:ind w:firstLine="360"/>
        <w:jc w:val="both"/>
        <w:rPr>
          <w:rFonts w:ascii="Calibri" w:hAnsi="Calibri" w:cs="Calibri"/>
          <w:color w:val="000000"/>
          <w:sz w:val="24"/>
          <w:szCs w:val="24"/>
        </w:rPr>
      </w:pPr>
      <w:r>
        <w:rPr>
          <w:rFonts w:ascii="Verdana" w:hAnsi="Verdana" w:cs="Calibri"/>
          <w:color w:val="000000"/>
          <w:sz w:val="24"/>
          <w:szCs w:val="24"/>
        </w:rPr>
        <w:t xml:space="preserve">1. Que l'article 61.3 </w:t>
      </w:r>
      <w:r w:rsidRPr="00B328B1">
        <w:rPr>
          <w:rFonts w:ascii="Verdana" w:hAnsi="Verdana" w:cs="Calibri"/>
          <w:color w:val="000000"/>
          <w:sz w:val="24"/>
          <w:szCs w:val="24"/>
        </w:rPr>
        <w:t>«</w:t>
      </w:r>
      <w:r w:rsidRPr="00C22B03">
        <w:rPr>
          <w:rFonts w:ascii="Verdana" w:hAnsi="Verdana" w:cs="Calibri"/>
          <w:i/>
          <w:color w:val="000000"/>
          <w:sz w:val="24"/>
          <w:szCs w:val="24"/>
        </w:rPr>
        <w:t>Conflicte d'interessos</w:t>
      </w:r>
      <w:r>
        <w:rPr>
          <w:rFonts w:ascii="Verdana" w:hAnsi="Verdana" w:cs="Calibri"/>
          <w:i/>
          <w:color w:val="000000"/>
          <w:sz w:val="24"/>
          <w:szCs w:val="24"/>
        </w:rPr>
        <w:t>»</w:t>
      </w:r>
      <w:r w:rsidRPr="00B328B1">
        <w:rPr>
          <w:rFonts w:ascii="Verdana" w:hAnsi="Verdana" w:cs="Calibri"/>
          <w:color w:val="000000"/>
          <w:sz w:val="24"/>
          <w:szCs w:val="24"/>
        </w:rPr>
        <w:t xml:space="preserve">, del Reglament (UE, </w:t>
      </w:r>
      <w:proofErr w:type="spellStart"/>
      <w:r w:rsidRPr="00B328B1">
        <w:rPr>
          <w:rFonts w:ascii="Verdana" w:hAnsi="Verdana" w:cs="Calibri"/>
          <w:color w:val="000000"/>
          <w:sz w:val="24"/>
          <w:szCs w:val="24"/>
        </w:rPr>
        <w:t>Euratom</w:t>
      </w:r>
      <w:proofErr w:type="spellEnd"/>
      <w:r w:rsidRPr="00B328B1">
        <w:rPr>
          <w:rFonts w:ascii="Verdana" w:hAnsi="Verdana" w:cs="Calibri"/>
          <w:color w:val="000000"/>
          <w:sz w:val="24"/>
          <w:szCs w:val="24"/>
        </w:rPr>
        <w:t>) 2018/1046 del Parlament Europeu i del Consell, de 18 de juliol (Reglament fi</w:t>
      </w:r>
      <w:r>
        <w:rPr>
          <w:rFonts w:ascii="Verdana" w:hAnsi="Verdana" w:cs="Calibri"/>
          <w:color w:val="000000"/>
          <w:sz w:val="24"/>
          <w:szCs w:val="24"/>
        </w:rPr>
        <w:t xml:space="preserve">nancer de la UE) estableix que </w:t>
      </w:r>
      <w:r w:rsidRPr="00B328B1">
        <w:rPr>
          <w:rFonts w:ascii="Verdana" w:hAnsi="Verdana" w:cs="Calibri"/>
          <w:color w:val="000000"/>
          <w:sz w:val="24"/>
          <w:szCs w:val="24"/>
        </w:rPr>
        <w:t>«</w:t>
      </w:r>
      <w:r w:rsidRPr="00C22B03">
        <w:rPr>
          <w:rFonts w:ascii="Verdana" w:hAnsi="Verdana" w:cs="Calibri"/>
          <w:i/>
          <w:color w:val="000000"/>
          <w:sz w:val="24"/>
          <w:szCs w:val="24"/>
        </w:rPr>
        <w:t>existirà conflicte d'interessos quan l'exercici imparcial i objectiu de les funcions es vegi compromès per raons familiars, afectives, d'afinitat política o nacional, d'interès econòmic o per qualsevol motiu directe o indirecte d'interès personal.»  </w:t>
      </w:r>
    </w:p>
    <w:p w14:paraId="05275B9E" w14:textId="77777777" w:rsidR="00ED17F6" w:rsidRPr="00B328B1" w:rsidRDefault="00ED17F6" w:rsidP="00ED17F6">
      <w:pPr>
        <w:shd w:val="clear" w:color="auto" w:fill="FFFFFF"/>
        <w:spacing w:before="180" w:after="180"/>
        <w:ind w:firstLine="360"/>
        <w:jc w:val="both"/>
        <w:rPr>
          <w:rFonts w:ascii="Verdana" w:hAnsi="Verdana" w:cs="Calibri"/>
          <w:color w:val="000000"/>
          <w:sz w:val="24"/>
          <w:szCs w:val="24"/>
        </w:rPr>
      </w:pPr>
      <w:r w:rsidRPr="00B328B1">
        <w:rPr>
          <w:rFonts w:ascii="Verdana" w:hAnsi="Verdana" w:cs="Calibri"/>
          <w:color w:val="000000"/>
          <w:sz w:val="24"/>
          <w:szCs w:val="24"/>
        </w:rPr>
        <w:t>2. Que l'article 64 «</w:t>
      </w:r>
      <w:r w:rsidRPr="00C22B03">
        <w:rPr>
          <w:rFonts w:ascii="Verdana" w:hAnsi="Verdana" w:cs="Calibri"/>
          <w:i/>
          <w:color w:val="000000"/>
          <w:sz w:val="24"/>
          <w:szCs w:val="24"/>
        </w:rPr>
        <w:t>Lluita contra la corrupció i prevenció dels conflictes d'interessos</w:t>
      </w:r>
      <w:r w:rsidRPr="00B328B1">
        <w:rPr>
          <w:rFonts w:ascii="Verdana" w:hAnsi="Verdana" w:cs="Calibri"/>
          <w:color w:val="000000"/>
          <w:sz w:val="24"/>
          <w:szCs w:val="24"/>
        </w:rPr>
        <w:t>» de la Llei 9/2017, de 8 de novembre, de Contractes del Sector Públic, té la finalitat d'evitar qualsevol distorsió de la competència i garantir-ne la transparència en el procediment i assegurar la igualtat de tracte a tots els candidats i licitadors.   </w:t>
      </w:r>
    </w:p>
    <w:p w14:paraId="51F27E8F" w14:textId="77777777" w:rsidR="00ED17F6" w:rsidRPr="00B328B1" w:rsidRDefault="00ED17F6" w:rsidP="00ED17F6">
      <w:pPr>
        <w:shd w:val="clear" w:color="auto" w:fill="FFFFFF"/>
        <w:spacing w:before="180" w:after="180"/>
        <w:ind w:firstLine="360"/>
        <w:jc w:val="both"/>
        <w:rPr>
          <w:rFonts w:ascii="Calibri" w:hAnsi="Calibri" w:cs="Calibri"/>
          <w:color w:val="000000"/>
          <w:sz w:val="24"/>
          <w:szCs w:val="24"/>
        </w:rPr>
      </w:pPr>
      <w:r w:rsidRPr="00B328B1">
        <w:rPr>
          <w:rFonts w:ascii="Verdana" w:hAnsi="Verdana" w:cs="Calibri"/>
          <w:color w:val="000000"/>
          <w:sz w:val="24"/>
          <w:szCs w:val="24"/>
        </w:rPr>
        <w:t>3. Que l'article </w:t>
      </w:r>
      <w:r>
        <w:rPr>
          <w:rFonts w:ascii="Verdana" w:hAnsi="Verdana" w:cs="Calibri"/>
          <w:color w:val="000000"/>
          <w:sz w:val="24"/>
          <w:szCs w:val="24"/>
        </w:rPr>
        <w:t>24</w:t>
      </w:r>
      <w:r w:rsidRPr="00B328B1">
        <w:rPr>
          <w:rFonts w:ascii="Verdana" w:hAnsi="Verdana" w:cs="Calibri"/>
          <w:color w:val="000000"/>
          <w:sz w:val="24"/>
          <w:szCs w:val="24"/>
        </w:rPr>
        <w:t xml:space="preserve"> «</w:t>
      </w:r>
      <w:r w:rsidRPr="00C22B03">
        <w:rPr>
          <w:rFonts w:ascii="Verdana" w:hAnsi="Verdana" w:cs="Calibri"/>
          <w:i/>
          <w:color w:val="000000"/>
          <w:sz w:val="24"/>
          <w:szCs w:val="24"/>
        </w:rPr>
        <w:t>Recusació</w:t>
      </w:r>
      <w:r>
        <w:rPr>
          <w:rFonts w:ascii="Verdana" w:hAnsi="Verdana" w:cs="Calibri"/>
          <w:color w:val="000000"/>
          <w:sz w:val="24"/>
          <w:szCs w:val="24"/>
        </w:rPr>
        <w:t>», de la Llei 40/2015, d'</w:t>
      </w:r>
      <w:r w:rsidRPr="00B328B1">
        <w:rPr>
          <w:rFonts w:ascii="Verdana" w:hAnsi="Verdana" w:cs="Calibri"/>
          <w:color w:val="000000"/>
          <w:sz w:val="24"/>
          <w:szCs w:val="24"/>
        </w:rPr>
        <w:t xml:space="preserve">1 octubre, de Règim Jurídic del Sector Públic, estableix que </w:t>
      </w:r>
      <w:r>
        <w:rPr>
          <w:rFonts w:ascii="Verdana" w:hAnsi="Verdana" w:cs="Calibri"/>
          <w:color w:val="000000"/>
          <w:sz w:val="24"/>
          <w:szCs w:val="24"/>
        </w:rPr>
        <w:t>els interessats poden promoure la recusació en els casos que preveu l’article 23,</w:t>
      </w:r>
      <w:r w:rsidRPr="00B328B1">
        <w:rPr>
          <w:rFonts w:ascii="Verdana" w:hAnsi="Verdana" w:cs="Calibri"/>
          <w:color w:val="000000"/>
          <w:sz w:val="24"/>
          <w:szCs w:val="24"/>
        </w:rPr>
        <w:t xml:space="preserve"> sent aquests:   </w:t>
      </w:r>
    </w:p>
    <w:p w14:paraId="5EEE1CB3" w14:textId="77777777" w:rsidR="00ED17F6" w:rsidRPr="00B328B1" w:rsidRDefault="00ED17F6" w:rsidP="00ED17F6">
      <w:pPr>
        <w:shd w:val="clear" w:color="auto" w:fill="FFFFFF"/>
        <w:spacing w:before="360" w:after="180"/>
        <w:ind w:left="360" w:firstLine="360"/>
        <w:jc w:val="both"/>
        <w:rPr>
          <w:rFonts w:ascii="Calibri" w:hAnsi="Calibri" w:cs="Calibri"/>
          <w:color w:val="000000"/>
          <w:sz w:val="24"/>
          <w:szCs w:val="24"/>
        </w:rPr>
      </w:pPr>
      <w:r w:rsidRPr="00B328B1">
        <w:rPr>
          <w:rFonts w:ascii="Verdana" w:hAnsi="Verdana" w:cs="Calibri"/>
          <w:color w:val="000000"/>
          <w:sz w:val="24"/>
          <w:szCs w:val="24"/>
        </w:rPr>
        <w:lastRenderedPageBreak/>
        <w:t>a) «</w:t>
      </w:r>
      <w:r w:rsidRPr="00C22B03">
        <w:rPr>
          <w:rFonts w:ascii="Verdana" w:hAnsi="Verdana" w:cs="Calibri"/>
          <w:i/>
          <w:color w:val="000000"/>
          <w:sz w:val="24"/>
          <w:szCs w:val="24"/>
        </w:rPr>
        <w:t>Tenir interès personal en l'assumpte de què es tracti o en un altre en la resolució del qual pogués influir la d'aquell; ser administrador de societat o entitat interessada, o tenir qüestió litigiosa pendent amb algun interessat.</w:t>
      </w:r>
    </w:p>
    <w:p w14:paraId="6FCFD651" w14:textId="77777777" w:rsidR="00ED17F6" w:rsidRPr="00B328B1" w:rsidRDefault="00ED17F6" w:rsidP="00ED17F6">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b) </w:t>
      </w:r>
      <w:r w:rsidRPr="00C22B03">
        <w:rPr>
          <w:rFonts w:ascii="Verdana" w:hAnsi="Verdana" w:cs="Calibri"/>
          <w:i/>
          <w:color w:val="000000"/>
          <w:sz w:val="24"/>
          <w:szCs w:val="24"/>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14:paraId="135DD2B8" w14:textId="77777777" w:rsidR="00ED17F6" w:rsidRPr="00B328B1" w:rsidRDefault="00ED17F6" w:rsidP="00ED17F6">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c) </w:t>
      </w:r>
      <w:r w:rsidRPr="00C22B03">
        <w:rPr>
          <w:rFonts w:ascii="Verdana" w:hAnsi="Verdana" w:cs="Calibri"/>
          <w:i/>
          <w:color w:val="000000"/>
          <w:sz w:val="24"/>
          <w:szCs w:val="24"/>
        </w:rPr>
        <w:t>Tenir amistat íntima o enemistat manifesta amb alguna de les persones esmentades a l'apartat anterior.</w:t>
      </w:r>
    </w:p>
    <w:p w14:paraId="1169A8E6" w14:textId="77777777" w:rsidR="00ED17F6" w:rsidRPr="00B328B1" w:rsidRDefault="00ED17F6" w:rsidP="00ED17F6">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d) </w:t>
      </w:r>
      <w:r w:rsidRPr="00C22B03">
        <w:rPr>
          <w:rFonts w:ascii="Verdana" w:hAnsi="Verdana" w:cs="Calibri"/>
          <w:i/>
          <w:color w:val="000000"/>
          <w:sz w:val="24"/>
          <w:szCs w:val="24"/>
        </w:rPr>
        <w:t>Haver intervingut com a pèrit o com a testimoni en el procediment de què es tracti.</w:t>
      </w:r>
    </w:p>
    <w:p w14:paraId="1D81410B" w14:textId="77777777" w:rsidR="00ED17F6" w:rsidRPr="00B328B1" w:rsidRDefault="00ED17F6" w:rsidP="00ED17F6">
      <w:pPr>
        <w:shd w:val="clear" w:color="auto" w:fill="FFFFFF"/>
        <w:spacing w:before="180" w:after="180"/>
        <w:ind w:left="360" w:firstLine="360"/>
        <w:jc w:val="both"/>
        <w:rPr>
          <w:rFonts w:ascii="Calibri" w:hAnsi="Calibri" w:cs="Calibri"/>
          <w:color w:val="000000"/>
          <w:sz w:val="24"/>
          <w:szCs w:val="24"/>
        </w:rPr>
      </w:pPr>
      <w:r w:rsidRPr="00B328B1">
        <w:rPr>
          <w:rFonts w:ascii="Verdana" w:hAnsi="Verdana" w:cs="Calibri"/>
          <w:color w:val="000000"/>
          <w:sz w:val="24"/>
          <w:szCs w:val="24"/>
        </w:rPr>
        <w:t xml:space="preserve">e) </w:t>
      </w:r>
      <w:r w:rsidRPr="00C22B03">
        <w:rPr>
          <w:rFonts w:ascii="Verdana" w:hAnsi="Verdana" w:cs="Calibri"/>
          <w:i/>
          <w:color w:val="000000"/>
          <w:sz w:val="24"/>
          <w:szCs w:val="24"/>
        </w:rPr>
        <w:t>Tenir relació de servei amb persona natural o jurídica interessada directament en l'assumpte, o haver-li prestat en els dos darrers anys serveis professionals de qualsevol tipus i en qualsevol circumstància o lloc».</w:t>
      </w:r>
    </w:p>
    <w:p w14:paraId="02A91366" w14:textId="77777777" w:rsidR="00ED17F6" w:rsidRDefault="00ED17F6" w:rsidP="00ED17F6">
      <w:pPr>
        <w:shd w:val="clear" w:color="auto" w:fill="FFFFFF"/>
        <w:spacing w:before="360" w:after="180"/>
        <w:jc w:val="both"/>
        <w:rPr>
          <w:rFonts w:ascii="Arial" w:hAnsi="Arial" w:cs="Arial"/>
          <w:sz w:val="28"/>
          <w:szCs w:val="28"/>
        </w:rPr>
      </w:pPr>
      <w:r w:rsidRPr="00612096">
        <w:rPr>
          <w:rFonts w:ascii="Verdana" w:hAnsi="Verdana" w:cs="Calibri"/>
          <w:b/>
          <w:color w:val="000000"/>
          <w:sz w:val="24"/>
          <w:szCs w:val="24"/>
        </w:rPr>
        <w:t>Segon.</w:t>
      </w:r>
      <w:r w:rsidRPr="00B328B1">
        <w:rPr>
          <w:rFonts w:ascii="Verdana" w:hAnsi="Verdana" w:cs="Calibri"/>
          <w:color w:val="000000"/>
          <w:sz w:val="24"/>
          <w:szCs w:val="24"/>
        </w:rPr>
        <w:t> </w:t>
      </w:r>
      <w:r w:rsidRPr="00F043E3">
        <w:rPr>
          <w:rFonts w:ascii="Verdana" w:hAnsi="Verdana" w:cs="Arial"/>
          <w:sz w:val="24"/>
          <w:szCs w:val="24"/>
        </w:rPr>
        <w:t>Manifest</w:t>
      </w:r>
      <w:r>
        <w:rPr>
          <w:rFonts w:ascii="Verdana" w:hAnsi="Verdana" w:cs="Arial"/>
          <w:sz w:val="24"/>
          <w:szCs w:val="24"/>
        </w:rPr>
        <w:t>a</w:t>
      </w:r>
      <w:r w:rsidRPr="00F043E3">
        <w:rPr>
          <w:rFonts w:ascii="Verdana" w:hAnsi="Verdana" w:cs="Arial"/>
          <w:sz w:val="24"/>
          <w:szCs w:val="24"/>
        </w:rPr>
        <w:t xml:space="preserve">  el compromís de l’entitat que represent</w:t>
      </w:r>
      <w:r>
        <w:rPr>
          <w:rFonts w:ascii="Verdana" w:hAnsi="Verdana" w:cs="Arial"/>
          <w:sz w:val="24"/>
          <w:szCs w:val="24"/>
        </w:rPr>
        <w:t>a</w:t>
      </w:r>
      <w:r w:rsidRPr="00F043E3">
        <w:rPr>
          <w:rFonts w:ascii="Verdana" w:hAnsi="Verdana" w:cs="Arial"/>
          <w:sz w:val="24"/>
          <w:szCs w:val="24"/>
        </w:rPr>
        <w:t xml:space="preserve"> amb els estàndards més exigents en relació amb el compliment de les normes jurídiques, ètiques i morals, i adoptar</w:t>
      </w:r>
      <w:r>
        <w:rPr>
          <w:rFonts w:ascii="Verdana" w:hAnsi="Verdana" w:cs="Arial"/>
          <w:sz w:val="24"/>
          <w:szCs w:val="24"/>
        </w:rPr>
        <w:t>à</w:t>
      </w:r>
      <w:r w:rsidRPr="00F043E3">
        <w:rPr>
          <w:rFonts w:ascii="Verdana" w:hAnsi="Verdana" w:cs="Arial"/>
          <w:sz w:val="24"/>
          <w:szCs w:val="24"/>
        </w:rPr>
        <w:t xml:space="preserve"> les mesures necessàries per prevenir i detectar el frau, la corrupció i els co</w:t>
      </w:r>
      <w:r>
        <w:rPr>
          <w:rFonts w:ascii="Verdana" w:hAnsi="Verdana" w:cs="Arial"/>
          <w:sz w:val="24"/>
          <w:szCs w:val="24"/>
        </w:rPr>
        <w:t>nflictes d’interès, i comunicarà,</w:t>
      </w:r>
      <w:r w:rsidRPr="00F043E3">
        <w:rPr>
          <w:rFonts w:ascii="Verdana" w:hAnsi="Verdana" w:cs="Arial"/>
          <w:sz w:val="24"/>
          <w:szCs w:val="24"/>
        </w:rPr>
        <w:t xml:space="preserve"> si escau</w:t>
      </w:r>
      <w:r>
        <w:rPr>
          <w:rFonts w:ascii="Verdana" w:hAnsi="Verdana" w:cs="Arial"/>
          <w:sz w:val="24"/>
          <w:szCs w:val="24"/>
        </w:rPr>
        <w:t>,</w:t>
      </w:r>
      <w:r w:rsidRPr="00F043E3">
        <w:rPr>
          <w:rFonts w:ascii="Verdana" w:hAnsi="Verdana" w:cs="Arial"/>
          <w:sz w:val="24"/>
          <w:szCs w:val="24"/>
        </w:rPr>
        <w:t xml:space="preserve"> a les autoritats procedents els incompliments observats.</w:t>
      </w:r>
    </w:p>
    <w:p w14:paraId="2B59DFB6" w14:textId="77777777" w:rsidR="00ED17F6" w:rsidRDefault="00ED17F6" w:rsidP="00ED17F6">
      <w:pPr>
        <w:shd w:val="clear" w:color="auto" w:fill="FFFFFF"/>
        <w:spacing w:before="360" w:after="180"/>
        <w:jc w:val="both"/>
        <w:rPr>
          <w:rFonts w:ascii="Verdana" w:hAnsi="Verdana" w:cs="Calibri"/>
          <w:color w:val="000000"/>
          <w:sz w:val="24"/>
          <w:szCs w:val="24"/>
        </w:rPr>
      </w:pPr>
      <w:r w:rsidRPr="00694582">
        <w:rPr>
          <w:rFonts w:ascii="Verdana" w:hAnsi="Verdana" w:cs="Calibri"/>
          <w:b/>
          <w:color w:val="000000"/>
          <w:sz w:val="24"/>
          <w:szCs w:val="24"/>
        </w:rPr>
        <w:t>Tercer.</w:t>
      </w:r>
      <w:r w:rsidRPr="00B328B1">
        <w:rPr>
          <w:rFonts w:ascii="Verdana" w:hAnsi="Verdana" w:cs="Calibri"/>
          <w:color w:val="000000"/>
          <w:sz w:val="24"/>
          <w:szCs w:val="24"/>
        </w:rPr>
        <w:t> </w:t>
      </w:r>
      <w:r>
        <w:rPr>
          <w:rFonts w:ascii="Verdana" w:hAnsi="Verdana" w:cs="Calibri"/>
          <w:color w:val="000000"/>
          <w:sz w:val="24"/>
          <w:szCs w:val="24"/>
        </w:rPr>
        <w:t>Coneix que</w:t>
      </w:r>
      <w:r w:rsidRPr="00B328B1">
        <w:rPr>
          <w:rFonts w:ascii="Verdana" w:hAnsi="Verdana" w:cs="Calibri"/>
          <w:color w:val="000000"/>
          <w:sz w:val="24"/>
          <w:szCs w:val="24"/>
        </w:rPr>
        <w:t xml:space="preserve"> una declaració d'absència de conflicte d'interessos </w:t>
      </w:r>
      <w:r>
        <w:rPr>
          <w:rFonts w:ascii="Verdana" w:hAnsi="Verdana" w:cs="Calibri"/>
          <w:color w:val="000000"/>
          <w:sz w:val="24"/>
          <w:szCs w:val="24"/>
        </w:rPr>
        <w:t>que es demostri que sigui falsa</w:t>
      </w:r>
      <w:r w:rsidRPr="00B328B1">
        <w:rPr>
          <w:rFonts w:ascii="Verdana" w:hAnsi="Verdana" w:cs="Calibri"/>
          <w:color w:val="000000"/>
          <w:sz w:val="24"/>
          <w:szCs w:val="24"/>
        </w:rPr>
        <w:t xml:space="preserve"> comportarà les conseqüències administratives/judicials que estableixi la normativa aplicable.</w:t>
      </w:r>
    </w:p>
    <w:p w14:paraId="31E810AD" w14:textId="77777777" w:rsidR="00ED17F6" w:rsidRPr="00AF7A1D" w:rsidRDefault="00ED17F6" w:rsidP="00ED17F6">
      <w:pPr>
        <w:shd w:val="clear" w:color="auto" w:fill="FFFFFF"/>
        <w:spacing w:before="360" w:after="180"/>
        <w:jc w:val="both"/>
        <w:rPr>
          <w:rFonts w:ascii="Verdana" w:hAnsi="Verdana" w:cs="Calibri"/>
          <w:b/>
          <w:color w:val="000000"/>
          <w:sz w:val="24"/>
          <w:szCs w:val="24"/>
        </w:rPr>
      </w:pPr>
      <w:r>
        <w:rPr>
          <w:rFonts w:ascii="Verdana" w:hAnsi="Verdana" w:cs="Calibri"/>
          <w:b/>
          <w:color w:val="000000"/>
          <w:sz w:val="24"/>
          <w:szCs w:val="24"/>
        </w:rPr>
        <w:t>L</w:t>
      </w:r>
      <w:r w:rsidRPr="00AF7A1D">
        <w:rPr>
          <w:rFonts w:ascii="Verdana" w:hAnsi="Verdana" w:cs="Calibri"/>
          <w:b/>
          <w:color w:val="000000"/>
          <w:sz w:val="24"/>
          <w:szCs w:val="24"/>
        </w:rPr>
        <w:t>’adjudicatària/La subcontractada</w:t>
      </w:r>
    </w:p>
    <w:p w14:paraId="2ED4993C" w14:textId="77777777" w:rsidR="00ED17F6" w:rsidRDefault="00ED17F6" w:rsidP="00ED17F6">
      <w:pPr>
        <w:shd w:val="clear" w:color="auto" w:fill="FFFFFF"/>
        <w:spacing w:before="360" w:after="180"/>
        <w:jc w:val="both"/>
        <w:rPr>
          <w:rFonts w:ascii="Verdana" w:hAnsi="Verdana" w:cs="Calibri"/>
          <w:color w:val="000000"/>
          <w:sz w:val="24"/>
          <w:szCs w:val="24"/>
        </w:rPr>
      </w:pPr>
    </w:p>
    <w:p w14:paraId="2D076B37" w14:textId="77777777" w:rsidR="00ED17F6" w:rsidRPr="00AF7A1D" w:rsidRDefault="00ED17F6" w:rsidP="00ED17F6">
      <w:pPr>
        <w:rPr>
          <w:b/>
        </w:rPr>
      </w:pPr>
      <w:r w:rsidRPr="006D0A76">
        <w:rPr>
          <w:rFonts w:ascii="Verdana" w:hAnsi="Verdana"/>
          <w:i/>
          <w:highlight w:val="yellow"/>
        </w:rPr>
        <w:t>[Data, signatura, nom i cognom i DNI]</w:t>
      </w:r>
    </w:p>
    <w:p w14:paraId="1790E23B" w14:textId="77777777" w:rsidR="00C93DF1" w:rsidRPr="00C93DF1" w:rsidRDefault="00C93DF1" w:rsidP="00C93DF1">
      <w:pPr>
        <w:jc w:val="both"/>
        <w:rPr>
          <w:rFonts w:asciiTheme="minorHAnsi" w:hAnsiTheme="minorHAnsi" w:cstheme="minorHAnsi"/>
          <w:i/>
          <w:sz w:val="18"/>
        </w:rPr>
      </w:pPr>
    </w:p>
    <w:p w14:paraId="5A6E4A66" w14:textId="77B87777" w:rsidR="00ED17F6" w:rsidRDefault="00ED17F6">
      <w:pPr>
        <w:rPr>
          <w:rFonts w:ascii="Verdana" w:hAnsi="Verdana"/>
        </w:rPr>
      </w:pPr>
      <w:r>
        <w:rPr>
          <w:rFonts w:ascii="Verdana" w:hAnsi="Verdana"/>
        </w:rPr>
        <w:br w:type="page"/>
      </w:r>
    </w:p>
    <w:p w14:paraId="7B384218" w14:textId="7233E079" w:rsidR="00ED17F6" w:rsidRPr="00EB3CF4" w:rsidRDefault="00ED17F6" w:rsidP="00ED17F6">
      <w:pPr>
        <w:pStyle w:val="NormalWeb"/>
        <w:shd w:val="clear" w:color="auto" w:fill="FFFFFF"/>
        <w:spacing w:before="180" w:after="180"/>
        <w:ind w:firstLine="360"/>
        <w:jc w:val="center"/>
        <w:rPr>
          <w:rFonts w:ascii="Verdana" w:hAnsi="Verdana" w:cs="Calibri"/>
          <w:color w:val="000000"/>
        </w:rPr>
      </w:pPr>
      <w:r w:rsidRPr="00E70B8C">
        <w:rPr>
          <w:rFonts w:ascii="Verdana" w:hAnsi="Verdana" w:cs="Arial"/>
          <w:b/>
          <w:snapToGrid w:val="0"/>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Cs w:val="32"/>
          <w:lang w:eastAsia="es-ES"/>
        </w:rPr>
        <w:t>8</w:t>
      </w:r>
      <w:r w:rsidRPr="00E70B8C">
        <w:rPr>
          <w:rFonts w:ascii="Verdana" w:hAnsi="Verdana" w:cs="Arial"/>
          <w:b/>
          <w:iCs/>
          <w:snapToGrid w:val="0"/>
          <w:szCs w:val="32"/>
          <w:lang w:eastAsia="es-ES"/>
        </w:rPr>
        <w:t>.</w:t>
      </w:r>
      <w:r w:rsidRPr="00E70B8C">
        <w:rPr>
          <w:rFonts w:ascii="Verdana" w:hAnsi="Verdana" w:cs="Arial"/>
          <w:b/>
          <w:snapToGrid w:val="0"/>
          <w:sz w:val="32"/>
          <w:szCs w:val="32"/>
          <w:lang w:eastAsia="es-ES"/>
        </w:rPr>
        <w:t xml:space="preserve"> </w:t>
      </w:r>
      <w:r w:rsidRPr="0059303E">
        <w:rPr>
          <w:rFonts w:ascii="Verdana" w:hAnsi="Verdana" w:cs="Arial"/>
          <w:b/>
          <w:szCs w:val="22"/>
        </w:rPr>
        <w:t>DECLARACIÓ DE CESSIÓ I TRACTAMENT DE DADES EN RELACIÓ AMB L’EXECUCIÓ D’ACTUACIONS DEL PLA DE RECUPERACIÓ, TRANSFORMACIÓ I RESILIÈNCIA (PRTR)</w:t>
      </w:r>
    </w:p>
    <w:p w14:paraId="384C7F4A" w14:textId="77777777" w:rsidR="00ED17F6" w:rsidRDefault="00ED17F6" w:rsidP="00ED17F6">
      <w:pPr>
        <w:pStyle w:val="NormalWeb"/>
        <w:shd w:val="clear" w:color="auto" w:fill="FFFFFF"/>
        <w:spacing w:before="360" w:after="180"/>
        <w:ind w:firstLine="360"/>
        <w:jc w:val="both"/>
        <w:rPr>
          <w:rFonts w:ascii="Calibri" w:hAnsi="Calibri" w:cs="Calibri"/>
          <w:color w:val="000000"/>
        </w:rPr>
      </w:pPr>
    </w:p>
    <w:p w14:paraId="69BC1B5D" w14:textId="21D2F7BB" w:rsidR="00ED17F6" w:rsidRPr="00EB3CF4" w:rsidRDefault="00ED17F6" w:rsidP="00ED17F6">
      <w:pPr>
        <w:pStyle w:val="NormalWeb"/>
        <w:shd w:val="clear" w:color="auto" w:fill="FFFFFF"/>
        <w:spacing w:before="180" w:after="180"/>
        <w:ind w:firstLine="360"/>
        <w:jc w:val="both"/>
        <w:rPr>
          <w:rFonts w:ascii="Verdana" w:hAnsi="Verdana" w:cs="Calibri"/>
          <w:color w:val="000000"/>
        </w:rPr>
      </w:pPr>
      <w:r>
        <w:rPr>
          <w:rFonts w:ascii="Verdana" w:hAnsi="Verdana" w:cs="Calibri"/>
          <w:color w:val="000000"/>
        </w:rPr>
        <w:t>El/La Sr.</w:t>
      </w:r>
      <w:r w:rsidRPr="00EB3CF4">
        <w:rPr>
          <w:rFonts w:ascii="Verdana" w:hAnsi="Verdana" w:cs="Calibri"/>
          <w:color w:val="000000"/>
        </w:rPr>
        <w:t>/</w:t>
      </w:r>
      <w:r>
        <w:rPr>
          <w:rFonts w:ascii="Verdana" w:hAnsi="Verdana" w:cs="Calibri"/>
          <w:color w:val="000000"/>
        </w:rPr>
        <w:t xml:space="preserve">Sra. </w:t>
      </w:r>
      <w:r w:rsidRPr="0059303E">
        <w:rPr>
          <w:rFonts w:ascii="Verdana" w:hAnsi="Verdana" w:cs="Calibri"/>
          <w:color w:val="000000"/>
          <w:highlight w:val="yellow"/>
        </w:rPr>
        <w:t>[*]</w:t>
      </w:r>
      <w:r w:rsidRPr="00EB3CF4">
        <w:rPr>
          <w:rFonts w:ascii="Verdana" w:hAnsi="Verdana" w:cs="Calibri"/>
          <w:color w:val="000000"/>
        </w:rPr>
        <w:t xml:space="preserve">, </w:t>
      </w:r>
      <w:r>
        <w:rPr>
          <w:rFonts w:ascii="Verdana" w:hAnsi="Verdana" w:cs="Calibri"/>
          <w:color w:val="000000"/>
        </w:rPr>
        <w:t xml:space="preserve">DNI </w:t>
      </w:r>
      <w:r w:rsidRPr="0059303E">
        <w:rPr>
          <w:rFonts w:ascii="Verdana" w:hAnsi="Verdana" w:cs="Calibri"/>
          <w:color w:val="000000"/>
          <w:highlight w:val="yellow"/>
        </w:rPr>
        <w:t>[*]</w:t>
      </w:r>
      <w:r>
        <w:rPr>
          <w:rFonts w:ascii="Verdana" w:hAnsi="Verdana" w:cs="Calibri"/>
          <w:color w:val="000000"/>
        </w:rPr>
        <w:t xml:space="preserve">, com a </w:t>
      </w:r>
      <w:r>
        <w:rPr>
          <w:rFonts w:ascii="Verdana" w:hAnsi="Verdana" w:cs="Calibri"/>
          <w:color w:val="000000"/>
          <w:highlight w:val="yellow"/>
        </w:rPr>
        <w:t>[</w:t>
      </w:r>
      <w:r w:rsidRPr="0059303E">
        <w:rPr>
          <w:rFonts w:ascii="Verdana" w:hAnsi="Verdana" w:cs="Calibri"/>
          <w:i/>
          <w:color w:val="000000"/>
          <w:highlight w:val="yellow"/>
        </w:rPr>
        <w:t>càrrec</w:t>
      </w:r>
      <w:r w:rsidRPr="0059303E">
        <w:rPr>
          <w:rFonts w:ascii="Verdana" w:hAnsi="Verdana" w:cs="Calibri"/>
          <w:color w:val="000000"/>
          <w:highlight w:val="yellow"/>
        </w:rPr>
        <w:t>]</w:t>
      </w:r>
      <w:r>
        <w:rPr>
          <w:rFonts w:ascii="Verdana" w:hAnsi="Verdana" w:cs="Calibri"/>
          <w:color w:val="000000"/>
        </w:rPr>
        <w:t xml:space="preserve"> </w:t>
      </w:r>
      <w:r w:rsidRPr="00EB3CF4">
        <w:rPr>
          <w:rFonts w:ascii="Verdana" w:hAnsi="Verdana" w:cs="Calibri"/>
          <w:color w:val="000000"/>
        </w:rPr>
        <w:t>de l'</w:t>
      </w:r>
      <w:r w:rsidRPr="00DF19D8">
        <w:rPr>
          <w:rFonts w:ascii="Verdana" w:hAnsi="Verdana" w:cs="Calibri"/>
          <w:i/>
          <w:color w:val="000000"/>
          <w:sz w:val="20"/>
        </w:rPr>
        <w:t xml:space="preserve">entitat/empresa </w:t>
      </w:r>
      <w:r w:rsidRPr="0059303E">
        <w:rPr>
          <w:rFonts w:ascii="Verdana" w:hAnsi="Verdana" w:cs="Calibri"/>
          <w:color w:val="000000"/>
          <w:highlight w:val="yellow"/>
        </w:rPr>
        <w:t>[*]</w:t>
      </w:r>
      <w:r w:rsidRPr="00EB3CF4">
        <w:rPr>
          <w:rFonts w:ascii="Verdana" w:hAnsi="Verdana" w:cs="Calibri"/>
          <w:color w:val="000000"/>
        </w:rPr>
        <w:t xml:space="preserve">, amb NIF </w:t>
      </w:r>
      <w:r w:rsidRPr="0059303E">
        <w:rPr>
          <w:rFonts w:ascii="Verdana" w:hAnsi="Verdana" w:cs="Calibri"/>
          <w:color w:val="000000"/>
          <w:highlight w:val="yellow"/>
        </w:rPr>
        <w:t>[*]</w:t>
      </w:r>
      <w:r w:rsidRPr="00EB3CF4">
        <w:rPr>
          <w:rFonts w:ascii="Verdana" w:hAnsi="Verdana" w:cs="Calibri"/>
          <w:color w:val="000000"/>
        </w:rPr>
        <w:t xml:space="preserve">, i domicili fiscal a </w:t>
      </w:r>
      <w:r w:rsidRPr="0059303E">
        <w:rPr>
          <w:rFonts w:ascii="Verdana" w:hAnsi="Verdana" w:cs="Calibri"/>
          <w:color w:val="000000"/>
          <w:highlight w:val="yellow"/>
        </w:rPr>
        <w:t>[*]</w:t>
      </w:r>
      <w:r>
        <w:rPr>
          <w:rFonts w:ascii="Verdana" w:hAnsi="Verdana" w:cs="Calibri"/>
          <w:color w:val="000000"/>
        </w:rPr>
        <w:t xml:space="preserve">, </w:t>
      </w:r>
      <w:r w:rsidRPr="00EB3CF4">
        <w:rPr>
          <w:rFonts w:ascii="Verdana" w:hAnsi="Verdana" w:cs="Calibri"/>
          <w:color w:val="000000"/>
        </w:rPr>
        <w:t xml:space="preserve">que participa com a </w:t>
      </w:r>
      <w:r>
        <w:rPr>
          <w:rFonts w:ascii="Verdana" w:hAnsi="Verdana" w:cs="Calibri"/>
          <w:color w:val="000000"/>
        </w:rPr>
        <w:t>[</w:t>
      </w:r>
      <w:r>
        <w:rPr>
          <w:rFonts w:ascii="Verdana" w:hAnsi="Verdana" w:cs="Calibri"/>
          <w:color w:val="000000"/>
          <w:highlight w:val="yellow"/>
        </w:rPr>
        <w:t>adjudicatària</w:t>
      </w:r>
      <w:r w:rsidRPr="0059303E">
        <w:rPr>
          <w:rFonts w:ascii="Verdana" w:hAnsi="Verdana" w:cs="Calibri"/>
          <w:color w:val="000000"/>
          <w:highlight w:val="yellow"/>
        </w:rPr>
        <w:t>/</w:t>
      </w:r>
      <w:proofErr w:type="spellStart"/>
      <w:r w:rsidRPr="0059303E">
        <w:rPr>
          <w:rFonts w:ascii="Verdana" w:hAnsi="Verdana" w:cs="Calibri"/>
          <w:color w:val="000000"/>
          <w:highlight w:val="yellow"/>
        </w:rPr>
        <w:t>subcontractista</w:t>
      </w:r>
      <w:proofErr w:type="spellEnd"/>
      <w:r>
        <w:rPr>
          <w:rFonts w:ascii="Verdana" w:hAnsi="Verdana" w:cs="Calibri"/>
          <w:color w:val="000000"/>
        </w:rPr>
        <w:t>]</w:t>
      </w:r>
      <w:r w:rsidRPr="00EB3CF4">
        <w:rPr>
          <w:rFonts w:ascii="Verdana" w:hAnsi="Verdana" w:cs="Calibri"/>
          <w:color w:val="000000"/>
        </w:rPr>
        <w:t xml:space="preserve"> en el desenvolupament d'actuacions necessàries per a la consecució dels objectius definits al Component</w:t>
      </w:r>
      <w:r w:rsidR="002E3FEA">
        <w:rPr>
          <w:rFonts w:ascii="Verdana" w:hAnsi="Verdana" w:cs="Calibri"/>
          <w:color w:val="000000"/>
        </w:rPr>
        <w:t xml:space="preserve"> </w:t>
      </w:r>
      <w:r w:rsidR="002E3FEA" w:rsidRPr="002E3FEA">
        <w:rPr>
          <w:rFonts w:ascii="Verdana" w:hAnsi="Verdana" w:cs="Calibri"/>
          <w:color w:val="000000"/>
        </w:rPr>
        <w:t xml:space="preserve">14 del PRTR “Pla de Competitivitat i Modernització del Sector Turístic”, inversió 1, del </w:t>
      </w:r>
      <w:proofErr w:type="spellStart"/>
      <w:r w:rsidR="002E3FEA" w:rsidRPr="002E3FEA">
        <w:rPr>
          <w:rFonts w:ascii="Verdana" w:hAnsi="Verdana" w:cs="Calibri"/>
          <w:color w:val="000000"/>
        </w:rPr>
        <w:t>Subprojecte</w:t>
      </w:r>
      <w:proofErr w:type="spellEnd"/>
      <w:r w:rsidR="002E3FEA" w:rsidRPr="002E3FEA">
        <w:rPr>
          <w:rFonts w:ascii="Verdana" w:hAnsi="Verdana" w:cs="Calibri"/>
          <w:color w:val="000000"/>
        </w:rPr>
        <w:t xml:space="preserve"> Pla de Sostenibilitat Turística de Catalunya</w:t>
      </w:r>
      <w:r w:rsidRPr="00EB3CF4">
        <w:rPr>
          <w:rFonts w:ascii="Verdana" w:hAnsi="Verdana" w:cs="Calibri"/>
          <w:color w:val="000000"/>
        </w:rPr>
        <w:t>, declara conèixer la normativa que és aplicable,</w:t>
      </w:r>
      <w:r>
        <w:rPr>
          <w:rFonts w:ascii="Verdana" w:hAnsi="Verdana" w:cs="Calibri"/>
          <w:color w:val="000000"/>
        </w:rPr>
        <w:t xml:space="preserve"> i,</w:t>
      </w:r>
      <w:r w:rsidRPr="00EB3CF4">
        <w:rPr>
          <w:rFonts w:ascii="Verdana" w:hAnsi="Verdana" w:cs="Calibri"/>
          <w:color w:val="000000"/>
        </w:rPr>
        <w:t xml:space="preserve"> en particular les següents apartats de l'article 22, del Reglament (UE) 2021/241 del Parlament Europeu i del Consell, de 12 de febrer de 2021, pel qual s'estableix el Mecanisme de Recuperació i Resiliència:</w:t>
      </w:r>
    </w:p>
    <w:p w14:paraId="7072A4AF" w14:textId="77777777" w:rsidR="00ED17F6" w:rsidRPr="0059303E" w:rsidRDefault="00ED17F6" w:rsidP="00ED17F6">
      <w:pPr>
        <w:pStyle w:val="NormalWeb"/>
        <w:shd w:val="clear" w:color="auto" w:fill="FFFFFF"/>
        <w:spacing w:before="180" w:after="180"/>
        <w:ind w:firstLine="360"/>
        <w:jc w:val="both"/>
        <w:rPr>
          <w:rFonts w:ascii="Verdana" w:hAnsi="Verdana" w:cs="Calibri"/>
          <w:i/>
          <w:color w:val="000000"/>
        </w:rPr>
      </w:pPr>
      <w:r w:rsidRPr="00EB3CF4">
        <w:rPr>
          <w:rFonts w:ascii="Verdana" w:hAnsi="Verdana" w:cs="Calibri"/>
          <w:color w:val="000000"/>
        </w:rPr>
        <w:t>1. La lletra d) de l'apartat 2: «</w:t>
      </w:r>
      <w:r w:rsidRPr="0059303E">
        <w:rPr>
          <w:rFonts w:ascii="Verdana" w:hAnsi="Verdana" w:cs="Calibri"/>
          <w:i/>
          <w:color w:val="000000"/>
        </w:rPr>
        <w:t>recaptar, a efectes d'auditoria i control de l'ús de fons en relació amb les mesures destinades a l'execució de reformes i projectes d'inversió en el marc del pla de recuperació i resiliència, en un format electrònic que permeti fer cerques i en una base de dades única, les categories harmonitzades de dades següents:</w:t>
      </w:r>
    </w:p>
    <w:p w14:paraId="7924CEF9" w14:textId="77777777" w:rsidR="00ED17F6" w:rsidRPr="0059303E" w:rsidRDefault="00ED17F6" w:rsidP="00ED17F6">
      <w:pPr>
        <w:pStyle w:val="NormalWeb"/>
        <w:shd w:val="clear" w:color="auto" w:fill="FFFFFF"/>
        <w:spacing w:before="180" w:after="180"/>
        <w:ind w:left="360" w:firstLine="360"/>
        <w:jc w:val="both"/>
        <w:rPr>
          <w:rFonts w:ascii="Verdana" w:hAnsi="Verdana" w:cs="Calibri"/>
          <w:i/>
          <w:color w:val="000000"/>
        </w:rPr>
      </w:pPr>
      <w:r w:rsidRPr="0059303E">
        <w:rPr>
          <w:rFonts w:ascii="Verdana" w:hAnsi="Verdana" w:cs="Calibri"/>
          <w:i/>
          <w:color w:val="000000"/>
        </w:rPr>
        <w:t>i. El nom del perceptor final dels fons;</w:t>
      </w:r>
    </w:p>
    <w:p w14:paraId="14251AF9" w14:textId="77777777" w:rsidR="00ED17F6" w:rsidRPr="0059303E" w:rsidRDefault="00ED17F6" w:rsidP="00ED17F6">
      <w:pPr>
        <w:pStyle w:val="NormalWeb"/>
        <w:shd w:val="clear" w:color="auto" w:fill="FFFFFF"/>
        <w:spacing w:before="180" w:after="180"/>
        <w:ind w:left="360" w:firstLine="360"/>
        <w:jc w:val="both"/>
        <w:rPr>
          <w:rFonts w:ascii="Verdana" w:hAnsi="Verdana" w:cs="Calibri"/>
          <w:i/>
          <w:color w:val="000000"/>
        </w:rPr>
      </w:pPr>
      <w:r w:rsidRPr="0059303E">
        <w:rPr>
          <w:rFonts w:ascii="Verdana" w:hAnsi="Verdana" w:cs="Calibri"/>
          <w:i/>
          <w:color w:val="000000"/>
        </w:rPr>
        <w:t xml:space="preserve">ii. el nom del contractista i del </w:t>
      </w:r>
      <w:proofErr w:type="spellStart"/>
      <w:r w:rsidRPr="0059303E">
        <w:rPr>
          <w:rFonts w:ascii="Verdana" w:hAnsi="Verdana" w:cs="Calibri"/>
          <w:i/>
          <w:color w:val="000000"/>
        </w:rPr>
        <w:t>subcontractista</w:t>
      </w:r>
      <w:proofErr w:type="spellEnd"/>
      <w:r w:rsidRPr="0059303E">
        <w:rPr>
          <w:rFonts w:ascii="Verdana" w:hAnsi="Verdana" w:cs="Calibri"/>
          <w:i/>
          <w:color w:val="000000"/>
        </w:rPr>
        <w:t>, quan el perceptor final dels fons sigui un poder adjudicador de conformitat amb el dret de la Unió o nacional en matèria de contractació pública;</w:t>
      </w:r>
    </w:p>
    <w:p w14:paraId="6E888750" w14:textId="77777777" w:rsidR="00ED17F6" w:rsidRPr="0059303E" w:rsidRDefault="00ED17F6" w:rsidP="00ED17F6">
      <w:pPr>
        <w:pStyle w:val="NormalWeb"/>
        <w:shd w:val="clear" w:color="auto" w:fill="FFFFFF"/>
        <w:spacing w:before="180" w:after="180"/>
        <w:ind w:left="360" w:firstLine="360"/>
        <w:jc w:val="both"/>
        <w:rPr>
          <w:rFonts w:ascii="Verdana" w:hAnsi="Verdana" w:cs="Calibri"/>
          <w:i/>
          <w:color w:val="000000"/>
        </w:rPr>
      </w:pPr>
      <w:r w:rsidRPr="0059303E">
        <w:rPr>
          <w:rFonts w:ascii="Verdana" w:hAnsi="Verdana" w:cs="Calibri"/>
          <w:i/>
          <w:color w:val="000000"/>
        </w:rPr>
        <w:t>iii. els noms, cognoms i dates de naixement dels titulars reals del perceptor dels fons o del contractista, segons es defineix a l'article 3, punt 6, de la Directiva (UE) 2015/849 del Parlament Europeu i del Consell (26) ;</w:t>
      </w:r>
    </w:p>
    <w:p w14:paraId="06BC057F" w14:textId="77777777" w:rsidR="00ED17F6" w:rsidRPr="00EB3CF4" w:rsidRDefault="00ED17F6" w:rsidP="00ED17F6">
      <w:pPr>
        <w:pStyle w:val="NormalWeb"/>
        <w:shd w:val="clear" w:color="auto" w:fill="FFFFFF"/>
        <w:spacing w:before="180" w:after="180"/>
        <w:ind w:left="360" w:firstLine="360"/>
        <w:jc w:val="both"/>
        <w:rPr>
          <w:rFonts w:ascii="Verdana" w:hAnsi="Verdana" w:cs="Calibri"/>
          <w:color w:val="000000"/>
        </w:rPr>
      </w:pPr>
      <w:r w:rsidRPr="0059303E">
        <w:rPr>
          <w:rFonts w:ascii="Verdana" w:hAnsi="Verdana" w:cs="Calibri"/>
          <w:i/>
          <w:color w:val="000000"/>
        </w:rPr>
        <w:t>iv. una llista de mesures per a l'execució de reformes i projectes d'inversió en el marc del pla de recuperació i resiliència, juntament amb l'import total del finançament públic de les mesures esmentades i que indiqui la quantia dels fons desemborsats en el marc del Mecanisme i altres fons de la Unió</w:t>
      </w:r>
      <w:r w:rsidRPr="00EB3CF4">
        <w:rPr>
          <w:rFonts w:ascii="Verdana" w:hAnsi="Verdana" w:cs="Calibri"/>
          <w:color w:val="000000"/>
        </w:rPr>
        <w:t>».</w:t>
      </w:r>
    </w:p>
    <w:p w14:paraId="762B8F28" w14:textId="77777777" w:rsidR="00ED17F6" w:rsidRPr="00EB3CF4" w:rsidRDefault="00ED17F6" w:rsidP="00ED17F6">
      <w:pPr>
        <w:pStyle w:val="NormalWeb"/>
        <w:shd w:val="clear" w:color="auto" w:fill="FFFFFF"/>
        <w:spacing w:before="180" w:after="180"/>
        <w:ind w:firstLine="360"/>
        <w:jc w:val="both"/>
        <w:rPr>
          <w:rFonts w:ascii="Verdana" w:hAnsi="Verdana" w:cs="Calibri"/>
          <w:color w:val="000000"/>
        </w:rPr>
      </w:pPr>
      <w:r w:rsidRPr="00EB3CF4">
        <w:rPr>
          <w:rFonts w:ascii="Verdana" w:hAnsi="Verdana" w:cs="Calibri"/>
          <w:color w:val="000000"/>
        </w:rPr>
        <w:t>2. Apartat 3: «</w:t>
      </w:r>
      <w:r w:rsidRPr="0059303E">
        <w:rPr>
          <w:rFonts w:ascii="Verdana" w:hAnsi="Verdana" w:cs="Calibri"/>
          <w:i/>
          <w:color w:val="000000"/>
        </w:rPr>
        <w:t xml:space="preserve">Les dades personals esmentades a l'apartat 2, lletra d), del present article només seran tractades pels Estats membres i per la Comissió als efectes i durada de la corresponent auditoria de l'aprovació de la gestió pressupostària i dels procediments de control relacionats amb la utilització dels fons relacionats amb l'aplicació dels acords a què fan referència els articles 15, apartat 2, i 23, apartat 1. En el marc del procediment d'aprovació de la gestió de la Comissió, de conformitat amb l'article 319 del TFUE, el Mecanisme estarà subjecte a la presentació d'informes en el marc de la informació financera i de </w:t>
      </w:r>
      <w:r w:rsidRPr="0059303E">
        <w:rPr>
          <w:rFonts w:ascii="Verdana" w:hAnsi="Verdana" w:cs="Calibri"/>
          <w:i/>
          <w:color w:val="000000"/>
        </w:rPr>
        <w:lastRenderedPageBreak/>
        <w:t>rendició de comptes integrada a què fa referència l'article 247 del Reglament Financer i, en particular, per separat, a l'informe anual de gestió i rendiment</w:t>
      </w:r>
      <w:r w:rsidRPr="00EB3CF4">
        <w:rPr>
          <w:rFonts w:ascii="Verdana" w:hAnsi="Verdana" w:cs="Calibri"/>
          <w:color w:val="000000"/>
        </w:rPr>
        <w:t>».</w:t>
      </w:r>
    </w:p>
    <w:p w14:paraId="001FF050" w14:textId="77777777" w:rsidR="00ED17F6" w:rsidRDefault="00ED17F6" w:rsidP="00ED17F6">
      <w:pPr>
        <w:pStyle w:val="NormalWeb"/>
        <w:shd w:val="clear" w:color="auto" w:fill="FFFFFF"/>
        <w:spacing w:before="180" w:after="180"/>
        <w:ind w:firstLine="360"/>
        <w:jc w:val="both"/>
        <w:rPr>
          <w:rFonts w:ascii="Verdana" w:hAnsi="Verdana" w:cs="Calibri"/>
          <w:color w:val="000000"/>
        </w:rPr>
      </w:pPr>
    </w:p>
    <w:p w14:paraId="6452ED6D" w14:textId="77777777" w:rsidR="00ED17F6" w:rsidRPr="00EB3CF4" w:rsidRDefault="00ED17F6" w:rsidP="00ED17F6">
      <w:pPr>
        <w:pStyle w:val="NormalWeb"/>
        <w:shd w:val="clear" w:color="auto" w:fill="FFFFFF"/>
        <w:spacing w:before="180" w:after="180"/>
        <w:ind w:firstLine="360"/>
        <w:jc w:val="both"/>
        <w:rPr>
          <w:rFonts w:ascii="Verdana" w:hAnsi="Verdana" w:cs="Calibri"/>
          <w:color w:val="000000"/>
        </w:rPr>
      </w:pPr>
      <w:r w:rsidRPr="00EB3CF4">
        <w:rPr>
          <w:rFonts w:ascii="Verdana" w:hAnsi="Verdana" w:cs="Calibri"/>
          <w:color w:val="000000"/>
        </w:rPr>
        <w:t>Conforme al marc jurídic exposat, manifesta accedir a la cessió i tractament de les dades amb les finalitats expressament relacionades en els articles esmentats.</w:t>
      </w:r>
    </w:p>
    <w:p w14:paraId="5C6B4990" w14:textId="77777777" w:rsidR="00ED17F6" w:rsidRDefault="00ED17F6" w:rsidP="00ED17F6">
      <w:pPr>
        <w:pStyle w:val="NormalWeb"/>
        <w:shd w:val="clear" w:color="auto" w:fill="FFFFFF"/>
        <w:spacing w:before="180" w:after="180"/>
        <w:ind w:firstLine="360"/>
        <w:jc w:val="both"/>
        <w:rPr>
          <w:rFonts w:ascii="Verdana" w:hAnsi="Verdana" w:cs="Calibri"/>
          <w:color w:val="000000"/>
        </w:rPr>
      </w:pPr>
    </w:p>
    <w:p w14:paraId="1AF1EECF" w14:textId="77777777" w:rsidR="00ED17F6" w:rsidRDefault="00ED17F6" w:rsidP="00ED17F6">
      <w:pPr>
        <w:pStyle w:val="NormalWeb"/>
        <w:shd w:val="clear" w:color="auto" w:fill="FFFFFF"/>
        <w:spacing w:before="180" w:after="180"/>
        <w:ind w:firstLine="360"/>
        <w:jc w:val="both"/>
        <w:rPr>
          <w:rFonts w:ascii="Verdana" w:hAnsi="Verdana" w:cs="Calibri"/>
          <w:color w:val="000000"/>
        </w:rPr>
      </w:pPr>
      <w:r>
        <w:rPr>
          <w:rFonts w:ascii="Verdana" w:hAnsi="Verdana" w:cs="Calibri"/>
          <w:color w:val="000000"/>
        </w:rPr>
        <w:t>A [</w:t>
      </w:r>
      <w:r w:rsidRPr="0059303E">
        <w:rPr>
          <w:rFonts w:ascii="Verdana" w:hAnsi="Verdana" w:cs="Calibri"/>
          <w:i/>
          <w:color w:val="000000"/>
          <w:highlight w:val="yellow"/>
        </w:rPr>
        <w:t>lloc</w:t>
      </w:r>
      <w:r>
        <w:rPr>
          <w:rFonts w:ascii="Verdana" w:hAnsi="Verdana" w:cs="Calibri"/>
          <w:color w:val="000000"/>
        </w:rPr>
        <w:t xml:space="preserve">] a data </w:t>
      </w:r>
      <w:r w:rsidRPr="0059303E">
        <w:rPr>
          <w:rFonts w:ascii="Verdana" w:hAnsi="Verdana" w:cs="Calibri"/>
          <w:color w:val="000000"/>
          <w:highlight w:val="yellow"/>
        </w:rPr>
        <w:t>[*]</w:t>
      </w:r>
    </w:p>
    <w:p w14:paraId="4E633857" w14:textId="77777777" w:rsidR="00ED17F6" w:rsidRDefault="00ED17F6" w:rsidP="00ED17F6">
      <w:pPr>
        <w:pStyle w:val="NormalWeb"/>
        <w:shd w:val="clear" w:color="auto" w:fill="FFFFFF"/>
        <w:spacing w:before="180" w:after="180"/>
        <w:ind w:firstLine="360"/>
        <w:jc w:val="both"/>
        <w:rPr>
          <w:rFonts w:ascii="Verdana" w:hAnsi="Verdana" w:cs="Calibri"/>
          <w:color w:val="000000"/>
        </w:rPr>
      </w:pPr>
    </w:p>
    <w:p w14:paraId="4F7543D6" w14:textId="77777777" w:rsidR="00ED17F6" w:rsidRPr="00DD09C7" w:rsidRDefault="00ED17F6" w:rsidP="00ED17F6">
      <w:pPr>
        <w:pStyle w:val="NormalWeb"/>
        <w:shd w:val="clear" w:color="auto" w:fill="FFFFFF"/>
        <w:spacing w:before="180" w:after="180"/>
        <w:ind w:firstLine="360"/>
        <w:jc w:val="both"/>
        <w:rPr>
          <w:rFonts w:ascii="Verdana" w:hAnsi="Verdana" w:cs="Calibri"/>
          <w:b/>
          <w:color w:val="000000"/>
        </w:rPr>
      </w:pPr>
      <w:r w:rsidRPr="00DD09C7">
        <w:rPr>
          <w:rFonts w:ascii="Verdana" w:hAnsi="Verdana" w:cs="Calibri"/>
          <w:b/>
          <w:color w:val="000000"/>
        </w:rPr>
        <w:t xml:space="preserve">L’adjudicatària/La </w:t>
      </w:r>
      <w:proofErr w:type="spellStart"/>
      <w:r w:rsidRPr="00DD09C7">
        <w:rPr>
          <w:rFonts w:ascii="Verdana" w:hAnsi="Verdana" w:cs="Calibri"/>
          <w:b/>
          <w:color w:val="000000"/>
        </w:rPr>
        <w:t>subcontractista</w:t>
      </w:r>
      <w:proofErr w:type="spellEnd"/>
    </w:p>
    <w:p w14:paraId="60B8479A" w14:textId="77777777" w:rsidR="00ED17F6" w:rsidRDefault="00ED17F6" w:rsidP="00ED17F6">
      <w:pPr>
        <w:shd w:val="clear" w:color="auto" w:fill="FFFFFF"/>
        <w:spacing w:before="360" w:after="180"/>
        <w:ind w:firstLine="360"/>
        <w:jc w:val="both"/>
        <w:rPr>
          <w:rFonts w:ascii="Verdana" w:hAnsi="Verdana" w:cs="Calibri"/>
          <w:color w:val="000000"/>
          <w:sz w:val="24"/>
          <w:szCs w:val="24"/>
        </w:rPr>
      </w:pPr>
    </w:p>
    <w:p w14:paraId="189FB723" w14:textId="77777777" w:rsidR="00ED17F6" w:rsidRPr="0059303E" w:rsidRDefault="00ED17F6" w:rsidP="00ED17F6">
      <w:pPr>
        <w:rPr>
          <w:b/>
        </w:rPr>
      </w:pPr>
      <w:r w:rsidRPr="006D0A76">
        <w:rPr>
          <w:rFonts w:ascii="Verdana" w:hAnsi="Verdana"/>
          <w:i/>
          <w:highlight w:val="yellow"/>
        </w:rPr>
        <w:t>[Data, signatura, nom i cognom i DNI]</w:t>
      </w:r>
    </w:p>
    <w:p w14:paraId="7ACC12AD" w14:textId="6ABE9BDD" w:rsidR="00ED17F6" w:rsidRDefault="00ED17F6">
      <w:pPr>
        <w:rPr>
          <w:rFonts w:ascii="Verdana" w:hAnsi="Verdana"/>
        </w:rPr>
      </w:pPr>
      <w:r>
        <w:rPr>
          <w:rFonts w:ascii="Verdana" w:hAnsi="Verdana"/>
        </w:rPr>
        <w:br w:type="page"/>
      </w:r>
    </w:p>
    <w:p w14:paraId="1943A03D" w14:textId="41248055" w:rsidR="00ED17F6" w:rsidRPr="00B328B1" w:rsidRDefault="00ED17F6" w:rsidP="00ED17F6">
      <w:pPr>
        <w:jc w:val="center"/>
        <w:rPr>
          <w:rFonts w:ascii="Verdana" w:hAnsi="Verdana" w:cs="Arial"/>
          <w:b/>
          <w:snapToGrid w:val="0"/>
          <w:sz w:val="24"/>
          <w:szCs w:val="24"/>
          <w:lang w:eastAsia="es-ES"/>
        </w:rPr>
      </w:pPr>
      <w:r w:rsidRPr="00E70B8C">
        <w:rPr>
          <w:rFonts w:ascii="Verdana" w:hAnsi="Verdana" w:cs="Arial"/>
          <w:b/>
          <w:snapToGrid w:val="0"/>
          <w:sz w:val="24"/>
          <w:szCs w:val="24"/>
          <w:lang w:eastAsia="es-ES"/>
        </w:rPr>
        <w:lastRenderedPageBreak/>
        <w:t>ANNEX</w:t>
      </w:r>
      <w:r w:rsidRPr="00E70B8C">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9</w:t>
      </w:r>
      <w:r w:rsidRPr="00E70B8C">
        <w:rPr>
          <w:rFonts w:ascii="Verdana" w:hAnsi="Verdana" w:cs="Arial"/>
          <w:b/>
          <w:iCs/>
          <w:snapToGrid w:val="0"/>
          <w:sz w:val="24"/>
          <w:szCs w:val="32"/>
          <w:lang w:eastAsia="es-ES"/>
        </w:rPr>
        <w:t>.</w:t>
      </w:r>
      <w:r>
        <w:rPr>
          <w:rFonts w:ascii="Verdana" w:hAnsi="Verdana" w:cs="Arial"/>
          <w:b/>
          <w:snapToGrid w:val="0"/>
          <w:sz w:val="24"/>
          <w:szCs w:val="24"/>
          <w:lang w:eastAsia="es-ES"/>
        </w:rPr>
        <w:t xml:space="preserve"> </w:t>
      </w:r>
      <w:r w:rsidRPr="00647F92">
        <w:rPr>
          <w:rFonts w:ascii="Verdana" w:hAnsi="Verdana" w:cs="Arial"/>
          <w:b/>
          <w:snapToGrid w:val="0"/>
          <w:sz w:val="24"/>
          <w:szCs w:val="24"/>
          <w:lang w:eastAsia="es-ES"/>
        </w:rPr>
        <w:t>DECLARACIÓ DE COMPROMÍS EN RELACIÓ AMB L'EXECUCIÓ D'ACTUACIONS DEL PLA DE RECUPERACIÓ, TRANSFORMACIÓ I RESILIÈNCIA (PRTR)</w:t>
      </w:r>
    </w:p>
    <w:p w14:paraId="5266FE01" w14:textId="77777777" w:rsidR="00ED17F6" w:rsidRDefault="00ED17F6" w:rsidP="00ED17F6">
      <w:pPr>
        <w:shd w:val="clear" w:color="auto" w:fill="FFFFFF"/>
        <w:spacing w:before="360" w:after="180"/>
        <w:jc w:val="both"/>
        <w:rPr>
          <w:rFonts w:ascii="Verdana" w:hAnsi="Verdana" w:cs="Arial"/>
        </w:rPr>
      </w:pPr>
    </w:p>
    <w:p w14:paraId="542B4EE5" w14:textId="77777777" w:rsidR="00ED17F6" w:rsidRPr="00B328B1" w:rsidRDefault="00ED17F6" w:rsidP="00ED17F6">
      <w:pPr>
        <w:shd w:val="clear" w:color="auto" w:fill="FFFFFF"/>
        <w:spacing w:before="360" w:after="180"/>
        <w:ind w:firstLine="360"/>
        <w:jc w:val="both"/>
        <w:rPr>
          <w:rFonts w:ascii="Calibri" w:hAnsi="Calibri" w:cs="Calibri"/>
          <w:color w:val="000000"/>
          <w:sz w:val="24"/>
          <w:szCs w:val="24"/>
        </w:rPr>
      </w:pPr>
      <w:r w:rsidRPr="00B328B1">
        <w:rPr>
          <w:rFonts w:ascii="Verdana" w:hAnsi="Verdana" w:cs="Calibri"/>
          <w:color w:val="000000"/>
          <w:sz w:val="24"/>
          <w:szCs w:val="24"/>
        </w:rPr>
        <w:t>Expedient:</w:t>
      </w:r>
      <w:r>
        <w:rPr>
          <w:rFonts w:ascii="Verdana" w:hAnsi="Verdana" w:cs="Calibri"/>
          <w:color w:val="000000"/>
          <w:sz w:val="24"/>
          <w:szCs w:val="24"/>
        </w:rPr>
        <w:t xml:space="preserve"> </w:t>
      </w:r>
      <w:r w:rsidRPr="00F97773">
        <w:rPr>
          <w:rFonts w:ascii="Verdana" w:hAnsi="Verdana" w:cs="Calibri"/>
          <w:color w:val="000000"/>
          <w:sz w:val="24"/>
          <w:szCs w:val="24"/>
          <w:highlight w:val="yellow"/>
        </w:rPr>
        <w:t>[</w:t>
      </w:r>
      <w:proofErr w:type="spellStart"/>
      <w:r w:rsidRPr="00F97773">
        <w:rPr>
          <w:rFonts w:ascii="Verdana" w:hAnsi="Verdana" w:cs="Calibri"/>
          <w:color w:val="000000"/>
          <w:szCs w:val="24"/>
          <w:highlight w:val="yellow"/>
        </w:rPr>
        <w:t>xxxxxxx</w:t>
      </w:r>
      <w:proofErr w:type="spellEnd"/>
      <w:r w:rsidRPr="00F97773">
        <w:rPr>
          <w:rFonts w:ascii="Verdana" w:hAnsi="Verdana" w:cs="Calibri"/>
          <w:color w:val="000000"/>
          <w:szCs w:val="24"/>
          <w:highlight w:val="yellow"/>
        </w:rPr>
        <w:t>]</w:t>
      </w:r>
    </w:p>
    <w:p w14:paraId="1C7E7B90" w14:textId="77777777" w:rsidR="00ED17F6" w:rsidRDefault="00ED17F6" w:rsidP="00ED17F6">
      <w:pPr>
        <w:shd w:val="clear" w:color="auto" w:fill="FFFFFF"/>
        <w:tabs>
          <w:tab w:val="left" w:pos="3570"/>
        </w:tabs>
        <w:spacing w:before="360" w:after="180"/>
        <w:ind w:firstLine="360"/>
        <w:jc w:val="both"/>
        <w:rPr>
          <w:rFonts w:ascii="Verdana" w:hAnsi="Verdana" w:cs="Calibri"/>
          <w:color w:val="000000"/>
          <w:szCs w:val="24"/>
        </w:rPr>
      </w:pPr>
      <w:r w:rsidRPr="00B328B1">
        <w:rPr>
          <w:rFonts w:ascii="Verdana" w:hAnsi="Verdana" w:cs="Calibri"/>
          <w:color w:val="000000"/>
          <w:sz w:val="24"/>
          <w:szCs w:val="24"/>
        </w:rPr>
        <w:t>Contracte:</w:t>
      </w:r>
      <w:r>
        <w:rPr>
          <w:rFonts w:ascii="Verdana" w:hAnsi="Verdana" w:cs="Calibri"/>
          <w:color w:val="000000"/>
          <w:sz w:val="24"/>
          <w:szCs w:val="24"/>
        </w:rPr>
        <w:t xml:space="preserve"> </w:t>
      </w:r>
      <w:r w:rsidRPr="00F97773">
        <w:rPr>
          <w:rFonts w:ascii="Verdana" w:hAnsi="Verdana" w:cs="Calibri"/>
          <w:color w:val="000000"/>
          <w:sz w:val="24"/>
          <w:szCs w:val="24"/>
          <w:highlight w:val="yellow"/>
        </w:rPr>
        <w:t>[</w:t>
      </w:r>
      <w:proofErr w:type="spellStart"/>
      <w:r w:rsidRPr="00F97773">
        <w:rPr>
          <w:rFonts w:ascii="Verdana" w:hAnsi="Verdana" w:cs="Calibri"/>
          <w:color w:val="000000"/>
          <w:szCs w:val="24"/>
          <w:highlight w:val="yellow"/>
        </w:rPr>
        <w:t>xxxxxxx</w:t>
      </w:r>
      <w:proofErr w:type="spellEnd"/>
      <w:r w:rsidRPr="00F97773">
        <w:rPr>
          <w:rFonts w:ascii="Verdana" w:hAnsi="Verdana" w:cs="Calibri"/>
          <w:color w:val="000000"/>
          <w:szCs w:val="24"/>
          <w:highlight w:val="yellow"/>
        </w:rPr>
        <w:t>]</w:t>
      </w:r>
    </w:p>
    <w:p w14:paraId="3B570B05" w14:textId="77777777" w:rsidR="00ED17F6" w:rsidRDefault="00ED17F6" w:rsidP="00ED17F6">
      <w:pPr>
        <w:shd w:val="clear" w:color="auto" w:fill="FFFFFF"/>
        <w:tabs>
          <w:tab w:val="left" w:pos="3570"/>
        </w:tabs>
        <w:spacing w:before="360" w:after="180"/>
        <w:ind w:firstLine="360"/>
        <w:jc w:val="both"/>
        <w:rPr>
          <w:rFonts w:ascii="Verdana" w:hAnsi="Verdana" w:cs="Calibri"/>
          <w:color w:val="000000"/>
          <w:szCs w:val="24"/>
        </w:rPr>
      </w:pPr>
    </w:p>
    <w:p w14:paraId="154E9224" w14:textId="6B51AEF7" w:rsidR="00ED17F6" w:rsidRDefault="00ED17F6" w:rsidP="00ED17F6">
      <w:pPr>
        <w:shd w:val="clear" w:color="auto" w:fill="FFFFFF"/>
        <w:spacing w:before="360" w:after="180"/>
        <w:ind w:firstLine="360"/>
        <w:jc w:val="both"/>
        <w:rPr>
          <w:rFonts w:ascii="Verdana" w:hAnsi="Verdana" w:cs="Arial"/>
        </w:rPr>
      </w:pPr>
      <w:r w:rsidRPr="00C675D1">
        <w:rPr>
          <w:rFonts w:ascii="Verdana" w:hAnsi="Verdana" w:cs="Arial"/>
        </w:rPr>
        <w:t xml:space="preserve">Jo, el/la  sotasignat, </w:t>
      </w:r>
      <w:r w:rsidRPr="00C675D1">
        <w:rPr>
          <w:rFonts w:ascii="Verdana" w:hAnsi="Verdana"/>
          <w:highlight w:val="yellow"/>
        </w:rPr>
        <w:t>[*]</w:t>
      </w:r>
      <w:r w:rsidRPr="00C675D1">
        <w:rPr>
          <w:rFonts w:ascii="Verdana" w:hAnsi="Verdana" w:cs="Arial"/>
        </w:rPr>
        <w:t xml:space="preserve">, amb DNI </w:t>
      </w:r>
      <w:r w:rsidRPr="00C675D1">
        <w:rPr>
          <w:rFonts w:ascii="Verdana" w:hAnsi="Verdana"/>
          <w:highlight w:val="yellow"/>
        </w:rPr>
        <w:t>[*]</w:t>
      </w:r>
      <w:r w:rsidRPr="00C675D1">
        <w:rPr>
          <w:rFonts w:ascii="Verdana" w:hAnsi="Verdana" w:cs="Arial"/>
        </w:rPr>
        <w:t xml:space="preserve">, com a </w:t>
      </w:r>
      <w:r>
        <w:rPr>
          <w:rFonts w:ascii="Verdana" w:hAnsi="Verdana"/>
          <w:highlight w:val="yellow"/>
        </w:rPr>
        <w:t>[càrrec</w:t>
      </w:r>
      <w:r w:rsidRPr="00C675D1">
        <w:rPr>
          <w:rFonts w:ascii="Verdana" w:hAnsi="Verdana"/>
          <w:highlight w:val="yellow"/>
        </w:rPr>
        <w:t>]</w:t>
      </w:r>
      <w:r w:rsidRPr="00C675D1">
        <w:rPr>
          <w:rFonts w:ascii="Verdana" w:hAnsi="Verdana" w:cs="Arial"/>
        </w:rPr>
        <w:t xml:space="preserve"> de </w:t>
      </w:r>
      <w:r w:rsidRPr="00E31FA7">
        <w:rPr>
          <w:rFonts w:ascii="Verdana" w:hAnsi="Verdana" w:cs="Arial"/>
          <w:i/>
        </w:rPr>
        <w:t>l’empresa/entitat</w:t>
      </w:r>
      <w:r w:rsidRPr="00E31FA7">
        <w:rPr>
          <w:rFonts w:ascii="Verdana" w:hAnsi="Verdana" w:cs="Arial"/>
        </w:rPr>
        <w:t xml:space="preserve"> </w:t>
      </w:r>
      <w:r w:rsidRPr="00C675D1">
        <w:rPr>
          <w:rFonts w:ascii="Verdana" w:hAnsi="Verdana"/>
          <w:highlight w:val="yellow"/>
        </w:rPr>
        <w:t>[*]</w:t>
      </w:r>
      <w:r w:rsidRPr="00C675D1">
        <w:rPr>
          <w:rFonts w:ascii="Verdana" w:hAnsi="Verdana" w:cs="Arial"/>
          <w:i/>
        </w:rPr>
        <w:t>,</w:t>
      </w:r>
      <w:r w:rsidRPr="00C675D1">
        <w:rPr>
          <w:rFonts w:ascii="Verdana" w:hAnsi="Verdana" w:cs="Arial"/>
        </w:rPr>
        <w:t xml:space="preserve"> amb NIF </w:t>
      </w:r>
      <w:r w:rsidRPr="00C675D1">
        <w:rPr>
          <w:rFonts w:ascii="Verdana" w:hAnsi="Verdana"/>
          <w:highlight w:val="yellow"/>
        </w:rPr>
        <w:t>[*]</w:t>
      </w:r>
      <w:r>
        <w:rPr>
          <w:rFonts w:ascii="Verdana" w:hAnsi="Verdana"/>
        </w:rPr>
        <w:t xml:space="preserve"> </w:t>
      </w:r>
      <w:r w:rsidRPr="00C675D1">
        <w:rPr>
          <w:rFonts w:ascii="Verdana" w:hAnsi="Verdana" w:cs="Arial"/>
        </w:rPr>
        <w:t xml:space="preserve">i amb domicili fiscal a </w:t>
      </w:r>
      <w:r w:rsidRPr="00C675D1">
        <w:rPr>
          <w:rFonts w:ascii="Verdana" w:hAnsi="Verdana"/>
          <w:highlight w:val="yellow"/>
        </w:rPr>
        <w:t>[*]</w:t>
      </w:r>
      <w:r w:rsidRPr="00C675D1">
        <w:rPr>
          <w:rFonts w:ascii="Verdana" w:hAnsi="Verdana" w:cs="Arial"/>
          <w:i/>
        </w:rPr>
        <w:t>,</w:t>
      </w:r>
      <w:r>
        <w:rPr>
          <w:rFonts w:ascii="Verdana" w:hAnsi="Verdana" w:cs="Arial"/>
        </w:rPr>
        <w:t xml:space="preserve"> </w:t>
      </w:r>
      <w:r w:rsidRPr="00C675D1">
        <w:rPr>
          <w:rFonts w:ascii="Verdana" w:hAnsi="Verdana" w:cs="Arial"/>
        </w:rPr>
        <w:t xml:space="preserve">que participa com a </w:t>
      </w:r>
      <w:r w:rsidRPr="00C675D1">
        <w:rPr>
          <w:rFonts w:ascii="Verdana" w:hAnsi="Verdana"/>
          <w:highlight w:val="yellow"/>
        </w:rPr>
        <w:t>[</w:t>
      </w:r>
      <w:r>
        <w:rPr>
          <w:rFonts w:ascii="Verdana" w:hAnsi="Verdana"/>
          <w:highlight w:val="yellow"/>
        </w:rPr>
        <w:t>adjudicatària</w:t>
      </w:r>
      <w:r w:rsidRPr="00C675D1">
        <w:rPr>
          <w:rFonts w:ascii="Verdana" w:hAnsi="Verdana"/>
          <w:highlight w:val="yellow"/>
        </w:rPr>
        <w:t>/</w:t>
      </w:r>
      <w:proofErr w:type="spellStart"/>
      <w:r w:rsidRPr="00C675D1">
        <w:rPr>
          <w:rFonts w:ascii="Verdana" w:hAnsi="Verdana"/>
          <w:highlight w:val="yellow"/>
        </w:rPr>
        <w:t>subcontractista</w:t>
      </w:r>
      <w:proofErr w:type="spellEnd"/>
      <w:r w:rsidRPr="00C675D1">
        <w:rPr>
          <w:rFonts w:ascii="Verdana" w:hAnsi="Verdana"/>
          <w:highlight w:val="yellow"/>
        </w:rPr>
        <w:t>]</w:t>
      </w:r>
      <w:r w:rsidRPr="00C675D1">
        <w:rPr>
          <w:rFonts w:ascii="Verdana" w:hAnsi="Verdana" w:cs="Arial"/>
        </w:rPr>
        <w:t xml:space="preserve"> en el desenvolupament d'actuacions necessàries per a la consecució dels objectius definits al component</w:t>
      </w:r>
      <w:r w:rsidR="002E3FEA">
        <w:rPr>
          <w:rFonts w:ascii="Verdana" w:hAnsi="Verdana"/>
        </w:rPr>
        <w:t xml:space="preserve"> </w:t>
      </w:r>
      <w:r w:rsidR="002E3FEA" w:rsidRPr="002E3FEA">
        <w:rPr>
          <w:rFonts w:ascii="Verdana" w:hAnsi="Verdana"/>
        </w:rPr>
        <w:t xml:space="preserve">14 del PRTR “Pla de Competitivitat i Modernització del Sector Turístic”, inversió 1, del </w:t>
      </w:r>
      <w:proofErr w:type="spellStart"/>
      <w:r w:rsidR="002E3FEA" w:rsidRPr="002E3FEA">
        <w:rPr>
          <w:rFonts w:ascii="Verdana" w:hAnsi="Verdana"/>
        </w:rPr>
        <w:t>Subprojecte</w:t>
      </w:r>
      <w:proofErr w:type="spellEnd"/>
      <w:r w:rsidR="002E3FEA" w:rsidRPr="002E3FEA">
        <w:rPr>
          <w:rFonts w:ascii="Verdana" w:hAnsi="Verdana"/>
        </w:rPr>
        <w:t xml:space="preserve"> Pla de Sostenibilitat Turística de Catalunya</w:t>
      </w:r>
      <w:r w:rsidRPr="00C675D1">
        <w:rPr>
          <w:rFonts w:ascii="Verdana" w:hAnsi="Verdana" w:cs="Arial"/>
        </w:rPr>
        <w:t xml:space="preserve">, </w:t>
      </w:r>
      <w:r>
        <w:rPr>
          <w:rFonts w:ascii="Verdana" w:hAnsi="Verdana" w:cs="Arial"/>
          <w:b/>
        </w:rPr>
        <w:t>DECLARO</w:t>
      </w:r>
      <w:r w:rsidRPr="00C675D1">
        <w:rPr>
          <w:rFonts w:ascii="Verdana" w:hAnsi="Verdana" w:cs="Arial"/>
        </w:rPr>
        <w:t xml:space="preserve"> el compromís de </w:t>
      </w:r>
      <w:r>
        <w:rPr>
          <w:rFonts w:ascii="Verdana" w:hAnsi="Verdana" w:cs="Arial"/>
        </w:rPr>
        <w:t>l’</w:t>
      </w:r>
      <w:r w:rsidRPr="00C675D1">
        <w:rPr>
          <w:rFonts w:ascii="Verdana" w:hAnsi="Verdana" w:cs="Arial"/>
        </w:rPr>
        <w:t>entitat que represento amb els estàndards més exigents en relació amb el compliment de les normes</w:t>
      </w:r>
      <w:r>
        <w:rPr>
          <w:rFonts w:ascii="Verdana" w:hAnsi="Verdana" w:cs="Arial"/>
        </w:rPr>
        <w:t xml:space="preserve"> jurídiques, ètiques i morals, i l’empresa adaptarà </w:t>
      </w:r>
      <w:r w:rsidRPr="00C675D1">
        <w:rPr>
          <w:rFonts w:ascii="Verdana" w:hAnsi="Verdana" w:cs="Arial"/>
        </w:rPr>
        <w:t xml:space="preserve">les mesures necessàries per prevenir i detectar el frau, la corrupció i els conflictes d'interès, i comunicaré si escau a les autoritats que siguin procedents els incompliments observats. </w:t>
      </w:r>
    </w:p>
    <w:p w14:paraId="024921F5" w14:textId="77777777" w:rsidR="00ED17F6" w:rsidRPr="00C675D1" w:rsidRDefault="00ED17F6" w:rsidP="00ED17F6">
      <w:pPr>
        <w:shd w:val="clear" w:color="auto" w:fill="FFFFFF"/>
        <w:spacing w:before="360" w:after="180"/>
        <w:ind w:firstLine="360"/>
        <w:jc w:val="both"/>
        <w:rPr>
          <w:rFonts w:ascii="Verdana" w:hAnsi="Verdana" w:cs="Arial"/>
        </w:rPr>
      </w:pPr>
      <w:r w:rsidRPr="00C675D1">
        <w:rPr>
          <w:rFonts w:ascii="Verdana" w:hAnsi="Verdana" w:cs="Arial"/>
        </w:rPr>
        <w:t xml:space="preserve">Addicionalment, atenent al contingut del PRTR, em comprometo a respectar els principis d’economia circular i evitar impactes negatius significatius en el medi ambient (DNSH, per les sigles en anglès </w:t>
      </w:r>
      <w:r w:rsidRPr="00C675D1">
        <w:rPr>
          <w:rFonts w:ascii="Verdana" w:hAnsi="Verdana" w:cs="Arial"/>
          <w:i/>
        </w:rPr>
        <w:t xml:space="preserve">do no significant </w:t>
      </w:r>
      <w:proofErr w:type="spellStart"/>
      <w:r w:rsidRPr="00C675D1">
        <w:rPr>
          <w:rFonts w:ascii="Verdana" w:hAnsi="Verdana" w:cs="Arial"/>
          <w:i/>
        </w:rPr>
        <w:t>harm</w:t>
      </w:r>
      <w:proofErr w:type="spellEnd"/>
      <w:r w:rsidRPr="00C675D1">
        <w:rPr>
          <w:rFonts w:ascii="Verdana" w:hAnsi="Verdana" w:cs="Arial"/>
        </w:rPr>
        <w:t>) en l’execució de les actuacions dutes a terme en el marc del PRTR, i manifesto que no hi ha doble finançament i que, en cas d’haver-n’hi, no em consta cap risc d’incompatibilitat amb el règim d’ajuts d’estat.</w:t>
      </w:r>
    </w:p>
    <w:p w14:paraId="4AA8744B" w14:textId="77777777" w:rsidR="00ED17F6" w:rsidRDefault="00ED17F6" w:rsidP="00ED17F6">
      <w:pPr>
        <w:shd w:val="clear" w:color="auto" w:fill="FFFFFF"/>
        <w:spacing w:before="360" w:after="180"/>
        <w:jc w:val="both"/>
        <w:rPr>
          <w:rFonts w:ascii="Verdana" w:hAnsi="Verdana" w:cs="Arial"/>
        </w:rPr>
      </w:pPr>
    </w:p>
    <w:p w14:paraId="3B82353E" w14:textId="77777777" w:rsidR="00ED17F6" w:rsidRDefault="00ED17F6" w:rsidP="00ED17F6">
      <w:pPr>
        <w:shd w:val="clear" w:color="auto" w:fill="FFFFFF"/>
        <w:spacing w:before="360" w:after="180"/>
        <w:jc w:val="both"/>
        <w:rPr>
          <w:rFonts w:ascii="Verdana" w:hAnsi="Verdana" w:cs="Arial"/>
        </w:rPr>
      </w:pPr>
      <w:r>
        <w:rPr>
          <w:rFonts w:ascii="Verdana" w:hAnsi="Verdana" w:cs="Arial"/>
        </w:rPr>
        <w:t xml:space="preserve">A </w:t>
      </w:r>
      <w:r w:rsidRPr="00C675D1">
        <w:rPr>
          <w:rFonts w:ascii="Verdana" w:hAnsi="Verdana"/>
          <w:i/>
          <w:highlight w:val="yellow"/>
        </w:rPr>
        <w:t>[lloc]</w:t>
      </w:r>
      <w:r w:rsidRPr="00C675D1">
        <w:rPr>
          <w:rFonts w:ascii="Verdana" w:hAnsi="Verdana"/>
          <w:i/>
        </w:rPr>
        <w:t>,</w:t>
      </w:r>
      <w:r>
        <w:rPr>
          <w:rFonts w:ascii="Verdana" w:hAnsi="Verdana" w:cs="Arial"/>
        </w:rPr>
        <w:t xml:space="preserve"> a data </w:t>
      </w:r>
      <w:r w:rsidRPr="00C675D1">
        <w:rPr>
          <w:rFonts w:ascii="Verdana" w:hAnsi="Verdana"/>
          <w:highlight w:val="yellow"/>
        </w:rPr>
        <w:t>[*]</w:t>
      </w:r>
    </w:p>
    <w:p w14:paraId="0D416DC2" w14:textId="77777777" w:rsidR="00ED17F6" w:rsidRPr="00E82106" w:rsidRDefault="00ED17F6" w:rsidP="00ED17F6">
      <w:pPr>
        <w:shd w:val="clear" w:color="auto" w:fill="FFFFFF"/>
        <w:spacing w:before="360" w:after="180"/>
        <w:jc w:val="both"/>
        <w:rPr>
          <w:rFonts w:ascii="Verdana" w:hAnsi="Verdana" w:cs="Arial"/>
          <w:b/>
        </w:rPr>
      </w:pPr>
      <w:r w:rsidRPr="00E82106">
        <w:rPr>
          <w:rFonts w:ascii="Verdana" w:hAnsi="Verdana"/>
          <w:b/>
        </w:rPr>
        <w:t xml:space="preserve">L’adjudicatària/La </w:t>
      </w:r>
      <w:proofErr w:type="spellStart"/>
      <w:r w:rsidRPr="00E82106">
        <w:rPr>
          <w:rFonts w:ascii="Verdana" w:hAnsi="Verdana"/>
          <w:b/>
        </w:rPr>
        <w:t>subcontractista</w:t>
      </w:r>
      <w:proofErr w:type="spellEnd"/>
    </w:p>
    <w:p w14:paraId="221C63FA" w14:textId="77777777" w:rsidR="00ED17F6" w:rsidRPr="00C675D1" w:rsidRDefault="00ED17F6" w:rsidP="00ED17F6">
      <w:pPr>
        <w:shd w:val="clear" w:color="auto" w:fill="FFFFFF"/>
        <w:spacing w:before="360" w:after="180"/>
        <w:jc w:val="both"/>
        <w:rPr>
          <w:rFonts w:ascii="Verdana" w:hAnsi="Verdana" w:cs="Arial"/>
        </w:rPr>
      </w:pPr>
    </w:p>
    <w:p w14:paraId="36341FA6" w14:textId="77777777" w:rsidR="00ED17F6" w:rsidRPr="00D27095" w:rsidRDefault="00ED17F6" w:rsidP="00ED17F6">
      <w:pPr>
        <w:rPr>
          <w:b/>
        </w:rPr>
      </w:pPr>
      <w:r w:rsidRPr="006D0A76">
        <w:rPr>
          <w:rFonts w:ascii="Verdana" w:hAnsi="Verdana"/>
          <w:i/>
          <w:highlight w:val="yellow"/>
        </w:rPr>
        <w:t>[signatura, nom i cognom i DNI]</w:t>
      </w:r>
    </w:p>
    <w:p w14:paraId="08AEF521" w14:textId="77777777" w:rsidR="00ED17F6" w:rsidRPr="00C675D1" w:rsidRDefault="00ED17F6" w:rsidP="00ED17F6">
      <w:pPr>
        <w:rPr>
          <w:rFonts w:ascii="Verdana" w:hAnsi="Verdana"/>
        </w:rPr>
      </w:pPr>
    </w:p>
    <w:p w14:paraId="2D6E54FD" w14:textId="63A43546" w:rsidR="00056CBB" w:rsidRDefault="00056CBB">
      <w:pPr>
        <w:rPr>
          <w:rFonts w:ascii="Verdana" w:hAnsi="Verdana"/>
        </w:rPr>
      </w:pPr>
      <w:r>
        <w:rPr>
          <w:rFonts w:ascii="Verdana" w:hAnsi="Verdana"/>
        </w:rPr>
        <w:br w:type="page"/>
      </w:r>
    </w:p>
    <w:p w14:paraId="1C31FB8E" w14:textId="2A7043E2" w:rsidR="00056CBB" w:rsidRPr="00372608" w:rsidRDefault="00056CBB" w:rsidP="00056CBB">
      <w:pPr>
        <w:spacing w:before="25" w:line="275" w:lineRule="auto"/>
        <w:ind w:left="102" w:right="13"/>
        <w:jc w:val="both"/>
        <w:rPr>
          <w:rFonts w:ascii="Verdana" w:eastAsia="Arial" w:hAnsi="Verdana" w:cs="Arial"/>
          <w:sz w:val="28"/>
          <w:szCs w:val="28"/>
        </w:rPr>
      </w:pPr>
      <w:r w:rsidRPr="00372608">
        <w:rPr>
          <w:rFonts w:ascii="Verdana" w:hAnsi="Verdana" w:cs="Arial"/>
          <w:b/>
          <w:snapToGrid w:val="0"/>
          <w:sz w:val="24"/>
          <w:szCs w:val="24"/>
          <w:lang w:eastAsia="es-ES"/>
        </w:rPr>
        <w:lastRenderedPageBreak/>
        <w:t>ANNEX</w:t>
      </w:r>
      <w:r w:rsidRPr="00372608">
        <w:rPr>
          <w:rFonts w:ascii="Verdana" w:hAnsi="Verdana" w:cs="Arial"/>
          <w:b/>
          <w:iCs/>
          <w:snapToGrid w:val="0"/>
          <w:sz w:val="32"/>
          <w:szCs w:val="32"/>
          <w:lang w:eastAsia="es-ES"/>
        </w:rPr>
        <w:t xml:space="preserve"> </w:t>
      </w:r>
      <w:r>
        <w:rPr>
          <w:rFonts w:ascii="Verdana" w:hAnsi="Verdana" w:cs="Arial"/>
          <w:b/>
          <w:iCs/>
          <w:snapToGrid w:val="0"/>
          <w:sz w:val="24"/>
          <w:szCs w:val="32"/>
          <w:lang w:eastAsia="es-ES"/>
        </w:rPr>
        <w:t>10</w:t>
      </w:r>
      <w:r w:rsidRPr="00372608">
        <w:rPr>
          <w:rFonts w:ascii="Verdana" w:hAnsi="Verdana" w:cs="Arial"/>
          <w:b/>
          <w:iCs/>
          <w:snapToGrid w:val="0"/>
          <w:sz w:val="24"/>
          <w:szCs w:val="32"/>
          <w:lang w:eastAsia="es-ES"/>
        </w:rPr>
        <w:t>.</w:t>
      </w:r>
      <w:r w:rsidRPr="00372608">
        <w:rPr>
          <w:rFonts w:ascii="Verdana" w:hAnsi="Verdana" w:cs="Arial"/>
          <w:b/>
          <w:snapToGrid w:val="0"/>
          <w:sz w:val="32"/>
          <w:szCs w:val="32"/>
          <w:lang w:eastAsia="es-ES"/>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3"/>
          <w:sz w:val="24"/>
          <w:szCs w:val="28"/>
        </w:rPr>
        <w:t>C</w:t>
      </w:r>
      <w:r w:rsidRPr="00372608">
        <w:rPr>
          <w:rFonts w:ascii="Verdana" w:eastAsia="Arial" w:hAnsi="Verdana" w:cs="Arial"/>
          <w:b/>
          <w:bCs/>
          <w:spacing w:val="1"/>
          <w:sz w:val="24"/>
          <w:szCs w:val="28"/>
        </w:rPr>
        <w:t>L</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R</w:t>
      </w:r>
      <w:r w:rsidRPr="00372608">
        <w:rPr>
          <w:rFonts w:ascii="Verdana" w:eastAsia="Arial" w:hAnsi="Verdana" w:cs="Arial"/>
          <w:b/>
          <w:bCs/>
          <w:spacing w:val="-3"/>
          <w:sz w:val="24"/>
          <w:szCs w:val="28"/>
        </w:rPr>
        <w:t>A</w:t>
      </w:r>
      <w:r w:rsidRPr="00372608">
        <w:rPr>
          <w:rFonts w:ascii="Verdana" w:eastAsia="Arial" w:hAnsi="Verdana" w:cs="Arial"/>
          <w:b/>
          <w:bCs/>
          <w:sz w:val="24"/>
          <w:szCs w:val="28"/>
        </w:rPr>
        <w:t>C</w:t>
      </w:r>
      <w:r w:rsidRPr="00372608">
        <w:rPr>
          <w:rFonts w:ascii="Verdana" w:eastAsia="Arial" w:hAnsi="Verdana" w:cs="Arial"/>
          <w:b/>
          <w:bCs/>
          <w:spacing w:val="1"/>
          <w:sz w:val="24"/>
          <w:szCs w:val="28"/>
        </w:rPr>
        <w:t>I</w:t>
      </w:r>
      <w:r w:rsidRPr="00372608">
        <w:rPr>
          <w:rFonts w:ascii="Verdana" w:eastAsia="Arial" w:hAnsi="Verdana" w:cs="Arial"/>
          <w:b/>
          <w:bCs/>
          <w:sz w:val="24"/>
          <w:szCs w:val="28"/>
        </w:rPr>
        <w:t>Ó</w:t>
      </w:r>
      <w:r w:rsidRPr="00372608">
        <w:rPr>
          <w:rFonts w:ascii="Verdana" w:eastAsia="Arial" w:hAnsi="Verdana" w:cs="Arial"/>
          <w:b/>
          <w:bCs/>
          <w:spacing w:val="-2"/>
          <w:sz w:val="24"/>
          <w:szCs w:val="28"/>
        </w:rPr>
        <w:t xml:space="preserve"> </w:t>
      </w:r>
      <w:r w:rsidRPr="00372608">
        <w:rPr>
          <w:rFonts w:ascii="Verdana" w:eastAsia="Arial" w:hAnsi="Verdana" w:cs="Arial"/>
          <w:b/>
          <w:bCs/>
          <w:spacing w:val="1"/>
          <w:sz w:val="24"/>
          <w:szCs w:val="28"/>
        </w:rPr>
        <w:t>R</w:t>
      </w:r>
      <w:r w:rsidRPr="00372608">
        <w:rPr>
          <w:rFonts w:ascii="Verdana" w:eastAsia="Arial" w:hAnsi="Verdana" w:cs="Arial"/>
          <w:b/>
          <w:bCs/>
          <w:sz w:val="24"/>
          <w:szCs w:val="28"/>
        </w:rPr>
        <w:t>ES</w:t>
      </w:r>
      <w:r w:rsidRPr="00372608">
        <w:rPr>
          <w:rFonts w:ascii="Verdana" w:eastAsia="Arial" w:hAnsi="Verdana" w:cs="Arial"/>
          <w:b/>
          <w:bCs/>
          <w:spacing w:val="-1"/>
          <w:sz w:val="24"/>
          <w:szCs w:val="28"/>
        </w:rPr>
        <w:t>PON</w:t>
      </w:r>
      <w:r w:rsidRPr="00372608">
        <w:rPr>
          <w:rFonts w:ascii="Verdana" w:eastAsia="Arial" w:hAnsi="Verdana" w:cs="Arial"/>
          <w:b/>
          <w:bCs/>
          <w:sz w:val="24"/>
          <w:szCs w:val="28"/>
        </w:rPr>
        <w:t>SA</w:t>
      </w:r>
      <w:r w:rsidRPr="00372608">
        <w:rPr>
          <w:rFonts w:ascii="Verdana" w:eastAsia="Arial" w:hAnsi="Verdana" w:cs="Arial"/>
          <w:b/>
          <w:bCs/>
          <w:spacing w:val="-1"/>
          <w:sz w:val="24"/>
          <w:szCs w:val="28"/>
        </w:rPr>
        <w:t>B</w:t>
      </w:r>
      <w:r w:rsidRPr="00372608">
        <w:rPr>
          <w:rFonts w:ascii="Verdana" w:eastAsia="Arial" w:hAnsi="Verdana" w:cs="Arial"/>
          <w:b/>
          <w:bCs/>
          <w:spacing w:val="1"/>
          <w:sz w:val="24"/>
          <w:szCs w:val="28"/>
        </w:rPr>
        <w:t>L</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OB</w:t>
      </w:r>
      <w:r w:rsidRPr="00372608">
        <w:rPr>
          <w:rFonts w:ascii="Verdana" w:eastAsia="Arial" w:hAnsi="Verdana" w:cs="Arial"/>
          <w:b/>
          <w:bCs/>
          <w:spacing w:val="1"/>
          <w:sz w:val="24"/>
          <w:szCs w:val="28"/>
        </w:rPr>
        <w:t>R</w:t>
      </w:r>
      <w:r w:rsidRPr="00372608">
        <w:rPr>
          <w:rFonts w:ascii="Verdana" w:eastAsia="Arial" w:hAnsi="Verdana" w:cs="Arial"/>
          <w:b/>
          <w:bCs/>
          <w:sz w:val="24"/>
          <w:szCs w:val="28"/>
        </w:rPr>
        <w:t>E</w:t>
      </w:r>
      <w:r w:rsidRPr="00372608">
        <w:rPr>
          <w:rFonts w:ascii="Verdana" w:eastAsia="Arial" w:hAnsi="Verdana" w:cs="Arial"/>
          <w:b/>
          <w:bCs/>
          <w:spacing w:val="4"/>
          <w:sz w:val="24"/>
          <w:szCs w:val="28"/>
        </w:rPr>
        <w:t xml:space="preserve"> </w:t>
      </w:r>
      <w:r w:rsidRPr="00372608">
        <w:rPr>
          <w:rFonts w:ascii="Verdana" w:eastAsia="Arial" w:hAnsi="Verdana" w:cs="Arial"/>
          <w:b/>
          <w:bCs/>
          <w:sz w:val="24"/>
          <w:szCs w:val="28"/>
        </w:rPr>
        <w:t>EL C</w:t>
      </w:r>
      <w:r w:rsidRPr="00372608">
        <w:rPr>
          <w:rFonts w:ascii="Verdana" w:eastAsia="Arial" w:hAnsi="Verdana" w:cs="Arial"/>
          <w:b/>
          <w:bCs/>
          <w:spacing w:val="-1"/>
          <w:sz w:val="24"/>
          <w:szCs w:val="28"/>
        </w:rPr>
        <w:t>O</w:t>
      </w:r>
      <w:r w:rsidRPr="00372608">
        <w:rPr>
          <w:rFonts w:ascii="Verdana" w:eastAsia="Arial" w:hAnsi="Verdana" w:cs="Arial"/>
          <w:b/>
          <w:bCs/>
          <w:sz w:val="24"/>
          <w:szCs w:val="28"/>
        </w:rPr>
        <w:t>M</w:t>
      </w:r>
      <w:r w:rsidRPr="00372608">
        <w:rPr>
          <w:rFonts w:ascii="Verdana" w:eastAsia="Arial" w:hAnsi="Verdana" w:cs="Arial"/>
          <w:b/>
          <w:bCs/>
          <w:spacing w:val="-1"/>
          <w:sz w:val="24"/>
          <w:szCs w:val="28"/>
        </w:rPr>
        <w:t>PL</w:t>
      </w:r>
      <w:r w:rsidRPr="00372608">
        <w:rPr>
          <w:rFonts w:ascii="Verdana" w:eastAsia="Arial" w:hAnsi="Verdana" w:cs="Arial"/>
          <w:b/>
          <w:bCs/>
          <w:spacing w:val="1"/>
          <w:sz w:val="24"/>
          <w:szCs w:val="28"/>
        </w:rPr>
        <w:t>I</w:t>
      </w:r>
      <w:r w:rsidRPr="00372608">
        <w:rPr>
          <w:rFonts w:ascii="Verdana" w:eastAsia="Arial" w:hAnsi="Verdana" w:cs="Arial"/>
          <w:b/>
          <w:bCs/>
          <w:sz w:val="24"/>
          <w:szCs w:val="28"/>
        </w:rPr>
        <w:t>M</w:t>
      </w:r>
      <w:r w:rsidRPr="00372608">
        <w:rPr>
          <w:rFonts w:ascii="Verdana" w:eastAsia="Arial" w:hAnsi="Verdana" w:cs="Arial"/>
          <w:b/>
          <w:bCs/>
          <w:spacing w:val="-3"/>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EL</w:t>
      </w:r>
      <w:r w:rsidRPr="00372608">
        <w:rPr>
          <w:rFonts w:ascii="Verdana" w:eastAsia="Arial" w:hAnsi="Verdana" w:cs="Arial"/>
          <w:b/>
          <w:bCs/>
          <w:spacing w:val="2"/>
          <w:sz w:val="24"/>
          <w:szCs w:val="28"/>
        </w:rPr>
        <w:t xml:space="preserve"> </w:t>
      </w:r>
      <w:r w:rsidRPr="00372608">
        <w:rPr>
          <w:rFonts w:ascii="Verdana" w:eastAsia="Arial" w:hAnsi="Verdana" w:cs="Arial"/>
          <w:b/>
          <w:bCs/>
          <w:spacing w:val="-4"/>
          <w:sz w:val="24"/>
          <w:szCs w:val="28"/>
        </w:rPr>
        <w:t>P</w:t>
      </w:r>
      <w:r w:rsidRPr="00372608">
        <w:rPr>
          <w:rFonts w:ascii="Verdana" w:eastAsia="Arial" w:hAnsi="Verdana" w:cs="Arial"/>
          <w:b/>
          <w:bCs/>
          <w:spacing w:val="1"/>
          <w:sz w:val="24"/>
          <w:szCs w:val="28"/>
        </w:rPr>
        <w:t>RI</w:t>
      </w:r>
      <w:r w:rsidRPr="00372608">
        <w:rPr>
          <w:rFonts w:ascii="Verdana" w:eastAsia="Arial" w:hAnsi="Verdana" w:cs="Arial"/>
          <w:b/>
          <w:bCs/>
          <w:spacing w:val="-1"/>
          <w:sz w:val="24"/>
          <w:szCs w:val="28"/>
        </w:rPr>
        <w:t>N</w:t>
      </w:r>
      <w:r w:rsidRPr="00372608">
        <w:rPr>
          <w:rFonts w:ascii="Verdana" w:eastAsia="Arial" w:hAnsi="Verdana" w:cs="Arial"/>
          <w:b/>
          <w:bCs/>
          <w:spacing w:val="-3"/>
          <w:sz w:val="24"/>
          <w:szCs w:val="28"/>
        </w:rPr>
        <w:t>C</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P</w:t>
      </w:r>
      <w:r w:rsidRPr="00372608">
        <w:rPr>
          <w:rFonts w:ascii="Verdana" w:eastAsia="Arial" w:hAnsi="Verdana" w:cs="Arial"/>
          <w:b/>
          <w:bCs/>
          <w:sz w:val="24"/>
          <w:szCs w:val="28"/>
        </w:rPr>
        <w:t xml:space="preserve">I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N</w:t>
      </w:r>
      <w:r w:rsidRPr="00372608">
        <w:rPr>
          <w:rFonts w:ascii="Verdana" w:eastAsia="Arial" w:hAnsi="Verdana" w:cs="Arial"/>
          <w:b/>
          <w:bCs/>
          <w:sz w:val="24"/>
          <w:szCs w:val="28"/>
        </w:rPr>
        <w:t>O CA</w:t>
      </w:r>
      <w:r w:rsidRPr="00372608">
        <w:rPr>
          <w:rFonts w:ascii="Verdana" w:eastAsia="Arial" w:hAnsi="Verdana" w:cs="Arial"/>
          <w:b/>
          <w:bCs/>
          <w:spacing w:val="-1"/>
          <w:sz w:val="24"/>
          <w:szCs w:val="28"/>
        </w:rPr>
        <w:t>U</w:t>
      </w:r>
      <w:r w:rsidRPr="00372608">
        <w:rPr>
          <w:rFonts w:ascii="Verdana" w:eastAsia="Arial" w:hAnsi="Verdana" w:cs="Arial"/>
          <w:b/>
          <w:bCs/>
          <w:sz w:val="24"/>
          <w:szCs w:val="28"/>
        </w:rPr>
        <w:t xml:space="preserve">SAR </w:t>
      </w:r>
      <w:r w:rsidRPr="00372608">
        <w:rPr>
          <w:rFonts w:ascii="Verdana" w:eastAsia="Arial" w:hAnsi="Verdana" w:cs="Arial"/>
          <w:b/>
          <w:bCs/>
          <w:spacing w:val="-1"/>
          <w:sz w:val="24"/>
          <w:szCs w:val="28"/>
        </w:rPr>
        <w:t>P</w:t>
      </w:r>
      <w:r w:rsidRPr="00372608">
        <w:rPr>
          <w:rFonts w:ascii="Verdana" w:eastAsia="Arial" w:hAnsi="Verdana" w:cs="Arial"/>
          <w:b/>
          <w:bCs/>
          <w:sz w:val="24"/>
          <w:szCs w:val="28"/>
        </w:rPr>
        <w:t>E</w:t>
      </w:r>
      <w:r w:rsidRPr="00372608">
        <w:rPr>
          <w:rFonts w:ascii="Verdana" w:eastAsia="Arial" w:hAnsi="Verdana" w:cs="Arial"/>
          <w:b/>
          <w:bCs/>
          <w:spacing w:val="-1"/>
          <w:sz w:val="24"/>
          <w:szCs w:val="28"/>
        </w:rPr>
        <w:t>RJUD</w:t>
      </w:r>
      <w:r w:rsidRPr="00372608">
        <w:rPr>
          <w:rFonts w:ascii="Verdana" w:eastAsia="Arial" w:hAnsi="Verdana" w:cs="Arial"/>
          <w:b/>
          <w:bCs/>
          <w:spacing w:val="1"/>
          <w:sz w:val="24"/>
          <w:szCs w:val="28"/>
        </w:rPr>
        <w:t>I</w:t>
      </w:r>
      <w:r w:rsidRPr="00372608">
        <w:rPr>
          <w:rFonts w:ascii="Verdana" w:eastAsia="Arial" w:hAnsi="Verdana" w:cs="Arial"/>
          <w:b/>
          <w:bCs/>
          <w:sz w:val="24"/>
          <w:szCs w:val="28"/>
        </w:rPr>
        <w:t>CI</w:t>
      </w:r>
      <w:r w:rsidRPr="00372608">
        <w:rPr>
          <w:rFonts w:ascii="Verdana" w:eastAsia="Arial" w:hAnsi="Verdana" w:cs="Arial"/>
          <w:b/>
          <w:bCs/>
          <w:spacing w:val="2"/>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GN</w:t>
      </w:r>
      <w:r w:rsidRPr="00372608">
        <w:rPr>
          <w:rFonts w:ascii="Verdana" w:eastAsia="Arial" w:hAnsi="Verdana" w:cs="Arial"/>
          <w:b/>
          <w:bCs/>
          <w:spacing w:val="1"/>
          <w:sz w:val="24"/>
          <w:szCs w:val="28"/>
        </w:rPr>
        <w:t>I</w:t>
      </w:r>
      <w:r w:rsidRPr="00372608">
        <w:rPr>
          <w:rFonts w:ascii="Verdana" w:eastAsia="Arial" w:hAnsi="Verdana" w:cs="Arial"/>
          <w:b/>
          <w:bCs/>
          <w:spacing w:val="-2"/>
          <w:sz w:val="24"/>
          <w:szCs w:val="28"/>
        </w:rPr>
        <w:t>F</w:t>
      </w:r>
      <w:r w:rsidRPr="00372608">
        <w:rPr>
          <w:rFonts w:ascii="Verdana" w:eastAsia="Arial" w:hAnsi="Verdana" w:cs="Arial"/>
          <w:b/>
          <w:bCs/>
          <w:spacing w:val="1"/>
          <w:sz w:val="24"/>
          <w:szCs w:val="28"/>
        </w:rPr>
        <w:t>I</w:t>
      </w:r>
      <w:r w:rsidRPr="00372608">
        <w:rPr>
          <w:rFonts w:ascii="Verdana" w:eastAsia="Arial" w:hAnsi="Verdana" w:cs="Arial"/>
          <w:b/>
          <w:bCs/>
          <w:sz w:val="24"/>
          <w:szCs w:val="28"/>
        </w:rPr>
        <w:t>CA</w:t>
      </w:r>
      <w:r w:rsidRPr="00372608">
        <w:rPr>
          <w:rFonts w:ascii="Verdana" w:eastAsia="Arial" w:hAnsi="Verdana" w:cs="Arial"/>
          <w:b/>
          <w:bCs/>
          <w:spacing w:val="-3"/>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U</w:t>
      </w:r>
      <w:r w:rsidRPr="00372608">
        <w:rPr>
          <w:rFonts w:ascii="Verdana" w:eastAsia="Arial" w:hAnsi="Verdana" w:cs="Arial"/>
          <w:b/>
          <w:bCs/>
          <w:spacing w:val="3"/>
          <w:sz w:val="24"/>
          <w:szCs w:val="28"/>
        </w:rPr>
        <w:t xml:space="preserve"> </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L</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I</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OB</w:t>
      </w:r>
      <w:r w:rsidRPr="00372608">
        <w:rPr>
          <w:rFonts w:ascii="Verdana" w:eastAsia="Arial" w:hAnsi="Verdana" w:cs="Arial"/>
          <w:b/>
          <w:bCs/>
          <w:spacing w:val="1"/>
          <w:sz w:val="24"/>
          <w:szCs w:val="28"/>
        </w:rPr>
        <w:t>J</w:t>
      </w:r>
      <w:r w:rsidRPr="00372608">
        <w:rPr>
          <w:rFonts w:ascii="Verdana" w:eastAsia="Arial" w:hAnsi="Verdana" w:cs="Arial"/>
          <w:b/>
          <w:bCs/>
          <w:sz w:val="24"/>
          <w:szCs w:val="28"/>
        </w:rPr>
        <w:t>EC</w:t>
      </w:r>
      <w:r w:rsidRPr="00372608">
        <w:rPr>
          <w:rFonts w:ascii="Verdana" w:eastAsia="Arial" w:hAnsi="Verdana" w:cs="Arial"/>
          <w:b/>
          <w:bCs/>
          <w:spacing w:val="-3"/>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U</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M</w:t>
      </w:r>
      <w:r w:rsidRPr="00372608">
        <w:rPr>
          <w:rFonts w:ascii="Verdana" w:eastAsia="Arial" w:hAnsi="Verdana" w:cs="Arial"/>
          <w:b/>
          <w:bCs/>
          <w:sz w:val="24"/>
          <w:szCs w:val="28"/>
        </w:rPr>
        <w:t>E</w:t>
      </w:r>
      <w:r w:rsidRPr="00372608">
        <w:rPr>
          <w:rFonts w:ascii="Verdana" w:eastAsia="Arial" w:hAnsi="Verdana" w:cs="Arial"/>
          <w:b/>
          <w:bCs/>
          <w:spacing w:val="-1"/>
          <w:sz w:val="24"/>
          <w:szCs w:val="28"/>
        </w:rPr>
        <w:t>D</w:t>
      </w:r>
      <w:r w:rsidRPr="00372608">
        <w:rPr>
          <w:rFonts w:ascii="Verdana" w:eastAsia="Arial" w:hAnsi="Verdana" w:cs="Arial"/>
          <w:b/>
          <w:bCs/>
          <w:spacing w:val="1"/>
          <w:sz w:val="24"/>
          <w:szCs w:val="28"/>
        </w:rPr>
        <w:t>I</w:t>
      </w:r>
      <w:r w:rsidRPr="00372608">
        <w:rPr>
          <w:rFonts w:ascii="Verdana" w:eastAsia="Arial" w:hAnsi="Verdana" w:cs="Arial"/>
          <w:b/>
          <w:bCs/>
          <w:sz w:val="24"/>
          <w:szCs w:val="28"/>
        </w:rPr>
        <w:t>AM</w:t>
      </w:r>
      <w:r w:rsidRPr="00372608">
        <w:rPr>
          <w:rFonts w:ascii="Verdana" w:eastAsia="Arial" w:hAnsi="Verdana" w:cs="Arial"/>
          <w:b/>
          <w:bCs/>
          <w:spacing w:val="-1"/>
          <w:sz w:val="24"/>
          <w:szCs w:val="28"/>
        </w:rPr>
        <w:t>B</w:t>
      </w:r>
      <w:r w:rsidRPr="00372608">
        <w:rPr>
          <w:rFonts w:ascii="Verdana" w:eastAsia="Arial" w:hAnsi="Verdana" w:cs="Arial"/>
          <w:b/>
          <w:bCs/>
          <w:spacing w:val="1"/>
          <w:sz w:val="24"/>
          <w:szCs w:val="28"/>
        </w:rPr>
        <w:t>I</w:t>
      </w:r>
      <w:r w:rsidRPr="00372608">
        <w:rPr>
          <w:rFonts w:ascii="Verdana" w:eastAsia="Arial" w:hAnsi="Verdana" w:cs="Arial"/>
          <w:b/>
          <w:bCs/>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L</w:t>
      </w:r>
      <w:r w:rsidRPr="00372608">
        <w:rPr>
          <w:rFonts w:ascii="Verdana" w:eastAsia="Arial" w:hAnsi="Verdana" w:cs="Arial"/>
          <w:b/>
          <w:bCs/>
          <w:sz w:val="24"/>
          <w:szCs w:val="28"/>
        </w:rPr>
        <w:t xml:space="preserve">S EN EL </w:t>
      </w:r>
      <w:r w:rsidRPr="00372608">
        <w:rPr>
          <w:rFonts w:ascii="Verdana" w:eastAsia="Arial" w:hAnsi="Verdana" w:cs="Arial"/>
          <w:b/>
          <w:bCs/>
          <w:spacing w:val="1"/>
          <w:sz w:val="24"/>
          <w:szCs w:val="28"/>
        </w:rPr>
        <w:t>S</w:t>
      </w:r>
      <w:r w:rsidRPr="00372608">
        <w:rPr>
          <w:rFonts w:ascii="Verdana" w:eastAsia="Arial" w:hAnsi="Verdana" w:cs="Arial"/>
          <w:b/>
          <w:bCs/>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L</w:t>
      </w:r>
      <w:r w:rsidRPr="00372608">
        <w:rPr>
          <w:rFonts w:ascii="Verdana" w:eastAsia="Arial" w:hAnsi="Verdana" w:cs="Arial"/>
          <w:b/>
          <w:bCs/>
          <w:spacing w:val="1"/>
          <w:sz w:val="24"/>
          <w:szCs w:val="28"/>
        </w:rPr>
        <w:t>’</w:t>
      </w:r>
      <w:r w:rsidRPr="00372608">
        <w:rPr>
          <w:rFonts w:ascii="Verdana" w:eastAsia="Arial" w:hAnsi="Verdana" w:cs="Arial"/>
          <w:b/>
          <w:bCs/>
          <w:sz w:val="24"/>
          <w:szCs w:val="28"/>
        </w:rPr>
        <w:t>A</w:t>
      </w:r>
      <w:r w:rsidRPr="00372608">
        <w:rPr>
          <w:rFonts w:ascii="Verdana" w:eastAsia="Arial" w:hAnsi="Verdana" w:cs="Arial"/>
          <w:b/>
          <w:bCs/>
          <w:spacing w:val="-1"/>
          <w:sz w:val="24"/>
          <w:szCs w:val="28"/>
        </w:rPr>
        <w:t>R</w:t>
      </w:r>
      <w:r w:rsidRPr="00372608">
        <w:rPr>
          <w:rFonts w:ascii="Verdana" w:eastAsia="Arial" w:hAnsi="Verdana" w:cs="Arial"/>
          <w:b/>
          <w:bCs/>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C</w:t>
      </w:r>
      <w:r w:rsidRPr="00372608">
        <w:rPr>
          <w:rFonts w:ascii="Verdana" w:eastAsia="Arial" w:hAnsi="Verdana" w:cs="Arial"/>
          <w:b/>
          <w:bCs/>
          <w:spacing w:val="-1"/>
          <w:sz w:val="24"/>
          <w:szCs w:val="28"/>
        </w:rPr>
        <w:t>L</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z w:val="24"/>
          <w:szCs w:val="28"/>
        </w:rPr>
        <w:t>17</w:t>
      </w:r>
      <w:r w:rsidRPr="00372608">
        <w:rPr>
          <w:rFonts w:ascii="Verdana" w:eastAsia="Arial" w:hAnsi="Verdana" w:cs="Arial"/>
          <w:b/>
          <w:bCs/>
          <w:spacing w:val="-1"/>
          <w:sz w:val="24"/>
          <w:szCs w:val="28"/>
        </w:rPr>
        <w:t xml:space="preserve"> D</w:t>
      </w:r>
      <w:r w:rsidRPr="00372608">
        <w:rPr>
          <w:rFonts w:ascii="Verdana" w:eastAsia="Arial" w:hAnsi="Verdana" w:cs="Arial"/>
          <w:b/>
          <w:bCs/>
          <w:sz w:val="24"/>
          <w:szCs w:val="28"/>
        </w:rPr>
        <w:t xml:space="preserve">EL </w:t>
      </w:r>
      <w:r w:rsidRPr="00372608">
        <w:rPr>
          <w:rFonts w:ascii="Verdana" w:eastAsia="Arial" w:hAnsi="Verdana" w:cs="Arial"/>
          <w:b/>
          <w:bCs/>
          <w:spacing w:val="1"/>
          <w:sz w:val="24"/>
          <w:szCs w:val="28"/>
        </w:rPr>
        <w:t>R</w:t>
      </w:r>
      <w:r w:rsidRPr="00372608">
        <w:rPr>
          <w:rFonts w:ascii="Verdana" w:eastAsia="Arial" w:hAnsi="Verdana" w:cs="Arial"/>
          <w:b/>
          <w:bCs/>
          <w:sz w:val="24"/>
          <w:szCs w:val="28"/>
        </w:rPr>
        <w:t>E</w:t>
      </w:r>
      <w:r w:rsidRPr="00372608">
        <w:rPr>
          <w:rFonts w:ascii="Verdana" w:eastAsia="Arial" w:hAnsi="Verdana" w:cs="Arial"/>
          <w:b/>
          <w:bCs/>
          <w:spacing w:val="-1"/>
          <w:sz w:val="24"/>
          <w:szCs w:val="28"/>
        </w:rPr>
        <w:t>G</w:t>
      </w:r>
      <w:r w:rsidRPr="00372608">
        <w:rPr>
          <w:rFonts w:ascii="Verdana" w:eastAsia="Arial" w:hAnsi="Verdana" w:cs="Arial"/>
          <w:b/>
          <w:bCs/>
          <w:spacing w:val="1"/>
          <w:sz w:val="24"/>
          <w:szCs w:val="28"/>
        </w:rPr>
        <w:t>L</w:t>
      </w:r>
      <w:r w:rsidRPr="00372608">
        <w:rPr>
          <w:rFonts w:ascii="Verdana" w:eastAsia="Arial" w:hAnsi="Verdana" w:cs="Arial"/>
          <w:b/>
          <w:bCs/>
          <w:spacing w:val="-3"/>
          <w:sz w:val="24"/>
          <w:szCs w:val="28"/>
        </w:rPr>
        <w:t>A</w:t>
      </w:r>
      <w:r w:rsidRPr="00372608">
        <w:rPr>
          <w:rFonts w:ascii="Verdana" w:eastAsia="Arial" w:hAnsi="Verdana" w:cs="Arial"/>
          <w:b/>
          <w:bCs/>
          <w:sz w:val="24"/>
          <w:szCs w:val="28"/>
        </w:rPr>
        <w:t>ME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U</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z w:val="24"/>
          <w:szCs w:val="28"/>
        </w:rPr>
        <w:t>202</w:t>
      </w:r>
      <w:r w:rsidRPr="00372608">
        <w:rPr>
          <w:rFonts w:ascii="Verdana" w:eastAsia="Arial" w:hAnsi="Verdana" w:cs="Arial"/>
          <w:b/>
          <w:bCs/>
          <w:spacing w:val="-3"/>
          <w:sz w:val="24"/>
          <w:szCs w:val="28"/>
        </w:rPr>
        <w:t>0</w:t>
      </w:r>
      <w:r w:rsidRPr="00372608">
        <w:rPr>
          <w:rFonts w:ascii="Verdana" w:eastAsia="Arial" w:hAnsi="Verdana" w:cs="Arial"/>
          <w:b/>
          <w:bCs/>
          <w:spacing w:val="1"/>
          <w:sz w:val="24"/>
          <w:szCs w:val="28"/>
        </w:rPr>
        <w:t>/</w:t>
      </w:r>
      <w:r w:rsidRPr="00372608">
        <w:rPr>
          <w:rFonts w:ascii="Verdana" w:eastAsia="Arial" w:hAnsi="Verdana" w:cs="Arial"/>
          <w:b/>
          <w:bCs/>
          <w:sz w:val="24"/>
          <w:szCs w:val="28"/>
        </w:rPr>
        <w:t>8</w:t>
      </w:r>
      <w:r w:rsidRPr="00372608">
        <w:rPr>
          <w:rFonts w:ascii="Verdana" w:eastAsia="Arial" w:hAnsi="Verdana" w:cs="Arial"/>
          <w:b/>
          <w:bCs/>
          <w:spacing w:val="-3"/>
          <w:sz w:val="24"/>
          <w:szCs w:val="28"/>
        </w:rPr>
        <w:t>5</w:t>
      </w:r>
      <w:r w:rsidRPr="00372608">
        <w:rPr>
          <w:rFonts w:ascii="Verdana" w:eastAsia="Arial" w:hAnsi="Verdana" w:cs="Arial"/>
          <w:b/>
          <w:bCs/>
          <w:sz w:val="24"/>
          <w:szCs w:val="28"/>
        </w:rPr>
        <w:t>2</w:t>
      </w:r>
    </w:p>
    <w:p w14:paraId="448C2B69" w14:textId="77777777" w:rsidR="00056CBB" w:rsidRPr="00372608" w:rsidRDefault="00056CBB" w:rsidP="00056CBB">
      <w:pPr>
        <w:spacing w:before="5" w:line="240" w:lineRule="exact"/>
        <w:ind w:right="13"/>
        <w:jc w:val="both"/>
        <w:rPr>
          <w:rFonts w:ascii="Verdana" w:hAnsi="Verdana"/>
          <w:sz w:val="24"/>
          <w:szCs w:val="24"/>
        </w:rPr>
      </w:pPr>
    </w:p>
    <w:p w14:paraId="506A3728" w14:textId="77777777" w:rsidR="00056CBB" w:rsidRPr="00372608" w:rsidRDefault="00056CBB" w:rsidP="00056CBB">
      <w:pPr>
        <w:ind w:left="102" w:right="13"/>
        <w:jc w:val="both"/>
        <w:rPr>
          <w:rFonts w:ascii="Verdana" w:eastAsia="Arial" w:hAnsi="Verdana" w:cs="Arial"/>
          <w:spacing w:val="-1"/>
        </w:rPr>
      </w:pPr>
    </w:p>
    <w:p w14:paraId="15D2D579" w14:textId="77777777" w:rsidR="00056CBB" w:rsidRPr="006652F2" w:rsidRDefault="00056CBB" w:rsidP="00056CBB">
      <w:pPr>
        <w:shd w:val="clear" w:color="auto" w:fill="FFFFFF"/>
        <w:spacing w:before="360" w:after="180"/>
        <w:ind w:right="13"/>
        <w:jc w:val="both"/>
        <w:rPr>
          <w:rFonts w:ascii="Verdana" w:hAnsi="Verdana" w:cs="Calibri"/>
          <w:color w:val="000000"/>
          <w:sz w:val="24"/>
          <w:szCs w:val="24"/>
        </w:rPr>
      </w:pPr>
      <w:r w:rsidRPr="006652F2">
        <w:rPr>
          <w:rFonts w:ascii="Verdana" w:hAnsi="Verdana" w:cs="Calibri"/>
          <w:color w:val="000000"/>
          <w:sz w:val="24"/>
          <w:szCs w:val="24"/>
        </w:rPr>
        <w:t xml:space="preserve">Expedient: </w:t>
      </w:r>
      <w:r w:rsidRPr="006652F2">
        <w:rPr>
          <w:rFonts w:ascii="Verdana" w:hAnsi="Verdana" w:cs="Calibri"/>
          <w:color w:val="000000"/>
          <w:sz w:val="24"/>
          <w:szCs w:val="24"/>
          <w:highlight w:val="yellow"/>
        </w:rPr>
        <w:t>[</w:t>
      </w:r>
      <w:proofErr w:type="spellStart"/>
      <w:r w:rsidRPr="006652F2">
        <w:rPr>
          <w:rFonts w:ascii="Verdana" w:hAnsi="Verdana" w:cs="Calibri"/>
          <w:color w:val="000000"/>
          <w:szCs w:val="24"/>
          <w:highlight w:val="yellow"/>
        </w:rPr>
        <w:t>xxxxxxx</w:t>
      </w:r>
      <w:proofErr w:type="spellEnd"/>
      <w:r w:rsidRPr="006652F2">
        <w:rPr>
          <w:rFonts w:ascii="Verdana" w:hAnsi="Verdana" w:cs="Calibri"/>
          <w:color w:val="000000"/>
          <w:szCs w:val="24"/>
          <w:highlight w:val="yellow"/>
        </w:rPr>
        <w:t>]</w:t>
      </w:r>
    </w:p>
    <w:p w14:paraId="54543190" w14:textId="77777777" w:rsidR="00056CBB" w:rsidRPr="006652F2" w:rsidRDefault="00056CBB" w:rsidP="00056CBB">
      <w:pPr>
        <w:shd w:val="clear" w:color="auto" w:fill="FFFFFF"/>
        <w:tabs>
          <w:tab w:val="left" w:pos="3570"/>
        </w:tabs>
        <w:spacing w:before="360" w:after="180"/>
        <w:ind w:right="13"/>
        <w:jc w:val="both"/>
        <w:rPr>
          <w:rFonts w:ascii="Verdana" w:hAnsi="Verdana" w:cs="Calibri"/>
          <w:color w:val="000000"/>
          <w:szCs w:val="24"/>
        </w:rPr>
      </w:pPr>
      <w:r w:rsidRPr="006652F2">
        <w:rPr>
          <w:rFonts w:ascii="Verdana" w:hAnsi="Verdana" w:cs="Calibri"/>
          <w:color w:val="000000"/>
          <w:sz w:val="24"/>
          <w:szCs w:val="24"/>
        </w:rPr>
        <w:t xml:space="preserve">Contracte: </w:t>
      </w:r>
      <w:r w:rsidRPr="006652F2">
        <w:rPr>
          <w:rFonts w:ascii="Verdana" w:hAnsi="Verdana" w:cs="Calibri"/>
          <w:color w:val="000000"/>
          <w:sz w:val="24"/>
          <w:szCs w:val="24"/>
          <w:highlight w:val="yellow"/>
        </w:rPr>
        <w:t>[</w:t>
      </w:r>
      <w:proofErr w:type="spellStart"/>
      <w:r w:rsidRPr="006652F2">
        <w:rPr>
          <w:rFonts w:ascii="Verdana" w:hAnsi="Verdana" w:cs="Calibri"/>
          <w:color w:val="000000"/>
          <w:szCs w:val="24"/>
          <w:highlight w:val="yellow"/>
        </w:rPr>
        <w:t>xxxxxxx</w:t>
      </w:r>
      <w:proofErr w:type="spellEnd"/>
      <w:r w:rsidRPr="006652F2">
        <w:rPr>
          <w:rFonts w:ascii="Verdana" w:hAnsi="Verdana" w:cs="Calibri"/>
          <w:color w:val="000000"/>
          <w:szCs w:val="24"/>
          <w:highlight w:val="yellow"/>
        </w:rPr>
        <w:t>]</w:t>
      </w:r>
    </w:p>
    <w:p w14:paraId="3CFE3A67" w14:textId="77777777" w:rsidR="00056CBB" w:rsidRPr="006652F2" w:rsidRDefault="00056CBB" w:rsidP="00056CBB">
      <w:pPr>
        <w:spacing w:before="14" w:line="220" w:lineRule="exact"/>
        <w:ind w:right="13"/>
        <w:jc w:val="both"/>
        <w:rPr>
          <w:rFonts w:ascii="Verdana" w:hAnsi="Verdana"/>
        </w:rPr>
      </w:pPr>
    </w:p>
    <w:p w14:paraId="00135A23" w14:textId="3D5E9501" w:rsidR="00056CBB" w:rsidRPr="00860B56" w:rsidRDefault="00056CBB" w:rsidP="00056CBB">
      <w:pPr>
        <w:ind w:right="13"/>
        <w:jc w:val="both"/>
        <w:rPr>
          <w:rFonts w:ascii="Verdana" w:eastAsia="Arial" w:hAnsi="Verdana" w:cs="Arial"/>
          <w:sz w:val="24"/>
          <w:szCs w:val="24"/>
        </w:rPr>
      </w:pPr>
      <w:r w:rsidRPr="006652F2">
        <w:rPr>
          <w:rFonts w:ascii="Verdana" w:eastAsia="Arial" w:hAnsi="Verdana" w:cs="Arial"/>
          <w:spacing w:val="-1"/>
          <w:sz w:val="24"/>
          <w:szCs w:val="24"/>
        </w:rPr>
        <w:t>C</w:t>
      </w:r>
      <w:r w:rsidRPr="006652F2">
        <w:rPr>
          <w:rFonts w:ascii="Verdana" w:eastAsia="Arial" w:hAnsi="Verdana" w:cs="Arial"/>
          <w:sz w:val="24"/>
          <w:szCs w:val="24"/>
        </w:rPr>
        <w:t>ompon</w:t>
      </w:r>
      <w:r w:rsidRPr="006652F2">
        <w:rPr>
          <w:rFonts w:ascii="Verdana" w:eastAsia="Arial" w:hAnsi="Verdana" w:cs="Arial"/>
          <w:spacing w:val="-1"/>
          <w:sz w:val="24"/>
          <w:szCs w:val="24"/>
        </w:rPr>
        <w:t>e</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w:t>
      </w:r>
      <w:r w:rsidRPr="006652F2">
        <w:rPr>
          <w:rFonts w:ascii="Verdana" w:eastAsia="Arial" w:hAnsi="Verdana" w:cs="Arial"/>
          <w:sz w:val="24"/>
          <w:szCs w:val="24"/>
        </w:rPr>
        <w:t xml:space="preserve">l </w:t>
      </w:r>
      <w:r w:rsidRPr="006652F2">
        <w:rPr>
          <w:rFonts w:ascii="Verdana" w:eastAsia="Arial" w:hAnsi="Verdana" w:cs="Arial"/>
          <w:spacing w:val="-1"/>
          <w:sz w:val="24"/>
          <w:szCs w:val="24"/>
        </w:rPr>
        <w:t>Pl</w:t>
      </w:r>
      <w:r w:rsidRPr="006652F2">
        <w:rPr>
          <w:rFonts w:ascii="Verdana" w:eastAsia="Arial" w:hAnsi="Verdana" w:cs="Arial"/>
          <w:sz w:val="24"/>
          <w:szCs w:val="24"/>
        </w:rPr>
        <w:t>a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z w:val="24"/>
          <w:szCs w:val="24"/>
        </w:rPr>
        <w:t>cu</w:t>
      </w:r>
      <w:r w:rsidRPr="006652F2">
        <w:rPr>
          <w:rFonts w:ascii="Verdana" w:eastAsia="Arial" w:hAnsi="Verdana" w:cs="Arial"/>
          <w:spacing w:val="-1"/>
          <w:sz w:val="24"/>
          <w:szCs w:val="24"/>
        </w:rPr>
        <w:t>p</w:t>
      </w:r>
      <w:r w:rsidRPr="006652F2">
        <w:rPr>
          <w:rFonts w:ascii="Verdana" w:eastAsia="Arial" w:hAnsi="Verdana" w:cs="Arial"/>
          <w:sz w:val="24"/>
          <w:szCs w:val="24"/>
        </w:rPr>
        <w:t>erac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1"/>
          <w:sz w:val="24"/>
          <w:szCs w:val="24"/>
        </w:rPr>
        <w:t xml:space="preserve"> T</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2"/>
          <w:sz w:val="24"/>
          <w:szCs w:val="24"/>
        </w:rPr>
        <w:t>s</w:t>
      </w:r>
      <w:r w:rsidRPr="006652F2">
        <w:rPr>
          <w:rFonts w:ascii="Verdana" w:eastAsia="Arial" w:hAnsi="Verdana" w:cs="Arial"/>
          <w:spacing w:val="3"/>
          <w:sz w:val="24"/>
          <w:szCs w:val="24"/>
        </w:rPr>
        <w:t>f</w:t>
      </w:r>
      <w:r w:rsidRPr="006652F2">
        <w:rPr>
          <w:rFonts w:ascii="Verdana" w:eastAsia="Arial" w:hAnsi="Verdana" w:cs="Arial"/>
          <w:spacing w:val="-3"/>
          <w:sz w:val="24"/>
          <w:szCs w:val="24"/>
        </w:rPr>
        <w:t>o</w:t>
      </w:r>
      <w:r w:rsidRPr="006652F2">
        <w:rPr>
          <w:rFonts w:ascii="Verdana" w:eastAsia="Arial" w:hAnsi="Verdana" w:cs="Arial"/>
          <w:spacing w:val="1"/>
          <w:sz w:val="24"/>
          <w:szCs w:val="24"/>
        </w:rPr>
        <w:t>rm</w:t>
      </w:r>
      <w:r w:rsidRPr="006652F2">
        <w:rPr>
          <w:rFonts w:ascii="Verdana" w:eastAsia="Arial" w:hAnsi="Verdana" w:cs="Arial"/>
          <w:spacing w:val="-3"/>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 xml:space="preserve">ó i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ili</w:t>
      </w:r>
      <w:r w:rsidRPr="006652F2">
        <w:rPr>
          <w:rFonts w:ascii="Verdana" w:eastAsia="Arial" w:hAnsi="Verdana" w:cs="Arial"/>
          <w:sz w:val="24"/>
          <w:szCs w:val="24"/>
        </w:rPr>
        <w:t>è</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 xml:space="preserve">a </w:t>
      </w:r>
      <w:r w:rsidRPr="006652F2">
        <w:rPr>
          <w:rFonts w:ascii="Verdana" w:eastAsia="Arial" w:hAnsi="Verdana" w:cs="Arial"/>
          <w:spacing w:val="1"/>
          <w:sz w:val="24"/>
          <w:szCs w:val="24"/>
        </w:rPr>
        <w:t>(</w:t>
      </w:r>
      <w:r w:rsidRPr="006652F2">
        <w:rPr>
          <w:rFonts w:ascii="Verdana" w:eastAsia="Arial" w:hAnsi="Verdana" w:cs="Arial"/>
          <w:spacing w:val="-1"/>
          <w:sz w:val="24"/>
          <w:szCs w:val="24"/>
        </w:rPr>
        <w:t>P</w:t>
      </w:r>
      <w:r w:rsidRPr="006652F2">
        <w:rPr>
          <w:rFonts w:ascii="Verdana" w:eastAsia="Arial" w:hAnsi="Verdana" w:cs="Arial"/>
          <w:spacing w:val="-3"/>
          <w:sz w:val="24"/>
          <w:szCs w:val="24"/>
        </w:rPr>
        <w:t>R</w:t>
      </w:r>
      <w:r w:rsidRPr="006652F2">
        <w:rPr>
          <w:rFonts w:ascii="Verdana" w:eastAsia="Arial" w:hAnsi="Verdana" w:cs="Arial"/>
          <w:spacing w:val="2"/>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w:t>
      </w:r>
      <w:r w:rsidRPr="006652F2">
        <w:rPr>
          <w:rFonts w:ascii="Verdana" w:eastAsia="Arial" w:hAnsi="Verdana" w:cs="Arial"/>
          <w:spacing w:val="3"/>
          <w:sz w:val="24"/>
          <w:szCs w:val="24"/>
        </w:rPr>
        <w:t xml:space="preserve"> </w:t>
      </w:r>
      <w:r w:rsidRPr="006652F2">
        <w:rPr>
          <w:rFonts w:ascii="Verdana" w:eastAsia="Arial" w:hAnsi="Verdana" w:cs="Arial"/>
          <w:sz w:val="24"/>
          <w:szCs w:val="24"/>
        </w:rPr>
        <w:t>al</w:t>
      </w:r>
      <w:r w:rsidRPr="006652F2">
        <w:rPr>
          <w:rFonts w:ascii="Verdana" w:eastAsia="Arial" w:hAnsi="Verdana" w:cs="Arial"/>
          <w:spacing w:val="-3"/>
          <w:sz w:val="24"/>
          <w:szCs w:val="24"/>
        </w:rPr>
        <w:t xml:space="preserve"> </w:t>
      </w:r>
      <w:r w:rsidRPr="006652F2">
        <w:rPr>
          <w:rFonts w:ascii="Verdana" w:eastAsia="Arial" w:hAnsi="Verdana" w:cs="Arial"/>
          <w:sz w:val="24"/>
          <w:szCs w:val="24"/>
        </w:rPr>
        <w:t>qual p</w:t>
      </w:r>
      <w:r w:rsidRPr="006652F2">
        <w:rPr>
          <w:rFonts w:ascii="Verdana" w:eastAsia="Arial" w:hAnsi="Verdana" w:cs="Arial"/>
          <w:spacing w:val="-1"/>
          <w:sz w:val="24"/>
          <w:szCs w:val="24"/>
        </w:rPr>
        <w:t>e</w:t>
      </w:r>
      <w:r w:rsidRPr="006652F2">
        <w:rPr>
          <w:rFonts w:ascii="Verdana" w:eastAsia="Arial" w:hAnsi="Verdana" w:cs="Arial"/>
          <w:spacing w:val="1"/>
          <w:sz w:val="24"/>
          <w:szCs w:val="24"/>
        </w:rPr>
        <w:t>rt</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 xml:space="preserve">y </w:t>
      </w:r>
      <w:r w:rsidRPr="006652F2">
        <w:rPr>
          <w:rFonts w:ascii="Verdana" w:eastAsia="Arial" w:hAnsi="Verdana" w:cs="Arial"/>
          <w:spacing w:val="-1"/>
          <w:sz w:val="24"/>
          <w:szCs w:val="24"/>
        </w:rPr>
        <w:t>l’</w:t>
      </w:r>
      <w:r w:rsidRPr="006652F2">
        <w:rPr>
          <w:rFonts w:ascii="Verdana" w:eastAsia="Arial" w:hAnsi="Verdana" w:cs="Arial"/>
          <w:sz w:val="24"/>
          <w:szCs w:val="24"/>
        </w:rPr>
        <w:t>activ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color w:val="000000"/>
          <w:sz w:val="24"/>
          <w:szCs w:val="24"/>
        </w:rPr>
        <w:t xml:space="preserve">: </w:t>
      </w:r>
      <w:r w:rsidR="002E3FEA" w:rsidRPr="00860B56">
        <w:rPr>
          <w:rFonts w:ascii="Verdana" w:eastAsia="Arial" w:hAnsi="Verdana" w:cs="Arial"/>
          <w:sz w:val="24"/>
          <w:szCs w:val="24"/>
        </w:rPr>
        <w:t>14</w:t>
      </w:r>
    </w:p>
    <w:p w14:paraId="0175A698" w14:textId="77777777" w:rsidR="00056CBB" w:rsidRPr="006652F2" w:rsidRDefault="00056CBB" w:rsidP="00056CBB">
      <w:pPr>
        <w:spacing w:before="40"/>
        <w:ind w:left="102" w:right="13"/>
        <w:jc w:val="both"/>
        <w:rPr>
          <w:rFonts w:ascii="Verdana" w:hAnsi="Verdana"/>
          <w:sz w:val="24"/>
          <w:szCs w:val="24"/>
        </w:rPr>
      </w:pPr>
    </w:p>
    <w:p w14:paraId="1984B957" w14:textId="58449D50" w:rsidR="00056CBB" w:rsidRPr="006652F2" w:rsidRDefault="00056CBB" w:rsidP="00056CBB">
      <w:pPr>
        <w:ind w:right="13"/>
        <w:jc w:val="both"/>
        <w:rPr>
          <w:rFonts w:ascii="Verdana" w:eastAsia="Arial" w:hAnsi="Verdana" w:cs="Arial"/>
          <w:sz w:val="24"/>
          <w:szCs w:val="24"/>
        </w:rPr>
      </w:pPr>
      <w:r w:rsidRPr="006652F2">
        <w:rPr>
          <w:rFonts w:ascii="Verdana" w:eastAsia="Arial" w:hAnsi="Verdana" w:cs="Arial"/>
          <w:spacing w:val="-4"/>
          <w:sz w:val="24"/>
          <w:szCs w:val="24"/>
        </w:rPr>
        <w:t>M</w:t>
      </w:r>
      <w:r w:rsidRPr="006652F2">
        <w:rPr>
          <w:rFonts w:ascii="Verdana" w:eastAsia="Arial" w:hAnsi="Verdana" w:cs="Arial"/>
          <w:sz w:val="24"/>
          <w:szCs w:val="24"/>
        </w:rPr>
        <w:t>es</w:t>
      </w:r>
      <w:r w:rsidRPr="006652F2">
        <w:rPr>
          <w:rFonts w:ascii="Verdana" w:eastAsia="Arial" w:hAnsi="Verdana" w:cs="Arial"/>
          <w:spacing w:val="-1"/>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 del compon</w:t>
      </w:r>
      <w:r w:rsidRPr="006652F2">
        <w:rPr>
          <w:rFonts w:ascii="Verdana" w:eastAsia="Arial" w:hAnsi="Verdana" w:cs="Arial"/>
          <w:spacing w:val="-1"/>
          <w:sz w:val="24"/>
          <w:szCs w:val="24"/>
        </w:rPr>
        <w:t>e</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P</w:t>
      </w:r>
      <w:r w:rsidRPr="006652F2">
        <w:rPr>
          <w:rFonts w:ascii="Verdana" w:eastAsia="Arial" w:hAnsi="Verdana" w:cs="Arial"/>
          <w:spacing w:val="-1"/>
          <w:sz w:val="24"/>
          <w:szCs w:val="24"/>
        </w:rPr>
        <w:t>R</w:t>
      </w:r>
      <w:r w:rsidRPr="006652F2">
        <w:rPr>
          <w:rFonts w:ascii="Verdana" w:eastAsia="Arial" w:hAnsi="Verdana" w:cs="Arial"/>
          <w:spacing w:val="2"/>
          <w:sz w:val="24"/>
          <w:szCs w:val="24"/>
        </w:rPr>
        <w:t>T</w:t>
      </w:r>
      <w:r w:rsidRPr="006652F2">
        <w:rPr>
          <w:rFonts w:ascii="Verdana" w:eastAsia="Arial" w:hAnsi="Verdana" w:cs="Arial"/>
          <w:sz w:val="24"/>
          <w:szCs w:val="24"/>
        </w:rPr>
        <w:t>R</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4"/>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uè</w:t>
      </w:r>
      <w:r w:rsidRPr="006652F2">
        <w:rPr>
          <w:rFonts w:ascii="Verdana" w:eastAsia="Arial" w:hAnsi="Verdana" w:cs="Arial"/>
          <w:spacing w:val="1"/>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e</w:t>
      </w:r>
      <w:r w:rsidRPr="006652F2">
        <w:rPr>
          <w:rFonts w:ascii="Verdana" w:eastAsia="Arial" w:hAnsi="Verdana" w:cs="Arial"/>
          <w:spacing w:val="1"/>
          <w:sz w:val="24"/>
          <w:szCs w:val="24"/>
        </w:rPr>
        <w:t>rt</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y</w:t>
      </w:r>
      <w:r w:rsidRPr="006652F2">
        <w:rPr>
          <w:rFonts w:ascii="Verdana" w:eastAsia="Arial" w:hAnsi="Verdana" w:cs="Arial"/>
          <w:spacing w:val="-1"/>
          <w:sz w:val="24"/>
          <w:szCs w:val="24"/>
        </w:rPr>
        <w:t xml:space="preserve"> l’</w:t>
      </w:r>
      <w:r w:rsidRPr="006652F2">
        <w:rPr>
          <w:rFonts w:ascii="Verdana" w:eastAsia="Arial" w:hAnsi="Verdana" w:cs="Arial"/>
          <w:sz w:val="24"/>
          <w:szCs w:val="24"/>
        </w:rPr>
        <w:t>act</w:t>
      </w:r>
      <w:r w:rsidRPr="006652F2">
        <w:rPr>
          <w:rFonts w:ascii="Verdana" w:eastAsia="Arial" w:hAnsi="Verdana" w:cs="Arial"/>
          <w:spacing w:val="-3"/>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 si esc</w:t>
      </w:r>
      <w:r w:rsidRPr="006652F2">
        <w:rPr>
          <w:rFonts w:ascii="Verdana" w:eastAsia="Arial" w:hAnsi="Verdana" w:cs="Arial"/>
          <w:spacing w:val="-1"/>
          <w:sz w:val="24"/>
          <w:szCs w:val="24"/>
        </w:rPr>
        <w:t>a</w:t>
      </w:r>
      <w:r w:rsidRPr="006652F2">
        <w:rPr>
          <w:rFonts w:ascii="Verdana" w:eastAsia="Arial" w:hAnsi="Verdana" w:cs="Arial"/>
          <w:spacing w:val="-3"/>
          <w:sz w:val="24"/>
          <w:szCs w:val="24"/>
        </w:rPr>
        <w:t>u</w:t>
      </w:r>
      <w:r w:rsidRPr="006652F2">
        <w:rPr>
          <w:rFonts w:ascii="Verdana" w:eastAsia="Arial" w:hAnsi="Verdana" w:cs="Arial"/>
          <w:sz w:val="24"/>
          <w:szCs w:val="24"/>
        </w:rPr>
        <w:t>,</w:t>
      </w:r>
      <w:r w:rsidRPr="006652F2">
        <w:rPr>
          <w:rFonts w:ascii="Verdana" w:eastAsia="Arial" w:hAnsi="Verdana" w:cs="Arial"/>
          <w:spacing w:val="4"/>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proofErr w:type="spellStart"/>
      <w:r w:rsidRPr="006652F2">
        <w:rPr>
          <w:rFonts w:ascii="Verdana" w:eastAsia="Arial" w:hAnsi="Verdana" w:cs="Arial"/>
          <w:sz w:val="24"/>
          <w:szCs w:val="24"/>
        </w:rPr>
        <w:t>su</w:t>
      </w:r>
      <w:r w:rsidRPr="006652F2">
        <w:rPr>
          <w:rFonts w:ascii="Verdana" w:eastAsia="Arial" w:hAnsi="Verdana" w:cs="Arial"/>
          <w:spacing w:val="-1"/>
          <w:sz w:val="24"/>
          <w:szCs w:val="24"/>
        </w:rPr>
        <w:t>b</w:t>
      </w:r>
      <w:r w:rsidRPr="006652F2">
        <w:rPr>
          <w:rFonts w:ascii="Verdana" w:eastAsia="Arial" w:hAnsi="Verdana" w:cs="Arial"/>
          <w:spacing w:val="1"/>
          <w:sz w:val="24"/>
          <w:szCs w:val="24"/>
        </w:rPr>
        <w:t>m</w:t>
      </w:r>
      <w:r w:rsidRPr="006652F2">
        <w:rPr>
          <w:rFonts w:ascii="Verdana" w:eastAsia="Arial" w:hAnsi="Verdana" w:cs="Arial"/>
          <w:spacing w:val="-3"/>
          <w:sz w:val="24"/>
          <w:szCs w:val="24"/>
        </w:rPr>
        <w:t>e</w:t>
      </w:r>
      <w:r w:rsidRPr="006652F2">
        <w:rPr>
          <w:rFonts w:ascii="Verdana" w:eastAsia="Arial" w:hAnsi="Verdana" w:cs="Arial"/>
          <w:sz w:val="24"/>
          <w:szCs w:val="24"/>
        </w:rPr>
        <w:t>sura</w:t>
      </w:r>
      <w:proofErr w:type="spellEnd"/>
      <w:r w:rsidRPr="006652F2">
        <w:rPr>
          <w:rFonts w:ascii="Verdana" w:eastAsia="Arial" w:hAnsi="Verdana" w:cs="Arial"/>
          <w:sz w:val="24"/>
          <w:szCs w:val="24"/>
        </w:rPr>
        <w:t xml:space="preserve">: </w:t>
      </w:r>
      <w:r w:rsidR="00860B56" w:rsidRPr="00860B56">
        <w:rPr>
          <w:rFonts w:ascii="Verdana" w:eastAsia="Arial" w:hAnsi="Verdana" w:cs="Arial"/>
          <w:sz w:val="24"/>
          <w:szCs w:val="24"/>
        </w:rPr>
        <w:t xml:space="preserve">Inversió 1, </w:t>
      </w:r>
      <w:proofErr w:type="spellStart"/>
      <w:r w:rsidR="00860B56" w:rsidRPr="00860B56">
        <w:rPr>
          <w:rFonts w:ascii="Verdana" w:eastAsia="Arial" w:hAnsi="Verdana" w:cs="Arial"/>
          <w:sz w:val="24"/>
          <w:szCs w:val="24"/>
        </w:rPr>
        <w:t>submesura</w:t>
      </w:r>
      <w:proofErr w:type="spellEnd"/>
      <w:r w:rsidR="00860B56" w:rsidRPr="00860B56">
        <w:rPr>
          <w:rFonts w:ascii="Verdana" w:eastAsia="Arial" w:hAnsi="Verdana" w:cs="Arial"/>
          <w:sz w:val="24"/>
          <w:szCs w:val="24"/>
        </w:rPr>
        <w:t xml:space="preserve"> 2 dins del projecte Pla de Sostenibilitat Turística en Destinació dins del </w:t>
      </w:r>
      <w:proofErr w:type="spellStart"/>
      <w:r w:rsidR="00860B56" w:rsidRPr="00860B56">
        <w:rPr>
          <w:rFonts w:ascii="Verdana" w:eastAsia="Arial" w:hAnsi="Verdana" w:cs="Arial"/>
          <w:sz w:val="24"/>
          <w:szCs w:val="24"/>
        </w:rPr>
        <w:t>subprojecte</w:t>
      </w:r>
      <w:proofErr w:type="spellEnd"/>
      <w:r w:rsidR="00860B56" w:rsidRPr="00860B56">
        <w:rPr>
          <w:rFonts w:ascii="Verdana" w:eastAsia="Arial" w:hAnsi="Verdana" w:cs="Arial"/>
          <w:sz w:val="24"/>
          <w:szCs w:val="24"/>
        </w:rPr>
        <w:t xml:space="preserve"> Pla de Sostenibilitat Turística de Catalunya del PRTR.</w:t>
      </w:r>
    </w:p>
    <w:p w14:paraId="13C6EE82" w14:textId="77777777" w:rsidR="00056CBB" w:rsidRPr="006652F2" w:rsidRDefault="00056CBB" w:rsidP="00056CBB">
      <w:pPr>
        <w:spacing w:before="17" w:line="220" w:lineRule="exact"/>
        <w:ind w:right="13"/>
        <w:jc w:val="both"/>
        <w:rPr>
          <w:rFonts w:ascii="Verdana" w:hAnsi="Verdana"/>
          <w:sz w:val="24"/>
          <w:szCs w:val="24"/>
        </w:rPr>
      </w:pPr>
    </w:p>
    <w:p w14:paraId="51B89F7A" w14:textId="72210926" w:rsidR="00056CBB" w:rsidRPr="006652F2" w:rsidRDefault="00056CBB" w:rsidP="00056CBB">
      <w:pPr>
        <w:ind w:right="13"/>
        <w:jc w:val="both"/>
        <w:rPr>
          <w:rFonts w:ascii="Verdana" w:eastAsia="Arial" w:hAnsi="Verdana" w:cs="Arial"/>
          <w:sz w:val="24"/>
          <w:szCs w:val="24"/>
        </w:rPr>
      </w:pPr>
      <w:r w:rsidRPr="006652F2">
        <w:rPr>
          <w:rFonts w:ascii="Verdana" w:eastAsia="Arial" w:hAnsi="Verdana" w:cs="Arial"/>
          <w:spacing w:val="-1"/>
          <w:sz w:val="24"/>
          <w:szCs w:val="24"/>
        </w:rPr>
        <w:t>E</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1"/>
          <w:sz w:val="24"/>
          <w:szCs w:val="24"/>
        </w:rPr>
        <w:t xml:space="preserve"> </w:t>
      </w:r>
      <w:r w:rsidRPr="006652F2">
        <w:rPr>
          <w:rFonts w:ascii="Verdana" w:eastAsia="Arial" w:hAnsi="Verdana" w:cs="Arial"/>
          <w:sz w:val="24"/>
          <w:szCs w:val="24"/>
        </w:rPr>
        <w:t>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àtic</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i </w:t>
      </w:r>
      <w:r w:rsidRPr="006652F2">
        <w:rPr>
          <w:rFonts w:ascii="Verdana" w:eastAsia="Arial" w:hAnsi="Verdana" w:cs="Arial"/>
          <w:spacing w:val="1"/>
          <w:sz w:val="24"/>
          <w:szCs w:val="24"/>
        </w:rPr>
        <w:t>m</w:t>
      </w:r>
      <w:r w:rsidRPr="006652F2">
        <w:rPr>
          <w:rFonts w:ascii="Verdana" w:eastAsia="Arial" w:hAnsi="Verdana" w:cs="Arial"/>
          <w:spacing w:val="-3"/>
          <w:sz w:val="24"/>
          <w:szCs w:val="24"/>
        </w:rPr>
        <w:t>e</w:t>
      </w:r>
      <w:r w:rsidRPr="006652F2">
        <w:rPr>
          <w:rFonts w:ascii="Verdana" w:eastAsia="Arial" w:hAnsi="Verdana" w:cs="Arial"/>
          <w:sz w:val="24"/>
          <w:szCs w:val="24"/>
        </w:rPr>
        <w:t>d</w:t>
      </w:r>
      <w:r w:rsidRPr="006652F2">
        <w:rPr>
          <w:rFonts w:ascii="Verdana" w:eastAsia="Arial" w:hAnsi="Verdana" w:cs="Arial"/>
          <w:spacing w:val="-1"/>
          <w:sz w:val="24"/>
          <w:szCs w:val="24"/>
        </w:rPr>
        <w:t>i</w:t>
      </w:r>
      <w:r w:rsidRPr="006652F2">
        <w:rPr>
          <w:rFonts w:ascii="Verdana" w:eastAsia="Arial" w:hAnsi="Verdana" w:cs="Arial"/>
          <w:sz w:val="24"/>
          <w:szCs w:val="24"/>
        </w:rPr>
        <w:t>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al ass</w:t>
      </w:r>
      <w:r w:rsidRPr="006652F2">
        <w:rPr>
          <w:rFonts w:ascii="Verdana" w:eastAsia="Arial" w:hAnsi="Verdana" w:cs="Arial"/>
          <w:spacing w:val="-4"/>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n</w:t>
      </w:r>
      <w:r w:rsidRPr="006652F2">
        <w:rPr>
          <w:rFonts w:ascii="Verdana" w:eastAsia="Arial" w:hAnsi="Verdana" w:cs="Arial"/>
          <w:spacing w:val="-1"/>
          <w:sz w:val="24"/>
          <w:szCs w:val="24"/>
        </w:rPr>
        <w:t>a</w:t>
      </w:r>
      <w:r w:rsidRPr="006652F2">
        <w:rPr>
          <w:rFonts w:ascii="Verdana" w:eastAsia="Arial" w:hAnsi="Verdana" w:cs="Arial"/>
          <w:sz w:val="24"/>
          <w:szCs w:val="24"/>
        </w:rPr>
        <w:t>t a la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es</w:t>
      </w:r>
      <w:r w:rsidRPr="006652F2">
        <w:rPr>
          <w:rFonts w:ascii="Verdana" w:eastAsia="Arial" w:hAnsi="Verdana" w:cs="Arial"/>
          <w:spacing w:val="-3"/>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pacing w:val="1"/>
          <w:sz w:val="24"/>
          <w:szCs w:val="24"/>
        </w:rPr>
        <w:t>f</w:t>
      </w:r>
      <w:r w:rsidRPr="006652F2">
        <w:rPr>
          <w:rFonts w:ascii="Verdana" w:eastAsia="Arial" w:hAnsi="Verdana" w:cs="Arial"/>
          <w:sz w:val="24"/>
          <w:szCs w:val="24"/>
        </w:rPr>
        <w:t>o</w:t>
      </w:r>
      <w:r w:rsidRPr="006652F2">
        <w:rPr>
          <w:rFonts w:ascii="Verdana" w:eastAsia="Arial" w:hAnsi="Verdana" w:cs="Arial"/>
          <w:spacing w:val="-2"/>
          <w:sz w:val="24"/>
          <w:szCs w:val="24"/>
        </w:rPr>
        <w:t>r</w:t>
      </w:r>
      <w:r w:rsidRPr="006652F2">
        <w:rPr>
          <w:rFonts w:ascii="Verdana" w:eastAsia="Arial" w:hAnsi="Verdana" w:cs="Arial"/>
          <w:spacing w:val="1"/>
          <w:sz w:val="24"/>
          <w:szCs w:val="24"/>
        </w:rPr>
        <w:t>m</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z w:val="24"/>
          <w:szCs w:val="24"/>
        </w:rPr>
        <w:t>o i</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ersi</w:t>
      </w:r>
      <w:r w:rsidRPr="006652F2">
        <w:rPr>
          <w:rFonts w:ascii="Verdana" w:eastAsia="Arial" w:hAnsi="Verdana" w:cs="Arial"/>
          <w:spacing w:val="-1"/>
          <w:sz w:val="24"/>
          <w:szCs w:val="24"/>
        </w:rPr>
        <w:t>ó</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z w:val="24"/>
          <w:szCs w:val="24"/>
        </w:rPr>
        <w:t>o a</w:t>
      </w:r>
      <w:r w:rsidRPr="006652F2">
        <w:rPr>
          <w:rFonts w:ascii="Verdana" w:eastAsia="Arial" w:hAnsi="Verdana" w:cs="Arial"/>
          <w:spacing w:val="-1"/>
          <w:sz w:val="24"/>
          <w:szCs w:val="24"/>
        </w:rPr>
        <w:t xml:space="preserve"> l</w:t>
      </w:r>
      <w:r w:rsidRPr="006652F2">
        <w:rPr>
          <w:rFonts w:ascii="Verdana" w:eastAsia="Arial" w:hAnsi="Verdana" w:cs="Arial"/>
          <w:sz w:val="24"/>
          <w:szCs w:val="24"/>
        </w:rPr>
        <w:t xml:space="preserve">a </w:t>
      </w:r>
      <w:proofErr w:type="spellStart"/>
      <w:r w:rsidRPr="006652F2">
        <w:rPr>
          <w:rFonts w:ascii="Verdana" w:eastAsia="Arial" w:hAnsi="Verdana" w:cs="Arial"/>
          <w:sz w:val="24"/>
          <w:szCs w:val="24"/>
        </w:rPr>
        <w:t>su</w:t>
      </w:r>
      <w:r w:rsidRPr="006652F2">
        <w:rPr>
          <w:rFonts w:ascii="Verdana" w:eastAsia="Arial" w:hAnsi="Verdana" w:cs="Arial"/>
          <w:spacing w:val="-1"/>
          <w:sz w:val="24"/>
          <w:szCs w:val="24"/>
        </w:rPr>
        <w:t>b</w:t>
      </w:r>
      <w:r w:rsidRPr="006652F2">
        <w:rPr>
          <w:rFonts w:ascii="Verdana" w:eastAsia="Arial" w:hAnsi="Verdana" w:cs="Arial"/>
          <w:spacing w:val="1"/>
          <w:sz w:val="24"/>
          <w:szCs w:val="24"/>
        </w:rPr>
        <w:t>m</w:t>
      </w:r>
      <w:r w:rsidRPr="006652F2">
        <w:rPr>
          <w:rFonts w:ascii="Verdana" w:eastAsia="Arial" w:hAnsi="Verdana" w:cs="Arial"/>
          <w:sz w:val="24"/>
          <w:szCs w:val="24"/>
        </w:rPr>
        <w:t>es</w:t>
      </w:r>
      <w:r w:rsidRPr="006652F2">
        <w:rPr>
          <w:rFonts w:ascii="Verdana" w:eastAsia="Arial" w:hAnsi="Verdana" w:cs="Arial"/>
          <w:spacing w:val="-1"/>
          <w:sz w:val="24"/>
          <w:szCs w:val="24"/>
        </w:rPr>
        <w:t>u</w:t>
      </w:r>
      <w:r w:rsidRPr="006652F2">
        <w:rPr>
          <w:rFonts w:ascii="Verdana" w:eastAsia="Arial" w:hAnsi="Verdana" w:cs="Arial"/>
          <w:spacing w:val="-2"/>
          <w:sz w:val="24"/>
          <w:szCs w:val="24"/>
        </w:rPr>
        <w:t>r</w:t>
      </w:r>
      <w:r w:rsidRPr="006652F2">
        <w:rPr>
          <w:rFonts w:ascii="Verdana" w:eastAsia="Arial" w:hAnsi="Verdana" w:cs="Arial"/>
          <w:sz w:val="24"/>
          <w:szCs w:val="24"/>
        </w:rPr>
        <w:t>a</w:t>
      </w:r>
      <w:proofErr w:type="spellEnd"/>
      <w:r w:rsidRPr="006652F2">
        <w:rPr>
          <w:rFonts w:ascii="Verdana" w:eastAsia="Arial" w:hAnsi="Verdana" w:cs="Arial"/>
          <w:sz w:val="24"/>
          <w:szCs w:val="24"/>
        </w:rPr>
        <w:t xml:space="preserve"> del </w:t>
      </w:r>
      <w:r w:rsidRPr="006652F2">
        <w:rPr>
          <w:rFonts w:ascii="Verdana" w:eastAsia="Arial" w:hAnsi="Verdana" w:cs="Arial"/>
          <w:spacing w:val="-1"/>
          <w:sz w:val="24"/>
          <w:szCs w:val="24"/>
        </w:rPr>
        <w:t>P</w:t>
      </w:r>
      <w:r w:rsidRPr="006652F2">
        <w:rPr>
          <w:rFonts w:ascii="Verdana" w:eastAsia="Arial" w:hAnsi="Verdana" w:cs="Arial"/>
          <w:spacing w:val="-3"/>
          <w:sz w:val="24"/>
          <w:szCs w:val="24"/>
        </w:rPr>
        <w:t>R</w:t>
      </w:r>
      <w:r w:rsidRPr="006652F2">
        <w:rPr>
          <w:rFonts w:ascii="Verdana" w:eastAsia="Arial" w:hAnsi="Verdana" w:cs="Arial"/>
          <w:spacing w:val="2"/>
          <w:sz w:val="24"/>
          <w:szCs w:val="24"/>
        </w:rPr>
        <w:t>T</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00860B56" w:rsidRPr="00860B56">
        <w:rPr>
          <w:rFonts w:ascii="Verdana" w:eastAsia="Arial" w:hAnsi="Verdana" w:cs="Arial"/>
          <w:spacing w:val="-2"/>
          <w:sz w:val="24"/>
          <w:szCs w:val="24"/>
        </w:rPr>
        <w:t>sense etiqueta</w:t>
      </w:r>
    </w:p>
    <w:p w14:paraId="32CAE016" w14:textId="77777777" w:rsidR="00056CBB" w:rsidRPr="006652F2" w:rsidRDefault="00056CBB" w:rsidP="00056CBB">
      <w:pPr>
        <w:spacing w:before="7" w:line="190" w:lineRule="exact"/>
        <w:ind w:right="13"/>
        <w:jc w:val="both"/>
        <w:rPr>
          <w:rFonts w:ascii="Verdana" w:hAnsi="Verdana"/>
          <w:sz w:val="19"/>
          <w:szCs w:val="19"/>
        </w:rPr>
      </w:pPr>
    </w:p>
    <w:p w14:paraId="2C036850" w14:textId="77777777" w:rsidR="00056CBB" w:rsidRPr="006652F2" w:rsidRDefault="00056CBB" w:rsidP="00056CBB">
      <w:pPr>
        <w:spacing w:before="7" w:line="190" w:lineRule="exact"/>
        <w:ind w:right="13"/>
        <w:jc w:val="both"/>
        <w:rPr>
          <w:rFonts w:ascii="Verdana" w:hAnsi="Verdana"/>
          <w:sz w:val="19"/>
          <w:szCs w:val="19"/>
        </w:rPr>
      </w:pPr>
    </w:p>
    <w:p w14:paraId="19C58102" w14:textId="77777777" w:rsidR="00056CBB" w:rsidRPr="006652F2" w:rsidRDefault="00056CBB" w:rsidP="00056CBB">
      <w:pPr>
        <w:tabs>
          <w:tab w:val="left" w:pos="8505"/>
        </w:tabs>
        <w:spacing w:line="275" w:lineRule="auto"/>
        <w:ind w:right="13"/>
        <w:jc w:val="both"/>
        <w:rPr>
          <w:rFonts w:ascii="Verdana" w:eastAsia="Arial" w:hAnsi="Verdana" w:cs="Arial"/>
          <w:sz w:val="24"/>
          <w:szCs w:val="24"/>
        </w:rPr>
      </w:pPr>
      <w:r w:rsidRPr="006652F2">
        <w:rPr>
          <w:rFonts w:ascii="Verdana" w:eastAsia="Arial" w:hAnsi="Verdana" w:cs="Arial"/>
          <w:sz w:val="24"/>
          <w:szCs w:val="24"/>
        </w:rPr>
        <w:t>Jo,</w:t>
      </w:r>
      <w:r w:rsidRPr="006652F2">
        <w:rPr>
          <w:rFonts w:ascii="Verdana" w:eastAsia="Arial" w:hAnsi="Verdana" w:cs="Arial"/>
          <w:spacing w:val="2"/>
          <w:sz w:val="24"/>
          <w:szCs w:val="24"/>
        </w:rPr>
        <w:t xml:space="preserve"> </w:t>
      </w:r>
      <w:r w:rsidRPr="006652F2">
        <w:rPr>
          <w:rFonts w:ascii="Verdana" w:eastAsia="Arial" w:hAnsi="Verdana" w:cs="Arial"/>
          <w:sz w:val="24"/>
          <w:szCs w:val="24"/>
        </w:rPr>
        <w:t>el</w:t>
      </w:r>
      <w:r w:rsidRPr="006652F2">
        <w:rPr>
          <w:rFonts w:ascii="Verdana" w:eastAsia="Arial" w:hAnsi="Verdana" w:cs="Arial"/>
          <w:spacing w:val="-2"/>
          <w:sz w:val="24"/>
          <w:szCs w:val="24"/>
        </w:rPr>
        <w:t xml:space="preserve"> </w:t>
      </w:r>
      <w:r w:rsidRPr="006652F2">
        <w:rPr>
          <w:rFonts w:ascii="Verdana" w:eastAsia="Arial" w:hAnsi="Verdana" w:cs="Arial"/>
          <w:sz w:val="24"/>
          <w:szCs w:val="24"/>
        </w:rPr>
        <w:t>sotas</w:t>
      </w:r>
      <w:r w:rsidRPr="006652F2">
        <w:rPr>
          <w:rFonts w:ascii="Verdana" w:eastAsia="Arial" w:hAnsi="Verdana" w:cs="Arial"/>
          <w:spacing w:val="-3"/>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n</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pacing w:val="-1"/>
          <w:sz w:val="24"/>
          <w:szCs w:val="24"/>
        </w:rPr>
        <w:t>d</w:t>
      </w:r>
      <w:r w:rsidRPr="006652F2">
        <w:rPr>
          <w:rFonts w:ascii="Verdana" w:eastAsia="Arial" w:hAnsi="Verdana" w:cs="Arial"/>
          <w:spacing w:val="-3"/>
          <w:sz w:val="24"/>
          <w:szCs w:val="24"/>
        </w:rPr>
        <w:t>a</w:t>
      </w:r>
      <w:r w:rsidRPr="006652F2">
        <w:rPr>
          <w:rFonts w:ascii="Verdana" w:eastAsia="Arial" w:hAnsi="Verdana" w:cs="Arial"/>
          <w:sz w:val="24"/>
          <w:szCs w:val="24"/>
        </w:rPr>
        <w:t xml:space="preserve">, </w:t>
      </w:r>
      <w:r w:rsidRPr="006652F2">
        <w:rPr>
          <w:rFonts w:ascii="Verdana" w:eastAsia="Arial" w:hAnsi="Verdana" w:cs="Arial"/>
          <w:bCs/>
          <w:spacing w:val="1"/>
          <w:sz w:val="24"/>
          <w:szCs w:val="24"/>
          <w:highlight w:val="yellow"/>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 xml:space="preserve">b </w:t>
      </w:r>
      <w:r w:rsidRPr="006652F2">
        <w:rPr>
          <w:rFonts w:ascii="Verdana" w:eastAsia="Arial" w:hAnsi="Verdana" w:cs="Arial"/>
          <w:spacing w:val="-3"/>
          <w:sz w:val="24"/>
          <w:szCs w:val="24"/>
        </w:rPr>
        <w:t>D</w:t>
      </w:r>
      <w:r w:rsidRPr="006652F2">
        <w:rPr>
          <w:rFonts w:ascii="Verdana" w:eastAsia="Arial" w:hAnsi="Verdana" w:cs="Arial"/>
          <w:spacing w:val="-1"/>
          <w:sz w:val="24"/>
          <w:szCs w:val="24"/>
        </w:rPr>
        <w:t>N</w:t>
      </w:r>
      <w:r w:rsidRPr="006652F2">
        <w:rPr>
          <w:rFonts w:ascii="Verdana" w:eastAsia="Arial" w:hAnsi="Verdana" w:cs="Arial"/>
          <w:sz w:val="24"/>
          <w:szCs w:val="24"/>
        </w:rPr>
        <w:t>I</w:t>
      </w:r>
      <w:r w:rsidRPr="006652F2">
        <w:rPr>
          <w:rFonts w:ascii="Verdana" w:eastAsia="Arial" w:hAnsi="Verdana" w:cs="Arial"/>
          <w:spacing w:val="3"/>
          <w:sz w:val="24"/>
          <w:szCs w:val="24"/>
        </w:rPr>
        <w:t xml:space="preserve"> </w:t>
      </w:r>
      <w:r w:rsidRPr="006652F2">
        <w:rPr>
          <w:rFonts w:ascii="Verdana" w:eastAsia="Arial" w:hAnsi="Verdana" w:cs="Arial"/>
          <w:bCs/>
          <w:spacing w:val="1"/>
          <w:sz w:val="24"/>
          <w:szCs w:val="24"/>
          <w:highlight w:val="yellow"/>
        </w:rPr>
        <w:t>[*]</w:t>
      </w:r>
      <w:r w:rsidRPr="006652F2">
        <w:rPr>
          <w:rFonts w:ascii="Verdana" w:eastAsia="Arial" w:hAnsi="Verdana" w:cs="Arial"/>
          <w:sz w:val="24"/>
          <w:szCs w:val="24"/>
        </w:rPr>
        <w:t xml:space="preserve">, </w:t>
      </w:r>
      <w:r>
        <w:rPr>
          <w:rFonts w:ascii="Verdana" w:hAnsi="Verdana" w:cs="Calibri"/>
          <w:i/>
          <w:color w:val="000000"/>
          <w:sz w:val="24"/>
          <w:szCs w:val="24"/>
          <w:highlight w:val="yellow"/>
        </w:rPr>
        <w:t>[en nom propi/</w:t>
      </w:r>
      <w:r w:rsidRPr="006652F2">
        <w:rPr>
          <w:rFonts w:ascii="Verdana" w:hAnsi="Verdana" w:cs="Calibri"/>
          <w:i/>
          <w:color w:val="000000"/>
          <w:sz w:val="24"/>
          <w:szCs w:val="24"/>
          <w:highlight w:val="yellow"/>
        </w:rPr>
        <w:t xml:space="preserve">en representació de </w:t>
      </w:r>
      <w:r w:rsidRPr="00B60205">
        <w:rPr>
          <w:rFonts w:ascii="Verdana" w:hAnsi="Verdana" w:cs="Calibri"/>
          <w:i/>
          <w:color w:val="000000"/>
          <w:sz w:val="24"/>
          <w:szCs w:val="24"/>
          <w:highlight w:val="yellow"/>
        </w:rPr>
        <w:t>l’entitat/empresa [*]</w:t>
      </w:r>
      <w:r w:rsidRPr="00B60205">
        <w:rPr>
          <w:rFonts w:ascii="Verdana" w:eastAsia="Arial" w:hAnsi="Verdana" w:cs="Arial"/>
          <w:sz w:val="24"/>
          <w:szCs w:val="24"/>
          <w:highlight w:val="yellow"/>
        </w:rPr>
        <w:t>, amb</w:t>
      </w:r>
      <w:r w:rsidRPr="00B60205">
        <w:rPr>
          <w:rFonts w:ascii="Verdana" w:eastAsia="Arial" w:hAnsi="Verdana" w:cs="Arial"/>
          <w:spacing w:val="-1"/>
          <w:sz w:val="24"/>
          <w:szCs w:val="24"/>
          <w:highlight w:val="yellow"/>
        </w:rPr>
        <w:t xml:space="preserve"> </w:t>
      </w:r>
      <w:r w:rsidRPr="006652F2">
        <w:rPr>
          <w:rFonts w:ascii="Verdana" w:eastAsia="Arial" w:hAnsi="Verdana" w:cs="Arial"/>
          <w:spacing w:val="-1"/>
          <w:sz w:val="24"/>
          <w:szCs w:val="24"/>
          <w:highlight w:val="yellow"/>
        </w:rPr>
        <w:t>N</w:t>
      </w:r>
      <w:r w:rsidRPr="006652F2">
        <w:rPr>
          <w:rFonts w:ascii="Verdana" w:eastAsia="Arial" w:hAnsi="Verdana" w:cs="Arial"/>
          <w:spacing w:val="1"/>
          <w:sz w:val="24"/>
          <w:szCs w:val="24"/>
          <w:highlight w:val="yellow"/>
        </w:rPr>
        <w:t>I</w:t>
      </w:r>
      <w:r w:rsidRPr="006652F2">
        <w:rPr>
          <w:rFonts w:ascii="Verdana" w:eastAsia="Arial" w:hAnsi="Verdana" w:cs="Arial"/>
          <w:sz w:val="24"/>
          <w:szCs w:val="24"/>
          <w:highlight w:val="yellow"/>
        </w:rPr>
        <w:t>F</w:t>
      </w:r>
      <w:r w:rsidRPr="006652F2">
        <w:rPr>
          <w:rFonts w:ascii="Verdana" w:eastAsia="Arial" w:hAnsi="Verdana" w:cs="Arial"/>
          <w:spacing w:val="-1"/>
          <w:sz w:val="24"/>
          <w:szCs w:val="24"/>
          <w:highlight w:val="yellow"/>
        </w:rPr>
        <w:t xml:space="preserve"> </w:t>
      </w:r>
      <w:r w:rsidRPr="006652F2">
        <w:rPr>
          <w:rFonts w:ascii="Verdana" w:eastAsia="Arial" w:hAnsi="Verdana" w:cs="Arial"/>
          <w:bCs/>
          <w:spacing w:val="1"/>
          <w:sz w:val="24"/>
          <w:szCs w:val="24"/>
          <w:highlight w:val="yellow"/>
        </w:rPr>
        <w:t xml:space="preserve">[*], </w:t>
      </w:r>
      <w:r w:rsidRPr="006652F2">
        <w:rPr>
          <w:rFonts w:ascii="Verdana" w:eastAsia="Arial" w:hAnsi="Verdana" w:cs="Arial"/>
          <w:sz w:val="24"/>
          <w:szCs w:val="24"/>
          <w:highlight w:val="yellow"/>
        </w:rPr>
        <w:t>en</w:t>
      </w:r>
      <w:r w:rsidRPr="006652F2">
        <w:rPr>
          <w:rFonts w:ascii="Verdana" w:eastAsia="Arial" w:hAnsi="Verdana" w:cs="Arial"/>
          <w:spacing w:val="-4"/>
          <w:sz w:val="24"/>
          <w:szCs w:val="24"/>
          <w:highlight w:val="yellow"/>
        </w:rPr>
        <w:t xml:space="preserve"> </w:t>
      </w:r>
      <w:r w:rsidRPr="006652F2">
        <w:rPr>
          <w:rFonts w:ascii="Verdana" w:eastAsia="Arial" w:hAnsi="Verdana" w:cs="Arial"/>
          <w:spacing w:val="2"/>
          <w:sz w:val="24"/>
          <w:szCs w:val="24"/>
          <w:highlight w:val="yellow"/>
        </w:rPr>
        <w:t>q</w:t>
      </w:r>
      <w:r w:rsidRPr="006652F2">
        <w:rPr>
          <w:rFonts w:ascii="Verdana" w:eastAsia="Arial" w:hAnsi="Verdana" w:cs="Arial"/>
          <w:sz w:val="24"/>
          <w:szCs w:val="24"/>
          <w:highlight w:val="yellow"/>
        </w:rPr>
        <w:t>u</w:t>
      </w:r>
      <w:r w:rsidRPr="006652F2">
        <w:rPr>
          <w:rFonts w:ascii="Verdana" w:eastAsia="Arial" w:hAnsi="Verdana" w:cs="Arial"/>
          <w:spacing w:val="-1"/>
          <w:sz w:val="24"/>
          <w:szCs w:val="24"/>
          <w:highlight w:val="yellow"/>
        </w:rPr>
        <w:t>ali</w:t>
      </w:r>
      <w:r w:rsidRPr="006652F2">
        <w:rPr>
          <w:rFonts w:ascii="Verdana" w:eastAsia="Arial" w:hAnsi="Verdana" w:cs="Arial"/>
          <w:spacing w:val="1"/>
          <w:sz w:val="24"/>
          <w:szCs w:val="24"/>
          <w:highlight w:val="yellow"/>
        </w:rPr>
        <w:t>t</w:t>
      </w:r>
      <w:r w:rsidRPr="006652F2">
        <w:rPr>
          <w:rFonts w:ascii="Verdana" w:eastAsia="Arial" w:hAnsi="Verdana" w:cs="Arial"/>
          <w:sz w:val="24"/>
          <w:szCs w:val="24"/>
          <w:highlight w:val="yellow"/>
        </w:rPr>
        <w:t>at</w:t>
      </w:r>
      <w:r w:rsidRPr="006652F2">
        <w:rPr>
          <w:rFonts w:ascii="Verdana" w:eastAsia="Arial" w:hAnsi="Verdana" w:cs="Arial"/>
          <w:spacing w:val="-1"/>
          <w:sz w:val="24"/>
          <w:szCs w:val="24"/>
          <w:highlight w:val="yellow"/>
        </w:rPr>
        <w:t xml:space="preserve"> </w:t>
      </w:r>
      <w:r w:rsidRPr="006652F2">
        <w:rPr>
          <w:rFonts w:ascii="Verdana" w:eastAsia="Arial" w:hAnsi="Verdana" w:cs="Arial"/>
          <w:sz w:val="24"/>
          <w:szCs w:val="24"/>
          <w:highlight w:val="yellow"/>
        </w:rPr>
        <w:t>de</w:t>
      </w:r>
      <w:r w:rsidRPr="006652F2">
        <w:rPr>
          <w:rFonts w:ascii="Verdana" w:eastAsia="Arial" w:hAnsi="Verdana" w:cs="Arial"/>
          <w:spacing w:val="-1"/>
          <w:sz w:val="24"/>
          <w:szCs w:val="24"/>
          <w:highlight w:val="yellow"/>
        </w:rPr>
        <w:t xml:space="preserve"> </w:t>
      </w:r>
      <w:r w:rsidRPr="006652F2">
        <w:rPr>
          <w:rFonts w:ascii="Verdana" w:hAnsi="Verdana" w:cs="Calibri"/>
          <w:i/>
          <w:color w:val="000000"/>
          <w:sz w:val="24"/>
          <w:szCs w:val="24"/>
          <w:highlight w:val="yellow"/>
        </w:rPr>
        <w:t>[càrrec]</w:t>
      </w:r>
      <w:r>
        <w:rPr>
          <w:rFonts w:ascii="Verdana" w:hAnsi="Verdana" w:cs="Calibri"/>
          <w:i/>
          <w:color w:val="000000"/>
          <w:sz w:val="24"/>
          <w:szCs w:val="24"/>
          <w:highlight w:val="yellow"/>
        </w:rPr>
        <w:t>]</w:t>
      </w:r>
      <w:r w:rsidRPr="006652F2">
        <w:rPr>
          <w:rFonts w:ascii="Verdana" w:eastAsia="Arial" w:hAnsi="Verdana" w:cs="Arial"/>
          <w:sz w:val="24"/>
          <w:szCs w:val="24"/>
          <w:highlight w:val="yellow"/>
        </w:rPr>
        <w:t>,</w:t>
      </w:r>
      <w:r w:rsidRPr="006652F2">
        <w:rPr>
          <w:rFonts w:ascii="Verdana" w:eastAsia="Arial" w:hAnsi="Verdana" w:cs="Arial"/>
          <w:sz w:val="24"/>
          <w:szCs w:val="24"/>
        </w:rPr>
        <w:t xml:space="preserve"> com</w:t>
      </w:r>
      <w:r w:rsidRPr="006652F2">
        <w:rPr>
          <w:rFonts w:ascii="Verdana" w:eastAsia="Arial" w:hAnsi="Verdana" w:cs="Arial"/>
          <w:spacing w:val="-1"/>
          <w:sz w:val="24"/>
          <w:szCs w:val="24"/>
        </w:rPr>
        <w:t xml:space="preserve"> </w:t>
      </w:r>
      <w:r w:rsidRPr="006652F2">
        <w:rPr>
          <w:rFonts w:ascii="Verdana" w:eastAsia="Arial" w:hAnsi="Verdana" w:cs="Arial"/>
          <w:sz w:val="24"/>
          <w:szCs w:val="24"/>
        </w:rPr>
        <w:t>a p</w:t>
      </w:r>
      <w:r w:rsidRPr="006652F2">
        <w:rPr>
          <w:rFonts w:ascii="Verdana" w:eastAsia="Arial" w:hAnsi="Verdana" w:cs="Arial"/>
          <w:spacing w:val="-1"/>
          <w:sz w:val="24"/>
          <w:szCs w:val="24"/>
        </w:rPr>
        <w:t>a</w:t>
      </w:r>
      <w:r w:rsidRPr="006652F2">
        <w:rPr>
          <w:rFonts w:ascii="Verdana" w:eastAsia="Arial" w:hAnsi="Verdana" w:cs="Arial"/>
          <w:spacing w:val="1"/>
          <w:sz w:val="24"/>
          <w:szCs w:val="24"/>
        </w:rPr>
        <w:t>rt</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p</w:t>
      </w:r>
      <w:r w:rsidRPr="006652F2">
        <w:rPr>
          <w:rFonts w:ascii="Verdana" w:eastAsia="Arial" w:hAnsi="Verdana" w:cs="Arial"/>
          <w:spacing w:val="-1"/>
          <w:sz w:val="24"/>
          <w:szCs w:val="24"/>
        </w:rPr>
        <w:t>a</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en el </w:t>
      </w:r>
      <w:r w:rsidRPr="006652F2">
        <w:rPr>
          <w:rFonts w:ascii="Verdana" w:eastAsia="Arial" w:hAnsi="Verdana" w:cs="Arial"/>
          <w:spacing w:val="-3"/>
          <w:sz w:val="24"/>
          <w:szCs w:val="24"/>
        </w:rPr>
        <w:t>p</w:t>
      </w:r>
      <w:r w:rsidRPr="006652F2">
        <w:rPr>
          <w:rFonts w:ascii="Verdana" w:eastAsia="Arial" w:hAnsi="Verdana" w:cs="Arial"/>
          <w:spacing w:val="1"/>
          <w:sz w:val="24"/>
          <w:szCs w:val="24"/>
        </w:rPr>
        <w:t>ro</w:t>
      </w:r>
      <w:r w:rsidRPr="006652F2">
        <w:rPr>
          <w:rFonts w:ascii="Verdana" w:eastAsia="Arial" w:hAnsi="Verdana" w:cs="Arial"/>
          <w:sz w:val="24"/>
          <w:szCs w:val="24"/>
        </w:rPr>
        <w:t>ce</w:t>
      </w:r>
      <w:r w:rsidRPr="006652F2">
        <w:rPr>
          <w:rFonts w:ascii="Verdana" w:eastAsia="Arial" w:hAnsi="Verdana" w:cs="Arial"/>
          <w:spacing w:val="-1"/>
          <w:sz w:val="24"/>
          <w:szCs w:val="24"/>
        </w:rPr>
        <w:t>d</w:t>
      </w:r>
      <w:r w:rsidRPr="006652F2">
        <w:rPr>
          <w:rFonts w:ascii="Verdana" w:eastAsia="Arial" w:hAnsi="Verdana" w:cs="Arial"/>
          <w:spacing w:val="-3"/>
          <w:sz w:val="24"/>
          <w:szCs w:val="24"/>
        </w:rPr>
        <w:t>i</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d</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d</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1"/>
          <w:sz w:val="24"/>
          <w:szCs w:val="24"/>
        </w:rPr>
        <w:t>di</w:t>
      </w:r>
      <w:r w:rsidRPr="006652F2">
        <w:rPr>
          <w:rFonts w:ascii="Verdana" w:eastAsia="Arial" w:hAnsi="Verdana" w:cs="Arial"/>
          <w:sz w:val="24"/>
          <w:szCs w:val="24"/>
        </w:rPr>
        <w:t>cac</w:t>
      </w:r>
      <w:r w:rsidRPr="006652F2">
        <w:rPr>
          <w:rFonts w:ascii="Verdana" w:eastAsia="Arial" w:hAnsi="Verdana" w:cs="Arial"/>
          <w:spacing w:val="-1"/>
          <w:sz w:val="24"/>
          <w:szCs w:val="24"/>
        </w:rPr>
        <w:t>i</w:t>
      </w:r>
      <w:r w:rsidRPr="006652F2">
        <w:rPr>
          <w:rFonts w:ascii="Verdana" w:eastAsia="Arial" w:hAnsi="Verdana" w:cs="Arial"/>
          <w:sz w:val="24"/>
          <w:szCs w:val="24"/>
        </w:rPr>
        <w:t>ó del</w:t>
      </w:r>
      <w:r w:rsidRPr="006652F2">
        <w:rPr>
          <w:rFonts w:ascii="Verdana" w:eastAsia="Arial" w:hAnsi="Verdana" w:cs="Arial"/>
          <w:spacing w:val="-2"/>
          <w:sz w:val="24"/>
          <w:szCs w:val="24"/>
        </w:rPr>
        <w:t xml:space="preserve"> c</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e</w:t>
      </w:r>
      <w:r w:rsidRPr="006652F2">
        <w:rPr>
          <w:rFonts w:ascii="Verdana" w:eastAsia="Arial" w:hAnsi="Verdana" w:cs="Arial"/>
          <w:spacing w:val="3"/>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ca</w:t>
      </w:r>
      <w:r w:rsidRPr="006652F2">
        <w:rPr>
          <w:rFonts w:ascii="Verdana" w:eastAsia="Arial" w:hAnsi="Verdana" w:cs="Arial"/>
          <w:spacing w:val="-2"/>
          <w:sz w:val="24"/>
          <w:szCs w:val="24"/>
        </w:rPr>
        <w:t>t</w:t>
      </w:r>
      <w:r w:rsidRPr="006652F2">
        <w:rPr>
          <w:rFonts w:ascii="Verdana" w:eastAsia="Arial" w:hAnsi="Verdana" w:cs="Arial"/>
          <w:sz w:val="24"/>
          <w:szCs w:val="24"/>
        </w:rPr>
        <w:t>, sota</w:t>
      </w:r>
      <w:r w:rsidRPr="006652F2">
        <w:rPr>
          <w:rFonts w:ascii="Verdana" w:eastAsia="Arial" w:hAnsi="Verdana" w:cs="Arial"/>
          <w:spacing w:val="-1"/>
          <w:sz w:val="24"/>
          <w:szCs w:val="24"/>
        </w:rPr>
        <w:t xml:space="preserve"> 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 xml:space="preserve">a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p</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sa</w:t>
      </w:r>
      <w:r w:rsidRPr="006652F2">
        <w:rPr>
          <w:rFonts w:ascii="Verdana" w:eastAsia="Arial" w:hAnsi="Verdana" w:cs="Arial"/>
          <w:spacing w:val="-1"/>
          <w:sz w:val="24"/>
          <w:szCs w:val="24"/>
        </w:rPr>
        <w:t>bili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1"/>
          <w:sz w:val="24"/>
          <w:szCs w:val="24"/>
        </w:rPr>
        <w:t xml:space="preserve"> </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è</w:t>
      </w:r>
      <w:r w:rsidRPr="006652F2">
        <w:rPr>
          <w:rFonts w:ascii="Verdana" w:eastAsia="Arial" w:hAnsi="Verdana" w:cs="Arial"/>
          <w:spacing w:val="-2"/>
          <w:sz w:val="24"/>
          <w:szCs w:val="24"/>
        </w:rPr>
        <w:t>r</w:t>
      </w:r>
      <w:r w:rsidRPr="006652F2">
        <w:rPr>
          <w:rFonts w:ascii="Verdana" w:eastAsia="Arial" w:hAnsi="Verdana" w:cs="Arial"/>
          <w:spacing w:val="-1"/>
          <w:sz w:val="24"/>
          <w:szCs w:val="24"/>
        </w:rPr>
        <w:t>i</w:t>
      </w:r>
      <w:r w:rsidRPr="006652F2">
        <w:rPr>
          <w:rFonts w:ascii="Verdana" w:eastAsia="Arial" w:hAnsi="Verdana" w:cs="Arial"/>
          <w:sz w:val="24"/>
          <w:szCs w:val="24"/>
        </w:rPr>
        <w:t xml:space="preserve">a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di</w:t>
      </w:r>
      <w:r w:rsidRPr="006652F2">
        <w:rPr>
          <w:rFonts w:ascii="Verdana" w:eastAsia="Arial" w:hAnsi="Verdana" w:cs="Arial"/>
          <w:sz w:val="24"/>
          <w:szCs w:val="24"/>
        </w:rPr>
        <w:t>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al</w:t>
      </w:r>
      <w:r w:rsidRPr="006652F2">
        <w:rPr>
          <w:rFonts w:ascii="Verdana" w:eastAsia="Arial" w:hAnsi="Verdana" w:cs="Arial"/>
          <w:spacing w:val="-1"/>
          <w:sz w:val="24"/>
          <w:szCs w:val="24"/>
        </w:rPr>
        <w:t xml:space="preserve"> </w:t>
      </w:r>
      <w:r w:rsidRPr="006652F2">
        <w:rPr>
          <w:rFonts w:ascii="Verdana" w:eastAsia="Arial" w:hAnsi="Verdana" w:cs="Arial"/>
          <w:b/>
          <w:bCs/>
          <w:sz w:val="24"/>
          <w:szCs w:val="24"/>
        </w:rPr>
        <w:t>D</w:t>
      </w:r>
      <w:r w:rsidRPr="006652F2">
        <w:rPr>
          <w:rFonts w:ascii="Verdana" w:eastAsia="Arial" w:hAnsi="Verdana" w:cs="Arial"/>
          <w:b/>
          <w:bCs/>
          <w:spacing w:val="-1"/>
          <w:sz w:val="24"/>
          <w:szCs w:val="24"/>
        </w:rPr>
        <w:t>E</w:t>
      </w:r>
      <w:r w:rsidRPr="006652F2">
        <w:rPr>
          <w:rFonts w:ascii="Verdana" w:eastAsia="Arial" w:hAnsi="Verdana" w:cs="Arial"/>
          <w:b/>
          <w:bCs/>
          <w:sz w:val="24"/>
          <w:szCs w:val="24"/>
        </w:rPr>
        <w:t>CLA</w:t>
      </w:r>
      <w:r w:rsidRPr="006652F2">
        <w:rPr>
          <w:rFonts w:ascii="Verdana" w:eastAsia="Arial" w:hAnsi="Verdana" w:cs="Arial"/>
          <w:b/>
          <w:bCs/>
          <w:spacing w:val="-2"/>
          <w:sz w:val="24"/>
          <w:szCs w:val="24"/>
        </w:rPr>
        <w:t>R</w:t>
      </w:r>
      <w:r w:rsidRPr="006652F2">
        <w:rPr>
          <w:rFonts w:ascii="Verdana" w:eastAsia="Arial" w:hAnsi="Verdana" w:cs="Arial"/>
          <w:b/>
          <w:bCs/>
          <w:sz w:val="24"/>
          <w:szCs w:val="24"/>
        </w:rPr>
        <w:t>O</w:t>
      </w:r>
      <w:r w:rsidRPr="006652F2">
        <w:rPr>
          <w:rFonts w:ascii="Verdana" w:eastAsia="Arial" w:hAnsi="Verdana" w:cs="Arial"/>
          <w:b/>
          <w:bCs/>
          <w:spacing w:val="1"/>
          <w:sz w:val="24"/>
          <w:szCs w:val="24"/>
        </w:rPr>
        <w:t xml:space="preserve"> </w:t>
      </w:r>
      <w:r w:rsidRPr="00B60205">
        <w:rPr>
          <w:rFonts w:ascii="Verdana" w:eastAsia="Arial" w:hAnsi="Verdana" w:cs="Arial"/>
          <w:bCs/>
          <w:spacing w:val="-1"/>
          <w:sz w:val="24"/>
          <w:szCs w:val="24"/>
        </w:rPr>
        <w:t>qu</w:t>
      </w:r>
      <w:r w:rsidRPr="00B60205">
        <w:rPr>
          <w:rFonts w:ascii="Verdana" w:eastAsia="Arial" w:hAnsi="Verdana" w:cs="Arial"/>
          <w:bCs/>
          <w:sz w:val="24"/>
          <w:szCs w:val="24"/>
        </w:rPr>
        <w:t>e</w:t>
      </w:r>
      <w:r w:rsidRPr="006652F2">
        <w:rPr>
          <w:rFonts w:ascii="Verdana" w:eastAsia="Arial" w:hAnsi="Verdana" w:cs="Arial"/>
          <w:spacing w:val="-1"/>
          <w:sz w:val="24"/>
          <w:szCs w:val="24"/>
        </w:rPr>
        <w:t>:</w:t>
      </w:r>
    </w:p>
    <w:p w14:paraId="48F2E931" w14:textId="77777777" w:rsidR="00056CBB" w:rsidRPr="006652F2" w:rsidRDefault="00056CBB" w:rsidP="00056CBB">
      <w:pPr>
        <w:spacing w:before="9" w:line="190" w:lineRule="exact"/>
        <w:jc w:val="both"/>
        <w:rPr>
          <w:rFonts w:ascii="Verdana" w:hAnsi="Verdana"/>
          <w:sz w:val="24"/>
          <w:szCs w:val="24"/>
        </w:rPr>
      </w:pPr>
    </w:p>
    <w:p w14:paraId="29E8D0DF" w14:textId="77777777" w:rsidR="00056CBB" w:rsidRPr="006652F2" w:rsidRDefault="00056CBB" w:rsidP="00DC1442">
      <w:pPr>
        <w:pStyle w:val="Pargrafdellista"/>
        <w:widowControl w:val="0"/>
        <w:numPr>
          <w:ilvl w:val="0"/>
          <w:numId w:val="24"/>
        </w:numPr>
        <w:tabs>
          <w:tab w:val="left" w:pos="8931"/>
        </w:tabs>
        <w:spacing w:line="273" w:lineRule="auto"/>
        <w:ind w:right="13"/>
        <w:jc w:val="both"/>
        <w:rPr>
          <w:rFonts w:ascii="Verdana" w:eastAsia="Arial" w:hAnsi="Verdana" w:cs="Arial"/>
          <w:sz w:val="24"/>
          <w:szCs w:val="24"/>
        </w:rPr>
      </w:pPr>
      <w:r w:rsidRPr="006652F2">
        <w:rPr>
          <w:rFonts w:ascii="Verdana" w:eastAsia="Arial" w:hAnsi="Verdana" w:cs="Arial"/>
          <w:sz w:val="24"/>
          <w:szCs w:val="24"/>
        </w:rPr>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acti</w:t>
      </w:r>
      <w:r w:rsidRPr="006652F2">
        <w:rPr>
          <w:rFonts w:ascii="Verdana" w:eastAsia="Arial" w:hAnsi="Verdana" w:cs="Arial"/>
          <w:spacing w:val="-3"/>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ue es</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u</w:t>
      </w:r>
      <w:r w:rsidRPr="006652F2">
        <w:rPr>
          <w:rFonts w:ascii="Verdana" w:eastAsia="Arial" w:hAnsi="Verdana" w:cs="Arial"/>
          <w:spacing w:val="-1"/>
          <w:sz w:val="24"/>
          <w:szCs w:val="24"/>
        </w:rPr>
        <w:t>p</w:t>
      </w:r>
      <w:r w:rsidRPr="006652F2">
        <w:rPr>
          <w:rFonts w:ascii="Verdana" w:eastAsia="Arial" w:hAnsi="Verdana" w:cs="Arial"/>
          <w:sz w:val="24"/>
          <w:szCs w:val="24"/>
        </w:rPr>
        <w:t>en no oc</w:t>
      </w:r>
      <w:r w:rsidRPr="006652F2">
        <w:rPr>
          <w:rFonts w:ascii="Verdana" w:eastAsia="Arial" w:hAnsi="Verdana" w:cs="Arial"/>
          <w:spacing w:val="-1"/>
          <w:sz w:val="24"/>
          <w:szCs w:val="24"/>
        </w:rPr>
        <w:t>a</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z w:val="24"/>
          <w:szCs w:val="24"/>
        </w:rPr>
        <w:t>un p</w:t>
      </w:r>
      <w:r w:rsidRPr="006652F2">
        <w:rPr>
          <w:rFonts w:ascii="Verdana" w:eastAsia="Arial" w:hAnsi="Verdana" w:cs="Arial"/>
          <w:spacing w:val="-1"/>
          <w:sz w:val="24"/>
          <w:szCs w:val="24"/>
        </w:rPr>
        <w:t>e</w:t>
      </w:r>
      <w:r w:rsidRPr="006652F2">
        <w:rPr>
          <w:rFonts w:ascii="Verdana" w:eastAsia="Arial" w:hAnsi="Verdana" w:cs="Arial"/>
          <w:spacing w:val="-2"/>
          <w:sz w:val="24"/>
          <w:szCs w:val="24"/>
        </w:rPr>
        <w:t>r</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1"/>
          <w:sz w:val="24"/>
          <w:szCs w:val="24"/>
        </w:rPr>
        <w:t>di</w:t>
      </w:r>
      <w:r w:rsidRPr="006652F2">
        <w:rPr>
          <w:rFonts w:ascii="Verdana" w:eastAsia="Arial" w:hAnsi="Verdana" w:cs="Arial"/>
          <w:sz w:val="24"/>
          <w:szCs w:val="24"/>
        </w:rPr>
        <w:t>ci s</w:t>
      </w:r>
      <w:r w:rsidRPr="006652F2">
        <w:rPr>
          <w:rFonts w:ascii="Verdana" w:eastAsia="Arial" w:hAnsi="Verdana" w:cs="Arial"/>
          <w:spacing w:val="-1"/>
          <w:sz w:val="24"/>
          <w:szCs w:val="24"/>
        </w:rPr>
        <w:t>i</w:t>
      </w:r>
      <w:r w:rsidRPr="006652F2">
        <w:rPr>
          <w:rFonts w:ascii="Verdana" w:eastAsia="Arial" w:hAnsi="Verdana" w:cs="Arial"/>
          <w:sz w:val="24"/>
          <w:szCs w:val="24"/>
        </w:rPr>
        <w:t>g</w:t>
      </w:r>
      <w:r w:rsidRPr="006652F2">
        <w:rPr>
          <w:rFonts w:ascii="Verdana" w:eastAsia="Arial" w:hAnsi="Verdana" w:cs="Arial"/>
          <w:spacing w:val="-1"/>
          <w:sz w:val="24"/>
          <w:szCs w:val="24"/>
        </w:rPr>
        <w:t>n</w:t>
      </w:r>
      <w:r w:rsidRPr="006652F2">
        <w:rPr>
          <w:rFonts w:ascii="Verdana" w:eastAsia="Arial" w:hAnsi="Verdana" w:cs="Arial"/>
          <w:spacing w:val="-3"/>
          <w:sz w:val="24"/>
          <w:szCs w:val="24"/>
        </w:rPr>
        <w:t>i</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catiu a</w:t>
      </w:r>
      <w:r w:rsidRPr="006652F2">
        <w:rPr>
          <w:rFonts w:ascii="Verdana" w:eastAsia="Arial" w:hAnsi="Verdana" w:cs="Arial"/>
          <w:spacing w:val="-4"/>
          <w:sz w:val="24"/>
          <w:szCs w:val="24"/>
        </w:rPr>
        <w:t>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w:t>
      </w:r>
      <w:r w:rsidRPr="006652F2">
        <w:rPr>
          <w:rFonts w:ascii="Verdana" w:eastAsia="Arial" w:hAnsi="Verdana" w:cs="Arial"/>
          <w:spacing w:val="-3"/>
          <w:sz w:val="24"/>
          <w:szCs w:val="24"/>
        </w:rPr>
        <w:t>e</w:t>
      </w:r>
      <w:r w:rsidRPr="006652F2">
        <w:rPr>
          <w:rFonts w:ascii="Verdana" w:eastAsia="Arial" w:hAnsi="Verdana" w:cs="Arial"/>
          <w:spacing w:val="2"/>
          <w:sz w:val="24"/>
          <w:szCs w:val="24"/>
        </w:rPr>
        <w:t>g</w:t>
      </w:r>
      <w:r w:rsidRPr="006652F2">
        <w:rPr>
          <w:rFonts w:ascii="Verdana" w:eastAsia="Arial" w:hAnsi="Verdana" w:cs="Arial"/>
          <w:sz w:val="24"/>
          <w:szCs w:val="24"/>
        </w:rPr>
        <w:t>ü</w:t>
      </w:r>
      <w:r w:rsidRPr="006652F2">
        <w:rPr>
          <w:rFonts w:ascii="Verdana" w:eastAsia="Arial" w:hAnsi="Verdana" w:cs="Arial"/>
          <w:spacing w:val="-1"/>
          <w:sz w:val="24"/>
          <w:szCs w:val="24"/>
        </w:rPr>
        <w:t>e</w:t>
      </w:r>
      <w:r w:rsidRPr="006652F2">
        <w:rPr>
          <w:rFonts w:ascii="Verdana" w:eastAsia="Arial" w:hAnsi="Verdana" w:cs="Arial"/>
          <w:sz w:val="24"/>
          <w:szCs w:val="24"/>
        </w:rPr>
        <w:t>n</w:t>
      </w:r>
      <w:r w:rsidRPr="006652F2">
        <w:rPr>
          <w:rFonts w:ascii="Verdana" w:eastAsia="Arial" w:hAnsi="Verdana" w:cs="Arial"/>
          <w:spacing w:val="-2"/>
          <w:sz w:val="24"/>
          <w:szCs w:val="24"/>
        </w:rPr>
        <w:t>t</w:t>
      </w:r>
      <w:r w:rsidRPr="006652F2">
        <w:rPr>
          <w:rFonts w:ascii="Verdana" w:eastAsia="Arial" w:hAnsi="Verdana" w:cs="Arial"/>
          <w:sz w:val="24"/>
          <w:szCs w:val="24"/>
        </w:rPr>
        <w:t>s o</w:t>
      </w:r>
      <w:r w:rsidRPr="006652F2">
        <w:rPr>
          <w:rFonts w:ascii="Verdana" w:eastAsia="Arial" w:hAnsi="Verdana" w:cs="Arial"/>
          <w:spacing w:val="-1"/>
          <w:sz w:val="24"/>
          <w:szCs w:val="24"/>
        </w:rPr>
        <w:t>b</w:t>
      </w:r>
      <w:r w:rsidRPr="006652F2">
        <w:rPr>
          <w:rFonts w:ascii="Verdana" w:eastAsia="Arial" w:hAnsi="Verdana" w:cs="Arial"/>
          <w:spacing w:val="1"/>
          <w:sz w:val="24"/>
          <w:szCs w:val="24"/>
        </w:rPr>
        <w:t>j</w:t>
      </w:r>
      <w:r w:rsidRPr="006652F2">
        <w:rPr>
          <w:rFonts w:ascii="Verdana" w:eastAsia="Arial" w:hAnsi="Verdana" w:cs="Arial"/>
          <w:sz w:val="24"/>
          <w:szCs w:val="24"/>
        </w:rPr>
        <w:t>ecti</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di</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4"/>
          <w:sz w:val="24"/>
          <w:szCs w:val="24"/>
        </w:rPr>
        <w:t>l</w:t>
      </w:r>
      <w:r w:rsidRPr="006652F2">
        <w:rPr>
          <w:rFonts w:ascii="Verdana" w:eastAsia="Arial" w:hAnsi="Verdana" w:cs="Arial"/>
          <w:sz w:val="24"/>
          <w:szCs w:val="24"/>
        </w:rPr>
        <w:t>s:</w:t>
      </w:r>
    </w:p>
    <w:p w14:paraId="63A1CD35" w14:textId="77777777" w:rsidR="00056CBB" w:rsidRPr="006652F2" w:rsidRDefault="00056CBB" w:rsidP="00056CBB">
      <w:pPr>
        <w:tabs>
          <w:tab w:val="left" w:pos="8505"/>
        </w:tabs>
        <w:spacing w:before="3" w:line="200" w:lineRule="exact"/>
        <w:jc w:val="both"/>
        <w:rPr>
          <w:rFonts w:ascii="Verdana" w:hAnsi="Verdana"/>
          <w:sz w:val="24"/>
          <w:szCs w:val="24"/>
        </w:rPr>
      </w:pPr>
    </w:p>
    <w:p w14:paraId="514A4E0F" w14:textId="77777777" w:rsidR="00056CBB" w:rsidRPr="006652F2" w:rsidRDefault="00056CBB" w:rsidP="00DC1442">
      <w:pPr>
        <w:pStyle w:val="Pargrafdellista"/>
        <w:widowControl w:val="0"/>
        <w:numPr>
          <w:ilvl w:val="0"/>
          <w:numId w:val="25"/>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2"/>
          <w:sz w:val="24"/>
          <w:szCs w:val="24"/>
        </w:rPr>
        <w:t>M</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del ca</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i 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w:t>
      </w: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c.</w:t>
      </w:r>
    </w:p>
    <w:p w14:paraId="2AA16D31" w14:textId="77777777" w:rsidR="00056CBB" w:rsidRPr="006652F2" w:rsidRDefault="00056CBB" w:rsidP="00DC1442">
      <w:pPr>
        <w:pStyle w:val="Pargrafdellista"/>
        <w:widowControl w:val="0"/>
        <w:numPr>
          <w:ilvl w:val="0"/>
          <w:numId w:val="25"/>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A</w:t>
      </w:r>
      <w:r w:rsidRPr="006652F2">
        <w:rPr>
          <w:rFonts w:ascii="Verdana" w:eastAsia="Arial" w:hAnsi="Verdana" w:cs="Arial"/>
          <w:sz w:val="24"/>
          <w:szCs w:val="24"/>
        </w:rPr>
        <w:t>d</w:t>
      </w:r>
      <w:r w:rsidRPr="006652F2">
        <w:rPr>
          <w:rFonts w:ascii="Verdana" w:eastAsia="Arial" w:hAnsi="Verdana" w:cs="Arial"/>
          <w:spacing w:val="-1"/>
          <w:sz w:val="24"/>
          <w:szCs w:val="24"/>
        </w:rPr>
        <w:t>a</w:t>
      </w:r>
      <w:r w:rsidRPr="006652F2">
        <w:rPr>
          <w:rFonts w:ascii="Verdana" w:eastAsia="Arial" w:hAnsi="Verdana" w:cs="Arial"/>
          <w:sz w:val="24"/>
          <w:szCs w:val="24"/>
        </w:rPr>
        <w:t>ptac</w:t>
      </w:r>
      <w:r w:rsidRPr="006652F2">
        <w:rPr>
          <w:rFonts w:ascii="Verdana" w:eastAsia="Arial" w:hAnsi="Verdana" w:cs="Arial"/>
          <w:spacing w:val="-1"/>
          <w:sz w:val="24"/>
          <w:szCs w:val="24"/>
        </w:rPr>
        <w:t>i</w:t>
      </w:r>
      <w:r w:rsidRPr="006652F2">
        <w:rPr>
          <w:rFonts w:ascii="Verdana" w:eastAsia="Arial" w:hAnsi="Verdana" w:cs="Arial"/>
          <w:sz w:val="24"/>
          <w:szCs w:val="24"/>
        </w:rPr>
        <w:t>ó al ca</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i 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w:t>
      </w: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c.</w:t>
      </w:r>
    </w:p>
    <w:p w14:paraId="0DE6BF2E" w14:textId="77777777" w:rsidR="00056CBB" w:rsidRPr="006652F2" w:rsidRDefault="00056CBB" w:rsidP="00DC1442">
      <w:pPr>
        <w:pStyle w:val="Pargrafdellista"/>
        <w:widowControl w:val="0"/>
        <w:numPr>
          <w:ilvl w:val="0"/>
          <w:numId w:val="25"/>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Ú</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sosten</w:t>
      </w:r>
      <w:r w:rsidRPr="006652F2">
        <w:rPr>
          <w:rFonts w:ascii="Verdana" w:eastAsia="Arial" w:hAnsi="Verdana" w:cs="Arial"/>
          <w:spacing w:val="-1"/>
          <w:sz w:val="24"/>
          <w:szCs w:val="24"/>
        </w:rPr>
        <w:t>i</w:t>
      </w:r>
      <w:r w:rsidRPr="006652F2">
        <w:rPr>
          <w:rFonts w:ascii="Verdana" w:eastAsia="Arial" w:hAnsi="Verdana" w:cs="Arial"/>
          <w:sz w:val="24"/>
          <w:szCs w:val="24"/>
        </w:rPr>
        <w:t>b</w:t>
      </w:r>
      <w:r w:rsidRPr="006652F2">
        <w:rPr>
          <w:rFonts w:ascii="Verdana" w:eastAsia="Arial" w:hAnsi="Verdana" w:cs="Arial"/>
          <w:spacing w:val="-1"/>
          <w:sz w:val="24"/>
          <w:szCs w:val="24"/>
        </w:rPr>
        <w:t>l</w:t>
      </w:r>
      <w:r w:rsidRPr="006652F2">
        <w:rPr>
          <w:rFonts w:ascii="Verdana" w:eastAsia="Arial" w:hAnsi="Verdana" w:cs="Arial"/>
          <w:sz w:val="24"/>
          <w:szCs w:val="24"/>
        </w:rPr>
        <w:t xml:space="preserve">e i </w:t>
      </w:r>
      <w:r w:rsidRPr="006652F2">
        <w:rPr>
          <w:rFonts w:ascii="Verdana" w:eastAsia="Arial" w:hAnsi="Verdana" w:cs="Arial"/>
          <w:spacing w:val="-2"/>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ot</w:t>
      </w:r>
      <w:r w:rsidRPr="006652F2">
        <w:rPr>
          <w:rFonts w:ascii="Verdana" w:eastAsia="Arial" w:hAnsi="Verdana" w:cs="Arial"/>
          <w:spacing w:val="-2"/>
          <w:sz w:val="24"/>
          <w:szCs w:val="24"/>
        </w:rPr>
        <w:t>e</w:t>
      </w:r>
      <w:r w:rsidRPr="006652F2">
        <w:rPr>
          <w:rFonts w:ascii="Verdana" w:eastAsia="Arial" w:hAnsi="Verdana" w:cs="Arial"/>
          <w:sz w:val="24"/>
          <w:szCs w:val="24"/>
        </w:rPr>
        <w:t>cc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el</w:t>
      </w:r>
      <w:r w:rsidRPr="006652F2">
        <w:rPr>
          <w:rFonts w:ascii="Verdana" w:eastAsia="Arial" w:hAnsi="Verdana" w:cs="Arial"/>
          <w:sz w:val="24"/>
          <w:szCs w:val="24"/>
        </w:rPr>
        <w:t>s</w:t>
      </w:r>
      <w:r w:rsidRPr="006652F2">
        <w:rPr>
          <w:rFonts w:ascii="Verdana" w:eastAsia="Arial" w:hAnsi="Verdana" w:cs="Arial"/>
          <w:spacing w:val="1"/>
          <w:sz w:val="24"/>
          <w:szCs w:val="24"/>
        </w:rPr>
        <w:t xml:space="preserve"> r</w:t>
      </w:r>
      <w:r w:rsidRPr="006652F2">
        <w:rPr>
          <w:rFonts w:ascii="Verdana" w:eastAsia="Arial" w:hAnsi="Verdana" w:cs="Arial"/>
          <w:sz w:val="24"/>
          <w:szCs w:val="24"/>
        </w:rPr>
        <w:t>ec</w:t>
      </w:r>
      <w:r w:rsidRPr="006652F2">
        <w:rPr>
          <w:rFonts w:ascii="Verdana" w:eastAsia="Arial" w:hAnsi="Verdana" w:cs="Arial"/>
          <w:spacing w:val="-1"/>
          <w:sz w:val="24"/>
          <w:szCs w:val="24"/>
        </w:rPr>
        <w:t>u</w:t>
      </w:r>
      <w:r w:rsidRPr="006652F2">
        <w:rPr>
          <w:rFonts w:ascii="Verdana" w:eastAsia="Arial" w:hAnsi="Verdana" w:cs="Arial"/>
          <w:spacing w:val="-2"/>
          <w:sz w:val="24"/>
          <w:szCs w:val="24"/>
        </w:rPr>
        <w:t>r</w:t>
      </w:r>
      <w:r w:rsidRPr="006652F2">
        <w:rPr>
          <w:rFonts w:ascii="Verdana" w:eastAsia="Arial" w:hAnsi="Verdana" w:cs="Arial"/>
          <w:sz w:val="24"/>
          <w:szCs w:val="24"/>
        </w:rPr>
        <w:t>sos h</w:t>
      </w:r>
      <w:r w:rsidRPr="006652F2">
        <w:rPr>
          <w:rFonts w:ascii="Verdana" w:eastAsia="Arial" w:hAnsi="Verdana" w:cs="Arial"/>
          <w:spacing w:val="-4"/>
          <w:sz w:val="24"/>
          <w:szCs w:val="24"/>
        </w:rPr>
        <w:t>í</w:t>
      </w:r>
      <w:r w:rsidRPr="006652F2">
        <w:rPr>
          <w:rFonts w:ascii="Verdana" w:eastAsia="Arial" w:hAnsi="Verdana" w:cs="Arial"/>
          <w:sz w:val="24"/>
          <w:szCs w:val="24"/>
        </w:rPr>
        <w:t>drics i</w:t>
      </w:r>
      <w:r w:rsidRPr="006652F2">
        <w:rPr>
          <w:rFonts w:ascii="Verdana" w:eastAsia="Arial" w:hAnsi="Verdana" w:cs="Arial"/>
          <w:spacing w:val="-2"/>
          <w:sz w:val="24"/>
          <w:szCs w:val="24"/>
        </w:rPr>
        <w:t xml:space="preserve"> m</w:t>
      </w:r>
      <w:r w:rsidRPr="006652F2">
        <w:rPr>
          <w:rFonts w:ascii="Verdana" w:eastAsia="Arial" w:hAnsi="Verdana" w:cs="Arial"/>
          <w:sz w:val="24"/>
          <w:szCs w:val="24"/>
        </w:rPr>
        <w:t>ari</w:t>
      </w:r>
      <w:r w:rsidRPr="006652F2">
        <w:rPr>
          <w:rFonts w:ascii="Verdana" w:eastAsia="Arial" w:hAnsi="Verdana" w:cs="Arial"/>
          <w:spacing w:val="-1"/>
          <w:sz w:val="24"/>
          <w:szCs w:val="24"/>
        </w:rPr>
        <w:t>n</w:t>
      </w:r>
      <w:r w:rsidRPr="006652F2">
        <w:rPr>
          <w:rFonts w:ascii="Verdana" w:eastAsia="Arial" w:hAnsi="Verdana" w:cs="Arial"/>
          <w:sz w:val="24"/>
          <w:szCs w:val="24"/>
        </w:rPr>
        <w:t>s.</w:t>
      </w:r>
    </w:p>
    <w:p w14:paraId="6840FB09" w14:textId="77777777" w:rsidR="00056CBB" w:rsidRPr="006652F2" w:rsidRDefault="00056CBB" w:rsidP="00DC1442">
      <w:pPr>
        <w:pStyle w:val="Pargrafdellista"/>
        <w:widowControl w:val="0"/>
        <w:numPr>
          <w:ilvl w:val="0"/>
          <w:numId w:val="25"/>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E</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z w:val="24"/>
          <w:szCs w:val="24"/>
        </w:rPr>
        <w:t>omia c</w:t>
      </w:r>
      <w:r w:rsidRPr="006652F2">
        <w:rPr>
          <w:rFonts w:ascii="Verdana" w:eastAsia="Arial" w:hAnsi="Verdana" w:cs="Arial"/>
          <w:spacing w:val="-1"/>
          <w:sz w:val="24"/>
          <w:szCs w:val="24"/>
        </w:rPr>
        <w:t>i</w:t>
      </w:r>
      <w:r w:rsidRPr="006652F2">
        <w:rPr>
          <w:rFonts w:ascii="Verdana" w:eastAsia="Arial" w:hAnsi="Verdana" w:cs="Arial"/>
          <w:spacing w:val="1"/>
          <w:sz w:val="24"/>
          <w:szCs w:val="24"/>
        </w:rPr>
        <w:t>r</w:t>
      </w:r>
      <w:r w:rsidRPr="006652F2">
        <w:rPr>
          <w:rFonts w:ascii="Verdana" w:eastAsia="Arial" w:hAnsi="Verdana" w:cs="Arial"/>
          <w:sz w:val="24"/>
          <w:szCs w:val="24"/>
        </w:rPr>
        <w:t>cu</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r</w:t>
      </w:r>
      <w:r w:rsidRPr="006652F2">
        <w:rPr>
          <w:rFonts w:ascii="Verdana" w:eastAsia="Arial" w:hAnsi="Verdana" w:cs="Arial"/>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nc</w:t>
      </w:r>
      <w:r w:rsidRPr="006652F2">
        <w:rPr>
          <w:rFonts w:ascii="Verdana" w:eastAsia="Arial" w:hAnsi="Verdana" w:cs="Arial"/>
          <w:spacing w:val="-1"/>
          <w:sz w:val="24"/>
          <w:szCs w:val="24"/>
        </w:rPr>
        <w:t>l</w:t>
      </w:r>
      <w:r w:rsidRPr="006652F2">
        <w:rPr>
          <w:rFonts w:ascii="Verdana" w:eastAsia="Arial" w:hAnsi="Verdana" w:cs="Arial"/>
          <w:sz w:val="24"/>
          <w:szCs w:val="24"/>
        </w:rPr>
        <w:t>os</w:t>
      </w:r>
      <w:r w:rsidRPr="006652F2">
        <w:rPr>
          <w:rFonts w:ascii="Verdana" w:eastAsia="Arial" w:hAnsi="Verdana" w:cs="Arial"/>
          <w:spacing w:val="-1"/>
          <w:sz w:val="24"/>
          <w:szCs w:val="24"/>
        </w:rPr>
        <w:t>o</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 p</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ó i el</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ec</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pacing w:val="-2"/>
          <w:sz w:val="24"/>
          <w:szCs w:val="24"/>
        </w:rPr>
        <w:t>s</w:t>
      </w:r>
      <w:r w:rsidRPr="006652F2">
        <w:rPr>
          <w:rFonts w:ascii="Verdana" w:eastAsia="Arial" w:hAnsi="Verdana" w:cs="Arial"/>
          <w:sz w:val="24"/>
          <w:szCs w:val="24"/>
        </w:rPr>
        <w:t>.</w:t>
      </w:r>
    </w:p>
    <w:p w14:paraId="1FEB725F" w14:textId="77777777" w:rsidR="00056CBB" w:rsidRPr="00E31500" w:rsidRDefault="00056CBB" w:rsidP="00DC1442">
      <w:pPr>
        <w:pStyle w:val="Pargrafdellista"/>
        <w:widowControl w:val="0"/>
        <w:numPr>
          <w:ilvl w:val="0"/>
          <w:numId w:val="25"/>
        </w:numPr>
        <w:tabs>
          <w:tab w:val="left" w:pos="820"/>
          <w:tab w:val="left" w:pos="8505"/>
        </w:tabs>
        <w:ind w:right="-20"/>
        <w:jc w:val="both"/>
        <w:rPr>
          <w:rFonts w:ascii="Verdana" w:eastAsia="Arial" w:hAnsi="Verdana" w:cs="Arial"/>
          <w:sz w:val="24"/>
          <w:szCs w:val="24"/>
        </w:rPr>
      </w:pPr>
      <w:r w:rsidRPr="006652F2">
        <w:rPr>
          <w:rFonts w:ascii="Verdana" w:eastAsia="Arial" w:hAnsi="Verdana" w:cs="Arial"/>
          <w:spacing w:val="-1"/>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ó i con</w:t>
      </w:r>
      <w:r w:rsidRPr="006652F2">
        <w:rPr>
          <w:rFonts w:ascii="Verdana" w:eastAsia="Arial" w:hAnsi="Verdana" w:cs="Arial"/>
          <w:spacing w:val="1"/>
          <w:sz w:val="24"/>
          <w:szCs w:val="24"/>
        </w:rPr>
        <w:t>tr</w:t>
      </w:r>
      <w:r w:rsidRPr="006652F2">
        <w:rPr>
          <w:rFonts w:ascii="Verdana" w:eastAsia="Arial" w:hAnsi="Verdana" w:cs="Arial"/>
          <w:sz w:val="24"/>
          <w:szCs w:val="24"/>
        </w:rPr>
        <w:t>ol 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ami</w:t>
      </w:r>
      <w:r w:rsidRPr="006652F2">
        <w:rPr>
          <w:rFonts w:ascii="Verdana" w:eastAsia="Arial" w:hAnsi="Verdana" w:cs="Arial"/>
          <w:spacing w:val="-1"/>
          <w:sz w:val="24"/>
          <w:szCs w:val="24"/>
        </w:rPr>
        <w:t>n</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a</w:t>
      </w:r>
      <w:r w:rsidRPr="006652F2">
        <w:rPr>
          <w:rFonts w:ascii="Verdana" w:eastAsia="Arial" w:hAnsi="Verdana" w:cs="Arial"/>
          <w:spacing w:val="-1"/>
          <w:sz w:val="24"/>
          <w:szCs w:val="24"/>
        </w:rPr>
        <w:t xml:space="preserve"> </w:t>
      </w:r>
      <w:r w:rsidRPr="00E31500">
        <w:rPr>
          <w:rFonts w:ascii="Verdana" w:eastAsia="Arial" w:hAnsi="Verdana" w:cs="Arial"/>
          <w:spacing w:val="-1"/>
          <w:sz w:val="24"/>
          <w:szCs w:val="24"/>
        </w:rPr>
        <w:t>l’</w:t>
      </w:r>
      <w:r w:rsidRPr="00E31500">
        <w:rPr>
          <w:rFonts w:ascii="Verdana" w:eastAsia="Arial" w:hAnsi="Verdana" w:cs="Arial"/>
          <w:sz w:val="24"/>
          <w:szCs w:val="24"/>
        </w:rPr>
        <w:t>at</w:t>
      </w:r>
      <w:r w:rsidRPr="00E31500">
        <w:rPr>
          <w:rFonts w:ascii="Verdana" w:eastAsia="Arial" w:hAnsi="Verdana" w:cs="Arial"/>
          <w:spacing w:val="1"/>
          <w:sz w:val="24"/>
          <w:szCs w:val="24"/>
        </w:rPr>
        <w:t>m</w:t>
      </w:r>
      <w:r w:rsidRPr="00E31500">
        <w:rPr>
          <w:rFonts w:ascii="Verdana" w:eastAsia="Arial" w:hAnsi="Verdana" w:cs="Arial"/>
          <w:spacing w:val="-3"/>
          <w:sz w:val="24"/>
          <w:szCs w:val="24"/>
        </w:rPr>
        <w:t>o</w:t>
      </w:r>
      <w:r w:rsidRPr="00E31500">
        <w:rPr>
          <w:rFonts w:ascii="Verdana" w:eastAsia="Arial" w:hAnsi="Verdana" w:cs="Arial"/>
          <w:spacing w:val="-2"/>
          <w:sz w:val="24"/>
          <w:szCs w:val="24"/>
        </w:rPr>
        <w:t>s</w:t>
      </w:r>
      <w:r w:rsidRPr="00E31500">
        <w:rPr>
          <w:rFonts w:ascii="Verdana" w:eastAsia="Arial" w:hAnsi="Verdana" w:cs="Arial"/>
          <w:spacing w:val="3"/>
          <w:sz w:val="24"/>
          <w:szCs w:val="24"/>
        </w:rPr>
        <w:t>f</w:t>
      </w:r>
      <w:r w:rsidRPr="00E31500">
        <w:rPr>
          <w:rFonts w:ascii="Verdana" w:eastAsia="Arial" w:hAnsi="Verdana" w:cs="Arial"/>
          <w:spacing w:val="-3"/>
          <w:sz w:val="24"/>
          <w:szCs w:val="24"/>
        </w:rPr>
        <w:t>e</w:t>
      </w:r>
      <w:r w:rsidRPr="00E31500">
        <w:rPr>
          <w:rFonts w:ascii="Verdana" w:eastAsia="Arial" w:hAnsi="Verdana" w:cs="Arial"/>
          <w:spacing w:val="1"/>
          <w:sz w:val="24"/>
          <w:szCs w:val="24"/>
        </w:rPr>
        <w:t>r</w:t>
      </w:r>
      <w:r w:rsidRPr="00E31500">
        <w:rPr>
          <w:rFonts w:ascii="Verdana" w:eastAsia="Arial" w:hAnsi="Verdana" w:cs="Arial"/>
          <w:sz w:val="24"/>
          <w:szCs w:val="24"/>
        </w:rPr>
        <w:t>a,</w:t>
      </w:r>
      <w:r w:rsidRPr="00E31500">
        <w:rPr>
          <w:rFonts w:ascii="Verdana" w:eastAsia="Arial" w:hAnsi="Verdana" w:cs="Arial"/>
          <w:spacing w:val="-1"/>
          <w:sz w:val="24"/>
          <w:szCs w:val="24"/>
        </w:rPr>
        <w:t xml:space="preserve"> l’</w:t>
      </w:r>
      <w:r w:rsidRPr="00E31500">
        <w:rPr>
          <w:rFonts w:ascii="Verdana" w:eastAsia="Arial" w:hAnsi="Verdana" w:cs="Arial"/>
          <w:sz w:val="24"/>
          <w:szCs w:val="24"/>
        </w:rPr>
        <w:t>a</w:t>
      </w:r>
      <w:r w:rsidRPr="00E31500">
        <w:rPr>
          <w:rFonts w:ascii="Verdana" w:eastAsia="Arial" w:hAnsi="Verdana" w:cs="Arial"/>
          <w:spacing w:val="-1"/>
          <w:sz w:val="24"/>
          <w:szCs w:val="24"/>
        </w:rPr>
        <w:t>i</w:t>
      </w:r>
      <w:r w:rsidRPr="00E31500">
        <w:rPr>
          <w:rFonts w:ascii="Verdana" w:eastAsia="Arial" w:hAnsi="Verdana" w:cs="Arial"/>
          <w:spacing w:val="2"/>
          <w:sz w:val="24"/>
          <w:szCs w:val="24"/>
        </w:rPr>
        <w:t>g</w:t>
      </w:r>
      <w:r w:rsidRPr="00E31500">
        <w:rPr>
          <w:rFonts w:ascii="Verdana" w:eastAsia="Arial" w:hAnsi="Verdana" w:cs="Arial"/>
          <w:sz w:val="24"/>
          <w:szCs w:val="24"/>
        </w:rPr>
        <w:t>ua o</w:t>
      </w:r>
      <w:r w:rsidRPr="00E31500">
        <w:rPr>
          <w:rFonts w:ascii="Verdana" w:eastAsia="Arial" w:hAnsi="Verdana" w:cs="Arial"/>
          <w:spacing w:val="-2"/>
          <w:sz w:val="24"/>
          <w:szCs w:val="24"/>
        </w:rPr>
        <w:t xml:space="preserve"> </w:t>
      </w:r>
      <w:r w:rsidRPr="00E31500">
        <w:rPr>
          <w:rFonts w:ascii="Verdana" w:eastAsia="Arial" w:hAnsi="Verdana" w:cs="Arial"/>
          <w:sz w:val="24"/>
          <w:szCs w:val="24"/>
        </w:rPr>
        <w:t>el sò</w:t>
      </w:r>
      <w:r w:rsidRPr="00E31500">
        <w:rPr>
          <w:rFonts w:ascii="Verdana" w:eastAsia="Arial" w:hAnsi="Verdana" w:cs="Arial"/>
          <w:spacing w:val="-1"/>
          <w:sz w:val="24"/>
          <w:szCs w:val="24"/>
        </w:rPr>
        <w:t>l</w:t>
      </w:r>
      <w:r w:rsidRPr="00E31500">
        <w:rPr>
          <w:rFonts w:ascii="Verdana" w:eastAsia="Arial" w:hAnsi="Verdana" w:cs="Arial"/>
          <w:sz w:val="24"/>
          <w:szCs w:val="24"/>
        </w:rPr>
        <w:t>.</w:t>
      </w:r>
    </w:p>
    <w:p w14:paraId="268F61C8" w14:textId="77777777" w:rsidR="00056CBB" w:rsidRPr="00E31500" w:rsidRDefault="00056CBB" w:rsidP="00DC1442">
      <w:pPr>
        <w:pStyle w:val="Pargrafdellista"/>
        <w:widowControl w:val="0"/>
        <w:numPr>
          <w:ilvl w:val="0"/>
          <w:numId w:val="25"/>
        </w:numPr>
        <w:tabs>
          <w:tab w:val="left" w:pos="820"/>
          <w:tab w:val="left" w:pos="8505"/>
        </w:tabs>
        <w:ind w:right="-20"/>
        <w:jc w:val="both"/>
        <w:rPr>
          <w:rFonts w:ascii="Verdana" w:eastAsia="Arial" w:hAnsi="Verdana" w:cs="Arial"/>
          <w:sz w:val="24"/>
          <w:szCs w:val="24"/>
        </w:rPr>
      </w:pPr>
      <w:r w:rsidRPr="00E31500">
        <w:rPr>
          <w:rFonts w:ascii="Verdana" w:eastAsia="Arial" w:hAnsi="Verdana" w:cs="Arial"/>
          <w:spacing w:val="-1"/>
          <w:sz w:val="24"/>
          <w:szCs w:val="24"/>
        </w:rPr>
        <w:t>P</w:t>
      </w:r>
      <w:r w:rsidRPr="00E31500">
        <w:rPr>
          <w:rFonts w:ascii="Verdana" w:eastAsia="Arial" w:hAnsi="Verdana" w:cs="Arial"/>
          <w:spacing w:val="1"/>
          <w:sz w:val="24"/>
          <w:szCs w:val="24"/>
        </w:rPr>
        <w:t>r</w:t>
      </w:r>
      <w:r w:rsidRPr="00E31500">
        <w:rPr>
          <w:rFonts w:ascii="Verdana" w:eastAsia="Arial" w:hAnsi="Verdana" w:cs="Arial"/>
          <w:sz w:val="24"/>
          <w:szCs w:val="24"/>
        </w:rPr>
        <w:t>otecc</w:t>
      </w:r>
      <w:r w:rsidRPr="00E31500">
        <w:rPr>
          <w:rFonts w:ascii="Verdana" w:eastAsia="Arial" w:hAnsi="Verdana" w:cs="Arial"/>
          <w:spacing w:val="-1"/>
          <w:sz w:val="24"/>
          <w:szCs w:val="24"/>
        </w:rPr>
        <w:t>i</w:t>
      </w:r>
      <w:r w:rsidRPr="00E31500">
        <w:rPr>
          <w:rFonts w:ascii="Verdana" w:eastAsia="Arial" w:hAnsi="Verdana" w:cs="Arial"/>
          <w:sz w:val="24"/>
          <w:szCs w:val="24"/>
        </w:rPr>
        <w:t>ó i</w:t>
      </w:r>
      <w:r w:rsidRPr="00E31500">
        <w:rPr>
          <w:rFonts w:ascii="Verdana" w:eastAsia="Arial" w:hAnsi="Verdana" w:cs="Arial"/>
          <w:spacing w:val="-1"/>
          <w:sz w:val="24"/>
          <w:szCs w:val="24"/>
        </w:rPr>
        <w:t xml:space="preserve"> </w:t>
      </w:r>
      <w:r w:rsidRPr="00E31500">
        <w:rPr>
          <w:rFonts w:ascii="Verdana" w:eastAsia="Arial" w:hAnsi="Verdana" w:cs="Arial"/>
          <w:spacing w:val="1"/>
          <w:sz w:val="24"/>
          <w:szCs w:val="24"/>
        </w:rPr>
        <w:t>r</w:t>
      </w:r>
      <w:r w:rsidRPr="00E31500">
        <w:rPr>
          <w:rFonts w:ascii="Verdana" w:eastAsia="Arial" w:hAnsi="Verdana" w:cs="Arial"/>
          <w:sz w:val="24"/>
          <w:szCs w:val="24"/>
        </w:rPr>
        <w:t>e</w:t>
      </w:r>
      <w:r w:rsidRPr="00E31500">
        <w:rPr>
          <w:rFonts w:ascii="Verdana" w:eastAsia="Arial" w:hAnsi="Verdana" w:cs="Arial"/>
          <w:spacing w:val="-3"/>
          <w:sz w:val="24"/>
          <w:szCs w:val="24"/>
        </w:rPr>
        <w:t>s</w:t>
      </w:r>
      <w:r w:rsidRPr="00E31500">
        <w:rPr>
          <w:rFonts w:ascii="Verdana" w:eastAsia="Arial" w:hAnsi="Verdana" w:cs="Arial"/>
          <w:spacing w:val="1"/>
          <w:sz w:val="24"/>
          <w:szCs w:val="24"/>
        </w:rPr>
        <w:t>t</w:t>
      </w:r>
      <w:r w:rsidRPr="00E31500">
        <w:rPr>
          <w:rFonts w:ascii="Verdana" w:eastAsia="Arial" w:hAnsi="Verdana" w:cs="Arial"/>
          <w:sz w:val="24"/>
          <w:szCs w:val="24"/>
        </w:rPr>
        <w:t>a</w:t>
      </w:r>
      <w:r w:rsidRPr="00E31500">
        <w:rPr>
          <w:rFonts w:ascii="Verdana" w:eastAsia="Arial" w:hAnsi="Verdana" w:cs="Arial"/>
          <w:spacing w:val="-1"/>
          <w:sz w:val="24"/>
          <w:szCs w:val="24"/>
        </w:rPr>
        <w:t>u</w:t>
      </w:r>
      <w:r w:rsidRPr="00E31500">
        <w:rPr>
          <w:rFonts w:ascii="Verdana" w:eastAsia="Arial" w:hAnsi="Verdana" w:cs="Arial"/>
          <w:spacing w:val="1"/>
          <w:sz w:val="24"/>
          <w:szCs w:val="24"/>
        </w:rPr>
        <w:t>r</w:t>
      </w:r>
      <w:r w:rsidRPr="00E31500">
        <w:rPr>
          <w:rFonts w:ascii="Verdana" w:eastAsia="Arial" w:hAnsi="Verdana" w:cs="Arial"/>
          <w:sz w:val="24"/>
          <w:szCs w:val="24"/>
        </w:rPr>
        <w:t>ac</w:t>
      </w:r>
      <w:r w:rsidRPr="00E31500">
        <w:rPr>
          <w:rFonts w:ascii="Verdana" w:eastAsia="Arial" w:hAnsi="Verdana" w:cs="Arial"/>
          <w:spacing w:val="-1"/>
          <w:sz w:val="24"/>
          <w:szCs w:val="24"/>
        </w:rPr>
        <w:t>i</w:t>
      </w:r>
      <w:r w:rsidRPr="00E31500">
        <w:rPr>
          <w:rFonts w:ascii="Verdana" w:eastAsia="Arial" w:hAnsi="Verdana" w:cs="Arial"/>
          <w:sz w:val="24"/>
          <w:szCs w:val="24"/>
        </w:rPr>
        <w:t>ó</w:t>
      </w:r>
      <w:r w:rsidRPr="00E31500">
        <w:rPr>
          <w:rFonts w:ascii="Verdana" w:eastAsia="Arial" w:hAnsi="Verdana" w:cs="Arial"/>
          <w:spacing w:val="-2"/>
          <w:sz w:val="24"/>
          <w:szCs w:val="24"/>
        </w:rPr>
        <w:t xml:space="preserve"> </w:t>
      </w:r>
      <w:r w:rsidRPr="00E31500">
        <w:rPr>
          <w:rFonts w:ascii="Verdana" w:eastAsia="Arial" w:hAnsi="Verdana" w:cs="Arial"/>
          <w:spacing w:val="-3"/>
          <w:sz w:val="24"/>
          <w:szCs w:val="24"/>
        </w:rPr>
        <w:t>d</w:t>
      </w:r>
      <w:r w:rsidRPr="00E31500">
        <w:rPr>
          <w:rFonts w:ascii="Verdana" w:eastAsia="Arial" w:hAnsi="Verdana" w:cs="Arial"/>
          <w:sz w:val="24"/>
          <w:szCs w:val="24"/>
        </w:rPr>
        <w:t>e la b</w:t>
      </w:r>
      <w:r w:rsidRPr="00E31500">
        <w:rPr>
          <w:rFonts w:ascii="Verdana" w:eastAsia="Arial" w:hAnsi="Verdana" w:cs="Arial"/>
          <w:spacing w:val="-1"/>
          <w:sz w:val="24"/>
          <w:szCs w:val="24"/>
        </w:rPr>
        <w:t>i</w:t>
      </w:r>
      <w:r w:rsidRPr="00E31500">
        <w:rPr>
          <w:rFonts w:ascii="Verdana" w:eastAsia="Arial" w:hAnsi="Verdana" w:cs="Arial"/>
          <w:sz w:val="24"/>
          <w:szCs w:val="24"/>
        </w:rPr>
        <w:t>o</w:t>
      </w:r>
      <w:r w:rsidRPr="00E31500">
        <w:rPr>
          <w:rFonts w:ascii="Verdana" w:eastAsia="Arial" w:hAnsi="Verdana" w:cs="Arial"/>
          <w:spacing w:val="-1"/>
          <w:sz w:val="24"/>
          <w:szCs w:val="24"/>
        </w:rPr>
        <w:t>di</w:t>
      </w:r>
      <w:r w:rsidRPr="00E31500">
        <w:rPr>
          <w:rFonts w:ascii="Verdana" w:eastAsia="Arial" w:hAnsi="Verdana" w:cs="Arial"/>
          <w:spacing w:val="-2"/>
          <w:sz w:val="24"/>
          <w:szCs w:val="24"/>
        </w:rPr>
        <w:t>v</w:t>
      </w:r>
      <w:r w:rsidRPr="00E31500">
        <w:rPr>
          <w:rFonts w:ascii="Verdana" w:eastAsia="Arial" w:hAnsi="Verdana" w:cs="Arial"/>
          <w:sz w:val="24"/>
          <w:szCs w:val="24"/>
        </w:rPr>
        <w:t>ersitat</w:t>
      </w:r>
      <w:r w:rsidRPr="00E31500">
        <w:rPr>
          <w:rFonts w:ascii="Verdana" w:eastAsia="Arial" w:hAnsi="Verdana" w:cs="Arial"/>
          <w:spacing w:val="2"/>
          <w:sz w:val="24"/>
          <w:szCs w:val="24"/>
        </w:rPr>
        <w:t xml:space="preserve"> </w:t>
      </w:r>
      <w:r w:rsidRPr="00E31500">
        <w:rPr>
          <w:rFonts w:ascii="Verdana" w:eastAsia="Arial" w:hAnsi="Verdana" w:cs="Arial"/>
          <w:sz w:val="24"/>
          <w:szCs w:val="24"/>
        </w:rPr>
        <w:t>i e</w:t>
      </w:r>
      <w:r w:rsidRPr="00E31500">
        <w:rPr>
          <w:rFonts w:ascii="Verdana" w:eastAsia="Arial" w:hAnsi="Verdana" w:cs="Arial"/>
          <w:spacing w:val="-1"/>
          <w:sz w:val="24"/>
          <w:szCs w:val="24"/>
        </w:rPr>
        <w:t>l</w:t>
      </w:r>
      <w:r w:rsidRPr="00E31500">
        <w:rPr>
          <w:rFonts w:ascii="Verdana" w:eastAsia="Arial" w:hAnsi="Verdana" w:cs="Arial"/>
          <w:sz w:val="24"/>
          <w:szCs w:val="24"/>
        </w:rPr>
        <w:t>s</w:t>
      </w:r>
      <w:r w:rsidRPr="00E31500">
        <w:rPr>
          <w:rFonts w:ascii="Verdana" w:eastAsia="Arial" w:hAnsi="Verdana" w:cs="Arial"/>
          <w:spacing w:val="-1"/>
          <w:sz w:val="24"/>
          <w:szCs w:val="24"/>
        </w:rPr>
        <w:t xml:space="preserve"> </w:t>
      </w:r>
      <w:r w:rsidRPr="00E31500">
        <w:rPr>
          <w:rFonts w:ascii="Verdana" w:eastAsia="Arial" w:hAnsi="Verdana" w:cs="Arial"/>
          <w:sz w:val="24"/>
          <w:szCs w:val="24"/>
        </w:rPr>
        <w:t>e</w:t>
      </w:r>
      <w:r w:rsidRPr="00E31500">
        <w:rPr>
          <w:rFonts w:ascii="Verdana" w:eastAsia="Arial" w:hAnsi="Verdana" w:cs="Arial"/>
          <w:spacing w:val="-3"/>
          <w:sz w:val="24"/>
          <w:szCs w:val="24"/>
        </w:rPr>
        <w:t>c</w:t>
      </w:r>
      <w:r w:rsidRPr="00E31500">
        <w:rPr>
          <w:rFonts w:ascii="Verdana" w:eastAsia="Arial" w:hAnsi="Verdana" w:cs="Arial"/>
          <w:sz w:val="24"/>
          <w:szCs w:val="24"/>
        </w:rPr>
        <w:t>os</w:t>
      </w:r>
      <w:r w:rsidRPr="00E31500">
        <w:rPr>
          <w:rFonts w:ascii="Verdana" w:eastAsia="Arial" w:hAnsi="Verdana" w:cs="Arial"/>
          <w:spacing w:val="-1"/>
          <w:sz w:val="24"/>
          <w:szCs w:val="24"/>
        </w:rPr>
        <w:t>i</w:t>
      </w:r>
      <w:r w:rsidRPr="00E31500">
        <w:rPr>
          <w:rFonts w:ascii="Verdana" w:eastAsia="Arial" w:hAnsi="Verdana" w:cs="Arial"/>
          <w:sz w:val="24"/>
          <w:szCs w:val="24"/>
        </w:rPr>
        <w:t>s</w:t>
      </w:r>
      <w:r w:rsidRPr="00E31500">
        <w:rPr>
          <w:rFonts w:ascii="Verdana" w:eastAsia="Arial" w:hAnsi="Verdana" w:cs="Arial"/>
          <w:spacing w:val="1"/>
          <w:sz w:val="24"/>
          <w:szCs w:val="24"/>
        </w:rPr>
        <w:t>t</w:t>
      </w:r>
      <w:r w:rsidRPr="00E31500">
        <w:rPr>
          <w:rFonts w:ascii="Verdana" w:eastAsia="Arial" w:hAnsi="Verdana" w:cs="Arial"/>
          <w:sz w:val="24"/>
          <w:szCs w:val="24"/>
        </w:rPr>
        <w:t>eme</w:t>
      </w:r>
      <w:r w:rsidRPr="00E31500">
        <w:rPr>
          <w:rFonts w:ascii="Verdana" w:eastAsia="Arial" w:hAnsi="Verdana" w:cs="Arial"/>
          <w:spacing w:val="-2"/>
          <w:sz w:val="24"/>
          <w:szCs w:val="24"/>
        </w:rPr>
        <w:t>s</w:t>
      </w:r>
      <w:r w:rsidRPr="00E31500">
        <w:rPr>
          <w:rFonts w:ascii="Verdana" w:eastAsia="Arial" w:hAnsi="Verdana" w:cs="Arial"/>
          <w:sz w:val="24"/>
          <w:szCs w:val="24"/>
        </w:rPr>
        <w:t>.</w:t>
      </w:r>
    </w:p>
    <w:p w14:paraId="65A70321" w14:textId="77777777" w:rsidR="00056CBB" w:rsidRPr="00E31500" w:rsidRDefault="00056CBB" w:rsidP="00056CBB">
      <w:pPr>
        <w:spacing w:before="13" w:line="220" w:lineRule="exact"/>
        <w:jc w:val="both"/>
        <w:rPr>
          <w:rFonts w:ascii="Verdana" w:hAnsi="Verdana"/>
          <w:sz w:val="24"/>
          <w:szCs w:val="24"/>
        </w:rPr>
      </w:pPr>
    </w:p>
    <w:p w14:paraId="53300225" w14:textId="5227751A" w:rsidR="00056CBB" w:rsidRPr="00E31500" w:rsidRDefault="00056CBB" w:rsidP="00DC1442">
      <w:pPr>
        <w:pStyle w:val="Pargrafdellista"/>
        <w:widowControl w:val="0"/>
        <w:numPr>
          <w:ilvl w:val="0"/>
          <w:numId w:val="24"/>
        </w:numPr>
        <w:spacing w:line="273" w:lineRule="auto"/>
        <w:ind w:right="13"/>
        <w:jc w:val="both"/>
        <w:rPr>
          <w:rFonts w:ascii="Verdana" w:eastAsia="Arial" w:hAnsi="Verdana" w:cs="Arial"/>
          <w:sz w:val="24"/>
          <w:szCs w:val="24"/>
        </w:rPr>
      </w:pPr>
      <w:r w:rsidRPr="00E31500">
        <w:rPr>
          <w:rFonts w:ascii="Verdana" w:eastAsia="Arial" w:hAnsi="Verdana" w:cs="Arial"/>
          <w:sz w:val="24"/>
          <w:szCs w:val="24"/>
        </w:rPr>
        <w:t>L</w:t>
      </w:r>
      <w:r w:rsidRPr="00E31500">
        <w:rPr>
          <w:rFonts w:ascii="Verdana" w:eastAsia="Arial" w:hAnsi="Verdana" w:cs="Arial"/>
          <w:spacing w:val="-1"/>
          <w:sz w:val="24"/>
          <w:szCs w:val="24"/>
        </w:rPr>
        <w:t>e</w:t>
      </w:r>
      <w:r w:rsidRPr="00E31500">
        <w:rPr>
          <w:rFonts w:ascii="Verdana" w:eastAsia="Arial" w:hAnsi="Verdana" w:cs="Arial"/>
          <w:sz w:val="24"/>
          <w:szCs w:val="24"/>
        </w:rPr>
        <w:t>s</w:t>
      </w:r>
      <w:r w:rsidRPr="00E31500">
        <w:rPr>
          <w:rFonts w:ascii="Verdana" w:eastAsia="Arial" w:hAnsi="Verdana" w:cs="Arial"/>
          <w:spacing w:val="1"/>
          <w:sz w:val="24"/>
          <w:szCs w:val="24"/>
        </w:rPr>
        <w:t xml:space="preserve"> </w:t>
      </w:r>
      <w:r w:rsidRPr="00E31500">
        <w:rPr>
          <w:rFonts w:ascii="Verdana" w:eastAsia="Arial" w:hAnsi="Verdana" w:cs="Arial"/>
          <w:sz w:val="24"/>
          <w:szCs w:val="24"/>
        </w:rPr>
        <w:t>acti</w:t>
      </w:r>
      <w:r w:rsidRPr="00E31500">
        <w:rPr>
          <w:rFonts w:ascii="Verdana" w:eastAsia="Arial" w:hAnsi="Verdana" w:cs="Arial"/>
          <w:spacing w:val="-3"/>
          <w:sz w:val="24"/>
          <w:szCs w:val="24"/>
        </w:rPr>
        <w:t>v</w:t>
      </w:r>
      <w:r w:rsidRPr="00E31500">
        <w:rPr>
          <w:rFonts w:ascii="Verdana" w:eastAsia="Arial" w:hAnsi="Verdana" w:cs="Arial"/>
          <w:spacing w:val="-1"/>
          <w:sz w:val="24"/>
          <w:szCs w:val="24"/>
        </w:rPr>
        <w:t>i</w:t>
      </w:r>
      <w:r w:rsidRPr="00E31500">
        <w:rPr>
          <w:rFonts w:ascii="Verdana" w:eastAsia="Arial" w:hAnsi="Verdana" w:cs="Arial"/>
          <w:spacing w:val="1"/>
          <w:sz w:val="24"/>
          <w:szCs w:val="24"/>
        </w:rPr>
        <w:t>t</w:t>
      </w:r>
      <w:r w:rsidRPr="00E31500">
        <w:rPr>
          <w:rFonts w:ascii="Verdana" w:eastAsia="Arial" w:hAnsi="Verdana" w:cs="Arial"/>
          <w:sz w:val="24"/>
          <w:szCs w:val="24"/>
        </w:rPr>
        <w:t>ats</w:t>
      </w:r>
      <w:r w:rsidRPr="00E31500">
        <w:rPr>
          <w:rFonts w:ascii="Verdana" w:eastAsia="Arial" w:hAnsi="Verdana" w:cs="Arial"/>
          <w:spacing w:val="-1"/>
          <w:sz w:val="24"/>
          <w:szCs w:val="24"/>
        </w:rPr>
        <w:t xml:space="preserve"> </w:t>
      </w:r>
      <w:r w:rsidRPr="00E31500">
        <w:rPr>
          <w:rFonts w:ascii="Verdana" w:eastAsia="Arial" w:hAnsi="Verdana" w:cs="Arial"/>
          <w:sz w:val="24"/>
          <w:szCs w:val="24"/>
        </w:rPr>
        <w:t>s</w:t>
      </w:r>
      <w:r w:rsidRPr="00E31500">
        <w:rPr>
          <w:rFonts w:ascii="Verdana" w:eastAsia="Arial" w:hAnsi="Verdana" w:cs="Arial"/>
          <w:spacing w:val="-1"/>
          <w:sz w:val="24"/>
          <w:szCs w:val="24"/>
        </w:rPr>
        <w:t>’</w:t>
      </w:r>
      <w:r w:rsidRPr="00E31500">
        <w:rPr>
          <w:rFonts w:ascii="Verdana" w:eastAsia="Arial" w:hAnsi="Verdana" w:cs="Arial"/>
          <w:sz w:val="24"/>
          <w:szCs w:val="24"/>
        </w:rPr>
        <w:t>a</w:t>
      </w:r>
      <w:r w:rsidRPr="00E31500">
        <w:rPr>
          <w:rFonts w:ascii="Verdana" w:eastAsia="Arial" w:hAnsi="Verdana" w:cs="Arial"/>
          <w:spacing w:val="-1"/>
          <w:sz w:val="24"/>
          <w:szCs w:val="24"/>
        </w:rPr>
        <w:t>d</w:t>
      </w:r>
      <w:r w:rsidRPr="00E31500">
        <w:rPr>
          <w:rFonts w:ascii="Verdana" w:eastAsia="Arial" w:hAnsi="Verdana" w:cs="Arial"/>
          <w:sz w:val="24"/>
          <w:szCs w:val="24"/>
        </w:rPr>
        <w:t>e</w:t>
      </w:r>
      <w:r w:rsidRPr="00E31500">
        <w:rPr>
          <w:rFonts w:ascii="Verdana" w:eastAsia="Arial" w:hAnsi="Verdana" w:cs="Arial"/>
          <w:spacing w:val="-1"/>
          <w:sz w:val="24"/>
          <w:szCs w:val="24"/>
        </w:rPr>
        <w:t>q</w:t>
      </w:r>
      <w:r w:rsidRPr="00E31500">
        <w:rPr>
          <w:rFonts w:ascii="Verdana" w:eastAsia="Arial" w:hAnsi="Verdana" w:cs="Arial"/>
          <w:sz w:val="24"/>
          <w:szCs w:val="24"/>
        </w:rPr>
        <w:t>ü</w:t>
      </w:r>
      <w:r w:rsidRPr="00E31500">
        <w:rPr>
          <w:rFonts w:ascii="Verdana" w:eastAsia="Arial" w:hAnsi="Verdana" w:cs="Arial"/>
          <w:spacing w:val="-1"/>
          <w:sz w:val="24"/>
          <w:szCs w:val="24"/>
        </w:rPr>
        <w:t>e</w:t>
      </w:r>
      <w:r w:rsidRPr="00E31500">
        <w:rPr>
          <w:rFonts w:ascii="Verdana" w:eastAsia="Arial" w:hAnsi="Verdana" w:cs="Arial"/>
          <w:sz w:val="24"/>
          <w:szCs w:val="24"/>
        </w:rPr>
        <w:t>n a</w:t>
      </w:r>
      <w:r w:rsidRPr="00E31500">
        <w:rPr>
          <w:rFonts w:ascii="Verdana" w:eastAsia="Arial" w:hAnsi="Verdana" w:cs="Arial"/>
          <w:spacing w:val="-2"/>
          <w:sz w:val="24"/>
          <w:szCs w:val="24"/>
        </w:rPr>
        <w:t xml:space="preserve"> </w:t>
      </w:r>
      <w:r w:rsidRPr="00E31500">
        <w:rPr>
          <w:rFonts w:ascii="Verdana" w:eastAsia="Arial" w:hAnsi="Verdana" w:cs="Arial"/>
          <w:spacing w:val="-1"/>
          <w:sz w:val="24"/>
          <w:szCs w:val="24"/>
        </w:rPr>
        <w:t>l</w:t>
      </w:r>
      <w:r w:rsidRPr="00E31500">
        <w:rPr>
          <w:rFonts w:ascii="Verdana" w:eastAsia="Arial" w:hAnsi="Verdana" w:cs="Arial"/>
          <w:sz w:val="24"/>
          <w:szCs w:val="24"/>
        </w:rPr>
        <w:t>es c</w:t>
      </w:r>
      <w:r w:rsidRPr="00E31500">
        <w:rPr>
          <w:rFonts w:ascii="Verdana" w:eastAsia="Arial" w:hAnsi="Verdana" w:cs="Arial"/>
          <w:spacing w:val="-2"/>
          <w:sz w:val="24"/>
          <w:szCs w:val="24"/>
        </w:rPr>
        <w:t>a</w:t>
      </w:r>
      <w:r w:rsidRPr="00E31500">
        <w:rPr>
          <w:rFonts w:ascii="Verdana" w:eastAsia="Arial" w:hAnsi="Verdana" w:cs="Arial"/>
          <w:spacing w:val="1"/>
          <w:sz w:val="24"/>
          <w:szCs w:val="24"/>
        </w:rPr>
        <w:t>r</w:t>
      </w:r>
      <w:r w:rsidRPr="00E31500">
        <w:rPr>
          <w:rFonts w:ascii="Verdana" w:eastAsia="Arial" w:hAnsi="Verdana" w:cs="Arial"/>
          <w:sz w:val="24"/>
          <w:szCs w:val="24"/>
        </w:rPr>
        <w:t>a</w:t>
      </w:r>
      <w:r w:rsidRPr="00E31500">
        <w:rPr>
          <w:rFonts w:ascii="Verdana" w:eastAsia="Arial" w:hAnsi="Verdana" w:cs="Arial"/>
          <w:spacing w:val="-3"/>
          <w:sz w:val="24"/>
          <w:szCs w:val="24"/>
        </w:rPr>
        <w:t>c</w:t>
      </w:r>
      <w:r w:rsidRPr="00E31500">
        <w:rPr>
          <w:rFonts w:ascii="Verdana" w:eastAsia="Arial" w:hAnsi="Verdana" w:cs="Arial"/>
          <w:spacing w:val="1"/>
          <w:sz w:val="24"/>
          <w:szCs w:val="24"/>
        </w:rPr>
        <w:t>t</w:t>
      </w:r>
      <w:r w:rsidRPr="00E31500">
        <w:rPr>
          <w:rFonts w:ascii="Verdana" w:eastAsia="Arial" w:hAnsi="Verdana" w:cs="Arial"/>
          <w:sz w:val="24"/>
          <w:szCs w:val="24"/>
        </w:rPr>
        <w:t>er</w:t>
      </w:r>
      <w:r w:rsidRPr="00E31500">
        <w:rPr>
          <w:rFonts w:ascii="Verdana" w:eastAsia="Arial" w:hAnsi="Verdana" w:cs="Arial"/>
          <w:spacing w:val="-3"/>
          <w:sz w:val="24"/>
          <w:szCs w:val="24"/>
        </w:rPr>
        <w:t>í</w:t>
      </w:r>
      <w:r w:rsidRPr="00E31500">
        <w:rPr>
          <w:rFonts w:ascii="Verdana" w:eastAsia="Arial" w:hAnsi="Verdana" w:cs="Arial"/>
          <w:sz w:val="24"/>
          <w:szCs w:val="24"/>
        </w:rPr>
        <w:t>s</w:t>
      </w:r>
      <w:r w:rsidRPr="00E31500">
        <w:rPr>
          <w:rFonts w:ascii="Verdana" w:eastAsia="Arial" w:hAnsi="Verdana" w:cs="Arial"/>
          <w:spacing w:val="1"/>
          <w:sz w:val="24"/>
          <w:szCs w:val="24"/>
        </w:rPr>
        <w:t>t</w:t>
      </w:r>
      <w:r w:rsidRPr="00E31500">
        <w:rPr>
          <w:rFonts w:ascii="Verdana" w:eastAsia="Arial" w:hAnsi="Verdana" w:cs="Arial"/>
          <w:spacing w:val="-1"/>
          <w:sz w:val="24"/>
          <w:szCs w:val="24"/>
        </w:rPr>
        <w:t>i</w:t>
      </w:r>
      <w:r w:rsidRPr="00E31500">
        <w:rPr>
          <w:rFonts w:ascii="Verdana" w:eastAsia="Arial" w:hAnsi="Verdana" w:cs="Arial"/>
          <w:spacing w:val="2"/>
          <w:sz w:val="24"/>
          <w:szCs w:val="24"/>
        </w:rPr>
        <w:t>q</w:t>
      </w:r>
      <w:r w:rsidRPr="00E31500">
        <w:rPr>
          <w:rFonts w:ascii="Verdana" w:eastAsia="Arial" w:hAnsi="Verdana" w:cs="Arial"/>
          <w:sz w:val="24"/>
          <w:szCs w:val="24"/>
        </w:rPr>
        <w:t>u</w:t>
      </w:r>
      <w:r w:rsidRPr="00E31500">
        <w:rPr>
          <w:rFonts w:ascii="Verdana" w:eastAsia="Arial" w:hAnsi="Verdana" w:cs="Arial"/>
          <w:spacing w:val="-3"/>
          <w:sz w:val="24"/>
          <w:szCs w:val="24"/>
        </w:rPr>
        <w:t>e</w:t>
      </w:r>
      <w:r w:rsidRPr="00E31500">
        <w:rPr>
          <w:rFonts w:ascii="Verdana" w:eastAsia="Arial" w:hAnsi="Verdana" w:cs="Arial"/>
          <w:sz w:val="24"/>
          <w:szCs w:val="24"/>
        </w:rPr>
        <w:t>s</w:t>
      </w:r>
      <w:r w:rsidRPr="00E31500">
        <w:rPr>
          <w:rFonts w:ascii="Verdana" w:eastAsia="Arial" w:hAnsi="Verdana" w:cs="Arial"/>
          <w:spacing w:val="-1"/>
          <w:sz w:val="24"/>
          <w:szCs w:val="24"/>
        </w:rPr>
        <w:t xml:space="preserve"> </w:t>
      </w:r>
      <w:r w:rsidRPr="00E31500">
        <w:rPr>
          <w:rFonts w:ascii="Verdana" w:eastAsia="Arial" w:hAnsi="Verdana" w:cs="Arial"/>
          <w:spacing w:val="3"/>
          <w:sz w:val="24"/>
          <w:szCs w:val="24"/>
        </w:rPr>
        <w:t>f</w:t>
      </w:r>
      <w:r w:rsidRPr="00E31500">
        <w:rPr>
          <w:rFonts w:ascii="Verdana" w:eastAsia="Arial" w:hAnsi="Verdana" w:cs="Arial"/>
          <w:spacing w:val="-1"/>
          <w:sz w:val="24"/>
          <w:szCs w:val="24"/>
        </w:rPr>
        <w:t>i</w:t>
      </w:r>
      <w:r w:rsidRPr="00E31500">
        <w:rPr>
          <w:rFonts w:ascii="Verdana" w:eastAsia="Arial" w:hAnsi="Verdana" w:cs="Arial"/>
          <w:spacing w:val="-2"/>
          <w:sz w:val="24"/>
          <w:szCs w:val="24"/>
        </w:rPr>
        <w:t>x</w:t>
      </w:r>
      <w:r w:rsidRPr="00E31500">
        <w:rPr>
          <w:rFonts w:ascii="Verdana" w:eastAsia="Arial" w:hAnsi="Verdana" w:cs="Arial"/>
          <w:sz w:val="24"/>
          <w:szCs w:val="24"/>
        </w:rPr>
        <w:t>a</w:t>
      </w:r>
      <w:r w:rsidRPr="00E31500">
        <w:rPr>
          <w:rFonts w:ascii="Verdana" w:eastAsia="Arial" w:hAnsi="Verdana" w:cs="Arial"/>
          <w:spacing w:val="-1"/>
          <w:sz w:val="24"/>
          <w:szCs w:val="24"/>
        </w:rPr>
        <w:t>d</w:t>
      </w:r>
      <w:r w:rsidRPr="00E31500">
        <w:rPr>
          <w:rFonts w:ascii="Verdana" w:eastAsia="Arial" w:hAnsi="Verdana" w:cs="Arial"/>
          <w:sz w:val="24"/>
          <w:szCs w:val="24"/>
        </w:rPr>
        <w:t>es p</w:t>
      </w:r>
      <w:r w:rsidRPr="00E31500">
        <w:rPr>
          <w:rFonts w:ascii="Verdana" w:eastAsia="Arial" w:hAnsi="Verdana" w:cs="Arial"/>
          <w:spacing w:val="-2"/>
          <w:sz w:val="24"/>
          <w:szCs w:val="24"/>
        </w:rPr>
        <w:t>e</w:t>
      </w:r>
      <w:r w:rsidRPr="00E31500">
        <w:rPr>
          <w:rFonts w:ascii="Verdana" w:eastAsia="Arial" w:hAnsi="Verdana" w:cs="Arial"/>
          <w:sz w:val="24"/>
          <w:szCs w:val="24"/>
        </w:rPr>
        <w:t>r</w:t>
      </w:r>
      <w:r w:rsidRPr="00E31500">
        <w:rPr>
          <w:rFonts w:ascii="Verdana" w:eastAsia="Arial" w:hAnsi="Verdana" w:cs="Arial"/>
          <w:spacing w:val="2"/>
          <w:sz w:val="24"/>
          <w:szCs w:val="24"/>
        </w:rPr>
        <w:t xml:space="preserve"> </w:t>
      </w:r>
      <w:r w:rsidRPr="00E31500">
        <w:rPr>
          <w:rFonts w:ascii="Verdana" w:eastAsia="Arial" w:hAnsi="Verdana" w:cs="Arial"/>
          <w:sz w:val="24"/>
          <w:szCs w:val="24"/>
        </w:rPr>
        <w:t>a</w:t>
      </w:r>
      <w:r w:rsidRPr="00E31500">
        <w:rPr>
          <w:rFonts w:ascii="Verdana" w:eastAsia="Arial" w:hAnsi="Verdana" w:cs="Arial"/>
          <w:spacing w:val="-2"/>
          <w:sz w:val="24"/>
          <w:szCs w:val="24"/>
        </w:rPr>
        <w:t xml:space="preserve"> </w:t>
      </w:r>
      <w:r w:rsidRPr="00E31500">
        <w:rPr>
          <w:rFonts w:ascii="Verdana" w:eastAsia="Arial" w:hAnsi="Verdana" w:cs="Arial"/>
          <w:spacing w:val="-1"/>
          <w:sz w:val="24"/>
          <w:szCs w:val="24"/>
        </w:rPr>
        <w:t>l</w:t>
      </w:r>
      <w:r w:rsidRPr="00E31500">
        <w:rPr>
          <w:rFonts w:ascii="Verdana" w:eastAsia="Arial" w:hAnsi="Verdana" w:cs="Arial"/>
          <w:sz w:val="24"/>
          <w:szCs w:val="24"/>
        </w:rPr>
        <w:t>a</w:t>
      </w:r>
      <w:r w:rsidRPr="00E31500">
        <w:rPr>
          <w:rFonts w:ascii="Verdana" w:eastAsia="Arial" w:hAnsi="Verdana" w:cs="Arial"/>
          <w:spacing w:val="-2"/>
          <w:sz w:val="24"/>
          <w:szCs w:val="24"/>
        </w:rPr>
        <w:t xml:space="preserve"> </w:t>
      </w:r>
      <w:r w:rsidRPr="00E31500">
        <w:rPr>
          <w:rFonts w:ascii="Verdana" w:eastAsia="Arial" w:hAnsi="Verdana" w:cs="Arial"/>
          <w:spacing w:val="1"/>
          <w:sz w:val="24"/>
          <w:szCs w:val="24"/>
        </w:rPr>
        <w:t>m</w:t>
      </w:r>
      <w:r w:rsidRPr="00E31500">
        <w:rPr>
          <w:rFonts w:ascii="Verdana" w:eastAsia="Arial" w:hAnsi="Verdana" w:cs="Arial"/>
          <w:sz w:val="24"/>
          <w:szCs w:val="24"/>
        </w:rPr>
        <w:t>es</w:t>
      </w:r>
      <w:r w:rsidRPr="00E31500">
        <w:rPr>
          <w:rFonts w:ascii="Verdana" w:eastAsia="Arial" w:hAnsi="Verdana" w:cs="Arial"/>
          <w:spacing w:val="-1"/>
          <w:sz w:val="24"/>
          <w:szCs w:val="24"/>
        </w:rPr>
        <w:t>u</w:t>
      </w:r>
      <w:r w:rsidRPr="00E31500">
        <w:rPr>
          <w:rFonts w:ascii="Verdana" w:eastAsia="Arial" w:hAnsi="Verdana" w:cs="Arial"/>
          <w:spacing w:val="1"/>
          <w:sz w:val="24"/>
          <w:szCs w:val="24"/>
        </w:rPr>
        <w:t>r</w:t>
      </w:r>
      <w:r w:rsidRPr="00E31500">
        <w:rPr>
          <w:rFonts w:ascii="Verdana" w:eastAsia="Arial" w:hAnsi="Verdana" w:cs="Arial"/>
          <w:sz w:val="24"/>
          <w:szCs w:val="24"/>
        </w:rPr>
        <w:t>a</w:t>
      </w:r>
      <w:r w:rsidRPr="00E31500">
        <w:rPr>
          <w:rFonts w:ascii="Verdana" w:eastAsia="Arial" w:hAnsi="Verdana" w:cs="Arial"/>
          <w:spacing w:val="-2"/>
          <w:sz w:val="24"/>
          <w:szCs w:val="24"/>
        </w:rPr>
        <w:t xml:space="preserve"> </w:t>
      </w:r>
      <w:r w:rsidRPr="00E31500">
        <w:rPr>
          <w:rFonts w:ascii="Verdana" w:eastAsia="Arial" w:hAnsi="Verdana" w:cs="Arial"/>
          <w:sz w:val="24"/>
          <w:szCs w:val="24"/>
        </w:rPr>
        <w:t xml:space="preserve">i </w:t>
      </w:r>
      <w:proofErr w:type="spellStart"/>
      <w:r w:rsidRPr="00E31500">
        <w:rPr>
          <w:rFonts w:ascii="Verdana" w:eastAsia="Arial" w:hAnsi="Verdana" w:cs="Arial"/>
          <w:position w:val="-1"/>
          <w:sz w:val="24"/>
          <w:szCs w:val="24"/>
        </w:rPr>
        <w:t>su</w:t>
      </w:r>
      <w:r w:rsidRPr="00E31500">
        <w:rPr>
          <w:rFonts w:ascii="Verdana" w:eastAsia="Arial" w:hAnsi="Verdana" w:cs="Arial"/>
          <w:spacing w:val="-1"/>
          <w:position w:val="-1"/>
          <w:sz w:val="24"/>
          <w:szCs w:val="24"/>
        </w:rPr>
        <w:t>b</w:t>
      </w:r>
      <w:r w:rsidRPr="00E31500">
        <w:rPr>
          <w:rFonts w:ascii="Verdana" w:eastAsia="Arial" w:hAnsi="Verdana" w:cs="Arial"/>
          <w:spacing w:val="1"/>
          <w:position w:val="-1"/>
          <w:sz w:val="24"/>
          <w:szCs w:val="24"/>
        </w:rPr>
        <w:t>m</w:t>
      </w:r>
      <w:r w:rsidRPr="00E31500">
        <w:rPr>
          <w:rFonts w:ascii="Verdana" w:eastAsia="Arial" w:hAnsi="Verdana" w:cs="Arial"/>
          <w:position w:val="-1"/>
          <w:sz w:val="24"/>
          <w:szCs w:val="24"/>
        </w:rPr>
        <w:t>es</w:t>
      </w:r>
      <w:r w:rsidRPr="00E31500">
        <w:rPr>
          <w:rFonts w:ascii="Verdana" w:eastAsia="Arial" w:hAnsi="Verdana" w:cs="Arial"/>
          <w:spacing w:val="-1"/>
          <w:position w:val="-1"/>
          <w:sz w:val="24"/>
          <w:szCs w:val="24"/>
        </w:rPr>
        <w:t>u</w:t>
      </w:r>
      <w:r w:rsidRPr="00E31500">
        <w:rPr>
          <w:rFonts w:ascii="Verdana" w:eastAsia="Arial" w:hAnsi="Verdana" w:cs="Arial"/>
          <w:spacing w:val="-2"/>
          <w:position w:val="-1"/>
          <w:sz w:val="24"/>
          <w:szCs w:val="24"/>
        </w:rPr>
        <w:t>r</w:t>
      </w:r>
      <w:r w:rsidRPr="00E31500">
        <w:rPr>
          <w:rFonts w:ascii="Verdana" w:eastAsia="Arial" w:hAnsi="Verdana" w:cs="Arial"/>
          <w:position w:val="-1"/>
          <w:sz w:val="24"/>
          <w:szCs w:val="24"/>
        </w:rPr>
        <w:t>a</w:t>
      </w:r>
      <w:proofErr w:type="spellEnd"/>
      <w:r w:rsidRPr="00E31500">
        <w:rPr>
          <w:rFonts w:ascii="Verdana" w:eastAsia="Arial" w:hAnsi="Verdana" w:cs="Arial"/>
          <w:position w:val="-1"/>
          <w:sz w:val="24"/>
          <w:szCs w:val="24"/>
        </w:rPr>
        <w:t xml:space="preserve"> del c</w:t>
      </w:r>
      <w:r w:rsidRPr="00E31500">
        <w:rPr>
          <w:rFonts w:ascii="Verdana" w:eastAsia="Arial" w:hAnsi="Verdana" w:cs="Arial"/>
          <w:spacing w:val="-3"/>
          <w:position w:val="-1"/>
          <w:sz w:val="24"/>
          <w:szCs w:val="24"/>
        </w:rPr>
        <w:t>o</w:t>
      </w:r>
      <w:r w:rsidRPr="00E31500">
        <w:rPr>
          <w:rFonts w:ascii="Verdana" w:eastAsia="Arial" w:hAnsi="Verdana" w:cs="Arial"/>
          <w:spacing w:val="1"/>
          <w:position w:val="-1"/>
          <w:sz w:val="24"/>
          <w:szCs w:val="24"/>
        </w:rPr>
        <w:t>m</w:t>
      </w:r>
      <w:r w:rsidRPr="00E31500">
        <w:rPr>
          <w:rFonts w:ascii="Verdana" w:eastAsia="Arial" w:hAnsi="Verdana" w:cs="Arial"/>
          <w:position w:val="-1"/>
          <w:sz w:val="24"/>
          <w:szCs w:val="24"/>
        </w:rPr>
        <w:t>p</w:t>
      </w:r>
      <w:r w:rsidRPr="00E31500">
        <w:rPr>
          <w:rFonts w:ascii="Verdana" w:eastAsia="Arial" w:hAnsi="Verdana" w:cs="Arial"/>
          <w:spacing w:val="-1"/>
          <w:position w:val="-1"/>
          <w:sz w:val="24"/>
          <w:szCs w:val="24"/>
        </w:rPr>
        <w:t>o</w:t>
      </w:r>
      <w:r w:rsidRPr="00E31500">
        <w:rPr>
          <w:rFonts w:ascii="Verdana" w:eastAsia="Arial" w:hAnsi="Verdana" w:cs="Arial"/>
          <w:position w:val="-1"/>
          <w:sz w:val="24"/>
          <w:szCs w:val="24"/>
        </w:rPr>
        <w:t>n</w:t>
      </w:r>
      <w:r w:rsidRPr="00E31500">
        <w:rPr>
          <w:rFonts w:ascii="Verdana" w:eastAsia="Arial" w:hAnsi="Verdana" w:cs="Arial"/>
          <w:spacing w:val="-3"/>
          <w:position w:val="-1"/>
          <w:sz w:val="24"/>
          <w:szCs w:val="24"/>
        </w:rPr>
        <w:t>e</w:t>
      </w:r>
      <w:r w:rsidRPr="00E31500">
        <w:rPr>
          <w:rFonts w:ascii="Verdana" w:eastAsia="Arial" w:hAnsi="Verdana" w:cs="Arial"/>
          <w:position w:val="-1"/>
          <w:sz w:val="24"/>
          <w:szCs w:val="24"/>
        </w:rPr>
        <w:t>nt</w:t>
      </w:r>
      <w:r w:rsidRPr="00E31500">
        <w:rPr>
          <w:rFonts w:ascii="Verdana" w:eastAsia="Arial" w:hAnsi="Verdana" w:cs="Arial"/>
          <w:spacing w:val="2"/>
          <w:position w:val="-1"/>
          <w:sz w:val="24"/>
          <w:szCs w:val="24"/>
        </w:rPr>
        <w:t xml:space="preserve"> </w:t>
      </w:r>
      <w:r w:rsidRPr="00E31500">
        <w:rPr>
          <w:rFonts w:ascii="Verdana" w:eastAsia="Arial" w:hAnsi="Verdana" w:cs="Arial"/>
          <w:position w:val="-1"/>
          <w:sz w:val="24"/>
          <w:szCs w:val="24"/>
        </w:rPr>
        <w:t>i</w:t>
      </w:r>
      <w:r w:rsidRPr="00E31500">
        <w:rPr>
          <w:rFonts w:ascii="Verdana" w:eastAsia="Arial" w:hAnsi="Verdana" w:cs="Arial"/>
          <w:spacing w:val="-2"/>
          <w:position w:val="-1"/>
          <w:sz w:val="24"/>
          <w:szCs w:val="24"/>
        </w:rPr>
        <w:t xml:space="preserve"> </w:t>
      </w:r>
      <w:r w:rsidRPr="00E31500">
        <w:rPr>
          <w:rFonts w:ascii="Verdana" w:eastAsia="Arial" w:hAnsi="Verdana" w:cs="Arial"/>
          <w:spacing w:val="1"/>
          <w:position w:val="-1"/>
          <w:sz w:val="24"/>
          <w:szCs w:val="24"/>
        </w:rPr>
        <w:t>r</w:t>
      </w:r>
      <w:r w:rsidRPr="00E31500">
        <w:rPr>
          <w:rFonts w:ascii="Verdana" w:eastAsia="Arial" w:hAnsi="Verdana" w:cs="Arial"/>
          <w:spacing w:val="-3"/>
          <w:position w:val="-1"/>
          <w:sz w:val="24"/>
          <w:szCs w:val="24"/>
        </w:rPr>
        <w:t>e</w:t>
      </w:r>
      <w:r w:rsidRPr="00E31500">
        <w:rPr>
          <w:rFonts w:ascii="Verdana" w:eastAsia="Arial" w:hAnsi="Verdana" w:cs="Arial"/>
          <w:spacing w:val="3"/>
          <w:position w:val="-1"/>
          <w:sz w:val="24"/>
          <w:szCs w:val="24"/>
        </w:rPr>
        <w:t>f</w:t>
      </w:r>
      <w:r w:rsidRPr="00E31500">
        <w:rPr>
          <w:rFonts w:ascii="Verdana" w:eastAsia="Arial" w:hAnsi="Verdana" w:cs="Arial"/>
          <w:spacing w:val="-1"/>
          <w:position w:val="-1"/>
          <w:sz w:val="24"/>
          <w:szCs w:val="24"/>
        </w:rPr>
        <w:t>l</w:t>
      </w:r>
      <w:r w:rsidRPr="00E31500">
        <w:rPr>
          <w:rFonts w:ascii="Verdana" w:eastAsia="Arial" w:hAnsi="Verdana" w:cs="Arial"/>
          <w:position w:val="-1"/>
          <w:sz w:val="24"/>
          <w:szCs w:val="24"/>
        </w:rPr>
        <w:t>e</w:t>
      </w:r>
      <w:r w:rsidRPr="00E31500">
        <w:rPr>
          <w:rFonts w:ascii="Verdana" w:eastAsia="Arial" w:hAnsi="Verdana" w:cs="Arial"/>
          <w:spacing w:val="-3"/>
          <w:position w:val="-1"/>
          <w:sz w:val="24"/>
          <w:szCs w:val="24"/>
        </w:rPr>
        <w:t>c</w:t>
      </w:r>
      <w:r w:rsidRPr="00E31500">
        <w:rPr>
          <w:rFonts w:ascii="Verdana" w:eastAsia="Arial" w:hAnsi="Verdana" w:cs="Arial"/>
          <w:spacing w:val="1"/>
          <w:position w:val="-1"/>
          <w:sz w:val="24"/>
          <w:szCs w:val="24"/>
        </w:rPr>
        <w:t>t</w:t>
      </w:r>
      <w:r w:rsidRPr="00E31500">
        <w:rPr>
          <w:rFonts w:ascii="Verdana" w:eastAsia="Arial" w:hAnsi="Verdana" w:cs="Arial"/>
          <w:spacing w:val="-1"/>
          <w:position w:val="-1"/>
          <w:sz w:val="24"/>
          <w:szCs w:val="24"/>
        </w:rPr>
        <w:t>i</w:t>
      </w:r>
      <w:r w:rsidRPr="00E31500">
        <w:rPr>
          <w:rFonts w:ascii="Verdana" w:eastAsia="Arial" w:hAnsi="Verdana" w:cs="Arial"/>
          <w:position w:val="-1"/>
          <w:sz w:val="24"/>
          <w:szCs w:val="24"/>
        </w:rPr>
        <w:t>d</w:t>
      </w:r>
      <w:r w:rsidRPr="00E31500">
        <w:rPr>
          <w:rFonts w:ascii="Verdana" w:eastAsia="Arial" w:hAnsi="Verdana" w:cs="Arial"/>
          <w:spacing w:val="-1"/>
          <w:position w:val="-1"/>
          <w:sz w:val="24"/>
          <w:szCs w:val="24"/>
        </w:rPr>
        <w:t>e</w:t>
      </w:r>
      <w:r w:rsidRPr="00E31500">
        <w:rPr>
          <w:rFonts w:ascii="Verdana" w:eastAsia="Arial" w:hAnsi="Verdana" w:cs="Arial"/>
          <w:position w:val="-1"/>
          <w:sz w:val="24"/>
          <w:szCs w:val="24"/>
        </w:rPr>
        <w:t>s</w:t>
      </w:r>
      <w:r w:rsidRPr="00E31500">
        <w:rPr>
          <w:rFonts w:ascii="Verdana" w:eastAsia="Arial" w:hAnsi="Verdana" w:cs="Arial"/>
          <w:spacing w:val="1"/>
          <w:position w:val="-1"/>
          <w:sz w:val="24"/>
          <w:szCs w:val="24"/>
        </w:rPr>
        <w:t xml:space="preserve"> </w:t>
      </w:r>
      <w:r w:rsidRPr="00E31500">
        <w:rPr>
          <w:rFonts w:ascii="Verdana" w:eastAsia="Arial" w:hAnsi="Verdana" w:cs="Arial"/>
          <w:position w:val="-1"/>
          <w:sz w:val="24"/>
          <w:szCs w:val="24"/>
        </w:rPr>
        <w:t>en</w:t>
      </w:r>
      <w:r w:rsidRPr="00E31500">
        <w:rPr>
          <w:rFonts w:ascii="Verdana" w:eastAsia="Arial" w:hAnsi="Verdana" w:cs="Arial"/>
          <w:spacing w:val="-2"/>
          <w:position w:val="-1"/>
          <w:sz w:val="24"/>
          <w:szCs w:val="24"/>
        </w:rPr>
        <w:t xml:space="preserve"> </w:t>
      </w:r>
      <w:r w:rsidRPr="00E31500">
        <w:rPr>
          <w:rFonts w:ascii="Verdana" w:eastAsia="Arial" w:hAnsi="Verdana" w:cs="Arial"/>
          <w:position w:val="-1"/>
          <w:sz w:val="24"/>
          <w:szCs w:val="24"/>
        </w:rPr>
        <w:t xml:space="preserve">el </w:t>
      </w:r>
      <w:r w:rsidRPr="00E31500">
        <w:rPr>
          <w:rFonts w:ascii="Verdana" w:eastAsia="Arial" w:hAnsi="Verdana" w:cs="Arial"/>
          <w:spacing w:val="-1"/>
          <w:position w:val="-1"/>
          <w:sz w:val="24"/>
          <w:szCs w:val="24"/>
        </w:rPr>
        <w:t>PRTR.</w:t>
      </w:r>
      <w:r w:rsidRPr="00E31500">
        <w:rPr>
          <w:rFonts w:ascii="Verdana" w:eastAsia="Arial" w:hAnsi="Verdana" w:cs="Arial"/>
          <w:spacing w:val="2"/>
          <w:sz w:val="24"/>
          <w:szCs w:val="24"/>
        </w:rPr>
        <w:t xml:space="preserve"> </w:t>
      </w:r>
      <w:r w:rsidRPr="00E31500">
        <w:rPr>
          <w:rFonts w:ascii="Verdana" w:hAnsi="Verdana" w:cs="Calibri"/>
          <w:i/>
          <w:color w:val="000000"/>
          <w:sz w:val="24"/>
          <w:szCs w:val="24"/>
        </w:rPr>
        <w:t>[</w:t>
      </w:r>
      <w:r w:rsidR="00676C79" w:rsidRPr="00E31500">
        <w:rPr>
          <w:rFonts w:ascii="Verdana" w:hAnsi="Verdana" w:cs="Calibri"/>
          <w:i/>
          <w:color w:val="000000"/>
          <w:sz w:val="24"/>
          <w:szCs w:val="24"/>
        </w:rPr>
        <w:t>reconversió de zones turístiques, creació de nova oferta turística, posada en valor de productes locals pel turisme</w:t>
      </w:r>
      <w:r w:rsidRPr="00E31500">
        <w:rPr>
          <w:rFonts w:ascii="Verdana" w:hAnsi="Verdana" w:cs="Calibri"/>
          <w:i/>
          <w:color w:val="000000"/>
          <w:sz w:val="24"/>
          <w:szCs w:val="24"/>
        </w:rPr>
        <w:t>].</w:t>
      </w:r>
    </w:p>
    <w:p w14:paraId="73CF3AA0" w14:textId="77777777" w:rsidR="00056CBB" w:rsidRPr="006652F2" w:rsidRDefault="00056CBB" w:rsidP="00056CBB">
      <w:pPr>
        <w:pStyle w:val="Pargrafdellista"/>
        <w:spacing w:before="40" w:line="248" w:lineRule="exact"/>
        <w:ind w:left="462" w:right="13"/>
        <w:jc w:val="both"/>
        <w:rPr>
          <w:rFonts w:ascii="Verdana" w:eastAsia="Arial" w:hAnsi="Verdana" w:cs="Arial"/>
          <w:sz w:val="24"/>
          <w:szCs w:val="24"/>
        </w:rPr>
      </w:pPr>
    </w:p>
    <w:p w14:paraId="70090F9F" w14:textId="68A3B5C6" w:rsidR="00056CBB" w:rsidRPr="00E31500" w:rsidRDefault="00056CBB" w:rsidP="00676C79">
      <w:pPr>
        <w:pStyle w:val="Pargrafdellista"/>
        <w:widowControl w:val="0"/>
        <w:numPr>
          <w:ilvl w:val="0"/>
          <w:numId w:val="24"/>
        </w:numPr>
        <w:spacing w:line="273" w:lineRule="auto"/>
        <w:ind w:right="13"/>
        <w:jc w:val="both"/>
        <w:rPr>
          <w:rFonts w:ascii="Verdana" w:eastAsia="Arial" w:hAnsi="Verdana" w:cs="Arial"/>
          <w:sz w:val="24"/>
          <w:szCs w:val="24"/>
        </w:rPr>
      </w:pPr>
      <w:r w:rsidRPr="006652F2">
        <w:rPr>
          <w:rFonts w:ascii="Verdana" w:eastAsia="Arial" w:hAnsi="Verdana" w:cs="Arial"/>
          <w:sz w:val="24"/>
          <w:szCs w:val="24"/>
        </w:rPr>
        <w:lastRenderedPageBreak/>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acti</w:t>
      </w:r>
      <w:r w:rsidRPr="006652F2">
        <w:rPr>
          <w:rFonts w:ascii="Verdana" w:eastAsia="Arial" w:hAnsi="Verdana" w:cs="Arial"/>
          <w:spacing w:val="-3"/>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ue es</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u</w:t>
      </w:r>
      <w:r w:rsidRPr="006652F2">
        <w:rPr>
          <w:rFonts w:ascii="Verdana" w:eastAsia="Arial" w:hAnsi="Verdana" w:cs="Arial"/>
          <w:spacing w:val="-1"/>
          <w:sz w:val="24"/>
          <w:szCs w:val="24"/>
        </w:rPr>
        <w:t>p</w:t>
      </w:r>
      <w:r w:rsidRPr="006652F2">
        <w:rPr>
          <w:rFonts w:ascii="Verdana" w:eastAsia="Arial" w:hAnsi="Verdana" w:cs="Arial"/>
          <w:sz w:val="24"/>
          <w:szCs w:val="24"/>
        </w:rPr>
        <w:t xml:space="preserve">en en el </w:t>
      </w:r>
      <w:r w:rsidRPr="00E31500">
        <w:rPr>
          <w:rFonts w:ascii="Verdana" w:eastAsia="Arial" w:hAnsi="Verdana" w:cs="Arial"/>
          <w:sz w:val="24"/>
          <w:szCs w:val="24"/>
        </w:rPr>
        <w:t>pro</w:t>
      </w:r>
      <w:r w:rsidRPr="00E31500">
        <w:rPr>
          <w:rFonts w:ascii="Verdana" w:eastAsia="Arial" w:hAnsi="Verdana" w:cs="Arial"/>
          <w:spacing w:val="1"/>
          <w:sz w:val="24"/>
          <w:szCs w:val="24"/>
        </w:rPr>
        <w:t>j</w:t>
      </w:r>
      <w:r w:rsidRPr="00E31500">
        <w:rPr>
          <w:rFonts w:ascii="Verdana" w:eastAsia="Arial" w:hAnsi="Verdana" w:cs="Arial"/>
          <w:sz w:val="24"/>
          <w:szCs w:val="24"/>
        </w:rPr>
        <w:t>e</w:t>
      </w:r>
      <w:r w:rsidRPr="00E31500">
        <w:rPr>
          <w:rFonts w:ascii="Verdana" w:eastAsia="Arial" w:hAnsi="Verdana" w:cs="Arial"/>
          <w:spacing w:val="-3"/>
          <w:sz w:val="24"/>
          <w:szCs w:val="24"/>
        </w:rPr>
        <w:t>c</w:t>
      </w:r>
      <w:r w:rsidRPr="00E31500">
        <w:rPr>
          <w:rFonts w:ascii="Verdana" w:eastAsia="Arial" w:hAnsi="Verdana" w:cs="Arial"/>
          <w:spacing w:val="1"/>
          <w:sz w:val="24"/>
          <w:szCs w:val="24"/>
        </w:rPr>
        <w:t>t</w:t>
      </w:r>
      <w:r w:rsidRPr="00E31500">
        <w:rPr>
          <w:rFonts w:ascii="Verdana" w:eastAsia="Arial" w:hAnsi="Verdana" w:cs="Arial"/>
          <w:sz w:val="24"/>
          <w:szCs w:val="24"/>
        </w:rPr>
        <w:t>e</w:t>
      </w:r>
      <w:r w:rsidRPr="00E31500">
        <w:rPr>
          <w:rFonts w:ascii="Verdana" w:eastAsia="Arial" w:hAnsi="Verdana" w:cs="Arial"/>
          <w:spacing w:val="-2"/>
          <w:sz w:val="24"/>
          <w:szCs w:val="24"/>
        </w:rPr>
        <w:t xml:space="preserve"> </w:t>
      </w:r>
      <w:r w:rsidRPr="00E31500">
        <w:rPr>
          <w:rFonts w:ascii="Verdana" w:eastAsia="Arial" w:hAnsi="Verdana" w:cs="Arial"/>
          <w:sz w:val="24"/>
          <w:szCs w:val="24"/>
        </w:rPr>
        <w:t>comp</w:t>
      </w:r>
      <w:r w:rsidRPr="00E31500">
        <w:rPr>
          <w:rFonts w:ascii="Verdana" w:eastAsia="Arial" w:hAnsi="Verdana" w:cs="Arial"/>
          <w:spacing w:val="-1"/>
          <w:sz w:val="24"/>
          <w:szCs w:val="24"/>
        </w:rPr>
        <w:t>li</w:t>
      </w:r>
      <w:r w:rsidRPr="00E31500">
        <w:rPr>
          <w:rFonts w:ascii="Verdana" w:eastAsia="Arial" w:hAnsi="Verdana" w:cs="Arial"/>
          <w:spacing w:val="1"/>
          <w:sz w:val="24"/>
          <w:szCs w:val="24"/>
        </w:rPr>
        <w:t>r</w:t>
      </w:r>
      <w:r w:rsidRPr="00E31500">
        <w:rPr>
          <w:rFonts w:ascii="Verdana" w:eastAsia="Arial" w:hAnsi="Verdana" w:cs="Arial"/>
          <w:sz w:val="24"/>
          <w:szCs w:val="24"/>
        </w:rPr>
        <w:t>an</w:t>
      </w:r>
      <w:r w:rsidRPr="00E31500">
        <w:rPr>
          <w:rFonts w:ascii="Verdana" w:eastAsia="Arial" w:hAnsi="Verdana" w:cs="Arial"/>
          <w:spacing w:val="-2"/>
          <w:sz w:val="24"/>
          <w:szCs w:val="24"/>
        </w:rPr>
        <w:t xml:space="preserve"> </w:t>
      </w:r>
      <w:r w:rsidRPr="00E31500">
        <w:rPr>
          <w:rFonts w:ascii="Verdana" w:eastAsia="Arial" w:hAnsi="Verdana" w:cs="Arial"/>
          <w:sz w:val="24"/>
          <w:szCs w:val="24"/>
        </w:rPr>
        <w:t>amb</w:t>
      </w:r>
      <w:r w:rsidRPr="00E31500">
        <w:rPr>
          <w:rFonts w:ascii="Verdana" w:eastAsia="Arial" w:hAnsi="Verdana" w:cs="Arial"/>
          <w:spacing w:val="-1"/>
          <w:sz w:val="24"/>
          <w:szCs w:val="24"/>
        </w:rPr>
        <w:t xml:space="preserve"> l</w:t>
      </w:r>
      <w:r w:rsidRPr="00E31500">
        <w:rPr>
          <w:rFonts w:ascii="Verdana" w:eastAsia="Arial" w:hAnsi="Verdana" w:cs="Arial"/>
          <w:sz w:val="24"/>
          <w:szCs w:val="24"/>
        </w:rPr>
        <w:t>a n</w:t>
      </w:r>
      <w:r w:rsidRPr="00E31500">
        <w:rPr>
          <w:rFonts w:ascii="Verdana" w:eastAsia="Arial" w:hAnsi="Verdana" w:cs="Arial"/>
          <w:spacing w:val="-2"/>
          <w:sz w:val="24"/>
          <w:szCs w:val="24"/>
        </w:rPr>
        <w:t>o</w:t>
      </w:r>
      <w:r w:rsidRPr="00E31500">
        <w:rPr>
          <w:rFonts w:ascii="Verdana" w:eastAsia="Arial" w:hAnsi="Verdana" w:cs="Arial"/>
          <w:spacing w:val="1"/>
          <w:sz w:val="24"/>
          <w:szCs w:val="24"/>
        </w:rPr>
        <w:t>rm</w:t>
      </w:r>
      <w:r w:rsidRPr="00E31500">
        <w:rPr>
          <w:rFonts w:ascii="Verdana" w:eastAsia="Arial" w:hAnsi="Verdana" w:cs="Arial"/>
          <w:spacing w:val="-3"/>
          <w:sz w:val="24"/>
          <w:szCs w:val="24"/>
        </w:rPr>
        <w:t>a</w:t>
      </w:r>
      <w:r w:rsidRPr="00E31500">
        <w:rPr>
          <w:rFonts w:ascii="Verdana" w:eastAsia="Arial" w:hAnsi="Verdana" w:cs="Arial"/>
          <w:spacing w:val="1"/>
          <w:sz w:val="24"/>
          <w:szCs w:val="24"/>
        </w:rPr>
        <w:t>t</w:t>
      </w:r>
      <w:r w:rsidRPr="00E31500">
        <w:rPr>
          <w:rFonts w:ascii="Verdana" w:eastAsia="Arial" w:hAnsi="Verdana" w:cs="Arial"/>
          <w:spacing w:val="-1"/>
          <w:sz w:val="24"/>
          <w:szCs w:val="24"/>
        </w:rPr>
        <w:t>i</w:t>
      </w:r>
      <w:r w:rsidRPr="00E31500">
        <w:rPr>
          <w:rFonts w:ascii="Verdana" w:eastAsia="Arial" w:hAnsi="Verdana" w:cs="Arial"/>
          <w:spacing w:val="-2"/>
          <w:sz w:val="24"/>
          <w:szCs w:val="24"/>
        </w:rPr>
        <w:t>v</w:t>
      </w:r>
      <w:r w:rsidRPr="00E31500">
        <w:rPr>
          <w:rFonts w:ascii="Verdana" w:eastAsia="Arial" w:hAnsi="Verdana" w:cs="Arial"/>
          <w:sz w:val="24"/>
          <w:szCs w:val="24"/>
        </w:rPr>
        <w:t xml:space="preserve">a </w:t>
      </w:r>
      <w:r w:rsidRPr="00E31500">
        <w:rPr>
          <w:rFonts w:ascii="Verdana" w:eastAsia="Arial" w:hAnsi="Verdana" w:cs="Arial"/>
          <w:spacing w:val="1"/>
          <w:sz w:val="24"/>
          <w:szCs w:val="24"/>
        </w:rPr>
        <w:t>m</w:t>
      </w:r>
      <w:r w:rsidRPr="00E31500">
        <w:rPr>
          <w:rFonts w:ascii="Verdana" w:eastAsia="Arial" w:hAnsi="Verdana" w:cs="Arial"/>
          <w:sz w:val="24"/>
          <w:szCs w:val="24"/>
        </w:rPr>
        <w:t>e</w:t>
      </w:r>
      <w:r w:rsidRPr="00E31500">
        <w:rPr>
          <w:rFonts w:ascii="Verdana" w:eastAsia="Arial" w:hAnsi="Verdana" w:cs="Arial"/>
          <w:spacing w:val="-1"/>
          <w:sz w:val="24"/>
          <w:szCs w:val="24"/>
        </w:rPr>
        <w:t>di</w:t>
      </w:r>
      <w:r w:rsidRPr="00E31500">
        <w:rPr>
          <w:rFonts w:ascii="Verdana" w:eastAsia="Arial" w:hAnsi="Verdana" w:cs="Arial"/>
          <w:sz w:val="24"/>
          <w:szCs w:val="24"/>
        </w:rPr>
        <w:t>amb</w:t>
      </w:r>
      <w:r w:rsidRPr="00E31500">
        <w:rPr>
          <w:rFonts w:ascii="Verdana" w:eastAsia="Arial" w:hAnsi="Verdana" w:cs="Arial"/>
          <w:spacing w:val="-1"/>
          <w:sz w:val="24"/>
          <w:szCs w:val="24"/>
        </w:rPr>
        <w:t>i</w:t>
      </w:r>
      <w:r w:rsidRPr="00E31500">
        <w:rPr>
          <w:rFonts w:ascii="Verdana" w:eastAsia="Arial" w:hAnsi="Verdana" w:cs="Arial"/>
          <w:sz w:val="24"/>
          <w:szCs w:val="24"/>
        </w:rPr>
        <w:t>e</w:t>
      </w:r>
      <w:r w:rsidRPr="00E31500">
        <w:rPr>
          <w:rFonts w:ascii="Verdana" w:eastAsia="Arial" w:hAnsi="Verdana" w:cs="Arial"/>
          <w:spacing w:val="-1"/>
          <w:sz w:val="24"/>
          <w:szCs w:val="24"/>
        </w:rPr>
        <w:t>n</w:t>
      </w:r>
      <w:r w:rsidRPr="00E31500">
        <w:rPr>
          <w:rFonts w:ascii="Verdana" w:eastAsia="Arial" w:hAnsi="Verdana" w:cs="Arial"/>
          <w:spacing w:val="1"/>
          <w:sz w:val="24"/>
          <w:szCs w:val="24"/>
        </w:rPr>
        <w:t>t</w:t>
      </w:r>
      <w:r w:rsidRPr="00E31500">
        <w:rPr>
          <w:rFonts w:ascii="Verdana" w:eastAsia="Arial" w:hAnsi="Verdana" w:cs="Arial"/>
          <w:sz w:val="24"/>
          <w:szCs w:val="24"/>
        </w:rPr>
        <w:t xml:space="preserve">al </w:t>
      </w:r>
      <w:r w:rsidRPr="00E31500">
        <w:rPr>
          <w:rFonts w:ascii="Verdana" w:eastAsia="Arial" w:hAnsi="Verdana" w:cs="Arial"/>
          <w:spacing w:val="-2"/>
          <w:sz w:val="24"/>
          <w:szCs w:val="24"/>
        </w:rPr>
        <w:t>v</w:t>
      </w:r>
      <w:r w:rsidRPr="00E31500">
        <w:rPr>
          <w:rFonts w:ascii="Verdana" w:eastAsia="Arial" w:hAnsi="Verdana" w:cs="Arial"/>
          <w:spacing w:val="-1"/>
          <w:sz w:val="24"/>
          <w:szCs w:val="24"/>
        </w:rPr>
        <w:t>i</w:t>
      </w:r>
      <w:r w:rsidRPr="00E31500">
        <w:rPr>
          <w:rFonts w:ascii="Verdana" w:eastAsia="Arial" w:hAnsi="Verdana" w:cs="Arial"/>
          <w:spacing w:val="2"/>
          <w:sz w:val="24"/>
          <w:szCs w:val="24"/>
        </w:rPr>
        <w:t>g</w:t>
      </w:r>
      <w:r w:rsidRPr="00E31500">
        <w:rPr>
          <w:rFonts w:ascii="Verdana" w:eastAsia="Arial" w:hAnsi="Verdana" w:cs="Arial"/>
          <w:sz w:val="24"/>
          <w:szCs w:val="24"/>
        </w:rPr>
        <w:t>e</w:t>
      </w:r>
      <w:r w:rsidRPr="00E31500">
        <w:rPr>
          <w:rFonts w:ascii="Verdana" w:eastAsia="Arial" w:hAnsi="Verdana" w:cs="Arial"/>
          <w:spacing w:val="-3"/>
          <w:sz w:val="24"/>
          <w:szCs w:val="24"/>
        </w:rPr>
        <w:t>n</w:t>
      </w:r>
      <w:r w:rsidRPr="00E31500">
        <w:rPr>
          <w:rFonts w:ascii="Verdana" w:eastAsia="Arial" w:hAnsi="Verdana" w:cs="Arial"/>
          <w:sz w:val="24"/>
          <w:szCs w:val="24"/>
        </w:rPr>
        <w:t xml:space="preserve">t </w:t>
      </w:r>
      <w:r w:rsidRPr="00E31500">
        <w:rPr>
          <w:rFonts w:ascii="Verdana" w:eastAsia="Arial" w:hAnsi="Verdana" w:cs="Arial"/>
          <w:spacing w:val="2"/>
          <w:sz w:val="24"/>
          <w:szCs w:val="24"/>
        </w:rPr>
        <w:t>q</w:t>
      </w:r>
      <w:r w:rsidRPr="00E31500">
        <w:rPr>
          <w:rFonts w:ascii="Verdana" w:eastAsia="Arial" w:hAnsi="Verdana" w:cs="Arial"/>
          <w:spacing w:val="-3"/>
          <w:sz w:val="24"/>
          <w:szCs w:val="24"/>
        </w:rPr>
        <w:t>u</w:t>
      </w:r>
      <w:r w:rsidRPr="00E31500">
        <w:rPr>
          <w:rFonts w:ascii="Verdana" w:eastAsia="Arial" w:hAnsi="Verdana" w:cs="Arial"/>
          <w:sz w:val="24"/>
          <w:szCs w:val="24"/>
        </w:rPr>
        <w:t>e si</w:t>
      </w:r>
      <w:r w:rsidRPr="00E31500">
        <w:rPr>
          <w:rFonts w:ascii="Verdana" w:eastAsia="Arial" w:hAnsi="Verdana" w:cs="Arial"/>
          <w:spacing w:val="2"/>
          <w:sz w:val="24"/>
          <w:szCs w:val="24"/>
        </w:rPr>
        <w:t>g</w:t>
      </w:r>
      <w:r w:rsidRPr="00E31500">
        <w:rPr>
          <w:rFonts w:ascii="Verdana" w:eastAsia="Arial" w:hAnsi="Verdana" w:cs="Arial"/>
          <w:sz w:val="24"/>
          <w:szCs w:val="24"/>
        </w:rPr>
        <w:t>ui</w:t>
      </w:r>
      <w:r w:rsidRPr="00E31500">
        <w:rPr>
          <w:rFonts w:ascii="Verdana" w:eastAsia="Arial" w:hAnsi="Verdana" w:cs="Arial"/>
          <w:spacing w:val="-3"/>
          <w:sz w:val="24"/>
          <w:szCs w:val="24"/>
        </w:rPr>
        <w:t xml:space="preserve"> </w:t>
      </w:r>
      <w:r w:rsidRPr="00E31500">
        <w:rPr>
          <w:rFonts w:ascii="Verdana" w:eastAsia="Arial" w:hAnsi="Verdana" w:cs="Arial"/>
          <w:sz w:val="24"/>
          <w:szCs w:val="24"/>
        </w:rPr>
        <w:t>a</w:t>
      </w:r>
      <w:r w:rsidRPr="00E31500">
        <w:rPr>
          <w:rFonts w:ascii="Verdana" w:eastAsia="Arial" w:hAnsi="Verdana" w:cs="Arial"/>
          <w:spacing w:val="-1"/>
          <w:sz w:val="24"/>
          <w:szCs w:val="24"/>
        </w:rPr>
        <w:t>pli</w:t>
      </w:r>
      <w:r w:rsidRPr="00E31500">
        <w:rPr>
          <w:rFonts w:ascii="Verdana" w:eastAsia="Arial" w:hAnsi="Verdana" w:cs="Arial"/>
          <w:sz w:val="24"/>
          <w:szCs w:val="24"/>
        </w:rPr>
        <w:t>ca</w:t>
      </w:r>
      <w:r w:rsidRPr="00E31500">
        <w:rPr>
          <w:rFonts w:ascii="Verdana" w:eastAsia="Arial" w:hAnsi="Verdana" w:cs="Arial"/>
          <w:spacing w:val="-1"/>
          <w:sz w:val="24"/>
          <w:szCs w:val="24"/>
        </w:rPr>
        <w:t>bl</w:t>
      </w:r>
      <w:r w:rsidRPr="00E31500">
        <w:rPr>
          <w:rFonts w:ascii="Verdana" w:eastAsia="Arial" w:hAnsi="Verdana" w:cs="Arial"/>
          <w:sz w:val="24"/>
          <w:szCs w:val="24"/>
        </w:rPr>
        <w:t>e.</w:t>
      </w:r>
      <w:r w:rsidRPr="00E31500">
        <w:rPr>
          <w:rFonts w:ascii="Verdana" w:eastAsia="Arial" w:hAnsi="Verdana" w:cs="Arial"/>
          <w:spacing w:val="4"/>
          <w:sz w:val="24"/>
          <w:szCs w:val="24"/>
        </w:rPr>
        <w:t xml:space="preserve"> </w:t>
      </w:r>
      <w:r w:rsidR="00676C79" w:rsidRPr="00E31500">
        <w:rPr>
          <w:rFonts w:ascii="Verdana" w:hAnsi="Verdana" w:cs="Calibri"/>
          <w:i/>
          <w:color w:val="000000"/>
          <w:sz w:val="24"/>
          <w:szCs w:val="24"/>
        </w:rPr>
        <w:t>[publicada a l’enllaç: https://ajuntament.barcelona.cat/contractaciopublica/ca/documents</w:t>
      </w:r>
      <w:r w:rsidRPr="00E31500">
        <w:rPr>
          <w:rFonts w:ascii="Verdana" w:hAnsi="Verdana" w:cs="Calibri"/>
          <w:i/>
          <w:color w:val="000000"/>
          <w:sz w:val="24"/>
          <w:szCs w:val="24"/>
        </w:rPr>
        <w:t>]</w:t>
      </w:r>
    </w:p>
    <w:p w14:paraId="26A93E93" w14:textId="77777777" w:rsidR="00056CBB" w:rsidRPr="006652F2" w:rsidRDefault="00056CBB" w:rsidP="00056CBB">
      <w:pPr>
        <w:spacing w:before="9" w:line="190" w:lineRule="exact"/>
        <w:ind w:right="13"/>
        <w:jc w:val="both"/>
        <w:rPr>
          <w:rFonts w:ascii="Verdana" w:hAnsi="Verdana"/>
          <w:sz w:val="24"/>
          <w:szCs w:val="24"/>
        </w:rPr>
      </w:pPr>
    </w:p>
    <w:p w14:paraId="45D251F6" w14:textId="77777777" w:rsidR="00056CBB" w:rsidRPr="006652F2" w:rsidRDefault="00056CBB" w:rsidP="00DC1442">
      <w:pPr>
        <w:pStyle w:val="Pargrafdellista"/>
        <w:widowControl w:val="0"/>
        <w:numPr>
          <w:ilvl w:val="0"/>
          <w:numId w:val="24"/>
        </w:numPr>
        <w:spacing w:line="273" w:lineRule="auto"/>
        <w:ind w:right="13"/>
        <w:jc w:val="both"/>
        <w:rPr>
          <w:rFonts w:ascii="Verdana" w:eastAsia="Arial" w:hAnsi="Verdana" w:cs="Arial"/>
          <w:sz w:val="24"/>
          <w:szCs w:val="24"/>
        </w:rPr>
      </w:pPr>
      <w:r w:rsidRPr="006652F2">
        <w:rPr>
          <w:rFonts w:ascii="Verdana" w:eastAsia="Arial" w:hAnsi="Verdana" w:cs="Arial"/>
          <w:sz w:val="24"/>
          <w:szCs w:val="24"/>
        </w:rPr>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color w:val="000000"/>
          <w:sz w:val="24"/>
          <w:szCs w:val="24"/>
        </w:rPr>
        <w:t xml:space="preserve">activitats que es desenvolupen no estan excloses per al finançament pel PRTR d’acord amb la  </w:t>
      </w:r>
      <w:hyperlink r:id="rId9">
        <w:r w:rsidRPr="006652F2">
          <w:rPr>
            <w:rFonts w:ascii="Verdana" w:eastAsia="Arial" w:hAnsi="Verdana" w:cs="Arial"/>
            <w:color w:val="000000"/>
            <w:sz w:val="24"/>
            <w:szCs w:val="24"/>
          </w:rPr>
          <w:t xml:space="preserve">Guia tècnica sobre l’aplicació del </w:t>
        </w:r>
      </w:hyperlink>
      <w:r w:rsidRPr="006652F2">
        <w:rPr>
          <w:rFonts w:ascii="Verdana" w:eastAsia="Arial" w:hAnsi="Verdana" w:cs="Arial"/>
          <w:color w:val="000000"/>
          <w:sz w:val="24"/>
          <w:szCs w:val="24"/>
        </w:rPr>
        <w:t>principi “</w:t>
      </w:r>
      <w:r w:rsidRPr="006652F2">
        <w:rPr>
          <w:rFonts w:ascii="Verdana" w:eastAsia="Arial" w:hAnsi="Verdana" w:cs="Arial"/>
          <w:i/>
          <w:color w:val="000000"/>
          <w:sz w:val="24"/>
          <w:szCs w:val="24"/>
        </w:rPr>
        <w:t>no causar un perjudici significatiu</w:t>
      </w:r>
      <w:r w:rsidRPr="006652F2">
        <w:rPr>
          <w:rFonts w:ascii="Verdana" w:eastAsia="Arial" w:hAnsi="Verdana" w:cs="Arial"/>
          <w:color w:val="000000"/>
          <w:sz w:val="24"/>
          <w:szCs w:val="24"/>
        </w:rPr>
        <w:t xml:space="preserve">” en virtut del Reglament relatiu al Mecanisme de </w:t>
      </w:r>
      <w:hyperlink r:id="rId10">
        <w:r w:rsidRPr="006652F2">
          <w:rPr>
            <w:rFonts w:ascii="Verdana" w:eastAsia="Arial" w:hAnsi="Verdana" w:cs="Arial"/>
            <w:color w:val="000000"/>
            <w:sz w:val="24"/>
            <w:szCs w:val="24"/>
          </w:rPr>
          <w:t>Recuperació i Resiliència (2021/C 58/01)</w:t>
        </w:r>
      </w:hyperlink>
      <w:r w:rsidRPr="006652F2">
        <w:rPr>
          <w:rFonts w:ascii="Verdana" w:eastAsia="Arial" w:hAnsi="Verdana" w:cs="Arial"/>
          <w:color w:val="000000"/>
          <w:sz w:val="24"/>
          <w:szCs w:val="24"/>
        </w:rPr>
        <w:t xml:space="preserve">, a la </w:t>
      </w:r>
      <w:hyperlink r:id="rId11">
        <w:r w:rsidRPr="006652F2">
          <w:rPr>
            <w:rFonts w:ascii="Verdana" w:eastAsia="Arial" w:hAnsi="Verdana" w:cs="Arial"/>
            <w:color w:val="000000"/>
            <w:sz w:val="24"/>
            <w:szCs w:val="24"/>
          </w:rPr>
          <w:t xml:space="preserve">Proposta de Decisió d’execució del Consell </w:t>
        </w:r>
      </w:hyperlink>
      <w:hyperlink r:id="rId12">
        <w:r w:rsidRPr="006652F2">
          <w:rPr>
            <w:rFonts w:ascii="Verdana" w:eastAsia="Arial" w:hAnsi="Verdana" w:cs="Arial"/>
            <w:color w:val="000000"/>
            <w:sz w:val="24"/>
            <w:szCs w:val="24"/>
          </w:rPr>
          <w:t>relativa a l’aprovació de l’avaluació del pla de recuperació i resiliència d’Espanya</w:t>
        </w:r>
      </w:hyperlink>
      <w:r w:rsidRPr="006652F2">
        <w:rPr>
          <w:rFonts w:ascii="Verdana" w:eastAsia="Arial" w:hAnsi="Verdana" w:cs="Arial"/>
          <w:color w:val="000000"/>
          <w:sz w:val="24"/>
          <w:szCs w:val="24"/>
        </w:rPr>
        <w:t xml:space="preserve"> i al seu </w:t>
      </w:r>
      <w:hyperlink r:id="rId13">
        <w:r w:rsidRPr="006652F2">
          <w:rPr>
            <w:rFonts w:ascii="Verdana" w:eastAsia="Arial" w:hAnsi="Verdana" w:cs="Arial"/>
            <w:color w:val="000000"/>
            <w:sz w:val="24"/>
            <w:szCs w:val="24"/>
          </w:rPr>
          <w:t>annex</w:t>
        </w:r>
      </w:hyperlink>
      <w:r w:rsidRPr="006652F2">
        <w:rPr>
          <w:rFonts w:ascii="Verdana" w:eastAsia="Arial" w:hAnsi="Verdana" w:cs="Arial"/>
          <w:color w:val="000000"/>
          <w:sz w:val="24"/>
          <w:szCs w:val="24"/>
        </w:rPr>
        <w:t>.</w:t>
      </w:r>
    </w:p>
    <w:p w14:paraId="309F2BED" w14:textId="77777777" w:rsidR="00056CBB" w:rsidRPr="006652F2" w:rsidRDefault="00056CBB" w:rsidP="00056CBB">
      <w:pPr>
        <w:spacing w:before="1" w:line="220" w:lineRule="exact"/>
        <w:jc w:val="both"/>
        <w:rPr>
          <w:rFonts w:ascii="Verdana" w:hAnsi="Verdana"/>
          <w:sz w:val="24"/>
          <w:szCs w:val="24"/>
        </w:rPr>
      </w:pPr>
    </w:p>
    <w:p w14:paraId="6564E99A" w14:textId="77777777" w:rsidR="00056CBB" w:rsidRDefault="00056CBB" w:rsidP="00DC1442">
      <w:pPr>
        <w:pStyle w:val="Pargrafdellista"/>
        <w:widowControl w:val="0"/>
        <w:numPr>
          <w:ilvl w:val="0"/>
          <w:numId w:val="25"/>
        </w:numPr>
        <w:tabs>
          <w:tab w:val="left" w:pos="820"/>
        </w:tabs>
        <w:ind w:right="-20"/>
        <w:jc w:val="both"/>
        <w:rPr>
          <w:rFonts w:ascii="Verdana" w:eastAsia="Arial" w:hAnsi="Verdana" w:cs="Arial"/>
          <w:sz w:val="24"/>
          <w:szCs w:val="24"/>
        </w:rPr>
      </w:pPr>
      <w:r w:rsidRPr="006652F2">
        <w:rPr>
          <w:rFonts w:ascii="Verdana" w:eastAsia="Arial" w:hAnsi="Verdana" w:cs="Arial"/>
          <w:sz w:val="24"/>
          <w:szCs w:val="24"/>
        </w:rPr>
        <w:t>Construcció de refineries de cru, centrals tèrmiques de carbó i projectes que impliquin l'extracció de petroli o gas natural, a causa del perjudici a l’objectiu de mitigació del canvi climàtic.</w:t>
      </w:r>
    </w:p>
    <w:p w14:paraId="6B62B639" w14:textId="77777777" w:rsidR="00056CBB" w:rsidRPr="006652F2" w:rsidRDefault="00056CBB" w:rsidP="00056CBB">
      <w:pPr>
        <w:pStyle w:val="Pargrafdellista"/>
        <w:tabs>
          <w:tab w:val="left" w:pos="820"/>
        </w:tabs>
        <w:spacing w:before="240"/>
        <w:ind w:left="1182" w:right="-20"/>
        <w:jc w:val="both"/>
        <w:rPr>
          <w:rFonts w:ascii="Verdana" w:eastAsia="Arial" w:hAnsi="Verdana" w:cs="Arial"/>
          <w:sz w:val="18"/>
          <w:szCs w:val="24"/>
        </w:rPr>
      </w:pPr>
    </w:p>
    <w:p w14:paraId="44F59D85" w14:textId="77777777" w:rsidR="00056CBB" w:rsidRPr="006652F2" w:rsidRDefault="00056CBB" w:rsidP="00DC1442">
      <w:pPr>
        <w:pStyle w:val="Pargrafdellista"/>
        <w:widowControl w:val="0"/>
        <w:numPr>
          <w:ilvl w:val="0"/>
          <w:numId w:val="25"/>
        </w:numPr>
        <w:tabs>
          <w:tab w:val="left" w:pos="820"/>
        </w:tabs>
        <w:spacing w:before="240"/>
        <w:ind w:right="-20"/>
        <w:jc w:val="both"/>
        <w:rPr>
          <w:rFonts w:ascii="Verdana" w:eastAsia="Arial" w:hAnsi="Verdana" w:cs="Arial"/>
          <w:sz w:val="24"/>
          <w:szCs w:val="24"/>
        </w:rPr>
      </w:pPr>
      <w:r w:rsidRPr="006652F2">
        <w:rPr>
          <w:rFonts w:ascii="Verdana" w:eastAsia="Arial" w:hAnsi="Verdana" w:cs="Arial"/>
          <w:sz w:val="24"/>
          <w:szCs w:val="24"/>
        </w:rPr>
        <w:t>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Europea.</w:t>
      </w:r>
    </w:p>
    <w:p w14:paraId="1DA8D80D" w14:textId="77777777" w:rsidR="00056CBB" w:rsidRPr="006652F2" w:rsidRDefault="00056CBB" w:rsidP="00056CBB">
      <w:pPr>
        <w:pStyle w:val="Pargrafdellista"/>
        <w:rPr>
          <w:rFonts w:ascii="Verdana" w:eastAsia="Arial" w:hAnsi="Verdana" w:cs="Arial"/>
          <w:sz w:val="18"/>
          <w:szCs w:val="24"/>
        </w:rPr>
      </w:pPr>
    </w:p>
    <w:p w14:paraId="7175314D" w14:textId="77777777" w:rsidR="00056CBB" w:rsidRPr="006652F2" w:rsidRDefault="00056CBB" w:rsidP="00DC1442">
      <w:pPr>
        <w:pStyle w:val="Pargrafdellista"/>
        <w:widowControl w:val="0"/>
        <w:numPr>
          <w:ilvl w:val="0"/>
          <w:numId w:val="25"/>
        </w:numPr>
        <w:tabs>
          <w:tab w:val="left" w:pos="820"/>
        </w:tabs>
        <w:ind w:right="-20"/>
        <w:jc w:val="both"/>
        <w:rPr>
          <w:rFonts w:ascii="Verdana" w:eastAsia="Arial" w:hAnsi="Verdana" w:cs="Arial"/>
          <w:sz w:val="24"/>
          <w:szCs w:val="24"/>
        </w:rPr>
      </w:pPr>
      <w:r w:rsidRPr="006652F2">
        <w:rPr>
          <w:rFonts w:ascii="Verdana" w:eastAsia="Arial" w:hAnsi="Verdana" w:cs="Arial"/>
          <w:sz w:val="24"/>
          <w:szCs w:val="24"/>
        </w:rPr>
        <w:t>Activitats i actius en el marc del règim de comerç de drets d'emissió de la UE (RCDE) en relació amb les quals es prevegi que les emissions de gasos amb efecte d’hivernacle que provocaran no se situaran per sota dels paràmetres de referència pertinents. Quan es prevegi que les emissions de gasos amb efecte d’hivernacle provocades per l'activitat subvencionada no seran significativament inferiors als paràmetres de referència, cal facilitar una explicació motivada al respecte.</w:t>
      </w:r>
    </w:p>
    <w:p w14:paraId="37F15B39" w14:textId="77777777" w:rsidR="00056CBB" w:rsidRPr="006652F2" w:rsidRDefault="00056CBB" w:rsidP="00056CBB">
      <w:pPr>
        <w:pStyle w:val="Pargrafdellista"/>
        <w:rPr>
          <w:rFonts w:ascii="Verdana" w:eastAsia="Arial" w:hAnsi="Verdana" w:cs="Arial"/>
          <w:sz w:val="18"/>
          <w:szCs w:val="24"/>
        </w:rPr>
      </w:pPr>
    </w:p>
    <w:p w14:paraId="4145641C" w14:textId="77777777" w:rsidR="00056CBB" w:rsidRPr="006652F2" w:rsidRDefault="00056CBB" w:rsidP="00DC1442">
      <w:pPr>
        <w:pStyle w:val="Pargrafdellista"/>
        <w:widowControl w:val="0"/>
        <w:numPr>
          <w:ilvl w:val="0"/>
          <w:numId w:val="25"/>
        </w:numPr>
        <w:tabs>
          <w:tab w:val="left" w:pos="820"/>
        </w:tabs>
        <w:ind w:right="-20"/>
        <w:jc w:val="both"/>
        <w:rPr>
          <w:rFonts w:ascii="Verdana" w:eastAsia="Arial" w:hAnsi="Verdana" w:cs="Arial"/>
          <w:sz w:val="24"/>
          <w:szCs w:val="24"/>
        </w:rPr>
      </w:pPr>
      <w:r w:rsidRPr="006652F2">
        <w:rPr>
          <w:rFonts w:ascii="Verdana" w:eastAsia="Arial" w:hAnsi="Verdana" w:cs="Arial"/>
          <w:sz w:val="24"/>
          <w:szCs w:val="24"/>
        </w:rPr>
        <w:t>Compensació dels costos indirectes del RCDE.</w:t>
      </w:r>
    </w:p>
    <w:p w14:paraId="1E1E6E2D" w14:textId="77777777" w:rsidR="00056CBB" w:rsidRPr="006652F2" w:rsidRDefault="00056CBB" w:rsidP="00056CBB">
      <w:pPr>
        <w:pStyle w:val="Pargrafdellista"/>
        <w:rPr>
          <w:rFonts w:ascii="Verdana" w:eastAsia="Arial" w:hAnsi="Verdana" w:cs="Arial"/>
          <w:sz w:val="18"/>
          <w:szCs w:val="24"/>
        </w:rPr>
      </w:pPr>
    </w:p>
    <w:p w14:paraId="10756C53" w14:textId="77777777" w:rsidR="00056CBB" w:rsidRPr="006652F2" w:rsidRDefault="00056CBB" w:rsidP="00DC1442">
      <w:pPr>
        <w:pStyle w:val="Pargrafdellista"/>
        <w:numPr>
          <w:ilvl w:val="0"/>
          <w:numId w:val="25"/>
        </w:numPr>
        <w:tabs>
          <w:tab w:val="left" w:pos="820"/>
        </w:tabs>
        <w:ind w:left="1179" w:right="-23" w:hanging="357"/>
        <w:contextualSpacing w:val="0"/>
        <w:jc w:val="both"/>
        <w:rPr>
          <w:rFonts w:ascii="Verdana" w:eastAsia="Arial" w:hAnsi="Verdana" w:cs="Arial"/>
          <w:sz w:val="24"/>
          <w:szCs w:val="24"/>
        </w:rPr>
      </w:pPr>
      <w:r w:rsidRPr="006652F2">
        <w:rPr>
          <w:rFonts w:ascii="Verdana" w:eastAsia="Arial" w:hAnsi="Verdana" w:cs="Arial"/>
          <w:sz w:val="24"/>
          <w:szCs w:val="24"/>
        </w:rPr>
        <w:t>Activitats relacionades amb abocadors de residus i incineradores. Aquesta exclusió no s'aplica a les accions en plantes dedicades exclusivament 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w:t>
      </w:r>
      <w:r w:rsidRPr="006652F2">
        <w:rPr>
          <w:rFonts w:ascii="Verdana" w:eastAsia="Arial" w:hAnsi="Verdana" w:cs="Arial"/>
          <w:spacing w:val="-1"/>
          <w:sz w:val="24"/>
          <w:szCs w:val="24"/>
        </w:rPr>
        <w:t>p</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l</w:t>
      </w:r>
      <w:r w:rsidRPr="006652F2">
        <w:rPr>
          <w:rFonts w:ascii="Verdana" w:eastAsia="Arial" w:hAnsi="Verdana" w:cs="Arial"/>
          <w:sz w:val="24"/>
          <w:szCs w:val="24"/>
        </w:rPr>
        <w:t>es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z w:val="24"/>
          <w:szCs w:val="24"/>
        </w:rPr>
        <w:t>o a</w:t>
      </w:r>
      <w:r w:rsidRPr="006652F2">
        <w:rPr>
          <w:rFonts w:ascii="Verdana" w:eastAsia="Arial" w:hAnsi="Verdana" w:cs="Arial"/>
          <w:spacing w:val="-1"/>
          <w:sz w:val="24"/>
          <w:szCs w:val="24"/>
        </w:rPr>
        <w:t xml:space="preserve"> </w:t>
      </w:r>
      <w:r w:rsidRPr="006652F2">
        <w:rPr>
          <w:rFonts w:ascii="Verdana" w:eastAsia="Arial" w:hAnsi="Verdana" w:cs="Arial"/>
          <w:sz w:val="24"/>
          <w:szCs w:val="24"/>
        </w:rPr>
        <w:t>u</w:t>
      </w:r>
      <w:r w:rsidRPr="006652F2">
        <w:rPr>
          <w:rFonts w:ascii="Verdana" w:eastAsia="Arial" w:hAnsi="Verdana" w:cs="Arial"/>
          <w:spacing w:val="-1"/>
          <w:sz w:val="24"/>
          <w:szCs w:val="24"/>
        </w:rPr>
        <w:t>n</w:t>
      </w:r>
      <w:r w:rsidRPr="006652F2">
        <w:rPr>
          <w:rFonts w:ascii="Verdana" w:eastAsia="Arial" w:hAnsi="Verdana" w:cs="Arial"/>
          <w:sz w:val="24"/>
          <w:szCs w:val="24"/>
        </w:rPr>
        <w:t xml:space="preserve">a </w:t>
      </w:r>
      <w:r w:rsidRPr="006652F2">
        <w:rPr>
          <w:rFonts w:ascii="Verdana" w:eastAsia="Arial" w:hAnsi="Verdana" w:cs="Arial"/>
          <w:spacing w:val="-2"/>
          <w:sz w:val="24"/>
          <w:szCs w:val="24"/>
        </w:rPr>
        <w:t>p</w:t>
      </w:r>
      <w:r w:rsidRPr="006652F2">
        <w:rPr>
          <w:rFonts w:ascii="Verdana" w:eastAsia="Arial" w:hAnsi="Verdana" w:cs="Arial"/>
          <w:spacing w:val="1"/>
          <w:sz w:val="24"/>
          <w:szCs w:val="24"/>
        </w:rPr>
        <w:t>r</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2"/>
          <w:sz w:val="24"/>
          <w:szCs w:val="24"/>
        </w:rPr>
        <w:t>g</w:t>
      </w:r>
      <w:r w:rsidRPr="006652F2">
        <w:rPr>
          <w:rFonts w:ascii="Verdana" w:eastAsia="Arial" w:hAnsi="Verdana" w:cs="Arial"/>
          <w:spacing w:val="-3"/>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ó de</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l</w:t>
      </w:r>
      <w:r w:rsidRPr="006652F2">
        <w:rPr>
          <w:rFonts w:ascii="Verdana" w:eastAsia="Arial" w:hAnsi="Verdana" w:cs="Arial"/>
          <w:sz w:val="24"/>
          <w:szCs w:val="24"/>
        </w:rPr>
        <w:t>a se</w:t>
      </w:r>
      <w:r w:rsidRPr="006652F2">
        <w:rPr>
          <w:rFonts w:ascii="Verdana" w:eastAsia="Arial" w:hAnsi="Verdana" w:cs="Arial"/>
          <w:spacing w:val="-2"/>
          <w:sz w:val="24"/>
          <w:szCs w:val="24"/>
        </w:rPr>
        <w:t>v</w:t>
      </w:r>
      <w:r w:rsidRPr="006652F2">
        <w:rPr>
          <w:rFonts w:ascii="Verdana" w:eastAsia="Arial" w:hAnsi="Verdana" w:cs="Arial"/>
          <w:sz w:val="24"/>
          <w:szCs w:val="24"/>
        </w:rPr>
        <w:t xml:space="preserve">a </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z w:val="24"/>
          <w:szCs w:val="24"/>
        </w:rPr>
        <w:t>da úti</w:t>
      </w:r>
      <w:r w:rsidRPr="006652F2">
        <w:rPr>
          <w:rFonts w:ascii="Verdana" w:eastAsia="Arial" w:hAnsi="Verdana" w:cs="Arial"/>
          <w:spacing w:val="-1"/>
          <w:sz w:val="24"/>
          <w:szCs w:val="24"/>
        </w:rPr>
        <w:t>l</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ll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w:t>
      </w:r>
      <w:r w:rsidRPr="006652F2">
        <w:rPr>
          <w:rFonts w:ascii="Verdana" w:eastAsia="Arial" w:hAnsi="Verdana" w:cs="Arial"/>
          <w:spacing w:val="1"/>
          <w:sz w:val="24"/>
          <w:szCs w:val="24"/>
        </w:rPr>
        <w:t>'</w:t>
      </w:r>
      <w:r w:rsidRPr="006652F2">
        <w:rPr>
          <w:rFonts w:ascii="Verdana" w:eastAsia="Arial" w:hAnsi="Verdana" w:cs="Arial"/>
          <w:sz w:val="24"/>
          <w:szCs w:val="24"/>
        </w:rPr>
        <w:t>h</w:t>
      </w:r>
      <w:r w:rsidRPr="006652F2">
        <w:rPr>
          <w:rFonts w:ascii="Verdana" w:eastAsia="Arial" w:hAnsi="Verdana" w:cs="Arial"/>
          <w:spacing w:val="-3"/>
          <w:sz w:val="24"/>
          <w:szCs w:val="24"/>
        </w:rPr>
        <w:t>a</w:t>
      </w:r>
      <w:r w:rsidRPr="006652F2">
        <w:rPr>
          <w:rFonts w:ascii="Verdana" w:eastAsia="Arial" w:hAnsi="Verdana" w:cs="Arial"/>
          <w:sz w:val="24"/>
          <w:szCs w:val="24"/>
        </w:rPr>
        <w:t>uran</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3"/>
          <w:sz w:val="24"/>
          <w:szCs w:val="24"/>
        </w:rPr>
        <w:t>s</w:t>
      </w:r>
      <w:r w:rsidRPr="006652F2">
        <w:rPr>
          <w:rFonts w:ascii="Verdana" w:eastAsia="Arial" w:hAnsi="Verdana" w:cs="Arial"/>
          <w:spacing w:val="1"/>
          <w:sz w:val="24"/>
          <w:szCs w:val="24"/>
        </w:rPr>
        <w:t>t</w:t>
      </w:r>
      <w:r w:rsidRPr="006652F2">
        <w:rPr>
          <w:rFonts w:ascii="Verdana" w:eastAsia="Arial" w:hAnsi="Verdana" w:cs="Arial"/>
          <w:spacing w:val="-3"/>
          <w:sz w:val="24"/>
          <w:szCs w:val="24"/>
        </w:rPr>
        <w:t>i</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car</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o</w:t>
      </w:r>
      <w:r w:rsidRPr="006652F2">
        <w:rPr>
          <w:rFonts w:ascii="Verdana" w:eastAsia="Arial" w:hAnsi="Verdana" w:cs="Arial"/>
          <w:sz w:val="24"/>
          <w:szCs w:val="24"/>
        </w:rPr>
        <w:t>c</w:t>
      </w:r>
      <w:r w:rsidRPr="006652F2">
        <w:rPr>
          <w:rFonts w:ascii="Verdana" w:eastAsia="Arial" w:hAnsi="Verdana" w:cs="Arial"/>
          <w:spacing w:val="-3"/>
          <w:sz w:val="24"/>
          <w:szCs w:val="24"/>
        </w:rPr>
        <w:t>u</w:t>
      </w:r>
      <w:r w:rsidRPr="006652F2">
        <w:rPr>
          <w:rFonts w:ascii="Verdana" w:eastAsia="Arial" w:hAnsi="Verdana" w:cs="Arial"/>
          <w:spacing w:val="-2"/>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l</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p</w:t>
      </w:r>
      <w:r w:rsidRPr="006652F2">
        <w:rPr>
          <w:rFonts w:ascii="Verdana" w:eastAsia="Arial" w:hAnsi="Verdana" w:cs="Arial"/>
          <w:spacing w:val="-1"/>
          <w:sz w:val="24"/>
          <w:szCs w:val="24"/>
        </w:rPr>
        <w:t>e</w:t>
      </w:r>
      <w:r w:rsidRPr="006652F2">
        <w:rPr>
          <w:rFonts w:ascii="Verdana" w:eastAsia="Arial" w:hAnsi="Verdana" w:cs="Arial"/>
          <w:sz w:val="24"/>
          <w:szCs w:val="24"/>
        </w:rPr>
        <w:t>r a</w:t>
      </w:r>
      <w:r w:rsidRPr="006652F2">
        <w:rPr>
          <w:rFonts w:ascii="Verdana" w:eastAsia="Arial" w:hAnsi="Verdana" w:cs="Arial"/>
          <w:spacing w:val="-2"/>
          <w:sz w:val="24"/>
          <w:szCs w:val="24"/>
        </w:rPr>
        <w:t xml:space="preserve"> </w:t>
      </w:r>
      <w:r w:rsidRPr="006652F2">
        <w:rPr>
          <w:rFonts w:ascii="Verdana" w:eastAsia="Arial" w:hAnsi="Verdana" w:cs="Arial"/>
          <w:sz w:val="24"/>
          <w:szCs w:val="24"/>
        </w:rPr>
        <w:t>ca</w:t>
      </w:r>
      <w:r w:rsidRPr="006652F2">
        <w:rPr>
          <w:rFonts w:ascii="Verdana" w:eastAsia="Arial" w:hAnsi="Verdana" w:cs="Arial"/>
          <w:spacing w:val="-1"/>
          <w:sz w:val="24"/>
          <w:szCs w:val="24"/>
        </w:rPr>
        <w:t>d</w:t>
      </w:r>
      <w:r w:rsidRPr="006652F2">
        <w:rPr>
          <w:rFonts w:ascii="Verdana" w:eastAsia="Arial" w:hAnsi="Verdana" w:cs="Arial"/>
          <w:sz w:val="24"/>
          <w:szCs w:val="24"/>
        </w:rPr>
        <w:t>a p</w:t>
      </w:r>
      <w:r w:rsidRPr="006652F2">
        <w:rPr>
          <w:rFonts w:ascii="Verdana" w:eastAsia="Arial" w:hAnsi="Verdana" w:cs="Arial"/>
          <w:spacing w:val="-1"/>
          <w:sz w:val="24"/>
          <w:szCs w:val="24"/>
        </w:rPr>
        <w:t>l</w:t>
      </w:r>
      <w:r w:rsidRPr="006652F2">
        <w:rPr>
          <w:rFonts w:ascii="Verdana" w:eastAsia="Arial" w:hAnsi="Verdana" w:cs="Arial"/>
          <w:spacing w:val="-3"/>
          <w:sz w:val="24"/>
          <w:szCs w:val="24"/>
        </w:rPr>
        <w:t>a</w:t>
      </w:r>
      <w:r w:rsidRPr="006652F2">
        <w:rPr>
          <w:rFonts w:ascii="Verdana" w:eastAsia="Arial" w:hAnsi="Verdana" w:cs="Arial"/>
          <w:sz w:val="24"/>
          <w:szCs w:val="24"/>
        </w:rPr>
        <w:t>nta.</w:t>
      </w:r>
    </w:p>
    <w:p w14:paraId="03C95392" w14:textId="77777777" w:rsidR="00056CBB" w:rsidRPr="006652F2" w:rsidRDefault="00056CBB" w:rsidP="00056CBB">
      <w:pPr>
        <w:pStyle w:val="Pargrafdellista"/>
        <w:rPr>
          <w:rFonts w:ascii="Verdana" w:hAnsi="Verdana"/>
          <w:sz w:val="18"/>
          <w:szCs w:val="24"/>
        </w:rPr>
      </w:pPr>
    </w:p>
    <w:p w14:paraId="5D97A9FB" w14:textId="77777777" w:rsidR="00056CBB" w:rsidRPr="006652F2" w:rsidRDefault="00056CBB" w:rsidP="00DC1442">
      <w:pPr>
        <w:pStyle w:val="Pargrafdellista"/>
        <w:widowControl w:val="0"/>
        <w:numPr>
          <w:ilvl w:val="0"/>
          <w:numId w:val="25"/>
        </w:numPr>
        <w:tabs>
          <w:tab w:val="left" w:pos="820"/>
        </w:tabs>
        <w:ind w:right="-20"/>
        <w:jc w:val="both"/>
        <w:rPr>
          <w:rFonts w:ascii="Verdana" w:eastAsia="Arial" w:hAnsi="Verdana" w:cs="Arial"/>
          <w:sz w:val="24"/>
          <w:szCs w:val="24"/>
        </w:rPr>
      </w:pPr>
      <w:r w:rsidRPr="006652F2">
        <w:rPr>
          <w:rFonts w:ascii="Verdana" w:eastAsia="Arial" w:hAnsi="Verdana" w:cs="Arial"/>
          <w:spacing w:val="-1"/>
          <w:sz w:val="24"/>
          <w:szCs w:val="24"/>
        </w:rPr>
        <w:lastRenderedPageBreak/>
        <w:t>A</w:t>
      </w:r>
      <w:r w:rsidRPr="006652F2">
        <w:rPr>
          <w:rFonts w:ascii="Verdana" w:eastAsia="Arial" w:hAnsi="Verdana" w:cs="Arial"/>
          <w:sz w:val="24"/>
          <w:szCs w:val="24"/>
        </w:rPr>
        <w:t>c</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w:t>
      </w:r>
      <w:r w:rsidRPr="006652F2">
        <w:rPr>
          <w:rFonts w:ascii="Verdana" w:eastAsia="Arial" w:hAnsi="Verdana" w:cs="Arial"/>
          <w:spacing w:val="-1"/>
          <w:sz w:val="24"/>
          <w:szCs w:val="24"/>
        </w:rPr>
        <w:t>l</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a</w:t>
      </w:r>
      <w:r w:rsidRPr="006652F2">
        <w:rPr>
          <w:rFonts w:ascii="Verdana" w:eastAsia="Arial" w:hAnsi="Verdana" w:cs="Arial"/>
          <w:spacing w:val="-1"/>
          <w:sz w:val="24"/>
          <w:szCs w:val="24"/>
        </w:rPr>
        <w:t>d</w:t>
      </w:r>
      <w:r w:rsidRPr="006652F2">
        <w:rPr>
          <w:rFonts w:ascii="Verdana" w:eastAsia="Arial" w:hAnsi="Verdana" w:cs="Arial"/>
          <w:sz w:val="24"/>
          <w:szCs w:val="24"/>
        </w:rPr>
        <w:t xml:space="preserve">es </w:t>
      </w:r>
      <w:r w:rsidRPr="006652F2">
        <w:rPr>
          <w:rFonts w:ascii="Verdana" w:eastAsia="Arial" w:hAnsi="Verdana" w:cs="Arial"/>
          <w:spacing w:val="-2"/>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b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act</w:t>
      </w:r>
      <w:r w:rsidRPr="006652F2">
        <w:rPr>
          <w:rFonts w:ascii="Verdana" w:eastAsia="Arial" w:hAnsi="Verdana" w:cs="Arial"/>
          <w:spacing w:val="-2"/>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z w:val="24"/>
          <w:szCs w:val="24"/>
        </w:rPr>
        <w:t xml:space="preserve">t </w:t>
      </w:r>
      <w:r w:rsidRPr="006652F2">
        <w:rPr>
          <w:rFonts w:ascii="Verdana" w:eastAsia="Arial" w:hAnsi="Verdana" w:cs="Arial"/>
          <w:spacing w:val="1"/>
          <w:sz w:val="24"/>
          <w:szCs w:val="24"/>
        </w:rPr>
        <w:t>m</w:t>
      </w:r>
      <w:r w:rsidRPr="006652F2">
        <w:rPr>
          <w:rFonts w:ascii="Verdana" w:eastAsia="Arial" w:hAnsi="Verdana" w:cs="Arial"/>
          <w:sz w:val="24"/>
          <w:szCs w:val="24"/>
        </w:rPr>
        <w:t>ec</w:t>
      </w:r>
      <w:r w:rsidRPr="006652F2">
        <w:rPr>
          <w:rFonts w:ascii="Verdana" w:eastAsia="Arial" w:hAnsi="Verdana" w:cs="Arial"/>
          <w:spacing w:val="-1"/>
          <w:sz w:val="24"/>
          <w:szCs w:val="24"/>
        </w:rPr>
        <w:t>à</w:t>
      </w:r>
      <w:r w:rsidRPr="006652F2">
        <w:rPr>
          <w:rFonts w:ascii="Verdana" w:eastAsia="Arial" w:hAnsi="Verdana" w:cs="Arial"/>
          <w:sz w:val="24"/>
          <w:szCs w:val="24"/>
        </w:rPr>
        <w:t>n</w:t>
      </w:r>
      <w:r w:rsidRPr="006652F2">
        <w:rPr>
          <w:rFonts w:ascii="Verdana" w:eastAsia="Arial" w:hAnsi="Verdana" w:cs="Arial"/>
          <w:spacing w:val="-1"/>
          <w:sz w:val="24"/>
          <w:szCs w:val="24"/>
        </w:rPr>
        <w:t>i</w:t>
      </w:r>
      <w:r w:rsidRPr="006652F2">
        <w:rPr>
          <w:rFonts w:ascii="Verdana" w:eastAsia="Arial" w:hAnsi="Verdana" w:cs="Arial"/>
          <w:spacing w:val="2"/>
          <w:sz w:val="24"/>
          <w:szCs w:val="24"/>
        </w:rPr>
        <w:t>c</w:t>
      </w:r>
      <w:r w:rsidRPr="006652F2">
        <w:rPr>
          <w:rFonts w:ascii="Verdana" w:eastAsia="Arial" w:hAnsi="Verdana" w:cs="Arial"/>
          <w:spacing w:val="1"/>
          <w:sz w:val="24"/>
          <w:szCs w:val="24"/>
        </w:rPr>
        <w:t>-</w:t>
      </w:r>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ò</w:t>
      </w:r>
      <w:r w:rsidRPr="006652F2">
        <w:rPr>
          <w:rFonts w:ascii="Verdana" w:eastAsia="Arial" w:hAnsi="Verdana" w:cs="Arial"/>
          <w:spacing w:val="2"/>
          <w:sz w:val="24"/>
          <w:szCs w:val="24"/>
        </w:rPr>
        <w:t>g</w:t>
      </w:r>
      <w:r w:rsidRPr="006652F2">
        <w:rPr>
          <w:rFonts w:ascii="Verdana" w:eastAsia="Arial" w:hAnsi="Verdana" w:cs="Arial"/>
          <w:spacing w:val="-1"/>
          <w:sz w:val="24"/>
          <w:szCs w:val="24"/>
        </w:rPr>
        <w:t>i</w:t>
      </w:r>
      <w:r w:rsidRPr="006652F2">
        <w:rPr>
          <w:rFonts w:ascii="Verdana" w:eastAsia="Arial" w:hAnsi="Verdana" w:cs="Arial"/>
          <w:spacing w:val="-2"/>
          <w:sz w:val="24"/>
          <w:szCs w:val="24"/>
        </w:rPr>
        <w:t>c</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 e</w:t>
      </w:r>
      <w:r w:rsidRPr="006652F2">
        <w:rPr>
          <w:rFonts w:ascii="Verdana" w:eastAsia="Arial" w:hAnsi="Verdana" w:cs="Arial"/>
          <w:spacing w:val="-2"/>
          <w:sz w:val="24"/>
          <w:szCs w:val="24"/>
        </w:rPr>
        <w:t>x</w:t>
      </w:r>
      <w:r w:rsidRPr="006652F2">
        <w:rPr>
          <w:rFonts w:ascii="Verdana" w:eastAsia="Arial" w:hAnsi="Verdana" w:cs="Arial"/>
          <w:sz w:val="24"/>
          <w:szCs w:val="24"/>
        </w:rPr>
        <w:t>c</w:t>
      </w:r>
      <w:r w:rsidRPr="006652F2">
        <w:rPr>
          <w:rFonts w:ascii="Verdana" w:eastAsia="Arial" w:hAnsi="Verdana" w:cs="Arial"/>
          <w:spacing w:val="-1"/>
          <w:sz w:val="24"/>
          <w:szCs w:val="24"/>
        </w:rPr>
        <w:t>l</w:t>
      </w:r>
      <w:r w:rsidRPr="006652F2">
        <w:rPr>
          <w:rFonts w:ascii="Verdana" w:eastAsia="Arial" w:hAnsi="Verdana" w:cs="Arial"/>
          <w:sz w:val="24"/>
          <w:szCs w:val="24"/>
        </w:rPr>
        <w:t>us</w:t>
      </w:r>
      <w:r w:rsidRPr="006652F2">
        <w:rPr>
          <w:rFonts w:ascii="Verdana" w:eastAsia="Arial" w:hAnsi="Verdana" w:cs="Arial"/>
          <w:spacing w:val="-1"/>
          <w:sz w:val="24"/>
          <w:szCs w:val="24"/>
        </w:rPr>
        <w:t>i</w:t>
      </w:r>
      <w:r w:rsidRPr="006652F2">
        <w:rPr>
          <w:rFonts w:ascii="Verdana" w:eastAsia="Arial" w:hAnsi="Verdana" w:cs="Arial"/>
          <w:sz w:val="24"/>
          <w:szCs w:val="24"/>
        </w:rPr>
        <w:t>ó no s</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pli</w:t>
      </w:r>
      <w:r w:rsidRPr="006652F2">
        <w:rPr>
          <w:rFonts w:ascii="Verdana" w:eastAsia="Arial" w:hAnsi="Verdana" w:cs="Arial"/>
          <w:sz w:val="24"/>
          <w:szCs w:val="24"/>
        </w:rPr>
        <w:t>ca a</w:t>
      </w:r>
      <w:r w:rsidRPr="006652F2">
        <w:rPr>
          <w:rFonts w:ascii="Verdana" w:eastAsia="Arial" w:hAnsi="Verdana" w:cs="Arial"/>
          <w:spacing w:val="-1"/>
          <w:sz w:val="24"/>
          <w:szCs w:val="24"/>
        </w:rPr>
        <w:t xml:space="preserve"> l</w:t>
      </w:r>
      <w:r w:rsidRPr="006652F2">
        <w:rPr>
          <w:rFonts w:ascii="Verdana" w:eastAsia="Arial" w:hAnsi="Verdana" w:cs="Arial"/>
          <w:sz w:val="24"/>
          <w:szCs w:val="24"/>
        </w:rPr>
        <w:t>es acc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4"/>
          <w:sz w:val="24"/>
          <w:szCs w:val="24"/>
        </w:rPr>
        <w:t xml:space="preserve"> </w:t>
      </w:r>
      <w:r w:rsidRPr="006652F2">
        <w:rPr>
          <w:rFonts w:ascii="Verdana" w:eastAsia="Arial" w:hAnsi="Verdana" w:cs="Arial"/>
          <w:sz w:val="24"/>
          <w:szCs w:val="24"/>
        </w:rPr>
        <w:t>en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 xml:space="preserve">es </w:t>
      </w:r>
      <w:r w:rsidRPr="006652F2">
        <w:rPr>
          <w:rFonts w:ascii="Verdana" w:eastAsia="Arial" w:hAnsi="Verdana" w:cs="Arial"/>
          <w:spacing w:val="-2"/>
          <w:sz w:val="24"/>
          <w:szCs w:val="24"/>
        </w:rPr>
        <w:t>d</w:t>
      </w:r>
      <w:r w:rsidRPr="006652F2">
        <w:rPr>
          <w:rFonts w:ascii="Verdana" w:eastAsia="Arial" w:hAnsi="Verdana" w:cs="Arial"/>
          <w:sz w:val="24"/>
          <w:szCs w:val="24"/>
        </w:rPr>
        <w:t>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ame</w:t>
      </w:r>
      <w:r w:rsidRPr="006652F2">
        <w:rPr>
          <w:rFonts w:ascii="Verdana" w:eastAsia="Arial" w:hAnsi="Verdana" w:cs="Arial"/>
          <w:spacing w:val="-3"/>
          <w:sz w:val="24"/>
          <w:szCs w:val="24"/>
        </w:rPr>
        <w:t>n</w:t>
      </w:r>
      <w:r w:rsidRPr="006652F2">
        <w:rPr>
          <w:rFonts w:ascii="Verdana" w:eastAsia="Arial" w:hAnsi="Verdana" w:cs="Arial"/>
          <w:sz w:val="24"/>
          <w:szCs w:val="24"/>
        </w:rPr>
        <w:t xml:space="preserve">t </w:t>
      </w:r>
      <w:r w:rsidRPr="006652F2">
        <w:rPr>
          <w:rFonts w:ascii="Verdana" w:eastAsia="Arial" w:hAnsi="Verdana" w:cs="Arial"/>
          <w:spacing w:val="1"/>
          <w:sz w:val="24"/>
          <w:szCs w:val="24"/>
        </w:rPr>
        <w:t>m</w:t>
      </w:r>
      <w:r w:rsidRPr="006652F2">
        <w:rPr>
          <w:rFonts w:ascii="Verdana" w:eastAsia="Arial" w:hAnsi="Verdana" w:cs="Arial"/>
          <w:sz w:val="24"/>
          <w:szCs w:val="24"/>
        </w:rPr>
        <w:t>ec</w:t>
      </w:r>
      <w:r w:rsidRPr="006652F2">
        <w:rPr>
          <w:rFonts w:ascii="Verdana" w:eastAsia="Arial" w:hAnsi="Verdana" w:cs="Arial"/>
          <w:spacing w:val="-1"/>
          <w:sz w:val="24"/>
          <w:szCs w:val="24"/>
        </w:rPr>
        <w:t>à</w:t>
      </w:r>
      <w:r w:rsidRPr="006652F2">
        <w:rPr>
          <w:rFonts w:ascii="Verdana" w:eastAsia="Arial" w:hAnsi="Verdana" w:cs="Arial"/>
          <w:sz w:val="24"/>
          <w:szCs w:val="24"/>
        </w:rPr>
        <w:t>n</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w:t>
      </w:r>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ò</w:t>
      </w:r>
      <w:r w:rsidRPr="006652F2">
        <w:rPr>
          <w:rFonts w:ascii="Verdana" w:eastAsia="Arial" w:hAnsi="Verdana" w:cs="Arial"/>
          <w:spacing w:val="2"/>
          <w:sz w:val="24"/>
          <w:szCs w:val="24"/>
        </w:rPr>
        <w:t>g</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 xml:space="preserve"> </w:t>
      </w:r>
      <w:r w:rsidRPr="006652F2">
        <w:rPr>
          <w:rFonts w:ascii="Verdana" w:eastAsia="Arial" w:hAnsi="Verdana" w:cs="Arial"/>
          <w:sz w:val="24"/>
          <w:szCs w:val="24"/>
        </w:rPr>
        <w:t>e</w:t>
      </w:r>
      <w:r w:rsidRPr="006652F2">
        <w:rPr>
          <w:rFonts w:ascii="Verdana" w:eastAsia="Arial" w:hAnsi="Verdana" w:cs="Arial"/>
          <w:spacing w:val="-3"/>
          <w:sz w:val="24"/>
          <w:szCs w:val="24"/>
        </w:rPr>
        <w:t>x</w:t>
      </w:r>
      <w:r w:rsidRPr="006652F2">
        <w:rPr>
          <w:rFonts w:ascii="Verdana" w:eastAsia="Arial" w:hAnsi="Verdana" w:cs="Arial"/>
          <w:spacing w:val="-1"/>
          <w:sz w:val="24"/>
          <w:szCs w:val="24"/>
        </w:rPr>
        <w:t>i</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pacing w:val="-3"/>
          <w:sz w:val="24"/>
          <w:szCs w:val="24"/>
        </w:rPr>
        <w:t>e</w:t>
      </w:r>
      <w:r w:rsidRPr="006652F2">
        <w:rPr>
          <w:rFonts w:ascii="Verdana" w:eastAsia="Arial" w:hAnsi="Verdana" w:cs="Arial"/>
          <w:sz w:val="24"/>
          <w:szCs w:val="24"/>
        </w:rPr>
        <w:t>nts,</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a</w:t>
      </w:r>
      <w:r w:rsidRPr="006652F2">
        <w:rPr>
          <w:rFonts w:ascii="Verdana" w:eastAsia="Arial" w:hAnsi="Verdana" w:cs="Arial"/>
          <w:sz w:val="24"/>
          <w:szCs w:val="24"/>
        </w:rPr>
        <w:t>n 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 xml:space="preserve">es </w:t>
      </w:r>
      <w:r w:rsidRPr="006652F2">
        <w:rPr>
          <w:rFonts w:ascii="Verdana" w:eastAsia="Arial" w:hAnsi="Verdana" w:cs="Arial"/>
          <w:spacing w:val="-2"/>
          <w:sz w:val="24"/>
          <w:szCs w:val="24"/>
        </w:rPr>
        <w:t>a</w:t>
      </w:r>
      <w:r w:rsidRPr="006652F2">
        <w:rPr>
          <w:rFonts w:ascii="Verdana" w:eastAsia="Arial" w:hAnsi="Verdana" w:cs="Arial"/>
          <w:sz w:val="24"/>
          <w:szCs w:val="24"/>
        </w:rPr>
        <w:t>cc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2"/>
          <w:sz w:val="24"/>
          <w:szCs w:val="24"/>
        </w:rPr>
        <w:t>g</w:t>
      </w:r>
      <w:r w:rsidRPr="006652F2">
        <w:rPr>
          <w:rFonts w:ascii="Verdana" w:eastAsia="Arial" w:hAnsi="Verdana" w:cs="Arial"/>
          <w:sz w:val="24"/>
          <w:szCs w:val="24"/>
        </w:rPr>
        <w:t>u</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2"/>
          <w:sz w:val="24"/>
          <w:szCs w:val="24"/>
        </w:rPr>
        <w:t xml:space="preserve"> </w:t>
      </w:r>
      <w:r w:rsidRPr="006652F2">
        <w:rPr>
          <w:rFonts w:ascii="Verdana" w:eastAsia="Arial" w:hAnsi="Verdana" w:cs="Arial"/>
          <w:sz w:val="24"/>
          <w:szCs w:val="24"/>
        </w:rPr>
        <w:t>p</w:t>
      </w:r>
      <w:r w:rsidRPr="006652F2">
        <w:rPr>
          <w:rFonts w:ascii="Verdana" w:eastAsia="Arial" w:hAnsi="Verdana" w:cs="Arial"/>
          <w:spacing w:val="-1"/>
          <w:sz w:val="24"/>
          <w:szCs w:val="24"/>
        </w:rPr>
        <w:t>e</w:t>
      </w:r>
      <w:r w:rsidRPr="006652F2">
        <w:rPr>
          <w:rFonts w:ascii="Verdana" w:eastAsia="Arial" w:hAnsi="Verdana" w:cs="Arial"/>
          <w:sz w:val="24"/>
          <w:szCs w:val="24"/>
        </w:rPr>
        <w:t>r o</w:t>
      </w:r>
      <w:r w:rsidRPr="006652F2">
        <w:rPr>
          <w:rFonts w:ascii="Verdana" w:eastAsia="Arial" w:hAnsi="Verdana" w:cs="Arial"/>
          <w:spacing w:val="-1"/>
          <w:sz w:val="24"/>
          <w:szCs w:val="24"/>
        </w:rPr>
        <w:t>b</w:t>
      </w:r>
      <w:r w:rsidRPr="006652F2">
        <w:rPr>
          <w:rFonts w:ascii="Verdana" w:eastAsia="Arial" w:hAnsi="Verdana" w:cs="Arial"/>
          <w:spacing w:val="1"/>
          <w:sz w:val="24"/>
          <w:szCs w:val="24"/>
        </w:rPr>
        <w:t>j</w:t>
      </w:r>
      <w:r w:rsidRPr="006652F2">
        <w:rPr>
          <w:rFonts w:ascii="Verdana" w:eastAsia="Arial" w:hAnsi="Verdana" w:cs="Arial"/>
          <w:sz w:val="24"/>
          <w:szCs w:val="24"/>
        </w:rPr>
        <w:t>e</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 xml:space="preserve">e </w:t>
      </w:r>
      <w:r w:rsidRPr="006652F2">
        <w:rPr>
          <w:rFonts w:ascii="Verdana" w:eastAsia="Arial" w:hAnsi="Verdana" w:cs="Arial"/>
          <w:spacing w:val="-2"/>
          <w:sz w:val="24"/>
          <w:szCs w:val="24"/>
        </w:rPr>
        <w:t>a</w:t>
      </w:r>
      <w:r w:rsidRPr="006652F2">
        <w:rPr>
          <w:rFonts w:ascii="Verdana" w:eastAsia="Arial" w:hAnsi="Verdana" w:cs="Arial"/>
          <w:spacing w:val="-3"/>
          <w:sz w:val="24"/>
          <w:szCs w:val="24"/>
        </w:rPr>
        <w:t>u</w:t>
      </w:r>
      <w:r w:rsidRPr="006652F2">
        <w:rPr>
          <w:rFonts w:ascii="Verdana" w:eastAsia="Arial" w:hAnsi="Verdana" w:cs="Arial"/>
          <w:spacing w:val="2"/>
          <w:sz w:val="24"/>
          <w:szCs w:val="24"/>
        </w:rPr>
        <w:t>g</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ar</w:t>
      </w:r>
      <w:r w:rsidRPr="006652F2">
        <w:rPr>
          <w:rFonts w:ascii="Verdana" w:eastAsia="Arial" w:hAnsi="Verdana" w:cs="Arial"/>
          <w:spacing w:val="-1"/>
          <w:sz w:val="24"/>
          <w:szCs w:val="24"/>
        </w:rPr>
        <w:t xml:space="preserve"> l'</w:t>
      </w:r>
      <w:r w:rsidRPr="006652F2">
        <w:rPr>
          <w:rFonts w:ascii="Verdana" w:eastAsia="Arial" w:hAnsi="Verdana" w:cs="Arial"/>
          <w:spacing w:val="-3"/>
          <w:sz w:val="24"/>
          <w:szCs w:val="24"/>
        </w:rPr>
        <w:t>e</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è</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a ene</w:t>
      </w:r>
      <w:r w:rsidRPr="006652F2">
        <w:rPr>
          <w:rFonts w:ascii="Verdana" w:eastAsia="Arial" w:hAnsi="Verdana" w:cs="Arial"/>
          <w:spacing w:val="-2"/>
          <w:sz w:val="24"/>
          <w:szCs w:val="24"/>
        </w:rPr>
        <w:t>r</w:t>
      </w:r>
      <w:r w:rsidRPr="006652F2">
        <w:rPr>
          <w:rFonts w:ascii="Verdana" w:eastAsia="Arial" w:hAnsi="Verdana" w:cs="Arial"/>
          <w:spacing w:val="2"/>
          <w:sz w:val="24"/>
          <w:szCs w:val="24"/>
        </w:rPr>
        <w:t>g</w:t>
      </w:r>
      <w:r w:rsidRPr="006652F2">
        <w:rPr>
          <w:rFonts w:ascii="Verdana" w:eastAsia="Arial" w:hAnsi="Verdana" w:cs="Arial"/>
          <w:sz w:val="24"/>
          <w:szCs w:val="24"/>
        </w:rPr>
        <w:t>ètica</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o el </w:t>
      </w:r>
      <w:proofErr w:type="spellStart"/>
      <w:r w:rsidRPr="006652F2">
        <w:rPr>
          <w:rFonts w:ascii="Verdana" w:eastAsia="Arial" w:hAnsi="Verdana" w:cs="Arial"/>
          <w:spacing w:val="1"/>
          <w:sz w:val="24"/>
          <w:szCs w:val="24"/>
        </w:rPr>
        <w:t>r</w:t>
      </w:r>
      <w:r w:rsidRPr="006652F2">
        <w:rPr>
          <w:rFonts w:ascii="Verdana" w:eastAsia="Arial" w:hAnsi="Verdana" w:cs="Arial"/>
          <w:sz w:val="24"/>
          <w:szCs w:val="24"/>
        </w:rPr>
        <w:t>ec</w:t>
      </w:r>
      <w:r w:rsidRPr="006652F2">
        <w:rPr>
          <w:rFonts w:ascii="Verdana" w:eastAsia="Arial" w:hAnsi="Verdana" w:cs="Arial"/>
          <w:spacing w:val="-1"/>
          <w:sz w:val="24"/>
          <w:szCs w:val="24"/>
        </w:rPr>
        <w:t>o</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ament</w:t>
      </w:r>
      <w:proofErr w:type="spellEnd"/>
      <w:r w:rsidRPr="006652F2">
        <w:rPr>
          <w:rFonts w:ascii="Verdana" w:eastAsia="Arial" w:hAnsi="Verdana" w:cs="Arial"/>
          <w:sz w:val="24"/>
          <w:szCs w:val="24"/>
        </w:rPr>
        <w:t xml:space="preserve"> p</w:t>
      </w:r>
      <w:r w:rsidRPr="006652F2">
        <w:rPr>
          <w:rFonts w:ascii="Verdana" w:eastAsia="Arial" w:hAnsi="Verdana" w:cs="Arial"/>
          <w:spacing w:val="-1"/>
          <w:sz w:val="24"/>
          <w:szCs w:val="24"/>
        </w:rPr>
        <w:t>e</w:t>
      </w:r>
      <w:r w:rsidRPr="006652F2">
        <w:rPr>
          <w:rFonts w:ascii="Verdana" w:eastAsia="Arial" w:hAnsi="Verdana" w:cs="Arial"/>
          <w:sz w:val="24"/>
          <w:szCs w:val="24"/>
        </w:rPr>
        <w:t>r a</w:t>
      </w:r>
      <w:r w:rsidRPr="006652F2">
        <w:rPr>
          <w:rFonts w:ascii="Verdana" w:eastAsia="Arial" w:hAnsi="Verdana" w:cs="Arial"/>
          <w:spacing w:val="-2"/>
          <w:sz w:val="24"/>
          <w:szCs w:val="24"/>
        </w:rPr>
        <w:t xml:space="preserve"> </w:t>
      </w:r>
      <w:r w:rsidRPr="006652F2">
        <w:rPr>
          <w:rFonts w:ascii="Verdana" w:eastAsia="Arial" w:hAnsi="Verdana" w:cs="Arial"/>
          <w:sz w:val="24"/>
          <w:szCs w:val="24"/>
        </w:rPr>
        <w:t>o</w:t>
      </w:r>
      <w:r w:rsidRPr="006652F2">
        <w:rPr>
          <w:rFonts w:ascii="Verdana" w:eastAsia="Arial" w:hAnsi="Verdana" w:cs="Arial"/>
          <w:spacing w:val="-1"/>
          <w:sz w:val="24"/>
          <w:szCs w:val="24"/>
        </w:rPr>
        <w:t>p</w:t>
      </w:r>
      <w:r w:rsidRPr="006652F2">
        <w:rPr>
          <w:rFonts w:ascii="Verdana" w:eastAsia="Arial" w:hAnsi="Verdana" w:cs="Arial"/>
          <w:spacing w:val="1"/>
          <w:sz w:val="24"/>
          <w:szCs w:val="24"/>
        </w:rPr>
        <w:t>er</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ec</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4"/>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se</w:t>
      </w:r>
      <w:r w:rsidRPr="006652F2">
        <w:rPr>
          <w:rFonts w:ascii="Verdana" w:eastAsia="Arial" w:hAnsi="Verdana" w:cs="Arial"/>
          <w:spacing w:val="-1"/>
          <w:sz w:val="24"/>
          <w:szCs w:val="24"/>
        </w:rPr>
        <w:t>p</w:t>
      </w:r>
      <w:r w:rsidRPr="006652F2">
        <w:rPr>
          <w:rFonts w:ascii="Verdana" w:eastAsia="Arial" w:hAnsi="Verdana" w:cs="Arial"/>
          <w:sz w:val="24"/>
          <w:szCs w:val="24"/>
        </w:rPr>
        <w:t>ar</w:t>
      </w:r>
      <w:r w:rsidRPr="006652F2">
        <w:rPr>
          <w:rFonts w:ascii="Verdana" w:eastAsia="Arial" w:hAnsi="Verdana" w:cs="Arial"/>
          <w:spacing w:val="-2"/>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s, c</w:t>
      </w:r>
      <w:r w:rsidRPr="006652F2">
        <w:rPr>
          <w:rFonts w:ascii="Verdana" w:eastAsia="Arial" w:hAnsi="Verdana" w:cs="Arial"/>
          <w:spacing w:val="-3"/>
          <w:sz w:val="24"/>
          <w:szCs w:val="24"/>
        </w:rPr>
        <w:t>o</w:t>
      </w:r>
      <w:r w:rsidRPr="006652F2">
        <w:rPr>
          <w:rFonts w:ascii="Verdana" w:eastAsia="Arial" w:hAnsi="Verdana" w:cs="Arial"/>
          <w:sz w:val="24"/>
          <w:szCs w:val="24"/>
        </w:rPr>
        <w:t>m</w:t>
      </w:r>
      <w:r w:rsidRPr="006652F2">
        <w:rPr>
          <w:rFonts w:ascii="Verdana" w:eastAsia="Arial" w:hAnsi="Verdana" w:cs="Arial"/>
          <w:spacing w:val="2"/>
          <w:sz w:val="24"/>
          <w:szCs w:val="24"/>
        </w:rPr>
        <w:t xml:space="preserve"> </w:t>
      </w:r>
      <w:r w:rsidRPr="006652F2">
        <w:rPr>
          <w:rFonts w:ascii="Verdana" w:eastAsia="Arial" w:hAnsi="Verdana" w:cs="Arial"/>
          <w:sz w:val="24"/>
          <w:szCs w:val="24"/>
        </w:rPr>
        <w:t>el compo</w:t>
      </w:r>
      <w:r w:rsidRPr="006652F2">
        <w:rPr>
          <w:rFonts w:ascii="Verdana" w:eastAsia="Arial" w:hAnsi="Verdana" w:cs="Arial"/>
          <w:spacing w:val="-3"/>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i </w:t>
      </w:r>
      <w:r w:rsidRPr="006652F2">
        <w:rPr>
          <w:rFonts w:ascii="Verdana" w:eastAsia="Arial" w:hAnsi="Verdana" w:cs="Arial"/>
          <w:spacing w:val="-1"/>
          <w:sz w:val="24"/>
          <w:szCs w:val="24"/>
        </w:rPr>
        <w:t>l</w:t>
      </w:r>
      <w:r w:rsidRPr="006652F2">
        <w:rPr>
          <w:rFonts w:ascii="Verdana" w:eastAsia="Arial" w:hAnsi="Verdana" w:cs="Arial"/>
          <w:sz w:val="24"/>
          <w:szCs w:val="24"/>
        </w:rPr>
        <w:t>a d</w:t>
      </w:r>
      <w:r w:rsidRPr="006652F2">
        <w:rPr>
          <w:rFonts w:ascii="Verdana" w:eastAsia="Arial" w:hAnsi="Verdana" w:cs="Arial"/>
          <w:spacing w:val="-3"/>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estió</w:t>
      </w:r>
      <w:r w:rsidRPr="006652F2">
        <w:rPr>
          <w:rFonts w:ascii="Verdana" w:eastAsia="Arial" w:hAnsi="Verdana" w:cs="Arial"/>
          <w:spacing w:val="-2"/>
          <w:sz w:val="24"/>
          <w:szCs w:val="24"/>
        </w:rPr>
        <w:t xml:space="preserve"> </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a</w:t>
      </w:r>
      <w:r w:rsidRPr="006652F2">
        <w:rPr>
          <w:rFonts w:ascii="Verdana" w:eastAsia="Arial" w:hAnsi="Verdana" w:cs="Arial"/>
          <w:spacing w:val="-1"/>
          <w:sz w:val="24"/>
          <w:szCs w:val="24"/>
        </w:rPr>
        <w:t>e</w:t>
      </w:r>
      <w:r w:rsidRPr="006652F2">
        <w:rPr>
          <w:rFonts w:ascii="Verdana" w:eastAsia="Arial" w:hAnsi="Verdana" w:cs="Arial"/>
          <w:spacing w:val="1"/>
          <w:sz w:val="24"/>
          <w:szCs w:val="24"/>
        </w:rPr>
        <w:t>r</w:t>
      </w:r>
      <w:r w:rsidRPr="006652F2">
        <w:rPr>
          <w:rFonts w:ascii="Verdana" w:eastAsia="Arial" w:hAnsi="Verdana" w:cs="Arial"/>
          <w:sz w:val="24"/>
          <w:szCs w:val="24"/>
        </w:rPr>
        <w:t>ò</w:t>
      </w:r>
      <w:r w:rsidRPr="006652F2">
        <w:rPr>
          <w:rFonts w:ascii="Verdana" w:eastAsia="Arial" w:hAnsi="Verdana" w:cs="Arial"/>
          <w:spacing w:val="-1"/>
          <w:sz w:val="24"/>
          <w:szCs w:val="24"/>
        </w:rPr>
        <w:t>bi</w:t>
      </w:r>
      <w:r w:rsidRPr="006652F2">
        <w:rPr>
          <w:rFonts w:ascii="Verdana" w:eastAsia="Arial" w:hAnsi="Verdana" w:cs="Arial"/>
          <w:sz w:val="24"/>
          <w:szCs w:val="24"/>
        </w:rPr>
        <w:t>a de</w:t>
      </w:r>
      <w:r w:rsidRPr="006652F2">
        <w:rPr>
          <w:rFonts w:ascii="Verdana" w:eastAsia="Arial" w:hAnsi="Verdana" w:cs="Arial"/>
          <w:spacing w:val="-1"/>
          <w:sz w:val="24"/>
          <w:szCs w:val="24"/>
        </w:rPr>
        <w:t xml:space="preserve"> </w:t>
      </w:r>
      <w:proofErr w:type="spellStart"/>
      <w:r w:rsidRPr="006652F2">
        <w:rPr>
          <w:rFonts w:ascii="Verdana" w:eastAsia="Arial" w:hAnsi="Verdana" w:cs="Arial"/>
          <w:sz w:val="24"/>
          <w:szCs w:val="24"/>
        </w:rPr>
        <w:t>b</w:t>
      </w:r>
      <w:r w:rsidRPr="006652F2">
        <w:rPr>
          <w:rFonts w:ascii="Verdana" w:eastAsia="Arial" w:hAnsi="Verdana" w:cs="Arial"/>
          <w:spacing w:val="-1"/>
          <w:sz w:val="24"/>
          <w:szCs w:val="24"/>
        </w:rPr>
        <w:t>i</w:t>
      </w:r>
      <w:r w:rsidRPr="006652F2">
        <w:rPr>
          <w:rFonts w:ascii="Verdana" w:eastAsia="Arial" w:hAnsi="Verdana" w:cs="Arial"/>
          <w:sz w:val="24"/>
          <w:szCs w:val="24"/>
        </w:rPr>
        <w:t>ores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pacing w:val="-2"/>
          <w:sz w:val="24"/>
          <w:szCs w:val="24"/>
        </w:rPr>
        <w:t>s</w:t>
      </w:r>
      <w:proofErr w:type="spellEnd"/>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z w:val="24"/>
          <w:szCs w:val="24"/>
        </w:rPr>
        <w:t>s</w:t>
      </w:r>
      <w:r w:rsidRPr="006652F2">
        <w:rPr>
          <w:rFonts w:ascii="Verdana" w:eastAsia="Arial" w:hAnsi="Verdana" w:cs="Arial"/>
          <w:spacing w:val="-3"/>
          <w:sz w:val="24"/>
          <w:szCs w:val="24"/>
        </w:rPr>
        <w:t>e</w:t>
      </w:r>
      <w:r w:rsidRPr="006652F2">
        <w:rPr>
          <w:rFonts w:ascii="Verdana" w:eastAsia="Arial" w:hAnsi="Verdana" w:cs="Arial"/>
          <w:spacing w:val="1"/>
          <w:sz w:val="24"/>
          <w:szCs w:val="24"/>
        </w:rPr>
        <w:t>m</w:t>
      </w:r>
      <w:r w:rsidRPr="006652F2">
        <w:rPr>
          <w:rFonts w:ascii="Verdana" w:eastAsia="Arial" w:hAnsi="Verdana" w:cs="Arial"/>
          <w:sz w:val="24"/>
          <w:szCs w:val="24"/>
        </w:rPr>
        <w:t>pre</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 xml:space="preserve">ue </w:t>
      </w:r>
      <w:r w:rsidRPr="006652F2">
        <w:rPr>
          <w:rFonts w:ascii="Verdana" w:eastAsia="Arial" w:hAnsi="Verdana" w:cs="Arial"/>
          <w:spacing w:val="-3"/>
          <w:sz w:val="24"/>
          <w:szCs w:val="24"/>
        </w:rPr>
        <w:t>a</w:t>
      </w:r>
      <w:r w:rsidRPr="006652F2">
        <w:rPr>
          <w:rFonts w:ascii="Verdana" w:eastAsia="Arial" w:hAnsi="Verdana" w:cs="Arial"/>
          <w:sz w:val="24"/>
          <w:szCs w:val="24"/>
        </w:rPr>
        <w:t>q</w:t>
      </w:r>
      <w:r w:rsidRPr="006652F2">
        <w:rPr>
          <w:rFonts w:ascii="Verdana" w:eastAsia="Arial" w:hAnsi="Verdana" w:cs="Arial"/>
          <w:spacing w:val="-1"/>
          <w:sz w:val="24"/>
          <w:szCs w:val="24"/>
        </w:rPr>
        <w:t>u</w:t>
      </w:r>
      <w:r w:rsidRPr="006652F2">
        <w:rPr>
          <w:rFonts w:ascii="Verdana" w:eastAsia="Arial" w:hAnsi="Verdana" w:cs="Arial"/>
          <w:sz w:val="24"/>
          <w:szCs w:val="24"/>
        </w:rPr>
        <w:t>estes</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z w:val="24"/>
          <w:szCs w:val="24"/>
        </w:rPr>
        <w:t>cc</w:t>
      </w:r>
      <w:r w:rsidRPr="006652F2">
        <w:rPr>
          <w:rFonts w:ascii="Verdana" w:eastAsia="Arial" w:hAnsi="Verdana" w:cs="Arial"/>
          <w:spacing w:val="-1"/>
          <w:sz w:val="24"/>
          <w:szCs w:val="24"/>
        </w:rPr>
        <w:t>i</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no compo</w:t>
      </w:r>
      <w:r w:rsidRPr="006652F2">
        <w:rPr>
          <w:rFonts w:ascii="Verdana" w:eastAsia="Arial" w:hAnsi="Verdana" w:cs="Arial"/>
          <w:spacing w:val="-2"/>
          <w:sz w:val="24"/>
          <w:szCs w:val="24"/>
        </w:rPr>
        <w:t>r</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 un</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3"/>
          <w:sz w:val="24"/>
          <w:szCs w:val="24"/>
        </w:rPr>
        <w:t>u</w:t>
      </w:r>
      <w:r w:rsidRPr="006652F2">
        <w:rPr>
          <w:rFonts w:ascii="Verdana" w:eastAsia="Arial" w:hAnsi="Verdana" w:cs="Arial"/>
          <w:spacing w:val="2"/>
          <w:sz w:val="24"/>
          <w:szCs w:val="24"/>
        </w:rPr>
        <w:t>g</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d</w:t>
      </w:r>
      <w:r w:rsidRPr="006652F2">
        <w:rPr>
          <w:rFonts w:ascii="Verdana" w:eastAsia="Arial" w:hAnsi="Verdana" w:cs="Arial"/>
          <w:sz w:val="24"/>
          <w:szCs w:val="24"/>
        </w:rPr>
        <w:t>e la ca</w:t>
      </w:r>
      <w:r w:rsidRPr="006652F2">
        <w:rPr>
          <w:rFonts w:ascii="Verdana" w:eastAsia="Arial" w:hAnsi="Verdana" w:cs="Arial"/>
          <w:spacing w:val="-1"/>
          <w:sz w:val="24"/>
          <w:szCs w:val="24"/>
        </w:rPr>
        <w:t>p</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l</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z w:val="24"/>
          <w:szCs w:val="24"/>
        </w:rPr>
        <w:t>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es o</w:t>
      </w:r>
      <w:r w:rsidRPr="006652F2">
        <w:rPr>
          <w:rFonts w:ascii="Verdana" w:eastAsia="Arial" w:hAnsi="Verdana" w:cs="Arial"/>
          <w:spacing w:val="-1"/>
          <w:sz w:val="24"/>
          <w:szCs w:val="24"/>
        </w:rPr>
        <w:t xml:space="preserve"> </w:t>
      </w:r>
      <w:r w:rsidRPr="006652F2">
        <w:rPr>
          <w:rFonts w:ascii="Verdana" w:eastAsia="Arial" w:hAnsi="Verdana" w:cs="Arial"/>
          <w:sz w:val="24"/>
          <w:szCs w:val="24"/>
        </w:rPr>
        <w:t>u</w:t>
      </w:r>
      <w:r w:rsidRPr="006652F2">
        <w:rPr>
          <w:rFonts w:ascii="Verdana" w:eastAsia="Arial" w:hAnsi="Verdana" w:cs="Arial"/>
          <w:spacing w:val="-1"/>
          <w:sz w:val="24"/>
          <w:szCs w:val="24"/>
        </w:rPr>
        <w:t>n</w:t>
      </w:r>
      <w:r w:rsidRPr="006652F2">
        <w:rPr>
          <w:rFonts w:ascii="Verdana" w:eastAsia="Arial" w:hAnsi="Verdana" w:cs="Arial"/>
          <w:sz w:val="24"/>
          <w:szCs w:val="24"/>
        </w:rPr>
        <w:t>a pro</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de </w:t>
      </w:r>
      <w:r w:rsidRPr="006652F2">
        <w:rPr>
          <w:rFonts w:ascii="Verdana" w:eastAsia="Arial" w:hAnsi="Verdana" w:cs="Arial"/>
          <w:spacing w:val="-1"/>
          <w:sz w:val="24"/>
          <w:szCs w:val="24"/>
        </w:rPr>
        <w:t>l</w:t>
      </w:r>
      <w:r w:rsidRPr="006652F2">
        <w:rPr>
          <w:rFonts w:ascii="Verdana" w:eastAsia="Arial" w:hAnsi="Verdana" w:cs="Arial"/>
          <w:sz w:val="24"/>
          <w:szCs w:val="24"/>
        </w:rPr>
        <w:t xml:space="preserve">a </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z w:val="24"/>
          <w:szCs w:val="24"/>
        </w:rPr>
        <w:t>da út</w:t>
      </w:r>
      <w:r w:rsidRPr="006652F2">
        <w:rPr>
          <w:rFonts w:ascii="Verdana" w:eastAsia="Arial" w:hAnsi="Verdana" w:cs="Arial"/>
          <w:spacing w:val="-3"/>
          <w:sz w:val="24"/>
          <w:szCs w:val="24"/>
        </w:rPr>
        <w:t>i</w:t>
      </w:r>
      <w:r w:rsidRPr="006652F2">
        <w:rPr>
          <w:rFonts w:ascii="Verdana" w:eastAsia="Arial" w:hAnsi="Verdana" w:cs="Arial"/>
          <w:spacing w:val="-1"/>
          <w:sz w:val="24"/>
          <w:szCs w:val="24"/>
        </w:rPr>
        <w:t>l</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pacing w:val="2"/>
          <w:sz w:val="24"/>
          <w:szCs w:val="24"/>
        </w:rPr>
        <w:t>a</w:t>
      </w:r>
      <w:r w:rsidRPr="006652F2">
        <w:rPr>
          <w:rFonts w:ascii="Verdana" w:eastAsia="Arial" w:hAnsi="Verdana" w:cs="Arial"/>
          <w:spacing w:val="-1"/>
          <w:sz w:val="24"/>
          <w:szCs w:val="24"/>
        </w:rPr>
        <w:t>ll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s</w:t>
      </w:r>
      <w:r w:rsidRPr="006652F2">
        <w:rPr>
          <w:rFonts w:ascii="Verdana" w:eastAsia="Arial" w:hAnsi="Verdana" w:cs="Arial"/>
          <w:spacing w:val="1"/>
          <w:sz w:val="24"/>
          <w:szCs w:val="24"/>
        </w:rPr>
        <w:t>'</w:t>
      </w:r>
      <w:r w:rsidRPr="006652F2">
        <w:rPr>
          <w:rFonts w:ascii="Verdana" w:eastAsia="Arial" w:hAnsi="Verdana" w:cs="Arial"/>
          <w:sz w:val="24"/>
          <w:szCs w:val="24"/>
        </w:rPr>
        <w:t>h</w:t>
      </w:r>
      <w:r w:rsidRPr="006652F2">
        <w:rPr>
          <w:rFonts w:ascii="Verdana" w:eastAsia="Arial" w:hAnsi="Verdana" w:cs="Arial"/>
          <w:spacing w:val="-1"/>
          <w:sz w:val="24"/>
          <w:szCs w:val="24"/>
        </w:rPr>
        <w:t>a</w:t>
      </w:r>
      <w:r w:rsidRPr="006652F2">
        <w:rPr>
          <w:rFonts w:ascii="Verdana" w:eastAsia="Arial" w:hAnsi="Verdana" w:cs="Arial"/>
          <w:spacing w:val="-3"/>
          <w:sz w:val="24"/>
          <w:szCs w:val="24"/>
        </w:rPr>
        <w:t>u</w:t>
      </w:r>
      <w:r w:rsidRPr="006652F2">
        <w:rPr>
          <w:rFonts w:ascii="Verdana" w:eastAsia="Arial" w:hAnsi="Verdana" w:cs="Arial"/>
          <w:spacing w:val="1"/>
          <w:sz w:val="24"/>
          <w:szCs w:val="24"/>
        </w:rPr>
        <w:t>r</w:t>
      </w:r>
      <w:r w:rsidRPr="006652F2">
        <w:rPr>
          <w:rFonts w:ascii="Verdana" w:eastAsia="Arial" w:hAnsi="Verdana" w:cs="Arial"/>
          <w:spacing w:val="-3"/>
          <w:sz w:val="24"/>
          <w:szCs w:val="24"/>
        </w:rPr>
        <w:t>a</w:t>
      </w:r>
      <w:r w:rsidRPr="006652F2">
        <w:rPr>
          <w:rFonts w:ascii="Verdana" w:eastAsia="Arial" w:hAnsi="Verdana" w:cs="Arial"/>
          <w:sz w:val="24"/>
          <w:szCs w:val="24"/>
        </w:rPr>
        <w:t>n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j</w:t>
      </w:r>
      <w:r w:rsidRPr="006652F2">
        <w:rPr>
          <w:rFonts w:ascii="Verdana" w:eastAsia="Arial" w:hAnsi="Verdana" w:cs="Arial"/>
          <w:sz w:val="24"/>
          <w:szCs w:val="24"/>
        </w:rPr>
        <w:t>ust</w:t>
      </w:r>
      <w:r w:rsidRPr="006652F2">
        <w:rPr>
          <w:rFonts w:ascii="Verdana" w:eastAsia="Arial" w:hAnsi="Verdana" w:cs="Arial"/>
          <w:spacing w:val="-3"/>
          <w:sz w:val="24"/>
          <w:szCs w:val="24"/>
        </w:rPr>
        <w:t>i</w:t>
      </w:r>
      <w:r w:rsidRPr="006652F2">
        <w:rPr>
          <w:rFonts w:ascii="Verdana" w:eastAsia="Arial" w:hAnsi="Verdana" w:cs="Arial"/>
          <w:spacing w:val="3"/>
          <w:sz w:val="24"/>
          <w:szCs w:val="24"/>
        </w:rPr>
        <w:t>f</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3"/>
          <w:sz w:val="24"/>
          <w:szCs w:val="24"/>
        </w:rPr>
        <w:t>o</w:t>
      </w:r>
      <w:r w:rsidRPr="006652F2">
        <w:rPr>
          <w:rFonts w:ascii="Verdana" w:eastAsia="Arial" w:hAnsi="Verdana" w:cs="Arial"/>
          <w:sz w:val="24"/>
          <w:szCs w:val="24"/>
        </w:rPr>
        <w:t>cume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l</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w:t>
      </w:r>
      <w:r w:rsidRPr="006652F2">
        <w:rPr>
          <w:rFonts w:ascii="Verdana" w:eastAsia="Arial" w:hAnsi="Verdana" w:cs="Arial"/>
          <w:spacing w:val="2"/>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e</w:t>
      </w:r>
      <w:r w:rsidRPr="006652F2">
        <w:rPr>
          <w:rFonts w:ascii="Verdana" w:eastAsia="Arial" w:hAnsi="Verdana" w:cs="Arial"/>
          <w:sz w:val="24"/>
          <w:szCs w:val="24"/>
        </w:rPr>
        <w:t>r a cada p</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1"/>
          <w:sz w:val="24"/>
          <w:szCs w:val="24"/>
        </w:rPr>
        <w:t>nt</w:t>
      </w:r>
      <w:r w:rsidRPr="006652F2">
        <w:rPr>
          <w:rFonts w:ascii="Verdana" w:eastAsia="Arial" w:hAnsi="Verdana" w:cs="Arial"/>
          <w:sz w:val="24"/>
          <w:szCs w:val="24"/>
        </w:rPr>
        <w:t>a.</w:t>
      </w:r>
    </w:p>
    <w:p w14:paraId="1E60E6E4" w14:textId="77777777" w:rsidR="00056CBB" w:rsidRPr="006652F2" w:rsidRDefault="00056CBB" w:rsidP="00056CBB">
      <w:pPr>
        <w:pStyle w:val="Pargrafdellista"/>
        <w:rPr>
          <w:rFonts w:ascii="Verdana" w:eastAsia="Arial" w:hAnsi="Verdana" w:cs="Arial"/>
          <w:spacing w:val="-1"/>
          <w:sz w:val="18"/>
          <w:szCs w:val="24"/>
        </w:rPr>
      </w:pPr>
    </w:p>
    <w:p w14:paraId="0686711A" w14:textId="77777777" w:rsidR="00056CBB" w:rsidRPr="006652F2" w:rsidRDefault="00056CBB" w:rsidP="00DC1442">
      <w:pPr>
        <w:pStyle w:val="Pargrafdellista"/>
        <w:widowControl w:val="0"/>
        <w:numPr>
          <w:ilvl w:val="0"/>
          <w:numId w:val="25"/>
        </w:numPr>
        <w:tabs>
          <w:tab w:val="left" w:pos="820"/>
        </w:tabs>
        <w:ind w:right="-20"/>
        <w:jc w:val="both"/>
        <w:rPr>
          <w:rFonts w:ascii="Verdana" w:eastAsia="Arial" w:hAnsi="Verdana" w:cs="Arial"/>
          <w:sz w:val="24"/>
          <w:szCs w:val="24"/>
        </w:rPr>
      </w:pPr>
      <w:r w:rsidRPr="006652F2">
        <w:rPr>
          <w:rFonts w:ascii="Verdana" w:eastAsia="Arial" w:hAnsi="Verdana" w:cs="Arial"/>
          <w:spacing w:val="-1"/>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2"/>
          <w:sz w:val="24"/>
          <w:szCs w:val="24"/>
        </w:rPr>
        <w:t xml:space="preserve"> </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uè</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pacing w:val="1"/>
          <w:sz w:val="24"/>
          <w:szCs w:val="24"/>
        </w:rPr>
        <w:t>'</w:t>
      </w:r>
      <w:r w:rsidRPr="006652F2">
        <w:rPr>
          <w:rFonts w:ascii="Verdana" w:eastAsia="Arial" w:hAnsi="Verdana" w:cs="Arial"/>
          <w:sz w:val="24"/>
          <w:szCs w:val="24"/>
        </w:rPr>
        <w:t>e</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pacing w:val="-1"/>
          <w:sz w:val="24"/>
          <w:szCs w:val="24"/>
        </w:rPr>
        <w:t>i</w:t>
      </w:r>
      <w:r w:rsidRPr="006652F2">
        <w:rPr>
          <w:rFonts w:ascii="Verdana" w:eastAsia="Arial" w:hAnsi="Verdana" w:cs="Arial"/>
          <w:spacing w:val="-3"/>
          <w:sz w:val="24"/>
          <w:szCs w:val="24"/>
        </w:rPr>
        <w:t>n</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ll</w:t>
      </w:r>
      <w:r w:rsidRPr="006652F2">
        <w:rPr>
          <w:rFonts w:ascii="Verdana" w:eastAsia="Arial" w:hAnsi="Verdana" w:cs="Arial"/>
          <w:sz w:val="24"/>
          <w:szCs w:val="24"/>
        </w:rPr>
        <w:t>a</w:t>
      </w:r>
      <w:r w:rsidRPr="006652F2">
        <w:rPr>
          <w:rFonts w:ascii="Verdana" w:eastAsia="Arial" w:hAnsi="Verdana" w:cs="Arial"/>
          <w:spacing w:val="-2"/>
          <w:sz w:val="24"/>
          <w:szCs w:val="24"/>
        </w:rPr>
        <w:t>r</w:t>
      </w:r>
      <w:r w:rsidRPr="006652F2">
        <w:rPr>
          <w:rFonts w:ascii="Verdana" w:eastAsia="Arial" w:hAnsi="Verdana" w:cs="Arial"/>
          <w:sz w:val="24"/>
          <w:szCs w:val="24"/>
        </w:rPr>
        <w:t>g</w:t>
      </w:r>
      <w:r w:rsidRPr="006652F2">
        <w:rPr>
          <w:rFonts w:ascii="Verdana" w:eastAsia="Arial" w:hAnsi="Verdana" w:cs="Arial"/>
          <w:spacing w:val="1"/>
          <w:sz w:val="24"/>
          <w:szCs w:val="24"/>
        </w:rPr>
        <w:t xml:space="preserve"> t</w:t>
      </w:r>
      <w:r w:rsidRPr="006652F2">
        <w:rPr>
          <w:rFonts w:ascii="Verdana" w:eastAsia="Arial" w:hAnsi="Verdana" w:cs="Arial"/>
          <w:sz w:val="24"/>
          <w:szCs w:val="24"/>
        </w:rPr>
        <w:t>e</w:t>
      </w:r>
      <w:r w:rsidRPr="006652F2">
        <w:rPr>
          <w:rFonts w:ascii="Verdana" w:eastAsia="Arial" w:hAnsi="Verdana" w:cs="Arial"/>
          <w:spacing w:val="-2"/>
          <w:sz w:val="24"/>
          <w:szCs w:val="24"/>
        </w:rPr>
        <w:t>r</w:t>
      </w:r>
      <w:r w:rsidRPr="006652F2">
        <w:rPr>
          <w:rFonts w:ascii="Verdana" w:eastAsia="Arial" w:hAnsi="Verdana" w:cs="Arial"/>
          <w:spacing w:val="1"/>
          <w:sz w:val="24"/>
          <w:szCs w:val="24"/>
        </w:rPr>
        <w:t>m</w:t>
      </w:r>
      <w:r w:rsidRPr="006652F2">
        <w:rPr>
          <w:rFonts w:ascii="Verdana" w:eastAsia="Arial" w:hAnsi="Verdana" w:cs="Arial"/>
          <w:spacing w:val="-1"/>
          <w:sz w:val="24"/>
          <w:szCs w:val="24"/>
        </w:rPr>
        <w:t>i</w:t>
      </w:r>
      <w:r w:rsidRPr="006652F2">
        <w:rPr>
          <w:rFonts w:ascii="Verdana" w:eastAsia="Arial" w:hAnsi="Verdana" w:cs="Arial"/>
          <w:sz w:val="24"/>
          <w:szCs w:val="24"/>
        </w:rPr>
        <w:t>ni de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z w:val="24"/>
          <w:szCs w:val="24"/>
        </w:rPr>
        <w:t>d</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u</w:t>
      </w:r>
      <w:r w:rsidRPr="006652F2">
        <w:rPr>
          <w:rFonts w:ascii="Verdana" w:eastAsia="Arial" w:hAnsi="Verdana" w:cs="Arial"/>
          <w:spacing w:val="2"/>
          <w:sz w:val="24"/>
          <w:szCs w:val="24"/>
        </w:rPr>
        <w:t>g</w:t>
      </w:r>
      <w:r w:rsidRPr="006652F2">
        <w:rPr>
          <w:rFonts w:ascii="Verdana" w:eastAsia="Arial" w:hAnsi="Verdana" w:cs="Arial"/>
          <w:sz w:val="24"/>
          <w:szCs w:val="24"/>
        </w:rPr>
        <w:t>ui ca</w:t>
      </w:r>
      <w:r w:rsidRPr="006652F2">
        <w:rPr>
          <w:rFonts w:ascii="Verdana" w:eastAsia="Arial" w:hAnsi="Verdana" w:cs="Arial"/>
          <w:spacing w:val="-1"/>
          <w:sz w:val="24"/>
          <w:szCs w:val="24"/>
        </w:rPr>
        <w:t>u</w:t>
      </w:r>
      <w:r w:rsidRPr="006652F2">
        <w:rPr>
          <w:rFonts w:ascii="Verdana" w:eastAsia="Arial" w:hAnsi="Verdana" w:cs="Arial"/>
          <w:sz w:val="24"/>
          <w:szCs w:val="24"/>
        </w:rPr>
        <w:t>s</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a</w:t>
      </w:r>
      <w:r w:rsidRPr="006652F2">
        <w:rPr>
          <w:rFonts w:ascii="Verdana" w:eastAsia="Arial" w:hAnsi="Verdana" w:cs="Arial"/>
          <w:sz w:val="24"/>
          <w:szCs w:val="24"/>
        </w:rPr>
        <w:t>n</w:t>
      </w:r>
      <w:r w:rsidRPr="006652F2">
        <w:rPr>
          <w:rFonts w:ascii="Verdana" w:eastAsia="Arial" w:hAnsi="Verdana" w:cs="Arial"/>
          <w:spacing w:val="-3"/>
          <w:sz w:val="24"/>
          <w:szCs w:val="24"/>
        </w:rPr>
        <w:t>y</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al</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w:t>
      </w:r>
      <w:r w:rsidRPr="006652F2">
        <w:rPr>
          <w:rFonts w:ascii="Verdana" w:eastAsia="Arial" w:hAnsi="Verdana" w:cs="Arial"/>
          <w:sz w:val="24"/>
          <w:szCs w:val="24"/>
        </w:rPr>
        <w:t>i 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w:t>
      </w:r>
    </w:p>
    <w:p w14:paraId="6EADB5BA" w14:textId="77777777" w:rsidR="00056CBB" w:rsidRPr="006652F2" w:rsidRDefault="00056CBB" w:rsidP="00056CBB">
      <w:pPr>
        <w:pStyle w:val="Pargrafdellista"/>
        <w:rPr>
          <w:rFonts w:ascii="Verdana" w:eastAsia="Arial" w:hAnsi="Verdana" w:cs="Arial"/>
          <w:sz w:val="24"/>
          <w:szCs w:val="24"/>
        </w:rPr>
      </w:pPr>
    </w:p>
    <w:p w14:paraId="1921A51F" w14:textId="77777777" w:rsidR="00056CBB" w:rsidRPr="006652F2" w:rsidRDefault="00056CBB" w:rsidP="00DC1442">
      <w:pPr>
        <w:pStyle w:val="Pargrafdellista"/>
        <w:widowControl w:val="0"/>
        <w:numPr>
          <w:ilvl w:val="0"/>
          <w:numId w:val="24"/>
        </w:numPr>
        <w:spacing w:line="273" w:lineRule="auto"/>
        <w:ind w:right="13"/>
        <w:jc w:val="both"/>
        <w:rPr>
          <w:rFonts w:ascii="Verdana" w:eastAsia="Arial" w:hAnsi="Verdana" w:cs="Arial"/>
          <w:sz w:val="24"/>
          <w:szCs w:val="24"/>
        </w:rPr>
      </w:pPr>
      <w:r w:rsidRPr="006652F2">
        <w:rPr>
          <w:rFonts w:ascii="Verdana" w:eastAsia="Arial" w:hAnsi="Verdana" w:cs="Arial"/>
          <w:sz w:val="24"/>
          <w:szCs w:val="24"/>
        </w:rPr>
        <w:t>L</w:t>
      </w:r>
      <w:r w:rsidRPr="006652F2">
        <w:rPr>
          <w:rFonts w:ascii="Verdana" w:eastAsia="Arial" w:hAnsi="Verdana" w:cs="Arial"/>
          <w:spacing w:val="-1"/>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acti</w:t>
      </w:r>
      <w:r w:rsidRPr="006652F2">
        <w:rPr>
          <w:rFonts w:ascii="Verdana" w:eastAsia="Arial" w:hAnsi="Verdana" w:cs="Arial"/>
          <w:spacing w:val="-3"/>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ats</w:t>
      </w:r>
      <w:r w:rsidRPr="006652F2">
        <w:rPr>
          <w:rFonts w:ascii="Verdana" w:eastAsia="Arial" w:hAnsi="Verdana" w:cs="Arial"/>
          <w:spacing w:val="-3"/>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ue es</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d</w:t>
      </w:r>
      <w:r w:rsidRPr="006652F2">
        <w:rPr>
          <w:rFonts w:ascii="Verdana" w:eastAsia="Arial" w:hAnsi="Verdana" w:cs="Arial"/>
          <w:sz w:val="24"/>
          <w:szCs w:val="24"/>
        </w:rPr>
        <w:t>es</w:t>
      </w:r>
      <w:r w:rsidRPr="006652F2">
        <w:rPr>
          <w:rFonts w:ascii="Verdana" w:eastAsia="Arial" w:hAnsi="Verdana" w:cs="Arial"/>
          <w:spacing w:val="-1"/>
          <w:sz w:val="24"/>
          <w:szCs w:val="24"/>
        </w:rPr>
        <w:t>e</w:t>
      </w:r>
      <w:r w:rsidRPr="006652F2">
        <w:rPr>
          <w:rFonts w:ascii="Verdana" w:eastAsia="Arial" w:hAnsi="Verdana" w:cs="Arial"/>
          <w:sz w:val="24"/>
          <w:szCs w:val="24"/>
        </w:rPr>
        <w:t>n</w:t>
      </w:r>
      <w:r w:rsidRPr="006652F2">
        <w:rPr>
          <w:rFonts w:ascii="Verdana" w:eastAsia="Arial" w:hAnsi="Verdana" w:cs="Arial"/>
          <w:spacing w:val="-3"/>
          <w:sz w:val="24"/>
          <w:szCs w:val="24"/>
        </w:rPr>
        <w:t>v</w:t>
      </w:r>
      <w:r w:rsidRPr="006652F2">
        <w:rPr>
          <w:rFonts w:ascii="Verdana" w:eastAsia="Arial" w:hAnsi="Verdana" w:cs="Arial"/>
          <w:sz w:val="24"/>
          <w:szCs w:val="24"/>
        </w:rPr>
        <w:t>o</w:t>
      </w:r>
      <w:r w:rsidRPr="006652F2">
        <w:rPr>
          <w:rFonts w:ascii="Verdana" w:eastAsia="Arial" w:hAnsi="Verdana" w:cs="Arial"/>
          <w:spacing w:val="-1"/>
          <w:sz w:val="24"/>
          <w:szCs w:val="24"/>
        </w:rPr>
        <w:t>l</w:t>
      </w:r>
      <w:r w:rsidRPr="006652F2">
        <w:rPr>
          <w:rFonts w:ascii="Verdana" w:eastAsia="Arial" w:hAnsi="Verdana" w:cs="Arial"/>
          <w:sz w:val="24"/>
          <w:szCs w:val="24"/>
        </w:rPr>
        <w:t>u</w:t>
      </w:r>
      <w:r w:rsidRPr="006652F2">
        <w:rPr>
          <w:rFonts w:ascii="Verdana" w:eastAsia="Arial" w:hAnsi="Verdana" w:cs="Arial"/>
          <w:spacing w:val="-1"/>
          <w:sz w:val="24"/>
          <w:szCs w:val="24"/>
        </w:rPr>
        <w:t>pi</w:t>
      </w:r>
      <w:r w:rsidRPr="006652F2">
        <w:rPr>
          <w:rFonts w:ascii="Verdana" w:eastAsia="Arial" w:hAnsi="Verdana" w:cs="Arial"/>
          <w:sz w:val="24"/>
          <w:szCs w:val="24"/>
        </w:rPr>
        <w:t xml:space="preserve">n </w:t>
      </w:r>
      <w:r w:rsidRPr="006652F2">
        <w:rPr>
          <w:rFonts w:ascii="Verdana" w:eastAsia="Arial" w:hAnsi="Verdana" w:cs="Arial"/>
          <w:spacing w:val="2"/>
          <w:sz w:val="24"/>
          <w:szCs w:val="24"/>
        </w:rPr>
        <w:t>no causaran efectes negatius significatius sobre el medi ambient, ni directes ni indirectes primaris en tot el seu cicle de vida.</w:t>
      </w:r>
    </w:p>
    <w:p w14:paraId="3AC8562D" w14:textId="77777777" w:rsidR="00056CBB" w:rsidRPr="006652F2" w:rsidRDefault="00056CBB" w:rsidP="00056CBB">
      <w:pPr>
        <w:spacing w:before="9" w:line="190" w:lineRule="exact"/>
        <w:ind w:right="13"/>
        <w:jc w:val="both"/>
        <w:rPr>
          <w:rFonts w:ascii="Verdana" w:hAnsi="Verdana"/>
          <w:sz w:val="24"/>
          <w:szCs w:val="24"/>
        </w:rPr>
      </w:pPr>
    </w:p>
    <w:p w14:paraId="329ED3DD" w14:textId="77777777" w:rsidR="00056CBB" w:rsidRPr="006652F2" w:rsidRDefault="00056CBB" w:rsidP="00056CBB">
      <w:pPr>
        <w:ind w:left="102" w:right="13"/>
        <w:jc w:val="both"/>
        <w:rPr>
          <w:rFonts w:ascii="Verdana" w:eastAsia="Arial" w:hAnsi="Verdana" w:cs="Arial"/>
          <w:spacing w:val="2"/>
          <w:sz w:val="24"/>
          <w:szCs w:val="24"/>
        </w:rPr>
      </w:pPr>
    </w:p>
    <w:p w14:paraId="1232A51F" w14:textId="77777777" w:rsidR="00056CBB" w:rsidRPr="006652F2" w:rsidRDefault="00056CBB" w:rsidP="00056CBB">
      <w:pPr>
        <w:ind w:left="102" w:right="13"/>
        <w:jc w:val="both"/>
        <w:rPr>
          <w:rFonts w:ascii="Verdana" w:eastAsia="Arial" w:hAnsi="Verdana" w:cs="Arial"/>
          <w:sz w:val="24"/>
          <w:szCs w:val="24"/>
        </w:rPr>
      </w:pP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nc</w:t>
      </w:r>
      <w:r w:rsidRPr="006652F2">
        <w:rPr>
          <w:rFonts w:ascii="Verdana" w:eastAsia="Arial" w:hAnsi="Verdana" w:cs="Arial"/>
          <w:spacing w:val="-2"/>
          <w:sz w:val="24"/>
          <w:szCs w:val="24"/>
        </w:rPr>
        <w:t xml:space="preserve"> </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z w:val="24"/>
          <w:szCs w:val="24"/>
        </w:rPr>
        <w:t>e</w:t>
      </w:r>
      <w:r w:rsidRPr="006652F2">
        <w:rPr>
          <w:rFonts w:ascii="Verdana" w:eastAsia="Arial" w:hAnsi="Verdana" w:cs="Arial"/>
          <w:spacing w:val="-1"/>
          <w:sz w:val="24"/>
          <w:szCs w:val="24"/>
        </w:rPr>
        <w:t>i</w:t>
      </w:r>
      <w:r w:rsidRPr="006652F2">
        <w:rPr>
          <w:rFonts w:ascii="Verdana" w:eastAsia="Arial" w:hAnsi="Verdana" w:cs="Arial"/>
          <w:spacing w:val="-2"/>
          <w:sz w:val="24"/>
          <w:szCs w:val="24"/>
        </w:rPr>
        <w:t>x</w:t>
      </w:r>
      <w:r w:rsidRPr="006652F2">
        <w:rPr>
          <w:rFonts w:ascii="Verdana" w:eastAsia="Arial" w:hAnsi="Verdana" w:cs="Arial"/>
          <w:sz w:val="24"/>
          <w:szCs w:val="24"/>
        </w:rPr>
        <w:t xml:space="preserve">ement </w:t>
      </w:r>
      <w:r w:rsidRPr="006652F2">
        <w:rPr>
          <w:rFonts w:ascii="Verdana" w:eastAsia="Arial" w:hAnsi="Verdana" w:cs="Arial"/>
          <w:spacing w:val="2"/>
          <w:sz w:val="24"/>
          <w:szCs w:val="24"/>
        </w:rPr>
        <w:t>q</w:t>
      </w:r>
      <w:r w:rsidRPr="006652F2">
        <w:rPr>
          <w:rFonts w:ascii="Verdana" w:eastAsia="Arial" w:hAnsi="Verdana" w:cs="Arial"/>
          <w:sz w:val="24"/>
          <w:szCs w:val="24"/>
        </w:rPr>
        <w:t>ue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l’i</w:t>
      </w:r>
      <w:r w:rsidRPr="006652F2">
        <w:rPr>
          <w:rFonts w:ascii="Verdana" w:eastAsia="Arial" w:hAnsi="Verdana" w:cs="Arial"/>
          <w:sz w:val="24"/>
          <w:szCs w:val="24"/>
        </w:rPr>
        <w:t>nc</w:t>
      </w:r>
      <w:r w:rsidRPr="006652F2">
        <w:rPr>
          <w:rFonts w:ascii="Verdana" w:eastAsia="Arial" w:hAnsi="Verdana" w:cs="Arial"/>
          <w:spacing w:val="-1"/>
          <w:sz w:val="24"/>
          <w:szCs w:val="24"/>
        </w:rPr>
        <w:t>o</w:t>
      </w:r>
      <w:r w:rsidRPr="006652F2">
        <w:rPr>
          <w:rFonts w:ascii="Verdana" w:eastAsia="Arial" w:hAnsi="Verdana" w:cs="Arial"/>
          <w:spacing w:val="1"/>
          <w:sz w:val="24"/>
          <w:szCs w:val="24"/>
        </w:rPr>
        <w:t>m</w:t>
      </w:r>
      <w:r w:rsidRPr="006652F2">
        <w:rPr>
          <w:rFonts w:ascii="Verdana" w:eastAsia="Arial" w:hAnsi="Verdana" w:cs="Arial"/>
          <w:sz w:val="24"/>
          <w:szCs w:val="24"/>
        </w:rPr>
        <w:t>p</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d</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l</w:t>
      </w:r>
      <w:r w:rsidRPr="006652F2">
        <w:rPr>
          <w:rFonts w:ascii="Verdana" w:eastAsia="Arial" w:hAnsi="Verdana" w:cs="Arial"/>
          <w:spacing w:val="2"/>
          <w:sz w:val="24"/>
          <w:szCs w:val="24"/>
        </w:rPr>
        <w:t>g</w:t>
      </w:r>
      <w:r w:rsidRPr="006652F2">
        <w:rPr>
          <w:rFonts w:ascii="Verdana" w:eastAsia="Arial" w:hAnsi="Verdana" w:cs="Arial"/>
          <w:sz w:val="24"/>
          <w:szCs w:val="24"/>
        </w:rPr>
        <w:t>un</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el</w:t>
      </w:r>
      <w:r w:rsidRPr="006652F2">
        <w:rPr>
          <w:rFonts w:ascii="Verdana" w:eastAsia="Arial" w:hAnsi="Verdana" w:cs="Arial"/>
          <w:sz w:val="24"/>
          <w:szCs w:val="24"/>
        </w:rPr>
        <w:t>s</w:t>
      </w:r>
      <w:r w:rsidRPr="006652F2">
        <w:rPr>
          <w:rFonts w:ascii="Verdana" w:eastAsia="Arial" w:hAnsi="Verdana" w:cs="Arial"/>
          <w:spacing w:val="1"/>
          <w:sz w:val="24"/>
          <w:szCs w:val="24"/>
        </w:rPr>
        <w:t xml:space="preserve"> r</w:t>
      </w:r>
      <w:r w:rsidRPr="006652F2">
        <w:rPr>
          <w:rFonts w:ascii="Verdana" w:eastAsia="Arial" w:hAnsi="Verdana" w:cs="Arial"/>
          <w:spacing w:val="-3"/>
          <w:sz w:val="24"/>
          <w:szCs w:val="24"/>
        </w:rPr>
        <w:t>e</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i</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 xml:space="preserve">s </w:t>
      </w:r>
      <w:r w:rsidRPr="006652F2">
        <w:rPr>
          <w:rFonts w:ascii="Verdana" w:eastAsia="Arial" w:hAnsi="Verdana" w:cs="Arial"/>
          <w:spacing w:val="2"/>
          <w:sz w:val="24"/>
          <w:szCs w:val="24"/>
        </w:rPr>
        <w:t>q</w:t>
      </w:r>
      <w:r w:rsidRPr="006652F2">
        <w:rPr>
          <w:rFonts w:ascii="Verdana" w:eastAsia="Arial" w:hAnsi="Verdana" w:cs="Arial"/>
          <w:sz w:val="24"/>
          <w:szCs w:val="24"/>
        </w:rPr>
        <w:t xml:space="preserve">ue </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bl</w:t>
      </w:r>
      <w:r w:rsidRPr="006652F2">
        <w:rPr>
          <w:rFonts w:ascii="Verdana" w:eastAsia="Arial" w:hAnsi="Verdana" w:cs="Arial"/>
          <w:sz w:val="24"/>
          <w:szCs w:val="24"/>
        </w:rPr>
        <w:t>e</w:t>
      </w:r>
      <w:r w:rsidRPr="006652F2">
        <w:rPr>
          <w:rFonts w:ascii="Verdana" w:eastAsia="Arial" w:hAnsi="Verdana" w:cs="Arial"/>
          <w:spacing w:val="-1"/>
          <w:sz w:val="24"/>
          <w:szCs w:val="24"/>
        </w:rPr>
        <w:t>i</w:t>
      </w:r>
      <w:r w:rsidRPr="006652F2">
        <w:rPr>
          <w:rFonts w:ascii="Verdana" w:eastAsia="Arial" w:hAnsi="Verdana" w:cs="Arial"/>
          <w:sz w:val="24"/>
          <w:szCs w:val="24"/>
        </w:rPr>
        <w:t>x</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 dec</w:t>
      </w:r>
      <w:r w:rsidRPr="006652F2">
        <w:rPr>
          <w:rFonts w:ascii="Verdana" w:eastAsia="Arial" w:hAnsi="Verdana" w:cs="Arial"/>
          <w:spacing w:val="-1"/>
          <w:sz w:val="24"/>
          <w:szCs w:val="24"/>
        </w:rPr>
        <w:t>l</w:t>
      </w:r>
      <w:r w:rsidRPr="006652F2">
        <w:rPr>
          <w:rFonts w:ascii="Verdana" w:eastAsia="Arial" w:hAnsi="Verdana" w:cs="Arial"/>
          <w:spacing w:val="-3"/>
          <w:sz w:val="24"/>
          <w:szCs w:val="24"/>
        </w:rPr>
        <w:t>a</w:t>
      </w:r>
      <w:r w:rsidRPr="006652F2">
        <w:rPr>
          <w:rFonts w:ascii="Verdana" w:eastAsia="Arial" w:hAnsi="Verdana" w:cs="Arial"/>
          <w:spacing w:val="1"/>
          <w:sz w:val="24"/>
          <w:szCs w:val="24"/>
        </w:rPr>
        <w:t>r</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dona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ll</w:t>
      </w:r>
      <w:r w:rsidRPr="006652F2">
        <w:rPr>
          <w:rFonts w:ascii="Verdana" w:eastAsia="Arial" w:hAnsi="Verdana" w:cs="Arial"/>
          <w:sz w:val="24"/>
          <w:szCs w:val="24"/>
        </w:rPr>
        <w:t>oc 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bli</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de</w:t>
      </w:r>
      <w:r w:rsidRPr="006652F2">
        <w:rPr>
          <w:rFonts w:ascii="Verdana" w:eastAsia="Arial" w:hAnsi="Verdana" w:cs="Arial"/>
          <w:spacing w:val="-1"/>
          <w:sz w:val="24"/>
          <w:szCs w:val="24"/>
        </w:rPr>
        <w:t xml:space="preserve"> </w:t>
      </w:r>
      <w:r w:rsidRPr="006652F2">
        <w:rPr>
          <w:rFonts w:ascii="Verdana" w:eastAsia="Arial" w:hAnsi="Verdana" w:cs="Arial"/>
          <w:spacing w:val="2"/>
          <w:sz w:val="24"/>
          <w:szCs w:val="24"/>
        </w:rPr>
        <w:t>r</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orn</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a</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p</w:t>
      </w:r>
      <w:r w:rsidRPr="006652F2">
        <w:rPr>
          <w:rFonts w:ascii="Verdana" w:eastAsia="Arial" w:hAnsi="Verdana" w:cs="Arial"/>
          <w:sz w:val="24"/>
          <w:szCs w:val="24"/>
        </w:rPr>
        <w:t>ercebu</w:t>
      </w:r>
      <w:r w:rsidRPr="006652F2">
        <w:rPr>
          <w:rFonts w:ascii="Verdana" w:eastAsia="Arial" w:hAnsi="Verdana" w:cs="Arial"/>
          <w:spacing w:val="-1"/>
          <w:sz w:val="24"/>
          <w:szCs w:val="24"/>
        </w:rPr>
        <w:t>d</w:t>
      </w:r>
      <w:r w:rsidRPr="006652F2">
        <w:rPr>
          <w:rFonts w:ascii="Verdana" w:eastAsia="Arial" w:hAnsi="Verdana" w:cs="Arial"/>
          <w:sz w:val="24"/>
          <w:szCs w:val="24"/>
        </w:rPr>
        <w:t>es i</w:t>
      </w:r>
      <w:r w:rsidRPr="006652F2">
        <w:rPr>
          <w:rFonts w:ascii="Verdana" w:eastAsia="Arial" w:hAnsi="Verdana" w:cs="Arial"/>
          <w:spacing w:val="-2"/>
          <w:sz w:val="24"/>
          <w:szCs w:val="24"/>
        </w:rPr>
        <w:t xml:space="preserve"> </w:t>
      </w:r>
      <w:r w:rsidRPr="006652F2">
        <w:rPr>
          <w:rFonts w:ascii="Verdana" w:eastAsia="Arial" w:hAnsi="Verdana" w:cs="Arial"/>
          <w:sz w:val="24"/>
          <w:szCs w:val="24"/>
        </w:rPr>
        <w:t>e</w:t>
      </w:r>
      <w:r w:rsidRPr="006652F2">
        <w:rPr>
          <w:rFonts w:ascii="Verdana" w:eastAsia="Arial" w:hAnsi="Verdana" w:cs="Arial"/>
          <w:spacing w:val="-1"/>
          <w:sz w:val="24"/>
          <w:szCs w:val="24"/>
        </w:rPr>
        <w:t>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nt</w:t>
      </w:r>
      <w:r w:rsidRPr="006652F2">
        <w:rPr>
          <w:rFonts w:ascii="Verdana" w:eastAsia="Arial" w:hAnsi="Verdana" w:cs="Arial"/>
          <w:spacing w:val="-2"/>
          <w:sz w:val="24"/>
          <w:szCs w:val="24"/>
        </w:rPr>
        <w:t>e</w:t>
      </w:r>
      <w:r w:rsidRPr="006652F2">
        <w:rPr>
          <w:rFonts w:ascii="Verdana" w:eastAsia="Arial" w:hAnsi="Verdana" w:cs="Arial"/>
          <w:spacing w:val="1"/>
          <w:sz w:val="24"/>
          <w:szCs w:val="24"/>
        </w:rPr>
        <w:t>r</w:t>
      </w:r>
      <w:r w:rsidRPr="006652F2">
        <w:rPr>
          <w:rFonts w:ascii="Verdana" w:eastAsia="Arial" w:hAnsi="Verdana" w:cs="Arial"/>
          <w:sz w:val="24"/>
          <w:szCs w:val="24"/>
        </w:rPr>
        <w:t>ess</w:t>
      </w:r>
      <w:r w:rsidRPr="006652F2">
        <w:rPr>
          <w:rFonts w:ascii="Verdana" w:eastAsia="Arial" w:hAnsi="Verdana" w:cs="Arial"/>
          <w:spacing w:val="-3"/>
          <w:sz w:val="24"/>
          <w:szCs w:val="24"/>
        </w:rPr>
        <w:t>o</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 d</w:t>
      </w:r>
      <w:r w:rsidRPr="006652F2">
        <w:rPr>
          <w:rFonts w:ascii="Verdana" w:eastAsia="Arial" w:hAnsi="Verdana" w:cs="Arial"/>
          <w:spacing w:val="-3"/>
          <w:sz w:val="24"/>
          <w:szCs w:val="24"/>
        </w:rPr>
        <w:t>e</w:t>
      </w:r>
      <w:r w:rsidRPr="006652F2">
        <w:rPr>
          <w:rFonts w:ascii="Verdana" w:eastAsia="Arial" w:hAnsi="Verdana" w:cs="Arial"/>
          <w:spacing w:val="1"/>
          <w:sz w:val="24"/>
          <w:szCs w:val="24"/>
        </w:rPr>
        <w:t>m</w:t>
      </w:r>
      <w:r w:rsidRPr="006652F2">
        <w:rPr>
          <w:rFonts w:ascii="Verdana" w:eastAsia="Arial" w:hAnsi="Verdana" w:cs="Arial"/>
          <w:sz w:val="24"/>
          <w:szCs w:val="24"/>
        </w:rPr>
        <w:t>ora cor</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p</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2"/>
          <w:sz w:val="24"/>
          <w:szCs w:val="24"/>
        </w:rPr>
        <w:t>s</w:t>
      </w:r>
      <w:r w:rsidRPr="006652F2">
        <w:rPr>
          <w:rFonts w:ascii="Verdana" w:eastAsia="Arial" w:hAnsi="Verdana" w:cs="Arial"/>
          <w:sz w:val="24"/>
          <w:szCs w:val="24"/>
        </w:rPr>
        <w:t>.</w:t>
      </w:r>
    </w:p>
    <w:p w14:paraId="3BF555F4" w14:textId="77777777" w:rsidR="00056CBB" w:rsidRPr="006652F2" w:rsidRDefault="00056CBB" w:rsidP="00056CBB">
      <w:pPr>
        <w:spacing w:before="9" w:line="190" w:lineRule="exact"/>
        <w:jc w:val="both"/>
        <w:rPr>
          <w:rFonts w:ascii="Verdana" w:hAnsi="Verdana"/>
          <w:sz w:val="24"/>
          <w:szCs w:val="24"/>
        </w:rPr>
      </w:pPr>
    </w:p>
    <w:p w14:paraId="4DEF3440" w14:textId="77777777" w:rsidR="00056CBB" w:rsidRPr="006652F2" w:rsidRDefault="00056CBB" w:rsidP="00056CBB">
      <w:pPr>
        <w:jc w:val="both"/>
        <w:rPr>
          <w:rFonts w:ascii="Verdana" w:eastAsia="Arial" w:hAnsi="Verdana" w:cs="Arial"/>
          <w:b/>
          <w:bCs/>
          <w:spacing w:val="1"/>
          <w:sz w:val="24"/>
          <w:szCs w:val="24"/>
        </w:rPr>
      </w:pPr>
    </w:p>
    <w:p w14:paraId="6CB46772" w14:textId="77777777" w:rsidR="00056CBB" w:rsidRPr="006652F2" w:rsidRDefault="00056CBB" w:rsidP="00056CBB">
      <w:pPr>
        <w:ind w:left="102" w:right="136"/>
        <w:jc w:val="both"/>
        <w:rPr>
          <w:rFonts w:ascii="Verdana" w:eastAsia="Arial" w:hAnsi="Verdana" w:cs="Arial"/>
          <w:spacing w:val="-1"/>
          <w:sz w:val="24"/>
          <w:szCs w:val="24"/>
        </w:rPr>
      </w:pPr>
      <w:r w:rsidRPr="006652F2">
        <w:rPr>
          <w:rFonts w:ascii="Verdana" w:eastAsia="Arial" w:hAnsi="Verdana" w:cs="Arial"/>
          <w:spacing w:val="-1"/>
          <w:sz w:val="24"/>
          <w:szCs w:val="24"/>
        </w:rPr>
        <w:t xml:space="preserve">A </w:t>
      </w:r>
      <w:r w:rsidRPr="006652F2">
        <w:rPr>
          <w:rFonts w:ascii="Verdana" w:hAnsi="Verdana"/>
          <w:sz w:val="24"/>
          <w:szCs w:val="24"/>
          <w:highlight w:val="yellow"/>
        </w:rPr>
        <w:t>[lloc]</w:t>
      </w:r>
      <w:r w:rsidRPr="006652F2">
        <w:rPr>
          <w:rFonts w:ascii="Verdana" w:eastAsia="Arial" w:hAnsi="Verdana" w:cs="Arial"/>
          <w:spacing w:val="-1"/>
          <w:sz w:val="24"/>
          <w:szCs w:val="24"/>
        </w:rPr>
        <w:t xml:space="preserve">, a data </w:t>
      </w:r>
      <w:r w:rsidRPr="006652F2">
        <w:rPr>
          <w:rFonts w:ascii="Verdana" w:hAnsi="Verdana"/>
          <w:sz w:val="24"/>
          <w:szCs w:val="24"/>
          <w:highlight w:val="yellow"/>
        </w:rPr>
        <w:t>[*]</w:t>
      </w:r>
      <w:r w:rsidRPr="006652F2">
        <w:rPr>
          <w:rFonts w:ascii="Verdana" w:eastAsia="Arial" w:hAnsi="Verdana" w:cs="Arial"/>
          <w:spacing w:val="-1"/>
          <w:sz w:val="24"/>
          <w:szCs w:val="24"/>
        </w:rPr>
        <w:t>,</w:t>
      </w:r>
    </w:p>
    <w:p w14:paraId="5FF16557" w14:textId="77777777" w:rsidR="00056CBB" w:rsidRPr="0067172D" w:rsidRDefault="00056CBB" w:rsidP="00056CBB">
      <w:pPr>
        <w:jc w:val="both"/>
        <w:rPr>
          <w:rFonts w:ascii="Verdana" w:eastAsia="Arial" w:hAnsi="Verdana" w:cs="Arial"/>
          <w:b/>
          <w:bCs/>
          <w:spacing w:val="1"/>
          <w:sz w:val="24"/>
          <w:szCs w:val="24"/>
        </w:rPr>
      </w:pPr>
    </w:p>
    <w:p w14:paraId="4AC9AE38" w14:textId="77777777" w:rsidR="00056CBB" w:rsidRDefault="00056CBB" w:rsidP="00056CBB">
      <w:pPr>
        <w:jc w:val="both"/>
        <w:rPr>
          <w:rFonts w:ascii="Verdana" w:eastAsia="Arial" w:hAnsi="Verdana" w:cs="Arial"/>
          <w:b/>
          <w:bCs/>
          <w:spacing w:val="1"/>
          <w:sz w:val="24"/>
          <w:szCs w:val="24"/>
        </w:rPr>
      </w:pPr>
      <w:r>
        <w:rPr>
          <w:rFonts w:ascii="Verdana" w:eastAsia="Arial" w:hAnsi="Verdana" w:cs="Arial"/>
          <w:b/>
          <w:bCs/>
          <w:spacing w:val="1"/>
          <w:sz w:val="24"/>
          <w:szCs w:val="24"/>
        </w:rPr>
        <w:t>L’adjudicatària</w:t>
      </w:r>
    </w:p>
    <w:p w14:paraId="362D7E99" w14:textId="77777777" w:rsidR="00056CBB" w:rsidRPr="0067172D" w:rsidRDefault="00056CBB" w:rsidP="00056CBB">
      <w:pPr>
        <w:jc w:val="both"/>
        <w:rPr>
          <w:rFonts w:ascii="Verdana" w:eastAsia="Arial" w:hAnsi="Verdana" w:cs="Arial"/>
          <w:b/>
          <w:bCs/>
          <w:spacing w:val="1"/>
          <w:sz w:val="24"/>
          <w:szCs w:val="24"/>
        </w:rPr>
      </w:pPr>
    </w:p>
    <w:p w14:paraId="0A5E8EC6" w14:textId="77777777" w:rsidR="00056CBB" w:rsidRPr="006652F2" w:rsidRDefault="00056CBB" w:rsidP="00056CBB">
      <w:pPr>
        <w:jc w:val="both"/>
        <w:rPr>
          <w:rFonts w:ascii="Verdana" w:hAnsi="Verdana"/>
          <w:b/>
          <w:sz w:val="24"/>
          <w:szCs w:val="24"/>
        </w:rPr>
      </w:pPr>
      <w:r w:rsidRPr="006652F2">
        <w:rPr>
          <w:rFonts w:ascii="Verdana" w:hAnsi="Verdana"/>
          <w:i/>
          <w:sz w:val="24"/>
          <w:szCs w:val="24"/>
          <w:highlight w:val="yellow"/>
        </w:rPr>
        <w:t>[signatura, nom i cognom i DNI]</w:t>
      </w:r>
    </w:p>
    <w:p w14:paraId="6897F794" w14:textId="77777777" w:rsidR="00056CBB" w:rsidRPr="006652F2" w:rsidRDefault="00056CBB" w:rsidP="00056CBB">
      <w:pPr>
        <w:jc w:val="both"/>
        <w:rPr>
          <w:rFonts w:ascii="Verdana" w:hAnsi="Verdana"/>
          <w:sz w:val="24"/>
          <w:szCs w:val="24"/>
        </w:rPr>
      </w:pPr>
    </w:p>
    <w:p w14:paraId="2D9C9785" w14:textId="3080ED53" w:rsidR="008421C9" w:rsidRDefault="008421C9">
      <w:pPr>
        <w:rPr>
          <w:rFonts w:ascii="Verdana" w:hAnsi="Verdana"/>
        </w:rPr>
      </w:pPr>
      <w:r>
        <w:rPr>
          <w:rFonts w:ascii="Verdana" w:hAnsi="Verdana"/>
        </w:rPr>
        <w:br w:type="page"/>
      </w:r>
    </w:p>
    <w:p w14:paraId="2AC5F126" w14:textId="1E01A96C" w:rsidR="002E3FEA" w:rsidRPr="002E3FEA" w:rsidRDefault="002E3FEA" w:rsidP="002E3FEA">
      <w:pPr>
        <w:spacing w:before="100" w:beforeAutospacing="1" w:after="100" w:afterAutospacing="1"/>
        <w:jc w:val="center"/>
        <w:outlineLvl w:val="0"/>
        <w:rPr>
          <w:rFonts w:ascii="Calibri" w:hAnsi="Calibri" w:cs="Calibri"/>
          <w:b/>
          <w:bCs/>
          <w:kern w:val="36"/>
          <w:sz w:val="22"/>
          <w:szCs w:val="22"/>
        </w:rPr>
      </w:pPr>
      <w:bookmarkStart w:id="2" w:name="_Toc165902325"/>
      <w:r>
        <w:rPr>
          <w:rFonts w:ascii="Calibri" w:eastAsia="Cambria" w:hAnsi="Calibri" w:cs="Calibri"/>
          <w:b/>
          <w:sz w:val="22"/>
          <w:szCs w:val="22"/>
          <w:lang w:eastAsia="es-ES"/>
        </w:rPr>
        <w:lastRenderedPageBreak/>
        <w:t xml:space="preserve">ANNEX 11. </w:t>
      </w:r>
      <w:r w:rsidRPr="002E3FEA">
        <w:rPr>
          <w:rFonts w:ascii="Calibri" w:eastAsia="Cambria" w:hAnsi="Calibri" w:cs="Calibri"/>
          <w:b/>
          <w:sz w:val="22"/>
          <w:szCs w:val="22"/>
          <w:lang w:eastAsia="es-ES"/>
        </w:rPr>
        <w:t>MODEL DE DECLARACIÓ RESPONSABLE</w:t>
      </w:r>
      <w:r w:rsidRPr="002E3FEA">
        <w:rPr>
          <w:rFonts w:ascii="Calibri" w:hAnsi="Calibri" w:cs="Calibri"/>
          <w:b/>
          <w:bCs/>
          <w:kern w:val="36"/>
          <w:sz w:val="22"/>
          <w:szCs w:val="22"/>
        </w:rPr>
        <w:t xml:space="preserve"> D’EXISTÈNCIA I APLICACIÓ EFECTIVA D’UN MODEL D’ORGANITZACIÓ I GESTIÓ PER LA PREVENCIÓ I GESTIÓ DELS CONFLICTES D’INTERESSOS, FRAU I CORRUPCIÓ</w:t>
      </w:r>
      <w:bookmarkEnd w:id="2"/>
    </w:p>
    <w:p w14:paraId="06C10E3C" w14:textId="77777777" w:rsidR="002E3FEA" w:rsidRPr="002E3FEA" w:rsidRDefault="002E3FEA" w:rsidP="002E3FEA">
      <w:pPr>
        <w:spacing w:before="100" w:beforeAutospacing="1" w:after="100" w:afterAutospacing="1"/>
        <w:jc w:val="center"/>
        <w:outlineLvl w:val="0"/>
        <w:rPr>
          <w:rFonts w:ascii="Calibri" w:hAnsi="Calibri" w:cs="Calibri"/>
          <w:b/>
          <w:bCs/>
          <w:kern w:val="36"/>
          <w:sz w:val="22"/>
          <w:szCs w:val="22"/>
        </w:rPr>
      </w:pPr>
    </w:p>
    <w:p w14:paraId="374BB597" w14:textId="77777777" w:rsidR="002E3FEA" w:rsidRPr="002E3FEA" w:rsidRDefault="002E3FEA" w:rsidP="002E3FEA">
      <w:pPr>
        <w:shd w:val="clear" w:color="auto" w:fill="FFFFFF"/>
        <w:spacing w:before="360" w:after="180"/>
        <w:ind w:firstLine="360"/>
        <w:jc w:val="both"/>
        <w:rPr>
          <w:rFonts w:ascii="Calibri" w:hAnsi="Calibri" w:cs="Calibri"/>
          <w:color w:val="000000"/>
          <w:sz w:val="22"/>
          <w:szCs w:val="22"/>
        </w:rPr>
      </w:pPr>
      <w:r w:rsidRPr="002E3FEA">
        <w:rPr>
          <w:rFonts w:ascii="Calibri" w:hAnsi="Calibri" w:cs="Calibri"/>
          <w:color w:val="000000"/>
          <w:sz w:val="22"/>
          <w:szCs w:val="22"/>
        </w:rPr>
        <w:t xml:space="preserve">Expedient: </w:t>
      </w:r>
      <w:r w:rsidRPr="002E3FEA">
        <w:rPr>
          <w:rFonts w:ascii="Calibri" w:hAnsi="Calibri" w:cs="Calibri"/>
          <w:color w:val="000000"/>
          <w:sz w:val="22"/>
          <w:szCs w:val="22"/>
          <w:highlight w:val="yellow"/>
        </w:rPr>
        <w:t>[</w:t>
      </w:r>
      <w:proofErr w:type="spellStart"/>
      <w:r w:rsidRPr="002E3FEA">
        <w:rPr>
          <w:rFonts w:ascii="Calibri" w:hAnsi="Calibri" w:cs="Calibri"/>
          <w:color w:val="000000"/>
          <w:sz w:val="22"/>
          <w:szCs w:val="22"/>
          <w:highlight w:val="yellow"/>
        </w:rPr>
        <w:t>xxxxxx</w:t>
      </w:r>
      <w:proofErr w:type="spellEnd"/>
      <w:r w:rsidRPr="002E3FEA">
        <w:rPr>
          <w:rFonts w:ascii="Calibri" w:hAnsi="Calibri" w:cs="Calibri"/>
          <w:color w:val="000000"/>
          <w:sz w:val="22"/>
          <w:szCs w:val="22"/>
          <w:highlight w:val="yellow"/>
        </w:rPr>
        <w:t>]</w:t>
      </w:r>
    </w:p>
    <w:p w14:paraId="6E82389F" w14:textId="77777777" w:rsidR="002E3FEA" w:rsidRPr="002E3FEA" w:rsidRDefault="002E3FEA" w:rsidP="002E3FEA">
      <w:pPr>
        <w:shd w:val="clear" w:color="auto" w:fill="FFFFFF"/>
        <w:tabs>
          <w:tab w:val="left" w:pos="3570"/>
        </w:tabs>
        <w:spacing w:before="360" w:after="180"/>
        <w:ind w:firstLine="360"/>
        <w:jc w:val="both"/>
        <w:rPr>
          <w:rFonts w:ascii="Calibri" w:hAnsi="Calibri" w:cs="Calibri"/>
          <w:color w:val="000000"/>
          <w:sz w:val="22"/>
          <w:szCs w:val="22"/>
        </w:rPr>
      </w:pPr>
      <w:r w:rsidRPr="002E3FEA">
        <w:rPr>
          <w:rFonts w:ascii="Calibri" w:hAnsi="Calibri" w:cs="Calibri"/>
          <w:color w:val="000000"/>
          <w:sz w:val="22"/>
          <w:szCs w:val="22"/>
        </w:rPr>
        <w:t xml:space="preserve">Contracte: </w:t>
      </w:r>
      <w:r w:rsidRPr="002E3FEA">
        <w:rPr>
          <w:rFonts w:ascii="Calibri" w:hAnsi="Calibri" w:cs="Calibri"/>
          <w:color w:val="000000"/>
          <w:sz w:val="22"/>
          <w:szCs w:val="22"/>
          <w:highlight w:val="yellow"/>
        </w:rPr>
        <w:t>[</w:t>
      </w:r>
      <w:proofErr w:type="spellStart"/>
      <w:r w:rsidRPr="002E3FEA">
        <w:rPr>
          <w:rFonts w:ascii="Calibri" w:hAnsi="Calibri" w:cs="Calibri"/>
          <w:color w:val="000000"/>
          <w:sz w:val="22"/>
          <w:szCs w:val="22"/>
          <w:highlight w:val="yellow"/>
        </w:rPr>
        <w:t>xxxxxxx</w:t>
      </w:r>
      <w:proofErr w:type="spellEnd"/>
      <w:r w:rsidRPr="002E3FEA">
        <w:rPr>
          <w:rFonts w:ascii="Calibri" w:hAnsi="Calibri" w:cs="Calibri"/>
          <w:color w:val="000000"/>
          <w:sz w:val="22"/>
          <w:szCs w:val="22"/>
          <w:highlight w:val="yellow"/>
        </w:rPr>
        <w:t>]</w:t>
      </w:r>
    </w:p>
    <w:p w14:paraId="14C312A4" w14:textId="77777777" w:rsidR="002E3FEA" w:rsidRPr="002E3FEA" w:rsidRDefault="002E3FEA" w:rsidP="002E3FEA">
      <w:pPr>
        <w:shd w:val="clear" w:color="auto" w:fill="FFFFFF"/>
        <w:spacing w:before="360" w:after="180"/>
        <w:ind w:firstLine="360"/>
        <w:jc w:val="both"/>
        <w:rPr>
          <w:rFonts w:ascii="Calibri" w:eastAsia="Calibri" w:hAnsi="Calibri" w:cs="Calibri"/>
          <w:sz w:val="22"/>
          <w:szCs w:val="22"/>
          <w:lang w:eastAsia="en-US"/>
        </w:rPr>
      </w:pPr>
      <w:r w:rsidRPr="002E3FEA">
        <w:rPr>
          <w:rFonts w:ascii="Calibri" w:eastAsia="Calibri" w:hAnsi="Calibri" w:cs="Calibri"/>
          <w:sz w:val="22"/>
          <w:szCs w:val="22"/>
          <w:lang w:eastAsia="en-US"/>
        </w:rPr>
        <w:t xml:space="preserve">El/la  sotasignat, el/la Sr./Sra.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amb DNI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amb domicili fiscal a efectes de notificació a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actuant en qualitat d’</w:t>
      </w:r>
      <w:r w:rsidRPr="002E3FEA">
        <w:rPr>
          <w:rFonts w:ascii="Calibri" w:eastAsia="Calibri" w:hAnsi="Calibri" w:cs="Calibri"/>
          <w:sz w:val="22"/>
          <w:szCs w:val="22"/>
          <w:highlight w:val="yellow"/>
          <w:lang w:eastAsia="en-US"/>
        </w:rPr>
        <w:t>[</w:t>
      </w:r>
      <w:r w:rsidRPr="002E3FEA">
        <w:rPr>
          <w:rFonts w:ascii="Calibri" w:hAnsi="Calibri" w:cs="Calibri"/>
          <w:i/>
          <w:sz w:val="22"/>
          <w:szCs w:val="22"/>
          <w:highlight w:val="yellow"/>
        </w:rPr>
        <w:t>administrador únic, solidari o mancomunat o apoderat solidari o mancomunat</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segons escriptura pública atorgada davant el/la Notari/a de </w:t>
      </w:r>
      <w:r w:rsidRPr="002E3FEA">
        <w:rPr>
          <w:rFonts w:ascii="Calibri" w:eastAsia="Calibri" w:hAnsi="Calibri" w:cs="Calibri"/>
          <w:sz w:val="22"/>
          <w:szCs w:val="22"/>
          <w:highlight w:val="yellow"/>
          <w:lang w:eastAsia="en-US"/>
        </w:rPr>
        <w:t>[lloc]</w:t>
      </w:r>
      <w:r w:rsidRPr="002E3FEA">
        <w:rPr>
          <w:rFonts w:ascii="Calibri" w:eastAsia="Calibri" w:hAnsi="Calibri" w:cs="Calibri"/>
          <w:sz w:val="22"/>
          <w:szCs w:val="22"/>
          <w:lang w:eastAsia="en-US"/>
        </w:rPr>
        <w:t xml:space="preserve">, l’Excel·lentíssim/a Sr./Sra.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en data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i amb número de protocol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de </w:t>
      </w:r>
      <w:r w:rsidRPr="002E3FEA">
        <w:rPr>
          <w:rFonts w:ascii="Calibri" w:eastAsia="Calibri" w:hAnsi="Calibri" w:cs="Calibri"/>
          <w:i/>
          <w:sz w:val="22"/>
          <w:szCs w:val="22"/>
          <w:lang w:eastAsia="en-US"/>
        </w:rPr>
        <w:t>l’empresa/entitat</w:t>
      </w:r>
      <w:r w:rsidRPr="002E3FEA">
        <w:rPr>
          <w:rFonts w:ascii="Calibri" w:eastAsia="Calibri" w:hAnsi="Calibri" w:cs="Calibri"/>
          <w:sz w:val="22"/>
          <w:szCs w:val="22"/>
          <w:lang w:eastAsia="en-US"/>
        </w:rPr>
        <w:t xml:space="preserve"> </w:t>
      </w:r>
      <w:r w:rsidRPr="002E3FEA">
        <w:rPr>
          <w:rFonts w:ascii="Calibri" w:eastAsia="Calibri" w:hAnsi="Calibri" w:cs="Calibri"/>
          <w:sz w:val="22"/>
          <w:szCs w:val="22"/>
          <w:highlight w:val="yellow"/>
          <w:lang w:eastAsia="en-US"/>
        </w:rPr>
        <w:t>[*]</w:t>
      </w:r>
      <w:r w:rsidRPr="002E3FEA">
        <w:rPr>
          <w:rFonts w:ascii="Calibri" w:eastAsia="Calibri" w:hAnsi="Calibri" w:cs="Calibri"/>
          <w:i/>
          <w:sz w:val="22"/>
          <w:szCs w:val="22"/>
          <w:lang w:eastAsia="en-US"/>
        </w:rPr>
        <w:t>,</w:t>
      </w:r>
      <w:r w:rsidRPr="002E3FEA">
        <w:rPr>
          <w:rFonts w:ascii="Calibri" w:eastAsia="Calibri" w:hAnsi="Calibri" w:cs="Calibri"/>
          <w:sz w:val="22"/>
          <w:szCs w:val="22"/>
          <w:lang w:eastAsia="en-US"/>
        </w:rPr>
        <w:t xml:space="preserve"> amb NIF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amb la condició </w:t>
      </w:r>
      <w:r w:rsidRPr="002E3FEA">
        <w:rPr>
          <w:rFonts w:ascii="Calibri" w:eastAsia="Calibri" w:hAnsi="Calibri" w:cs="Calibri"/>
          <w:i/>
          <w:sz w:val="22"/>
          <w:szCs w:val="22"/>
          <w:lang w:eastAsia="en-US"/>
        </w:rPr>
        <w:t>d’/de adjudicatària/</w:t>
      </w:r>
      <w:proofErr w:type="spellStart"/>
      <w:r w:rsidRPr="002E3FEA">
        <w:rPr>
          <w:rFonts w:ascii="Calibri" w:eastAsia="Calibri" w:hAnsi="Calibri" w:cs="Calibri"/>
          <w:i/>
          <w:sz w:val="22"/>
          <w:szCs w:val="22"/>
          <w:lang w:eastAsia="en-US"/>
        </w:rPr>
        <w:t>subcontractista</w:t>
      </w:r>
      <w:proofErr w:type="spellEnd"/>
      <w:r w:rsidRPr="002E3FEA">
        <w:rPr>
          <w:rFonts w:ascii="Calibri" w:eastAsia="Calibri" w:hAnsi="Calibri" w:cs="Calibri"/>
          <w:sz w:val="22"/>
          <w:szCs w:val="22"/>
          <w:lang w:eastAsia="en-US"/>
        </w:rPr>
        <w:t xml:space="preserve"> del contracte amb finançament de recursos provinents del Pla de Recuperació, Transformació i Resiliència (PRTR), en el desenvolupament de les actuacions necessàries per a l’acompliment dels objectius definits al component</w:t>
      </w:r>
      <w:r w:rsidRPr="002E3FEA">
        <w:rPr>
          <w:rFonts w:ascii="Verdana" w:hAnsi="Verdana" w:cs="Arial"/>
          <w:sz w:val="24"/>
          <w:szCs w:val="24"/>
        </w:rPr>
        <w:t xml:space="preserve">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w:t>
      </w:r>
      <w:r w:rsidRPr="002E3FEA">
        <w:rPr>
          <w:rFonts w:ascii="Calibri" w:eastAsia="Calibri" w:hAnsi="Calibri" w:cs="Calibri"/>
          <w:sz w:val="22"/>
          <w:szCs w:val="22"/>
          <w:highlight w:val="yellow"/>
          <w:lang w:eastAsia="en-US"/>
        </w:rPr>
        <w:t>[*]</w:t>
      </w:r>
      <w:r w:rsidRPr="002E3FEA">
        <w:rPr>
          <w:rFonts w:ascii="Calibri" w:eastAsia="Calibri" w:hAnsi="Calibri" w:cs="Calibri"/>
          <w:sz w:val="22"/>
          <w:szCs w:val="22"/>
          <w:lang w:eastAsia="en-US"/>
        </w:rPr>
        <w:t xml:space="preserve">”, </w:t>
      </w:r>
      <w:r w:rsidRPr="002E3FEA">
        <w:rPr>
          <w:rFonts w:ascii="Calibri" w:eastAsia="Calibri" w:hAnsi="Calibri" w:cs="Calibri"/>
          <w:b/>
          <w:i/>
          <w:sz w:val="18"/>
          <w:szCs w:val="22"/>
          <w:lang w:eastAsia="en-US"/>
        </w:rPr>
        <w:t>[indicar tots els administradors en cas d’administradors o apoderats mancomunats]</w:t>
      </w:r>
    </w:p>
    <w:p w14:paraId="1AAEE031" w14:textId="77777777" w:rsidR="002E3FEA" w:rsidRPr="002E3FEA" w:rsidRDefault="002E3FEA" w:rsidP="002E3FEA">
      <w:pPr>
        <w:jc w:val="center"/>
        <w:rPr>
          <w:rFonts w:ascii="Calibri" w:hAnsi="Calibri" w:cs="Calibri"/>
          <w:b/>
          <w:snapToGrid w:val="0"/>
          <w:sz w:val="24"/>
          <w:szCs w:val="24"/>
          <w:lang w:eastAsia="es-ES"/>
        </w:rPr>
      </w:pPr>
    </w:p>
    <w:p w14:paraId="41DB7DA2" w14:textId="77777777" w:rsidR="002E3FEA" w:rsidRPr="002E3FEA" w:rsidRDefault="002E3FEA" w:rsidP="002E3FEA">
      <w:pPr>
        <w:jc w:val="center"/>
        <w:rPr>
          <w:rFonts w:ascii="Calibri" w:hAnsi="Calibri" w:cs="Calibri"/>
          <w:b/>
          <w:snapToGrid w:val="0"/>
          <w:sz w:val="24"/>
          <w:szCs w:val="24"/>
          <w:lang w:eastAsia="es-ES"/>
        </w:rPr>
      </w:pPr>
      <w:r w:rsidRPr="002E3FEA">
        <w:rPr>
          <w:rFonts w:ascii="Calibri" w:hAnsi="Calibri" w:cs="Calibri"/>
          <w:b/>
          <w:snapToGrid w:val="0"/>
          <w:sz w:val="24"/>
          <w:szCs w:val="24"/>
          <w:lang w:eastAsia="es-ES"/>
        </w:rPr>
        <w:t>DECLARA SOTA LA SEVA RESPONSABILITAT</w:t>
      </w:r>
    </w:p>
    <w:p w14:paraId="1C6F94C8" w14:textId="77777777" w:rsidR="002E3FEA" w:rsidRPr="002E3FEA" w:rsidRDefault="002E3FEA" w:rsidP="002E3FEA">
      <w:pPr>
        <w:spacing w:after="200" w:line="276" w:lineRule="auto"/>
        <w:rPr>
          <w:rFonts w:ascii="Calibri" w:eastAsia="Calibri" w:hAnsi="Calibri" w:cs="Calibri"/>
          <w:sz w:val="22"/>
          <w:szCs w:val="22"/>
          <w:lang w:eastAsia="en-US"/>
        </w:rPr>
      </w:pPr>
    </w:p>
    <w:p w14:paraId="7FAB89D4" w14:textId="77777777" w:rsidR="002E3FEA" w:rsidRPr="002E3FEA" w:rsidRDefault="002E3FEA" w:rsidP="002E3FEA">
      <w:pPr>
        <w:spacing w:after="200" w:line="276" w:lineRule="auto"/>
        <w:rPr>
          <w:rFonts w:ascii="Calibri" w:eastAsia="Calibri" w:hAnsi="Calibri" w:cs="Calibri"/>
          <w:sz w:val="22"/>
          <w:szCs w:val="22"/>
          <w:lang w:eastAsia="en-US"/>
        </w:rPr>
      </w:pPr>
      <w:r w:rsidRPr="002E3FEA">
        <w:rPr>
          <w:rFonts w:ascii="Calibri" w:eastAsia="Calibri" w:hAnsi="Calibri" w:cs="Calibri"/>
          <w:sz w:val="22"/>
          <w:szCs w:val="22"/>
          <w:lang w:eastAsia="en-US"/>
        </w:rPr>
        <w:t>Que l’esmentada persona jurídica:</w:t>
      </w:r>
    </w:p>
    <w:p w14:paraId="72D38DA9" w14:textId="77777777" w:rsidR="002E3FEA" w:rsidRPr="002E3FEA" w:rsidRDefault="002E3FEA" w:rsidP="002E3FEA">
      <w:pPr>
        <w:spacing w:after="200" w:line="276" w:lineRule="auto"/>
        <w:jc w:val="both"/>
        <w:rPr>
          <w:rFonts w:ascii="Calibri" w:eastAsia="Calibri" w:hAnsi="Calibri" w:cs="Calibri"/>
          <w:sz w:val="22"/>
          <w:szCs w:val="22"/>
          <w:lang w:eastAsia="en-US"/>
        </w:rPr>
      </w:pPr>
      <w:r w:rsidRPr="002E3FEA">
        <w:rPr>
          <w:rFonts w:ascii="Calibri" w:eastAsia="Calibri" w:hAnsi="Calibri" w:cs="Calibri"/>
          <w:i/>
          <w:sz w:val="22"/>
          <w:szCs w:val="22"/>
          <w:lang w:eastAsia="en-US"/>
        </w:rPr>
        <w:fldChar w:fldCharType="begin">
          <w:ffData>
            <w:name w:val="Verifica1"/>
            <w:enabled w:val="0"/>
            <w:calcOnExit w:val="0"/>
            <w:checkBox>
              <w:sizeAuto/>
              <w:default w:val="0"/>
            </w:checkBox>
          </w:ffData>
        </w:fldChar>
      </w:r>
      <w:r w:rsidRPr="002E3FEA">
        <w:rPr>
          <w:rFonts w:ascii="Calibri" w:eastAsia="Calibri" w:hAnsi="Calibri" w:cs="Calibri"/>
          <w:i/>
          <w:sz w:val="22"/>
          <w:szCs w:val="22"/>
          <w:lang w:eastAsia="en-US"/>
        </w:rPr>
        <w:instrText xml:space="preserve"> FORMCHECKBOX </w:instrText>
      </w:r>
      <w:r w:rsidR="00D5034B">
        <w:rPr>
          <w:rFonts w:ascii="Calibri" w:eastAsia="Calibri" w:hAnsi="Calibri" w:cs="Calibri"/>
          <w:i/>
          <w:sz w:val="22"/>
          <w:szCs w:val="22"/>
          <w:lang w:eastAsia="en-US"/>
        </w:rPr>
      </w:r>
      <w:r w:rsidR="00D5034B">
        <w:rPr>
          <w:rFonts w:ascii="Calibri" w:eastAsia="Calibri" w:hAnsi="Calibri" w:cs="Calibri"/>
          <w:i/>
          <w:sz w:val="22"/>
          <w:szCs w:val="22"/>
          <w:lang w:eastAsia="en-US"/>
        </w:rPr>
        <w:fldChar w:fldCharType="separate"/>
      </w:r>
      <w:r w:rsidRPr="002E3FEA">
        <w:rPr>
          <w:rFonts w:ascii="Calibri" w:eastAsia="Calibri" w:hAnsi="Calibri" w:cs="Calibri"/>
          <w:i/>
          <w:sz w:val="22"/>
          <w:szCs w:val="22"/>
          <w:lang w:eastAsia="en-US"/>
        </w:rPr>
        <w:fldChar w:fldCharType="end"/>
      </w:r>
      <w:r w:rsidRPr="002E3FEA">
        <w:rPr>
          <w:rFonts w:ascii="Calibri" w:eastAsia="Calibri" w:hAnsi="Calibri" w:cs="Calibri"/>
          <w:i/>
          <w:sz w:val="22"/>
          <w:szCs w:val="22"/>
          <w:lang w:eastAsia="en-US"/>
        </w:rPr>
        <w:t xml:space="preserve"> </w:t>
      </w:r>
      <w:r w:rsidRPr="002E3FEA">
        <w:rPr>
          <w:rFonts w:ascii="Calibri" w:eastAsia="Calibri" w:hAnsi="Calibri" w:cs="Calibri"/>
          <w:sz w:val="22"/>
          <w:szCs w:val="22"/>
          <w:lang w:eastAsia="en-US"/>
        </w:rPr>
        <w:t>Disposa d’un pla de mesures antifrau propi que adjunta.</w:t>
      </w:r>
    </w:p>
    <w:p w14:paraId="38EE9224" w14:textId="77777777" w:rsidR="002E3FEA" w:rsidRPr="002E3FEA" w:rsidRDefault="002E3FEA" w:rsidP="002E3FEA">
      <w:pPr>
        <w:spacing w:after="200" w:line="276" w:lineRule="auto"/>
        <w:jc w:val="both"/>
        <w:rPr>
          <w:rFonts w:ascii="Calibri" w:eastAsia="Calibri" w:hAnsi="Calibri" w:cs="Calibri"/>
          <w:sz w:val="22"/>
          <w:szCs w:val="22"/>
          <w:lang w:eastAsia="en-US"/>
        </w:rPr>
      </w:pPr>
      <w:r w:rsidRPr="002E3FEA">
        <w:rPr>
          <w:rFonts w:ascii="Calibri" w:eastAsia="Calibri" w:hAnsi="Calibri" w:cs="Calibri"/>
          <w:i/>
          <w:sz w:val="22"/>
          <w:szCs w:val="22"/>
          <w:lang w:eastAsia="en-US"/>
        </w:rPr>
        <w:fldChar w:fldCharType="begin">
          <w:ffData>
            <w:name w:val="Verifica1"/>
            <w:enabled w:val="0"/>
            <w:calcOnExit w:val="0"/>
            <w:checkBox>
              <w:sizeAuto/>
              <w:default w:val="0"/>
            </w:checkBox>
          </w:ffData>
        </w:fldChar>
      </w:r>
      <w:r w:rsidRPr="002E3FEA">
        <w:rPr>
          <w:rFonts w:ascii="Calibri" w:eastAsia="Calibri" w:hAnsi="Calibri" w:cs="Calibri"/>
          <w:i/>
          <w:sz w:val="22"/>
          <w:szCs w:val="22"/>
          <w:lang w:eastAsia="en-US"/>
        </w:rPr>
        <w:instrText xml:space="preserve"> FORMCHECKBOX </w:instrText>
      </w:r>
      <w:r w:rsidR="00D5034B">
        <w:rPr>
          <w:rFonts w:ascii="Calibri" w:eastAsia="Calibri" w:hAnsi="Calibri" w:cs="Calibri"/>
          <w:i/>
          <w:sz w:val="22"/>
          <w:szCs w:val="22"/>
          <w:lang w:eastAsia="en-US"/>
        </w:rPr>
      </w:r>
      <w:r w:rsidR="00D5034B">
        <w:rPr>
          <w:rFonts w:ascii="Calibri" w:eastAsia="Calibri" w:hAnsi="Calibri" w:cs="Calibri"/>
          <w:i/>
          <w:sz w:val="22"/>
          <w:szCs w:val="22"/>
          <w:lang w:eastAsia="en-US"/>
        </w:rPr>
        <w:fldChar w:fldCharType="separate"/>
      </w:r>
      <w:r w:rsidRPr="002E3FEA">
        <w:rPr>
          <w:rFonts w:ascii="Calibri" w:eastAsia="Calibri" w:hAnsi="Calibri" w:cs="Calibri"/>
          <w:i/>
          <w:sz w:val="22"/>
          <w:szCs w:val="22"/>
          <w:lang w:eastAsia="en-US"/>
        </w:rPr>
        <w:fldChar w:fldCharType="end"/>
      </w:r>
      <w:r w:rsidRPr="002E3FEA">
        <w:rPr>
          <w:rFonts w:ascii="Calibri" w:eastAsia="Calibri" w:hAnsi="Calibri" w:cs="Calibri"/>
          <w:i/>
          <w:sz w:val="22"/>
          <w:szCs w:val="22"/>
          <w:lang w:eastAsia="en-US"/>
        </w:rPr>
        <w:t xml:space="preserve"> </w:t>
      </w:r>
      <w:r w:rsidRPr="002E3FEA">
        <w:rPr>
          <w:rFonts w:ascii="Calibri" w:eastAsia="Calibri" w:hAnsi="Calibri" w:cs="Calibri"/>
          <w:sz w:val="22"/>
          <w:szCs w:val="22"/>
          <w:lang w:eastAsia="en-US"/>
        </w:rPr>
        <w:t xml:space="preserve">Disposa d’una política de </w:t>
      </w:r>
      <w:proofErr w:type="spellStart"/>
      <w:r w:rsidRPr="002E3FEA">
        <w:rPr>
          <w:rFonts w:ascii="Calibri" w:eastAsia="Calibri" w:hAnsi="Calibri" w:cs="Calibri"/>
          <w:i/>
          <w:sz w:val="22"/>
          <w:szCs w:val="22"/>
          <w:lang w:eastAsia="en-US"/>
        </w:rPr>
        <w:t>compliance</w:t>
      </w:r>
      <w:proofErr w:type="spellEnd"/>
      <w:r w:rsidRPr="002E3FEA">
        <w:rPr>
          <w:rFonts w:ascii="Calibri" w:eastAsia="Calibri" w:hAnsi="Calibri" w:cs="Calibri"/>
          <w:sz w:val="22"/>
          <w:szCs w:val="22"/>
          <w:lang w:eastAsia="en-US"/>
        </w:rPr>
        <w:t xml:space="preserve"> pròpia i aporta la Declaració Responsable d’existència i aplicació efectiva d’una model d’organització i gestió per prevenir delites signada i la seva política de </w:t>
      </w:r>
      <w:proofErr w:type="spellStart"/>
      <w:r w:rsidRPr="002E3FEA">
        <w:rPr>
          <w:rFonts w:ascii="Calibri" w:eastAsia="Calibri" w:hAnsi="Calibri" w:cs="Calibri"/>
          <w:i/>
          <w:sz w:val="22"/>
          <w:szCs w:val="22"/>
          <w:lang w:eastAsia="en-US"/>
        </w:rPr>
        <w:t>compliance</w:t>
      </w:r>
      <w:proofErr w:type="spellEnd"/>
      <w:r w:rsidRPr="002E3FEA">
        <w:rPr>
          <w:rFonts w:ascii="Calibri" w:eastAsia="Calibri" w:hAnsi="Calibri" w:cs="Calibri"/>
          <w:sz w:val="22"/>
          <w:szCs w:val="22"/>
          <w:lang w:eastAsia="en-US"/>
        </w:rPr>
        <w:t>.</w:t>
      </w:r>
    </w:p>
    <w:p w14:paraId="336951C3" w14:textId="77777777" w:rsidR="002E3FEA" w:rsidRPr="002E3FEA" w:rsidRDefault="002E3FEA" w:rsidP="002E3FEA">
      <w:pPr>
        <w:spacing w:after="200" w:line="276" w:lineRule="auto"/>
        <w:jc w:val="both"/>
        <w:rPr>
          <w:rFonts w:ascii="Calibri" w:eastAsia="Calibri" w:hAnsi="Calibri" w:cs="Calibri"/>
          <w:sz w:val="22"/>
          <w:szCs w:val="22"/>
          <w:lang w:eastAsia="en-US"/>
        </w:rPr>
      </w:pPr>
      <w:r w:rsidRPr="002E3FEA">
        <w:rPr>
          <w:rFonts w:ascii="Calibri" w:eastAsia="Calibri" w:hAnsi="Calibri" w:cs="Calibri"/>
          <w:i/>
          <w:sz w:val="22"/>
          <w:szCs w:val="22"/>
          <w:lang w:eastAsia="en-US"/>
        </w:rPr>
        <w:fldChar w:fldCharType="begin">
          <w:ffData>
            <w:name w:val="Verifica1"/>
            <w:enabled w:val="0"/>
            <w:calcOnExit w:val="0"/>
            <w:checkBox>
              <w:sizeAuto/>
              <w:default w:val="0"/>
            </w:checkBox>
          </w:ffData>
        </w:fldChar>
      </w:r>
      <w:r w:rsidRPr="002E3FEA">
        <w:rPr>
          <w:rFonts w:ascii="Calibri" w:eastAsia="Calibri" w:hAnsi="Calibri" w:cs="Calibri"/>
          <w:i/>
          <w:sz w:val="22"/>
          <w:szCs w:val="22"/>
          <w:lang w:eastAsia="en-US"/>
        </w:rPr>
        <w:instrText xml:space="preserve"> FORMCHECKBOX </w:instrText>
      </w:r>
      <w:r w:rsidR="00D5034B">
        <w:rPr>
          <w:rFonts w:ascii="Calibri" w:eastAsia="Calibri" w:hAnsi="Calibri" w:cs="Calibri"/>
          <w:i/>
          <w:sz w:val="22"/>
          <w:szCs w:val="22"/>
          <w:lang w:eastAsia="en-US"/>
        </w:rPr>
      </w:r>
      <w:r w:rsidR="00D5034B">
        <w:rPr>
          <w:rFonts w:ascii="Calibri" w:eastAsia="Calibri" w:hAnsi="Calibri" w:cs="Calibri"/>
          <w:i/>
          <w:sz w:val="22"/>
          <w:szCs w:val="22"/>
          <w:lang w:eastAsia="en-US"/>
        </w:rPr>
        <w:fldChar w:fldCharType="separate"/>
      </w:r>
      <w:r w:rsidRPr="002E3FEA">
        <w:rPr>
          <w:rFonts w:ascii="Calibri" w:eastAsia="Calibri" w:hAnsi="Calibri" w:cs="Calibri"/>
          <w:i/>
          <w:sz w:val="22"/>
          <w:szCs w:val="22"/>
          <w:lang w:eastAsia="en-US"/>
        </w:rPr>
        <w:fldChar w:fldCharType="end"/>
      </w:r>
      <w:r w:rsidRPr="002E3FEA">
        <w:rPr>
          <w:rFonts w:ascii="Calibri" w:eastAsia="Calibri" w:hAnsi="Calibri" w:cs="Calibri"/>
          <w:i/>
          <w:sz w:val="22"/>
          <w:szCs w:val="22"/>
          <w:lang w:eastAsia="en-US"/>
        </w:rPr>
        <w:t xml:space="preserve"> </w:t>
      </w:r>
      <w:r w:rsidRPr="002E3FEA">
        <w:rPr>
          <w:rFonts w:ascii="Calibri" w:eastAsia="Calibri" w:hAnsi="Calibri" w:cs="Calibri"/>
          <w:sz w:val="22"/>
          <w:szCs w:val="22"/>
          <w:lang w:eastAsia="en-US"/>
        </w:rPr>
        <w:t xml:space="preserve">No disposa d’un pla de mesures antifrau propi ni d’una política de </w:t>
      </w:r>
      <w:proofErr w:type="spellStart"/>
      <w:r w:rsidRPr="002E3FEA">
        <w:rPr>
          <w:rFonts w:ascii="Calibri" w:eastAsia="Calibri" w:hAnsi="Calibri" w:cs="Calibri"/>
          <w:i/>
          <w:sz w:val="22"/>
          <w:szCs w:val="22"/>
          <w:lang w:eastAsia="en-US"/>
        </w:rPr>
        <w:t>compliance</w:t>
      </w:r>
      <w:proofErr w:type="spellEnd"/>
      <w:r w:rsidRPr="002E3FEA">
        <w:rPr>
          <w:rFonts w:ascii="Calibri" w:eastAsia="Calibri" w:hAnsi="Calibri" w:cs="Calibri"/>
          <w:sz w:val="22"/>
          <w:szCs w:val="22"/>
          <w:lang w:eastAsia="en-US"/>
        </w:rPr>
        <w:t xml:space="preserve"> pròpia, però declara que coneix el contingut del Pla de mesures antifrau de l’Ajuntament de Barcelona, aprovat per la Comissió de Govern en sessió de 3 de febrer de 2022 i comunicat al Consell Municipal de l’Ajuntament de Barcelona, en sessió de 25 de febrer de 2022, en el que s’estableixen mesures per prevenir el frau, el conflicte d’interès, el doble finançament i  per complir amb el principio de dany no significatiu (DNSH) al medi ambient en l’execució del PRTR.</w:t>
      </w:r>
    </w:p>
    <w:p w14:paraId="6A7261C8" w14:textId="77777777" w:rsidR="002E3FEA" w:rsidRPr="002E3FEA" w:rsidRDefault="002E3FEA" w:rsidP="002E3FEA">
      <w:pPr>
        <w:spacing w:before="100" w:beforeAutospacing="1" w:after="100" w:afterAutospacing="1"/>
        <w:contextualSpacing/>
        <w:jc w:val="both"/>
        <w:rPr>
          <w:rFonts w:ascii="Calibri" w:hAnsi="Calibri" w:cs="Calibri"/>
          <w:sz w:val="22"/>
          <w:szCs w:val="22"/>
        </w:rPr>
      </w:pPr>
      <w:r w:rsidRPr="002E3FEA">
        <w:rPr>
          <w:rFonts w:ascii="Calibri" w:hAnsi="Calibri" w:cs="Calibri"/>
          <w:sz w:val="22"/>
          <w:szCs w:val="22"/>
        </w:rPr>
        <w:t xml:space="preserve">I, perquè així consti als efectes oportuns, signa la present declaració responsable en </w:t>
      </w:r>
      <w:r w:rsidRPr="002E3FEA">
        <w:rPr>
          <w:rFonts w:ascii="Calibri" w:hAnsi="Calibri" w:cs="Calibri"/>
          <w:sz w:val="22"/>
          <w:szCs w:val="22"/>
          <w:highlight w:val="yellow"/>
        </w:rPr>
        <w:t>[lloc]</w:t>
      </w:r>
      <w:r w:rsidRPr="002E3FEA">
        <w:rPr>
          <w:rFonts w:ascii="Calibri" w:hAnsi="Calibri" w:cs="Calibri"/>
          <w:sz w:val="22"/>
          <w:szCs w:val="22"/>
        </w:rPr>
        <w:t xml:space="preserve"> en data </w:t>
      </w:r>
      <w:r w:rsidRPr="002E3FEA">
        <w:rPr>
          <w:rFonts w:ascii="Calibri" w:hAnsi="Calibri" w:cs="Calibri"/>
          <w:sz w:val="22"/>
          <w:szCs w:val="22"/>
          <w:highlight w:val="yellow"/>
        </w:rPr>
        <w:t>[*]</w:t>
      </w:r>
      <w:r w:rsidRPr="002E3FEA">
        <w:rPr>
          <w:rFonts w:ascii="Calibri" w:hAnsi="Calibri" w:cs="Calibri"/>
          <w:sz w:val="22"/>
          <w:szCs w:val="22"/>
        </w:rPr>
        <w:t>,</w:t>
      </w:r>
    </w:p>
    <w:p w14:paraId="411E1B7C" w14:textId="77777777" w:rsidR="002E3FEA" w:rsidRPr="002E3FEA" w:rsidRDefault="002E3FEA" w:rsidP="002E3FEA">
      <w:pPr>
        <w:spacing w:before="100" w:beforeAutospacing="1" w:after="100" w:afterAutospacing="1"/>
        <w:contextualSpacing/>
        <w:jc w:val="both"/>
        <w:rPr>
          <w:rFonts w:ascii="Calibri" w:hAnsi="Calibri" w:cs="Calibri"/>
          <w:sz w:val="22"/>
          <w:szCs w:val="22"/>
        </w:rPr>
      </w:pPr>
    </w:p>
    <w:tbl>
      <w:tblPr>
        <w:tblStyle w:val="Taulaambquadrc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tblGrid>
      <w:tr w:rsidR="002E3FEA" w:rsidRPr="002E3FEA" w14:paraId="1EA2A919" w14:textId="77777777" w:rsidTr="002E3FEA">
        <w:tc>
          <w:tcPr>
            <w:tcW w:w="4077" w:type="dxa"/>
            <w:vAlign w:val="center"/>
          </w:tcPr>
          <w:p w14:paraId="3B11381E" w14:textId="77777777" w:rsidR="002E3FEA" w:rsidRPr="002E3FEA" w:rsidRDefault="002E3FEA" w:rsidP="002E3FEA">
            <w:pPr>
              <w:rPr>
                <w:rFonts w:cs="Calibri"/>
                <w:b/>
              </w:rPr>
            </w:pPr>
            <w:r w:rsidRPr="002E3FEA">
              <w:rPr>
                <w:rFonts w:cs="Calibri"/>
                <w:b/>
                <w:highlight w:val="yellow"/>
              </w:rPr>
              <w:t>L’[</w:t>
            </w:r>
            <w:r w:rsidRPr="002E3FEA">
              <w:rPr>
                <w:rFonts w:cs="Calibri"/>
                <w:b/>
                <w:i/>
                <w:highlight w:val="yellow"/>
              </w:rPr>
              <w:t>administrador únic, solidari o mancomunat o apoderat solidari o mancomunat</w:t>
            </w:r>
            <w:r w:rsidRPr="002E3FEA">
              <w:rPr>
                <w:rFonts w:cs="Calibri"/>
                <w:b/>
                <w:highlight w:val="yellow"/>
              </w:rPr>
              <w:t>]</w:t>
            </w:r>
          </w:p>
        </w:tc>
      </w:tr>
    </w:tbl>
    <w:p w14:paraId="613DE186" w14:textId="77777777" w:rsidR="002E3FEA" w:rsidRPr="002E3FEA" w:rsidRDefault="002E3FEA" w:rsidP="002E3FEA">
      <w:pPr>
        <w:spacing w:after="200" w:line="276" w:lineRule="auto"/>
        <w:rPr>
          <w:rFonts w:ascii="Calibri" w:eastAsia="Calibri" w:hAnsi="Calibri" w:cs="Calibri"/>
          <w:sz w:val="22"/>
          <w:szCs w:val="22"/>
          <w:lang w:eastAsia="en-US"/>
        </w:rPr>
      </w:pPr>
    </w:p>
    <w:p w14:paraId="5D1D61CB" w14:textId="77777777" w:rsidR="00FC6451" w:rsidRPr="009C0750" w:rsidRDefault="00FC6451" w:rsidP="00C03CAE">
      <w:pPr>
        <w:shd w:val="clear" w:color="auto" w:fill="FFFFFF" w:themeFill="background1"/>
        <w:jc w:val="both"/>
        <w:rPr>
          <w:rFonts w:ascii="Verdana" w:hAnsi="Verdana"/>
        </w:rPr>
      </w:pPr>
    </w:p>
    <w:sectPr w:rsidR="00FC6451" w:rsidRPr="009C0750" w:rsidSect="0021195E">
      <w:headerReference w:type="default" r:id="rId14"/>
      <w:footerReference w:type="default" r:id="rId15"/>
      <w:pgSz w:w="11906" w:h="16838" w:code="9"/>
      <w:pgMar w:top="1440" w:right="1080" w:bottom="1440" w:left="1080" w:header="709" w:footer="1531"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E96794" w:rsidRDefault="00E96794">
      <w:r>
        <w:separator/>
      </w:r>
    </w:p>
  </w:endnote>
  <w:endnote w:type="continuationSeparator" w:id="0">
    <w:p w14:paraId="39E6A21E" w14:textId="77777777" w:rsidR="00E96794" w:rsidRDefault="00E96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2D5C7" w14:textId="58BCF62D" w:rsidR="00E96794" w:rsidRDefault="00E96794">
    <w:pPr>
      <w:pStyle w:val="Peu"/>
      <w:rPr>
        <w:sz w:val="16"/>
      </w:rPr>
    </w:pPr>
    <w:r w:rsidRPr="00105982">
      <w:rPr>
        <w:rFonts w:ascii="Verdana" w:eastAsia="Batang" w:hAnsi="Verdana"/>
        <w:noProof/>
      </w:rPr>
      <w:drawing>
        <wp:anchor distT="0" distB="0" distL="114300" distR="114300" simplePos="0" relativeHeight="251665408" behindDoc="0" locked="0" layoutInCell="1" allowOverlap="1" wp14:anchorId="643D0B9D" wp14:editId="14F37C20">
          <wp:simplePos x="0" y="0"/>
          <wp:positionH relativeFrom="margin">
            <wp:posOffset>-395605</wp:posOffset>
          </wp:positionH>
          <wp:positionV relativeFrom="paragraph">
            <wp:posOffset>334645</wp:posOffset>
          </wp:positionV>
          <wp:extent cx="7261860" cy="678815"/>
          <wp:effectExtent l="0" t="0" r="0" b="6985"/>
          <wp:wrapNone/>
          <wp:docPr id="6" name="Imatge 6">
            <a:extLst xmlns:a="http://schemas.openxmlformats.org/drawingml/2006/main">
              <a:ext uri="{FF2B5EF4-FFF2-40B4-BE49-F238E27FC236}">
                <a16:creationId xmlns:arto="http://schemas.microsoft.com/office/word/2006/arto"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1B03D8E-3C16-8B02-970E-D64ABEE242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tge 14">
                    <a:extLst>
                      <a:ext uri="{FF2B5EF4-FFF2-40B4-BE49-F238E27FC236}">
                        <a16:creationId xmlns:arto="http://schemas.microsoft.com/office/word/2006/arto"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1B03D8E-3C16-8B02-970E-D64ABEE2425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261860" cy="67881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E96794" w:rsidRDefault="00E96794">
      <w:r>
        <w:separator/>
      </w:r>
    </w:p>
  </w:footnote>
  <w:footnote w:type="continuationSeparator" w:id="0">
    <w:p w14:paraId="45BC3871" w14:textId="77777777" w:rsidR="00E96794" w:rsidRDefault="00E96794">
      <w:r>
        <w:continuationSeparator/>
      </w:r>
    </w:p>
  </w:footnote>
  <w:footnote w:id="1">
    <w:p w14:paraId="26C7DA6B" w14:textId="77777777" w:rsidR="00E96794" w:rsidRPr="00F672B7" w:rsidRDefault="00E96794" w:rsidP="009C0750">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5C1302B0" w14:textId="77777777" w:rsidR="00E96794" w:rsidRPr="00E864DE" w:rsidRDefault="00E96794" w:rsidP="009C0750">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605B0AE4" w14:textId="77777777" w:rsidR="00E96794" w:rsidRPr="00E864DE" w:rsidRDefault="00E96794" w:rsidP="00DC1442">
      <w:pPr>
        <w:pStyle w:val="Textdenotaapeudepgina"/>
        <w:numPr>
          <w:ilvl w:val="0"/>
          <w:numId w:val="20"/>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BDB31C" w14:textId="77777777" w:rsidR="00E96794" w:rsidRPr="00E864DE" w:rsidRDefault="00E96794" w:rsidP="00DC1442">
      <w:pPr>
        <w:pStyle w:val="Textdenotaapeudepgina"/>
        <w:numPr>
          <w:ilvl w:val="0"/>
          <w:numId w:val="20"/>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B8CEA53" w14:textId="77777777" w:rsidR="00E96794" w:rsidRPr="00B96AD0" w:rsidRDefault="00E96794" w:rsidP="00DC1442">
      <w:pPr>
        <w:pStyle w:val="Textdenotaapeudepgina"/>
        <w:numPr>
          <w:ilvl w:val="0"/>
          <w:numId w:val="20"/>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15A27ADA" w14:textId="77777777" w:rsidR="00E96794" w:rsidRPr="00FA2A34" w:rsidRDefault="00E96794" w:rsidP="00C93DF1">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4">
    <w:p w14:paraId="0D05D8D3" w14:textId="77777777" w:rsidR="00E96794" w:rsidRPr="0090762F" w:rsidRDefault="00E96794" w:rsidP="00C93DF1">
      <w:pPr>
        <w:rPr>
          <w:rFonts w:asciiTheme="minorHAnsi" w:hAnsiTheme="minorHAnsi" w:cstheme="minorHAnsi"/>
          <w:sz w:val="16"/>
        </w:rPr>
      </w:pPr>
      <w:r w:rsidRPr="00B21AF6">
        <w:rPr>
          <w:rFonts w:ascii="Verdana" w:hAnsi="Verdana"/>
          <w:sz w:val="16"/>
          <w:vertAlign w:val="superscript"/>
        </w:rPr>
        <w:t>1</w:t>
      </w:r>
      <w:r w:rsidRPr="00B21AF6">
        <w:rPr>
          <w:rFonts w:ascii="Verdana" w:hAnsi="Verdana"/>
          <w:sz w:val="16"/>
        </w:rPr>
        <w:t xml:space="preserve"> </w:t>
      </w:r>
      <w:r w:rsidRPr="0090762F">
        <w:rPr>
          <w:rFonts w:asciiTheme="minorHAnsi" w:hAnsiTheme="minorHAnsi" w:cstheme="minorHAnsi"/>
          <w:sz w:val="18"/>
        </w:rPr>
        <w:t>Emplenar només en el cas que empreses/entitats del mateix grup empresarial presentin oferta a la present licitació.</w:t>
      </w:r>
    </w:p>
    <w:p w14:paraId="345BC4CF" w14:textId="77777777" w:rsidR="00E96794" w:rsidRPr="0090762F" w:rsidRDefault="00E96794" w:rsidP="00C93DF1">
      <w:pPr>
        <w:pStyle w:val="Textdenotaapeudepgina"/>
        <w:rPr>
          <w:rFonts w:asciiTheme="minorHAnsi" w:hAnsiTheme="minorHAnsi" w:cstheme="minorHAnsi"/>
          <w:sz w:val="16"/>
        </w:rPr>
      </w:pPr>
    </w:p>
  </w:footnote>
  <w:footnote w:id="5">
    <w:p w14:paraId="3F9A0ED8" w14:textId="77777777" w:rsidR="00E96794" w:rsidRPr="0090762F" w:rsidRDefault="00E96794" w:rsidP="00C93DF1">
      <w:pPr>
        <w:pStyle w:val="Textdenotaapeudepgina"/>
        <w:rPr>
          <w:rFonts w:asciiTheme="minorHAnsi" w:hAnsiTheme="minorHAnsi" w:cstheme="minorHAnsi"/>
          <w:sz w:val="16"/>
        </w:rPr>
      </w:pPr>
      <w:r w:rsidRPr="0090762F">
        <w:rPr>
          <w:rFonts w:asciiTheme="minorHAnsi" w:hAnsiTheme="minorHAnsi" w:cstheme="minorHAnsi"/>
          <w:sz w:val="16"/>
          <w:vertAlign w:val="superscript"/>
        </w:rPr>
        <w:t>2</w:t>
      </w:r>
      <w:r w:rsidRPr="0090762F">
        <w:rPr>
          <w:rFonts w:asciiTheme="minorHAnsi" w:hAnsiTheme="minorHAnsi" w:cstheme="minorHAnsi"/>
          <w:sz w:val="16"/>
        </w:rPr>
        <w:t xml:space="preserve"> </w:t>
      </w:r>
      <w:r w:rsidRPr="0090762F">
        <w:rPr>
          <w:rFonts w:asciiTheme="minorHAnsi" w:hAnsiTheme="minorHAnsi" w:cstheme="minorHAnsi"/>
          <w:sz w:val="18"/>
        </w:rPr>
        <w:t>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14383F8D" w14:textId="77777777" w:rsidR="00E96794" w:rsidRPr="00EF1582" w:rsidRDefault="00E96794" w:rsidP="00C93DF1">
      <w:pPr>
        <w:pStyle w:val="Textdenotaapeudepgina"/>
      </w:pPr>
    </w:p>
  </w:footnote>
  <w:footnote w:id="6">
    <w:p w14:paraId="476C6BBD" w14:textId="77777777" w:rsidR="00E96794" w:rsidRDefault="00E96794" w:rsidP="00C93DF1">
      <w:pPr>
        <w:pStyle w:val="Textdenotaapeudepgina"/>
        <w:rPr>
          <w:rFonts w:ascii="Verdana" w:hAnsi="Verdana"/>
          <w:sz w:val="16"/>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p w14:paraId="256E0D00" w14:textId="77777777" w:rsidR="00E96794" w:rsidRPr="008B06B6" w:rsidRDefault="00E96794" w:rsidP="00C93DF1">
      <w:pPr>
        <w:pStyle w:val="Textdenotaapeudepgina"/>
        <w:rPr>
          <w:rFonts w:ascii="Verdana" w:hAnsi="Verdana"/>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rPr>
        <w:rFonts w:ascii="Verdana" w:hAnsi="Verdana"/>
        <w:sz w:val="18"/>
        <w:szCs w:val="16"/>
      </w:rPr>
    </w:sdtEndPr>
    <w:sdtContent>
      <w:p w14:paraId="752E45F5" w14:textId="287F21E4" w:rsidR="00E96794" w:rsidRDefault="00E96794">
        <w:pPr>
          <w:pStyle w:val="Capalera"/>
          <w:jc w:val="right"/>
        </w:pPr>
        <w:r w:rsidRPr="00945440">
          <w:rPr>
            <w:noProof/>
            <w:sz w:val="18"/>
          </w:rPr>
          <w:drawing>
            <wp:anchor distT="0" distB="0" distL="114300" distR="114300" simplePos="0" relativeHeight="251663360" behindDoc="0" locked="0" layoutInCell="1" allowOverlap="1" wp14:anchorId="5D567BB6" wp14:editId="3043F621">
              <wp:simplePos x="0" y="0"/>
              <wp:positionH relativeFrom="column">
                <wp:posOffset>-11430</wp:posOffset>
              </wp:positionH>
              <wp:positionV relativeFrom="paragraph">
                <wp:posOffset>88265</wp:posOffset>
              </wp:positionV>
              <wp:extent cx="1209675" cy="333375"/>
              <wp:effectExtent l="0" t="0" r="9525" b="9525"/>
              <wp:wrapSquare wrapText="bothSides"/>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pic:spPr>
                  </pic:pic>
                </a:graphicData>
              </a:graphic>
              <wp14:sizeRelH relativeFrom="page">
                <wp14:pctWidth>0</wp14:pctWidth>
              </wp14:sizeRelH>
              <wp14:sizeRelV relativeFrom="page">
                <wp14:pctHeight>0</wp14:pctHeight>
              </wp14:sizeRelV>
            </wp:anchor>
          </w:drawing>
        </w:r>
      </w:p>
      <w:p w14:paraId="47A4777E" w14:textId="0ABEA59B" w:rsidR="00E96794" w:rsidRDefault="00E96794">
        <w:pPr>
          <w:pStyle w:val="Capalera"/>
          <w:jc w:val="right"/>
        </w:pPr>
      </w:p>
      <w:p w14:paraId="33823DAD" w14:textId="0B3ED0FA" w:rsidR="00E96794" w:rsidRPr="0099783E" w:rsidRDefault="00E96794">
        <w:pPr>
          <w:pStyle w:val="Capalera"/>
          <w:jc w:val="right"/>
          <w:rPr>
            <w:rFonts w:ascii="Verdana" w:hAnsi="Verdana"/>
            <w:sz w:val="18"/>
            <w:szCs w:val="16"/>
          </w:rPr>
        </w:pPr>
        <w:r w:rsidRPr="0099783E">
          <w:rPr>
            <w:rFonts w:ascii="Verdana" w:hAnsi="Verdana"/>
            <w:sz w:val="18"/>
            <w:szCs w:val="16"/>
          </w:rPr>
          <w:t xml:space="preserve">Pàgina </w:t>
        </w:r>
        <w:r w:rsidRPr="0099783E">
          <w:rPr>
            <w:rFonts w:ascii="Verdana" w:hAnsi="Verdana"/>
            <w:b/>
            <w:bCs/>
            <w:sz w:val="18"/>
            <w:szCs w:val="16"/>
          </w:rPr>
          <w:fldChar w:fldCharType="begin"/>
        </w:r>
        <w:r w:rsidRPr="0099783E">
          <w:rPr>
            <w:rFonts w:ascii="Verdana" w:hAnsi="Verdana"/>
            <w:b/>
            <w:bCs/>
            <w:sz w:val="18"/>
            <w:szCs w:val="16"/>
          </w:rPr>
          <w:instrText>PAGE</w:instrText>
        </w:r>
        <w:r w:rsidRPr="0099783E">
          <w:rPr>
            <w:rFonts w:ascii="Verdana" w:hAnsi="Verdana"/>
            <w:b/>
            <w:bCs/>
            <w:sz w:val="18"/>
            <w:szCs w:val="16"/>
          </w:rPr>
          <w:fldChar w:fldCharType="separate"/>
        </w:r>
        <w:r w:rsidR="00D5034B">
          <w:rPr>
            <w:rFonts w:ascii="Verdana" w:hAnsi="Verdana"/>
            <w:b/>
            <w:bCs/>
            <w:noProof/>
            <w:sz w:val="18"/>
            <w:szCs w:val="16"/>
          </w:rPr>
          <w:t>18</w:t>
        </w:r>
        <w:r w:rsidRPr="0099783E">
          <w:rPr>
            <w:rFonts w:ascii="Verdana" w:hAnsi="Verdana"/>
            <w:b/>
            <w:bCs/>
            <w:sz w:val="18"/>
            <w:szCs w:val="16"/>
          </w:rPr>
          <w:fldChar w:fldCharType="end"/>
        </w:r>
        <w:r w:rsidRPr="0099783E">
          <w:rPr>
            <w:rFonts w:ascii="Verdana" w:hAnsi="Verdana"/>
            <w:sz w:val="18"/>
            <w:szCs w:val="16"/>
          </w:rPr>
          <w:t xml:space="preserve"> de </w:t>
        </w:r>
        <w:r w:rsidRPr="0099783E">
          <w:rPr>
            <w:rFonts w:ascii="Verdana" w:hAnsi="Verdana"/>
            <w:b/>
            <w:bCs/>
            <w:sz w:val="18"/>
            <w:szCs w:val="16"/>
          </w:rPr>
          <w:fldChar w:fldCharType="begin"/>
        </w:r>
        <w:r w:rsidRPr="0099783E">
          <w:rPr>
            <w:rFonts w:ascii="Verdana" w:hAnsi="Verdana"/>
            <w:b/>
            <w:bCs/>
            <w:sz w:val="18"/>
            <w:szCs w:val="16"/>
          </w:rPr>
          <w:instrText>NUMPAGES</w:instrText>
        </w:r>
        <w:r w:rsidRPr="0099783E">
          <w:rPr>
            <w:rFonts w:ascii="Verdana" w:hAnsi="Verdana"/>
            <w:b/>
            <w:bCs/>
            <w:sz w:val="18"/>
            <w:szCs w:val="16"/>
          </w:rPr>
          <w:fldChar w:fldCharType="separate"/>
        </w:r>
        <w:r w:rsidR="00D5034B">
          <w:rPr>
            <w:rFonts w:ascii="Verdana" w:hAnsi="Verdana"/>
            <w:b/>
            <w:bCs/>
            <w:noProof/>
            <w:sz w:val="18"/>
            <w:szCs w:val="16"/>
          </w:rPr>
          <w:t>18</w:t>
        </w:r>
        <w:r w:rsidRPr="0099783E">
          <w:rPr>
            <w:rFonts w:ascii="Verdana" w:hAnsi="Verdana"/>
            <w:b/>
            <w:bCs/>
            <w:sz w:val="18"/>
            <w:szCs w:val="16"/>
          </w:rPr>
          <w:fldChar w:fldCharType="end"/>
        </w:r>
      </w:p>
    </w:sdtContent>
  </w:sdt>
  <w:p w14:paraId="49ADD621" w14:textId="2B077388" w:rsidR="00E96794" w:rsidRDefault="00D5034B" w:rsidP="00D5034B">
    <w:pPr>
      <w:pStyle w:val="Capalera"/>
      <w:tabs>
        <w:tab w:val="clear" w:pos="4252"/>
        <w:tab w:val="clear" w:pos="8504"/>
        <w:tab w:val="left" w:pos="2338"/>
      </w:tabs>
      <w:rPr>
        <w:noProof/>
        <w:sz w:val="18"/>
      </w:rPr>
    </w:pPr>
    <w:r>
      <w:rPr>
        <w:noProof/>
        <w:sz w:val="18"/>
      </w:rPr>
      <w:tab/>
    </w:r>
  </w:p>
  <w:p w14:paraId="7036124B" w14:textId="410B1AEA" w:rsidR="00E96794" w:rsidRPr="00280C82" w:rsidRDefault="00D5034B" w:rsidP="0099783E">
    <w:pPr>
      <w:pStyle w:val="Capalera"/>
      <w:rPr>
        <w:rFonts w:ascii="Verdana" w:hAnsi="Verdana"/>
        <w:i/>
        <w:sz w:val="16"/>
        <w:szCs w:val="16"/>
      </w:rPr>
    </w:pPr>
    <w:r>
      <w:rPr>
        <w:rFonts w:ascii="Verdana" w:hAnsi="Verdana"/>
        <w:i/>
        <w:sz w:val="16"/>
        <w:szCs w:val="16"/>
      </w:rPr>
      <w:t>MUHBA</w:t>
    </w:r>
  </w:p>
  <w:p w14:paraId="34AB7EF6" w14:textId="49E346CA" w:rsidR="00E96794" w:rsidRPr="00280C82" w:rsidRDefault="00E96794" w:rsidP="0099783E">
    <w:pPr>
      <w:pStyle w:val="Capalera"/>
      <w:rPr>
        <w:rFonts w:ascii="Verdana" w:hAnsi="Verdana"/>
        <w:i/>
        <w:sz w:val="16"/>
        <w:szCs w:val="16"/>
      </w:rPr>
    </w:pPr>
    <w:r w:rsidRPr="00280C82">
      <w:rPr>
        <w:rFonts w:ascii="Verdana" w:hAnsi="Verdana"/>
        <w:i/>
        <w:sz w:val="16"/>
        <w:szCs w:val="16"/>
      </w:rPr>
      <w:t>Institut de Cultura de Barcelona</w:t>
    </w:r>
  </w:p>
  <w:p w14:paraId="70426A34" w14:textId="77777777" w:rsidR="00E96794" w:rsidRPr="0099783E" w:rsidRDefault="00E96794" w:rsidP="0099783E">
    <w:pPr>
      <w:pStyle w:val="Capalera"/>
      <w:rPr>
        <w:rFonts w:ascii="Verdana" w:hAnsi="Verdana"/>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58D288B"/>
    <w:multiLevelType w:val="hybridMultilevel"/>
    <w:tmpl w:val="BEA69CA0"/>
    <w:lvl w:ilvl="0" w:tplc="5388E64E">
      <w:start w:val="1"/>
      <w:numFmt w:val="bullet"/>
      <w:lvlText w:val=""/>
      <w:lvlJc w:val="left"/>
      <w:pPr>
        <w:ind w:left="720" w:hanging="360"/>
      </w:pPr>
      <w:rPr>
        <w:rFonts w:ascii="Symbol" w:hAnsi="Symbol" w:hint="default"/>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60F0E1A"/>
    <w:multiLevelType w:val="hybridMultilevel"/>
    <w:tmpl w:val="39D2A9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E182F65"/>
    <w:multiLevelType w:val="hybridMultilevel"/>
    <w:tmpl w:val="C374E16E"/>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nsid w:val="1FD02957"/>
    <w:multiLevelType w:val="hybridMultilevel"/>
    <w:tmpl w:val="92BCDA80"/>
    <w:lvl w:ilvl="0" w:tplc="11AAE7C8">
      <w:start w:val="1"/>
      <w:numFmt w:val="decimal"/>
      <w:lvlText w:val="%1)"/>
      <w:lvlJc w:val="left"/>
      <w:pPr>
        <w:ind w:left="928" w:hanging="360"/>
      </w:pPr>
      <w:rPr>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40F1858"/>
    <w:multiLevelType w:val="multilevel"/>
    <w:tmpl w:val="87541A40"/>
    <w:lvl w:ilvl="0">
      <w:start w:val="1"/>
      <w:numFmt w:val="lowerLetter"/>
      <w:lvlText w:val="%1)"/>
      <w:lvlJc w:val="left"/>
      <w:pPr>
        <w:tabs>
          <w:tab w:val="num" w:pos="644"/>
        </w:tabs>
        <w:ind w:left="644" w:hanging="360"/>
      </w:pPr>
      <w:rPr>
        <w:rFonts w:ascii="Verdana" w:hAnsi="Verdana" w:hint="default"/>
        <w:i w:val="0"/>
        <w:sz w:val="20"/>
        <w:szCs w:val="20"/>
      </w:rPr>
    </w:lvl>
    <w:lvl w:ilvl="1">
      <w:start w:val="1"/>
      <w:numFmt w:val="lowerLetter"/>
      <w:lvlText w:val="%2."/>
      <w:lvlJc w:val="left"/>
      <w:pPr>
        <w:ind w:left="1440" w:hanging="360"/>
      </w:pPr>
    </w:lvl>
    <w:lvl w:ilvl="2">
      <w:start w:val="1"/>
      <w:numFmt w:val="decimal"/>
      <w:lvlText w:val="%3."/>
      <w:lvlJc w:val="left"/>
      <w:pPr>
        <w:ind w:left="2340" w:hanging="360"/>
      </w:pPr>
      <w:rPr>
        <w:rFonts w:hint="default"/>
        <w:b/>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BE81718"/>
    <w:multiLevelType w:val="hybridMultilevel"/>
    <w:tmpl w:val="224C46D8"/>
    <w:lvl w:ilvl="0" w:tplc="5E729FEA">
      <w:start w:val="1"/>
      <w:numFmt w:val="decimal"/>
      <w:lvlText w:val="%1."/>
      <w:lvlJc w:val="left"/>
      <w:pPr>
        <w:ind w:left="822" w:hanging="360"/>
      </w:pPr>
      <w:rPr>
        <w:b/>
        <w:sz w:val="22"/>
        <w:szCs w:val="22"/>
      </w:rPr>
    </w:lvl>
    <w:lvl w:ilvl="1" w:tplc="04030019" w:tentative="1">
      <w:start w:val="1"/>
      <w:numFmt w:val="lowerLetter"/>
      <w:lvlText w:val="%2."/>
      <w:lvlJc w:val="left"/>
      <w:pPr>
        <w:ind w:left="1542" w:hanging="360"/>
      </w:pPr>
    </w:lvl>
    <w:lvl w:ilvl="2" w:tplc="0403001B" w:tentative="1">
      <w:start w:val="1"/>
      <w:numFmt w:val="lowerRoman"/>
      <w:lvlText w:val="%3."/>
      <w:lvlJc w:val="right"/>
      <w:pPr>
        <w:ind w:left="2262" w:hanging="180"/>
      </w:pPr>
    </w:lvl>
    <w:lvl w:ilvl="3" w:tplc="0403000F" w:tentative="1">
      <w:start w:val="1"/>
      <w:numFmt w:val="decimal"/>
      <w:lvlText w:val="%4."/>
      <w:lvlJc w:val="left"/>
      <w:pPr>
        <w:ind w:left="2982" w:hanging="360"/>
      </w:pPr>
    </w:lvl>
    <w:lvl w:ilvl="4" w:tplc="04030019" w:tentative="1">
      <w:start w:val="1"/>
      <w:numFmt w:val="lowerLetter"/>
      <w:lvlText w:val="%5."/>
      <w:lvlJc w:val="left"/>
      <w:pPr>
        <w:ind w:left="3702" w:hanging="360"/>
      </w:pPr>
    </w:lvl>
    <w:lvl w:ilvl="5" w:tplc="0403001B" w:tentative="1">
      <w:start w:val="1"/>
      <w:numFmt w:val="lowerRoman"/>
      <w:lvlText w:val="%6."/>
      <w:lvlJc w:val="right"/>
      <w:pPr>
        <w:ind w:left="4422" w:hanging="180"/>
      </w:pPr>
    </w:lvl>
    <w:lvl w:ilvl="6" w:tplc="0403000F" w:tentative="1">
      <w:start w:val="1"/>
      <w:numFmt w:val="decimal"/>
      <w:lvlText w:val="%7."/>
      <w:lvlJc w:val="left"/>
      <w:pPr>
        <w:ind w:left="5142" w:hanging="360"/>
      </w:pPr>
    </w:lvl>
    <w:lvl w:ilvl="7" w:tplc="04030019" w:tentative="1">
      <w:start w:val="1"/>
      <w:numFmt w:val="lowerLetter"/>
      <w:lvlText w:val="%8."/>
      <w:lvlJc w:val="left"/>
      <w:pPr>
        <w:ind w:left="5862" w:hanging="360"/>
      </w:pPr>
    </w:lvl>
    <w:lvl w:ilvl="8" w:tplc="0403001B" w:tentative="1">
      <w:start w:val="1"/>
      <w:numFmt w:val="lowerRoman"/>
      <w:lvlText w:val="%9."/>
      <w:lvlJc w:val="right"/>
      <w:pPr>
        <w:ind w:left="6582" w:hanging="180"/>
      </w:pPr>
    </w:lvl>
  </w:abstractNum>
  <w:abstractNum w:abstractNumId="18">
    <w:nsid w:val="2CE03D14"/>
    <w:multiLevelType w:val="multilevel"/>
    <w:tmpl w:val="9E06B8F4"/>
    <w:lvl w:ilvl="0">
      <w:start w:val="1"/>
      <w:numFmt w:val="decimal"/>
      <w:lvlText w:val="%1."/>
      <w:lvlJc w:val="left"/>
      <w:pPr>
        <w:ind w:left="1080" w:hanging="720"/>
      </w:pPr>
      <w:rPr>
        <w:rFonts w:hint="default"/>
        <w:b/>
      </w:rPr>
    </w:lvl>
    <w:lvl w:ilvl="1">
      <w:start w:val="1"/>
      <w:numFmt w:val="decimal"/>
      <w:isLgl/>
      <w:lvlText w:val="%1.%2."/>
      <w:lvlJc w:val="left"/>
      <w:pPr>
        <w:ind w:left="720" w:hanging="720"/>
      </w:pPr>
      <w:rPr>
        <w:rFonts w:hint="default"/>
        <w:b/>
        <w:i w:val="0"/>
        <w:sz w:val="20"/>
        <w:szCs w:val="20"/>
      </w:rPr>
    </w:lvl>
    <w:lvl w:ilvl="2">
      <w:start w:val="1"/>
      <w:numFmt w:val="decimal"/>
      <w:isLgl/>
      <w:lvlText w:val="%1.%2.%3."/>
      <w:lvlJc w:val="left"/>
      <w:pPr>
        <w:ind w:left="1080" w:hanging="720"/>
      </w:pPr>
      <w:rPr>
        <w:rFonts w:hint="default"/>
        <w:b/>
        <w:i w:val="0"/>
        <w:strike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19">
    <w:nsid w:val="3FE85FC0"/>
    <w:multiLevelType w:val="multilevel"/>
    <w:tmpl w:val="AC525E06"/>
    <w:lvl w:ilvl="0">
      <w:start w:val="11"/>
      <w:numFmt w:val="decimal"/>
      <w:lvlText w:val="%1."/>
      <w:lvlJc w:val="left"/>
      <w:pPr>
        <w:ind w:left="555" w:hanging="555"/>
      </w:pPr>
      <w:rPr>
        <w:rFonts w:hint="default"/>
        <w:b/>
      </w:rPr>
    </w:lvl>
    <w:lvl w:ilvl="1">
      <w:start w:val="1"/>
      <w:numFmt w:val="decimal"/>
      <w:lvlText w:val="%1.%2."/>
      <w:lvlJc w:val="left"/>
      <w:pPr>
        <w:ind w:left="1430" w:hanging="720"/>
      </w:pPr>
      <w:rPr>
        <w:rFonts w:hint="default"/>
        <w:b/>
        <w:i w:val="0"/>
        <w:sz w:val="20"/>
        <w:szCs w:val="20"/>
      </w:rPr>
    </w:lvl>
    <w:lvl w:ilvl="2">
      <w:start w:val="1"/>
      <w:numFmt w:val="decimal"/>
      <w:lvlText w:val="%1.%2.%3."/>
      <w:lvlJc w:val="left"/>
      <w:pPr>
        <w:ind w:left="720" w:hanging="720"/>
      </w:pPr>
      <w:rPr>
        <w:rFonts w:hint="default"/>
        <w:b/>
        <w:i w:val="0"/>
        <w:strike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0">
    <w:nsid w:val="4EEC7EED"/>
    <w:multiLevelType w:val="hybridMultilevel"/>
    <w:tmpl w:val="F3FA7576"/>
    <w:lvl w:ilvl="0" w:tplc="AA145584">
      <w:start w:val="1"/>
      <w:numFmt w:val="bullet"/>
      <w:lvlText w:val="o"/>
      <w:lvlJc w:val="left"/>
      <w:pPr>
        <w:ind w:left="1182" w:hanging="360"/>
      </w:pPr>
      <w:rPr>
        <w:rFonts w:ascii="Verdana" w:hAnsi="Verdana" w:cs="Courier New" w:hint="default"/>
      </w:rPr>
    </w:lvl>
    <w:lvl w:ilvl="1" w:tplc="04030003" w:tentative="1">
      <w:start w:val="1"/>
      <w:numFmt w:val="bullet"/>
      <w:lvlText w:val="o"/>
      <w:lvlJc w:val="left"/>
      <w:pPr>
        <w:ind w:left="1902" w:hanging="360"/>
      </w:pPr>
      <w:rPr>
        <w:rFonts w:ascii="Courier New" w:hAnsi="Courier New" w:cs="Courier New" w:hint="default"/>
      </w:rPr>
    </w:lvl>
    <w:lvl w:ilvl="2" w:tplc="04030005" w:tentative="1">
      <w:start w:val="1"/>
      <w:numFmt w:val="bullet"/>
      <w:lvlText w:val=""/>
      <w:lvlJc w:val="left"/>
      <w:pPr>
        <w:ind w:left="2622" w:hanging="360"/>
      </w:pPr>
      <w:rPr>
        <w:rFonts w:ascii="Wingdings" w:hAnsi="Wingdings" w:hint="default"/>
      </w:rPr>
    </w:lvl>
    <w:lvl w:ilvl="3" w:tplc="04030001" w:tentative="1">
      <w:start w:val="1"/>
      <w:numFmt w:val="bullet"/>
      <w:lvlText w:val=""/>
      <w:lvlJc w:val="left"/>
      <w:pPr>
        <w:ind w:left="3342" w:hanging="360"/>
      </w:pPr>
      <w:rPr>
        <w:rFonts w:ascii="Symbol" w:hAnsi="Symbol" w:hint="default"/>
      </w:rPr>
    </w:lvl>
    <w:lvl w:ilvl="4" w:tplc="04030003" w:tentative="1">
      <w:start w:val="1"/>
      <w:numFmt w:val="bullet"/>
      <w:lvlText w:val="o"/>
      <w:lvlJc w:val="left"/>
      <w:pPr>
        <w:ind w:left="4062" w:hanging="360"/>
      </w:pPr>
      <w:rPr>
        <w:rFonts w:ascii="Courier New" w:hAnsi="Courier New" w:cs="Courier New" w:hint="default"/>
      </w:rPr>
    </w:lvl>
    <w:lvl w:ilvl="5" w:tplc="04030005" w:tentative="1">
      <w:start w:val="1"/>
      <w:numFmt w:val="bullet"/>
      <w:lvlText w:val=""/>
      <w:lvlJc w:val="left"/>
      <w:pPr>
        <w:ind w:left="4782" w:hanging="360"/>
      </w:pPr>
      <w:rPr>
        <w:rFonts w:ascii="Wingdings" w:hAnsi="Wingdings" w:hint="default"/>
      </w:rPr>
    </w:lvl>
    <w:lvl w:ilvl="6" w:tplc="04030001" w:tentative="1">
      <w:start w:val="1"/>
      <w:numFmt w:val="bullet"/>
      <w:lvlText w:val=""/>
      <w:lvlJc w:val="left"/>
      <w:pPr>
        <w:ind w:left="5502" w:hanging="360"/>
      </w:pPr>
      <w:rPr>
        <w:rFonts w:ascii="Symbol" w:hAnsi="Symbol" w:hint="default"/>
      </w:rPr>
    </w:lvl>
    <w:lvl w:ilvl="7" w:tplc="04030003" w:tentative="1">
      <w:start w:val="1"/>
      <w:numFmt w:val="bullet"/>
      <w:lvlText w:val="o"/>
      <w:lvlJc w:val="left"/>
      <w:pPr>
        <w:ind w:left="6222" w:hanging="360"/>
      </w:pPr>
      <w:rPr>
        <w:rFonts w:ascii="Courier New" w:hAnsi="Courier New" w:cs="Courier New" w:hint="default"/>
      </w:rPr>
    </w:lvl>
    <w:lvl w:ilvl="8" w:tplc="04030005" w:tentative="1">
      <w:start w:val="1"/>
      <w:numFmt w:val="bullet"/>
      <w:lvlText w:val=""/>
      <w:lvlJc w:val="left"/>
      <w:pPr>
        <w:ind w:left="6942" w:hanging="360"/>
      </w:pPr>
      <w:rPr>
        <w:rFonts w:ascii="Wingdings" w:hAnsi="Wingdings" w:hint="default"/>
      </w:rPr>
    </w:lvl>
  </w:abstractNum>
  <w:abstractNum w:abstractNumId="21">
    <w:nsid w:val="53535DA5"/>
    <w:multiLevelType w:val="hybridMultilevel"/>
    <w:tmpl w:val="760E7A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58376F7A"/>
    <w:multiLevelType w:val="hybridMultilevel"/>
    <w:tmpl w:val="1CE4D152"/>
    <w:lvl w:ilvl="0" w:tplc="04030017">
      <w:start w:val="1"/>
      <w:numFmt w:val="lowerLetter"/>
      <w:lvlText w:val="%1)"/>
      <w:lvlJc w:val="left"/>
      <w:pPr>
        <w:ind w:left="1429" w:hanging="360"/>
      </w:pPr>
    </w:lvl>
    <w:lvl w:ilvl="1" w:tplc="DA5CBAA0">
      <w:numFmt w:val="bullet"/>
      <w:lvlText w:val="-"/>
      <w:lvlJc w:val="left"/>
      <w:pPr>
        <w:ind w:left="2149" w:hanging="360"/>
      </w:pPr>
      <w:rPr>
        <w:rFonts w:ascii="Calibri" w:eastAsia="Times New Roman" w:hAnsi="Calibri" w:cs="Calibri" w:hint="default"/>
      </w:rPr>
    </w:lvl>
    <w:lvl w:ilvl="2" w:tplc="0403001B" w:tentative="1">
      <w:start w:val="1"/>
      <w:numFmt w:val="lowerRoman"/>
      <w:lvlText w:val="%3."/>
      <w:lvlJc w:val="right"/>
      <w:pPr>
        <w:ind w:left="2869" w:hanging="180"/>
      </w:pPr>
    </w:lvl>
    <w:lvl w:ilvl="3" w:tplc="04030017">
      <w:start w:val="1"/>
      <w:numFmt w:val="lowerLetter"/>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23">
    <w:nsid w:val="5E21578B"/>
    <w:multiLevelType w:val="hybridMultilevel"/>
    <w:tmpl w:val="4DC26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61775F9C"/>
    <w:multiLevelType w:val="hybridMultilevel"/>
    <w:tmpl w:val="6D8ABF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68584146"/>
    <w:multiLevelType w:val="multilevel"/>
    <w:tmpl w:val="2C6447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8B11A4E"/>
    <w:multiLevelType w:val="hybridMultilevel"/>
    <w:tmpl w:val="C6E6DD04"/>
    <w:lvl w:ilvl="0" w:tplc="04030001">
      <w:start w:val="1"/>
      <w:numFmt w:val="bullet"/>
      <w:lvlText w:val=""/>
      <w:lvlJc w:val="left"/>
      <w:pPr>
        <w:ind w:left="1713" w:hanging="360"/>
      </w:pPr>
      <w:rPr>
        <w:rFonts w:ascii="Symbol" w:hAnsi="Symbol" w:hint="default"/>
      </w:rPr>
    </w:lvl>
    <w:lvl w:ilvl="1" w:tplc="04030003" w:tentative="1">
      <w:start w:val="1"/>
      <w:numFmt w:val="bullet"/>
      <w:lvlText w:val="o"/>
      <w:lvlJc w:val="left"/>
      <w:pPr>
        <w:ind w:left="2433" w:hanging="360"/>
      </w:pPr>
      <w:rPr>
        <w:rFonts w:ascii="Courier New" w:hAnsi="Courier New" w:cs="Courier New" w:hint="default"/>
      </w:rPr>
    </w:lvl>
    <w:lvl w:ilvl="2" w:tplc="04030005" w:tentative="1">
      <w:start w:val="1"/>
      <w:numFmt w:val="bullet"/>
      <w:lvlText w:val=""/>
      <w:lvlJc w:val="left"/>
      <w:pPr>
        <w:ind w:left="3153" w:hanging="360"/>
      </w:pPr>
      <w:rPr>
        <w:rFonts w:ascii="Wingdings" w:hAnsi="Wingdings" w:hint="default"/>
      </w:rPr>
    </w:lvl>
    <w:lvl w:ilvl="3" w:tplc="04030001" w:tentative="1">
      <w:start w:val="1"/>
      <w:numFmt w:val="bullet"/>
      <w:lvlText w:val=""/>
      <w:lvlJc w:val="left"/>
      <w:pPr>
        <w:ind w:left="3873" w:hanging="360"/>
      </w:pPr>
      <w:rPr>
        <w:rFonts w:ascii="Symbol" w:hAnsi="Symbol" w:hint="default"/>
      </w:rPr>
    </w:lvl>
    <w:lvl w:ilvl="4" w:tplc="04030003" w:tentative="1">
      <w:start w:val="1"/>
      <w:numFmt w:val="bullet"/>
      <w:lvlText w:val="o"/>
      <w:lvlJc w:val="left"/>
      <w:pPr>
        <w:ind w:left="4593" w:hanging="360"/>
      </w:pPr>
      <w:rPr>
        <w:rFonts w:ascii="Courier New" w:hAnsi="Courier New" w:cs="Courier New" w:hint="default"/>
      </w:rPr>
    </w:lvl>
    <w:lvl w:ilvl="5" w:tplc="04030005" w:tentative="1">
      <w:start w:val="1"/>
      <w:numFmt w:val="bullet"/>
      <w:lvlText w:val=""/>
      <w:lvlJc w:val="left"/>
      <w:pPr>
        <w:ind w:left="5313" w:hanging="360"/>
      </w:pPr>
      <w:rPr>
        <w:rFonts w:ascii="Wingdings" w:hAnsi="Wingdings" w:hint="default"/>
      </w:rPr>
    </w:lvl>
    <w:lvl w:ilvl="6" w:tplc="04030001" w:tentative="1">
      <w:start w:val="1"/>
      <w:numFmt w:val="bullet"/>
      <w:lvlText w:val=""/>
      <w:lvlJc w:val="left"/>
      <w:pPr>
        <w:ind w:left="6033" w:hanging="360"/>
      </w:pPr>
      <w:rPr>
        <w:rFonts w:ascii="Symbol" w:hAnsi="Symbol" w:hint="default"/>
      </w:rPr>
    </w:lvl>
    <w:lvl w:ilvl="7" w:tplc="04030003" w:tentative="1">
      <w:start w:val="1"/>
      <w:numFmt w:val="bullet"/>
      <w:lvlText w:val="o"/>
      <w:lvlJc w:val="left"/>
      <w:pPr>
        <w:ind w:left="6753" w:hanging="360"/>
      </w:pPr>
      <w:rPr>
        <w:rFonts w:ascii="Courier New" w:hAnsi="Courier New" w:cs="Courier New" w:hint="default"/>
      </w:rPr>
    </w:lvl>
    <w:lvl w:ilvl="8" w:tplc="04030005" w:tentative="1">
      <w:start w:val="1"/>
      <w:numFmt w:val="bullet"/>
      <w:lvlText w:val=""/>
      <w:lvlJc w:val="left"/>
      <w:pPr>
        <w:ind w:left="7473" w:hanging="360"/>
      </w:pPr>
      <w:rPr>
        <w:rFonts w:ascii="Wingdings" w:hAnsi="Wingdings" w:hint="default"/>
      </w:rPr>
    </w:lvl>
  </w:abstractNum>
  <w:abstractNum w:abstractNumId="28">
    <w:nsid w:val="70327954"/>
    <w:multiLevelType w:val="hybridMultilevel"/>
    <w:tmpl w:val="723E1874"/>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773F7607"/>
    <w:multiLevelType w:val="hybridMultilevel"/>
    <w:tmpl w:val="98F8E168"/>
    <w:lvl w:ilvl="0" w:tplc="F62A5A48">
      <w:start w:val="1"/>
      <w:numFmt w:val="bullet"/>
      <w:lvlText w:val=""/>
      <w:lvlJc w:val="left"/>
      <w:pPr>
        <w:ind w:left="720" w:hanging="360"/>
      </w:pPr>
      <w:rPr>
        <w:rFonts w:ascii="Symbol" w:hAnsi="Symbol" w:hint="default"/>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79614A29"/>
    <w:multiLevelType w:val="multilevel"/>
    <w:tmpl w:val="36DE47CC"/>
    <w:lvl w:ilvl="0">
      <w:start w:val="1"/>
      <w:numFmt w:val="lowerLetter"/>
      <w:lvlText w:val="%1."/>
      <w:lvlJc w:val="left"/>
      <w:pPr>
        <w:tabs>
          <w:tab w:val="num" w:pos="644"/>
        </w:tabs>
        <w:ind w:left="644" w:hanging="360"/>
      </w:pPr>
      <w:rPr>
        <w:rFonts w:hint="default"/>
        <w:b w:val="0"/>
        <w:i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7C104FA6"/>
    <w:multiLevelType w:val="multilevel"/>
    <w:tmpl w:val="11367FFA"/>
    <w:lvl w:ilvl="0">
      <w:start w:val="1"/>
      <w:numFmt w:val="decimal"/>
      <w:lvlText w:val="%1."/>
      <w:lvlJc w:val="left"/>
      <w:pPr>
        <w:ind w:left="1080" w:hanging="720"/>
      </w:pPr>
      <w:rPr>
        <w:rFonts w:hint="default"/>
        <w:b/>
        <w:sz w:val="28"/>
      </w:rPr>
    </w:lvl>
    <w:lvl w:ilvl="1">
      <w:start w:val="1"/>
      <w:numFmt w:val="decimal"/>
      <w:isLgl/>
      <w:lvlText w:val="%1.%2."/>
      <w:lvlJc w:val="left"/>
      <w:pPr>
        <w:ind w:left="1080" w:hanging="720"/>
      </w:pPr>
      <w:rPr>
        <w:rFonts w:hint="default"/>
        <w:b/>
        <w:i w:val="0"/>
        <w:sz w:val="20"/>
      </w:rPr>
    </w:lvl>
    <w:lvl w:ilvl="2">
      <w:start w:val="1"/>
      <w:numFmt w:val="decimal"/>
      <w:isLgl/>
      <w:lvlText w:val="%1.%2.%3."/>
      <w:lvlJc w:val="left"/>
      <w:pPr>
        <w:ind w:left="1080" w:hanging="720"/>
      </w:pPr>
      <w:rPr>
        <w:rFonts w:hint="default"/>
        <w:b/>
        <w:i w:val="0"/>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0"/>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9"/>
  </w:num>
  <w:num w:numId="8">
    <w:abstractNumId w:val="11"/>
  </w:num>
  <w:num w:numId="9">
    <w:abstractNumId w:val="14"/>
  </w:num>
  <w:num w:numId="10">
    <w:abstractNumId w:val="10"/>
  </w:num>
  <w:num w:numId="11">
    <w:abstractNumId w:val="8"/>
  </w:num>
  <w:num w:numId="12">
    <w:abstractNumId w:val="31"/>
  </w:num>
  <w:num w:numId="13">
    <w:abstractNumId w:val="19"/>
  </w:num>
  <w:num w:numId="14">
    <w:abstractNumId w:val="13"/>
  </w:num>
  <w:num w:numId="15">
    <w:abstractNumId w:val="24"/>
  </w:num>
  <w:num w:numId="16">
    <w:abstractNumId w:val="18"/>
  </w:num>
  <w:num w:numId="17">
    <w:abstractNumId w:val="27"/>
  </w:num>
  <w:num w:numId="18">
    <w:abstractNumId w:val="28"/>
  </w:num>
  <w:num w:numId="19">
    <w:abstractNumId w:val="22"/>
  </w:num>
  <w:num w:numId="20">
    <w:abstractNumId w:val="32"/>
  </w:num>
  <w:num w:numId="21">
    <w:abstractNumId w:val="25"/>
  </w:num>
  <w:num w:numId="22">
    <w:abstractNumId w:val="16"/>
  </w:num>
  <w:num w:numId="23">
    <w:abstractNumId w:val="12"/>
  </w:num>
  <w:num w:numId="24">
    <w:abstractNumId w:val="17"/>
  </w:num>
  <w:num w:numId="25">
    <w:abstractNumId w:val="20"/>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82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2379"/>
    <w:rsid w:val="000041D7"/>
    <w:rsid w:val="00004406"/>
    <w:rsid w:val="000047DD"/>
    <w:rsid w:val="00005F55"/>
    <w:rsid w:val="000063E6"/>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38A0"/>
    <w:rsid w:val="000245F0"/>
    <w:rsid w:val="000279BC"/>
    <w:rsid w:val="000301DC"/>
    <w:rsid w:val="000313CA"/>
    <w:rsid w:val="0003295C"/>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6CBB"/>
    <w:rsid w:val="000570EB"/>
    <w:rsid w:val="00057CC0"/>
    <w:rsid w:val="00060045"/>
    <w:rsid w:val="00061798"/>
    <w:rsid w:val="000617A4"/>
    <w:rsid w:val="00063255"/>
    <w:rsid w:val="00063E44"/>
    <w:rsid w:val="000655F9"/>
    <w:rsid w:val="000657ED"/>
    <w:rsid w:val="0006615C"/>
    <w:rsid w:val="00066382"/>
    <w:rsid w:val="00066C91"/>
    <w:rsid w:val="00070A01"/>
    <w:rsid w:val="00070BE3"/>
    <w:rsid w:val="00071424"/>
    <w:rsid w:val="0007154A"/>
    <w:rsid w:val="0007268A"/>
    <w:rsid w:val="00072B0E"/>
    <w:rsid w:val="00072BE0"/>
    <w:rsid w:val="00073B4C"/>
    <w:rsid w:val="00073B89"/>
    <w:rsid w:val="00073E22"/>
    <w:rsid w:val="000748A8"/>
    <w:rsid w:val="00074EEC"/>
    <w:rsid w:val="00076163"/>
    <w:rsid w:val="00076C15"/>
    <w:rsid w:val="00080543"/>
    <w:rsid w:val="00080F57"/>
    <w:rsid w:val="000812CA"/>
    <w:rsid w:val="0008328C"/>
    <w:rsid w:val="00084D40"/>
    <w:rsid w:val="0008510B"/>
    <w:rsid w:val="000861DE"/>
    <w:rsid w:val="000872D9"/>
    <w:rsid w:val="00093123"/>
    <w:rsid w:val="00093F79"/>
    <w:rsid w:val="000948F7"/>
    <w:rsid w:val="00094D45"/>
    <w:rsid w:val="00095320"/>
    <w:rsid w:val="00096DB2"/>
    <w:rsid w:val="000A0ECE"/>
    <w:rsid w:val="000A1E4A"/>
    <w:rsid w:val="000A3AEF"/>
    <w:rsid w:val="000A45F4"/>
    <w:rsid w:val="000A5001"/>
    <w:rsid w:val="000A5D08"/>
    <w:rsid w:val="000A5E7E"/>
    <w:rsid w:val="000A6E08"/>
    <w:rsid w:val="000A75CC"/>
    <w:rsid w:val="000B05AF"/>
    <w:rsid w:val="000B08EF"/>
    <w:rsid w:val="000B0B38"/>
    <w:rsid w:val="000B2055"/>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2CEA"/>
    <w:rsid w:val="000D311D"/>
    <w:rsid w:val="000D5415"/>
    <w:rsid w:val="000D6799"/>
    <w:rsid w:val="000D7C44"/>
    <w:rsid w:val="000E0159"/>
    <w:rsid w:val="000E141A"/>
    <w:rsid w:val="000E31E4"/>
    <w:rsid w:val="000E41DF"/>
    <w:rsid w:val="000E564E"/>
    <w:rsid w:val="000E5C1C"/>
    <w:rsid w:val="000E6A84"/>
    <w:rsid w:val="000E758C"/>
    <w:rsid w:val="000E7AD4"/>
    <w:rsid w:val="000F0872"/>
    <w:rsid w:val="000F0A23"/>
    <w:rsid w:val="000F0DC1"/>
    <w:rsid w:val="000F187B"/>
    <w:rsid w:val="000F1895"/>
    <w:rsid w:val="000F29BF"/>
    <w:rsid w:val="000F375E"/>
    <w:rsid w:val="000F4B7E"/>
    <w:rsid w:val="000F4D28"/>
    <w:rsid w:val="000F5178"/>
    <w:rsid w:val="000F5735"/>
    <w:rsid w:val="000F68E8"/>
    <w:rsid w:val="000F6C46"/>
    <w:rsid w:val="000F770F"/>
    <w:rsid w:val="00101FA1"/>
    <w:rsid w:val="001030FB"/>
    <w:rsid w:val="0010342B"/>
    <w:rsid w:val="00103F95"/>
    <w:rsid w:val="00104998"/>
    <w:rsid w:val="00104ED8"/>
    <w:rsid w:val="00105982"/>
    <w:rsid w:val="00107DD0"/>
    <w:rsid w:val="001102CB"/>
    <w:rsid w:val="00110618"/>
    <w:rsid w:val="00111886"/>
    <w:rsid w:val="001129A7"/>
    <w:rsid w:val="00114A1C"/>
    <w:rsid w:val="00115564"/>
    <w:rsid w:val="0011651B"/>
    <w:rsid w:val="001173F0"/>
    <w:rsid w:val="00120087"/>
    <w:rsid w:val="0012066F"/>
    <w:rsid w:val="00121760"/>
    <w:rsid w:val="00121FF7"/>
    <w:rsid w:val="001220C6"/>
    <w:rsid w:val="00124DF6"/>
    <w:rsid w:val="00124E24"/>
    <w:rsid w:val="00125807"/>
    <w:rsid w:val="00125832"/>
    <w:rsid w:val="00125966"/>
    <w:rsid w:val="00125BB9"/>
    <w:rsid w:val="001265DD"/>
    <w:rsid w:val="00127532"/>
    <w:rsid w:val="00127584"/>
    <w:rsid w:val="00127F75"/>
    <w:rsid w:val="001314DF"/>
    <w:rsid w:val="00132A47"/>
    <w:rsid w:val="00132DB9"/>
    <w:rsid w:val="0013301D"/>
    <w:rsid w:val="00134D85"/>
    <w:rsid w:val="0013574B"/>
    <w:rsid w:val="001359FE"/>
    <w:rsid w:val="0013784B"/>
    <w:rsid w:val="0013792C"/>
    <w:rsid w:val="00140A47"/>
    <w:rsid w:val="001412DD"/>
    <w:rsid w:val="00141A49"/>
    <w:rsid w:val="001422CC"/>
    <w:rsid w:val="0014245B"/>
    <w:rsid w:val="00143ACC"/>
    <w:rsid w:val="00143ECF"/>
    <w:rsid w:val="001440CD"/>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E3"/>
    <w:rsid w:val="001565FF"/>
    <w:rsid w:val="0015731C"/>
    <w:rsid w:val="001576C9"/>
    <w:rsid w:val="00157AFD"/>
    <w:rsid w:val="00161225"/>
    <w:rsid w:val="00161FF3"/>
    <w:rsid w:val="00162E02"/>
    <w:rsid w:val="001630C0"/>
    <w:rsid w:val="001642F7"/>
    <w:rsid w:val="001647BF"/>
    <w:rsid w:val="0016524E"/>
    <w:rsid w:val="00165279"/>
    <w:rsid w:val="001674F3"/>
    <w:rsid w:val="0017171C"/>
    <w:rsid w:val="0017174A"/>
    <w:rsid w:val="001721A6"/>
    <w:rsid w:val="00172A2C"/>
    <w:rsid w:val="00174F40"/>
    <w:rsid w:val="00175CBC"/>
    <w:rsid w:val="00177298"/>
    <w:rsid w:val="0017746E"/>
    <w:rsid w:val="00177506"/>
    <w:rsid w:val="001825AB"/>
    <w:rsid w:val="001828C0"/>
    <w:rsid w:val="0018373B"/>
    <w:rsid w:val="00183805"/>
    <w:rsid w:val="00185C04"/>
    <w:rsid w:val="00186492"/>
    <w:rsid w:val="0018724C"/>
    <w:rsid w:val="001903DD"/>
    <w:rsid w:val="001904BD"/>
    <w:rsid w:val="00191315"/>
    <w:rsid w:val="001933AB"/>
    <w:rsid w:val="00193932"/>
    <w:rsid w:val="00193BFD"/>
    <w:rsid w:val="00196433"/>
    <w:rsid w:val="001970A8"/>
    <w:rsid w:val="0019782A"/>
    <w:rsid w:val="001A0341"/>
    <w:rsid w:val="001A1DD4"/>
    <w:rsid w:val="001A2469"/>
    <w:rsid w:val="001A2967"/>
    <w:rsid w:val="001A29CD"/>
    <w:rsid w:val="001A4891"/>
    <w:rsid w:val="001A4CE5"/>
    <w:rsid w:val="001A54EC"/>
    <w:rsid w:val="001A62A4"/>
    <w:rsid w:val="001A671D"/>
    <w:rsid w:val="001A7E30"/>
    <w:rsid w:val="001B2302"/>
    <w:rsid w:val="001B2906"/>
    <w:rsid w:val="001B2D35"/>
    <w:rsid w:val="001B3068"/>
    <w:rsid w:val="001B4795"/>
    <w:rsid w:val="001B4F3B"/>
    <w:rsid w:val="001B5174"/>
    <w:rsid w:val="001B5889"/>
    <w:rsid w:val="001B59AE"/>
    <w:rsid w:val="001B63EF"/>
    <w:rsid w:val="001B735D"/>
    <w:rsid w:val="001C1150"/>
    <w:rsid w:val="001C12CA"/>
    <w:rsid w:val="001C1745"/>
    <w:rsid w:val="001C1B40"/>
    <w:rsid w:val="001C1D46"/>
    <w:rsid w:val="001C24B3"/>
    <w:rsid w:val="001C2A59"/>
    <w:rsid w:val="001C2DD5"/>
    <w:rsid w:val="001C3118"/>
    <w:rsid w:val="001C3AB7"/>
    <w:rsid w:val="001C46EC"/>
    <w:rsid w:val="001C4D81"/>
    <w:rsid w:val="001C5032"/>
    <w:rsid w:val="001C526C"/>
    <w:rsid w:val="001C5EB2"/>
    <w:rsid w:val="001C6367"/>
    <w:rsid w:val="001C6726"/>
    <w:rsid w:val="001C707E"/>
    <w:rsid w:val="001C7AE6"/>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BD4"/>
    <w:rsid w:val="001E419E"/>
    <w:rsid w:val="001E4B58"/>
    <w:rsid w:val="001E6817"/>
    <w:rsid w:val="001E75E1"/>
    <w:rsid w:val="001F100B"/>
    <w:rsid w:val="001F1CAE"/>
    <w:rsid w:val="001F2116"/>
    <w:rsid w:val="001F3C26"/>
    <w:rsid w:val="001F420B"/>
    <w:rsid w:val="001F4CC6"/>
    <w:rsid w:val="001F61D6"/>
    <w:rsid w:val="0020049E"/>
    <w:rsid w:val="0020228C"/>
    <w:rsid w:val="00204053"/>
    <w:rsid w:val="00205306"/>
    <w:rsid w:val="002059E8"/>
    <w:rsid w:val="00205A82"/>
    <w:rsid w:val="00206710"/>
    <w:rsid w:val="0020689F"/>
    <w:rsid w:val="00206C22"/>
    <w:rsid w:val="00206FF2"/>
    <w:rsid w:val="0020772E"/>
    <w:rsid w:val="00207C1D"/>
    <w:rsid w:val="00210101"/>
    <w:rsid w:val="0021075B"/>
    <w:rsid w:val="0021195E"/>
    <w:rsid w:val="00211A5A"/>
    <w:rsid w:val="00215CD7"/>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264E7"/>
    <w:rsid w:val="00230EFB"/>
    <w:rsid w:val="00234638"/>
    <w:rsid w:val="0023471C"/>
    <w:rsid w:val="0023481A"/>
    <w:rsid w:val="002348F1"/>
    <w:rsid w:val="00235BD3"/>
    <w:rsid w:val="00236271"/>
    <w:rsid w:val="00236368"/>
    <w:rsid w:val="002366A1"/>
    <w:rsid w:val="0024055F"/>
    <w:rsid w:val="00242325"/>
    <w:rsid w:val="00242D65"/>
    <w:rsid w:val="00244036"/>
    <w:rsid w:val="002459A4"/>
    <w:rsid w:val="00246179"/>
    <w:rsid w:val="00246DB7"/>
    <w:rsid w:val="0025016C"/>
    <w:rsid w:val="0025043C"/>
    <w:rsid w:val="002505F9"/>
    <w:rsid w:val="00250A52"/>
    <w:rsid w:val="00250D48"/>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432"/>
    <w:rsid w:val="00273CFB"/>
    <w:rsid w:val="00274A0B"/>
    <w:rsid w:val="00274F62"/>
    <w:rsid w:val="002750EA"/>
    <w:rsid w:val="00275350"/>
    <w:rsid w:val="00276C66"/>
    <w:rsid w:val="00277DAE"/>
    <w:rsid w:val="00280045"/>
    <w:rsid w:val="0028006B"/>
    <w:rsid w:val="00280127"/>
    <w:rsid w:val="00280C82"/>
    <w:rsid w:val="00282E62"/>
    <w:rsid w:val="002842BE"/>
    <w:rsid w:val="002848E0"/>
    <w:rsid w:val="00284C18"/>
    <w:rsid w:val="0028509D"/>
    <w:rsid w:val="00285467"/>
    <w:rsid w:val="002857E9"/>
    <w:rsid w:val="0028608E"/>
    <w:rsid w:val="0028793D"/>
    <w:rsid w:val="00287A68"/>
    <w:rsid w:val="00287F2D"/>
    <w:rsid w:val="002912F3"/>
    <w:rsid w:val="002920E0"/>
    <w:rsid w:val="00292519"/>
    <w:rsid w:val="00292568"/>
    <w:rsid w:val="002927C4"/>
    <w:rsid w:val="0029280F"/>
    <w:rsid w:val="00292902"/>
    <w:rsid w:val="00293B15"/>
    <w:rsid w:val="002944C4"/>
    <w:rsid w:val="00294FFD"/>
    <w:rsid w:val="002968E5"/>
    <w:rsid w:val="002A0405"/>
    <w:rsid w:val="002A0E3D"/>
    <w:rsid w:val="002A1CF1"/>
    <w:rsid w:val="002A2F34"/>
    <w:rsid w:val="002A4CBB"/>
    <w:rsid w:val="002A6642"/>
    <w:rsid w:val="002A6AFB"/>
    <w:rsid w:val="002A6D83"/>
    <w:rsid w:val="002A6E7A"/>
    <w:rsid w:val="002B00E2"/>
    <w:rsid w:val="002B07D9"/>
    <w:rsid w:val="002B098B"/>
    <w:rsid w:val="002B1386"/>
    <w:rsid w:val="002B140D"/>
    <w:rsid w:val="002B259D"/>
    <w:rsid w:val="002B38CD"/>
    <w:rsid w:val="002B416E"/>
    <w:rsid w:val="002B49CE"/>
    <w:rsid w:val="002B6388"/>
    <w:rsid w:val="002B651C"/>
    <w:rsid w:val="002B6531"/>
    <w:rsid w:val="002B76A0"/>
    <w:rsid w:val="002B7B2F"/>
    <w:rsid w:val="002C0204"/>
    <w:rsid w:val="002C0A81"/>
    <w:rsid w:val="002C1A94"/>
    <w:rsid w:val="002C2858"/>
    <w:rsid w:val="002C2AB6"/>
    <w:rsid w:val="002C321C"/>
    <w:rsid w:val="002C366B"/>
    <w:rsid w:val="002C41FA"/>
    <w:rsid w:val="002C5167"/>
    <w:rsid w:val="002C5485"/>
    <w:rsid w:val="002C74EF"/>
    <w:rsid w:val="002D0A89"/>
    <w:rsid w:val="002D32FD"/>
    <w:rsid w:val="002D42FE"/>
    <w:rsid w:val="002D50EC"/>
    <w:rsid w:val="002D5CBC"/>
    <w:rsid w:val="002D5F4A"/>
    <w:rsid w:val="002D6800"/>
    <w:rsid w:val="002D75B8"/>
    <w:rsid w:val="002D75D8"/>
    <w:rsid w:val="002E04AE"/>
    <w:rsid w:val="002E2301"/>
    <w:rsid w:val="002E301A"/>
    <w:rsid w:val="002E3A6B"/>
    <w:rsid w:val="002E3FEA"/>
    <w:rsid w:val="002E4901"/>
    <w:rsid w:val="002E4AE9"/>
    <w:rsid w:val="002E4AF6"/>
    <w:rsid w:val="002E6182"/>
    <w:rsid w:val="002F096D"/>
    <w:rsid w:val="002F0B5D"/>
    <w:rsid w:val="002F3346"/>
    <w:rsid w:val="002F3B59"/>
    <w:rsid w:val="002F601C"/>
    <w:rsid w:val="002F6156"/>
    <w:rsid w:val="002F67A1"/>
    <w:rsid w:val="002F741E"/>
    <w:rsid w:val="002F7A4C"/>
    <w:rsid w:val="002F7B28"/>
    <w:rsid w:val="003032E9"/>
    <w:rsid w:val="00304801"/>
    <w:rsid w:val="003049B9"/>
    <w:rsid w:val="00305BD8"/>
    <w:rsid w:val="0030681B"/>
    <w:rsid w:val="00307BFF"/>
    <w:rsid w:val="003121C7"/>
    <w:rsid w:val="00312292"/>
    <w:rsid w:val="00312B13"/>
    <w:rsid w:val="00312D3C"/>
    <w:rsid w:val="00313163"/>
    <w:rsid w:val="003131D5"/>
    <w:rsid w:val="00313F19"/>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088"/>
    <w:rsid w:val="00335489"/>
    <w:rsid w:val="003358ED"/>
    <w:rsid w:val="00335A87"/>
    <w:rsid w:val="00337068"/>
    <w:rsid w:val="00337195"/>
    <w:rsid w:val="00337C5C"/>
    <w:rsid w:val="00343539"/>
    <w:rsid w:val="003447C1"/>
    <w:rsid w:val="00345720"/>
    <w:rsid w:val="00347035"/>
    <w:rsid w:val="003471BA"/>
    <w:rsid w:val="00347C6F"/>
    <w:rsid w:val="003525C0"/>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09BB"/>
    <w:rsid w:val="00375727"/>
    <w:rsid w:val="00375D12"/>
    <w:rsid w:val="0037664D"/>
    <w:rsid w:val="00376921"/>
    <w:rsid w:val="00380EB8"/>
    <w:rsid w:val="003814B8"/>
    <w:rsid w:val="00381A5D"/>
    <w:rsid w:val="00381FC1"/>
    <w:rsid w:val="0038333B"/>
    <w:rsid w:val="0038368D"/>
    <w:rsid w:val="0038378D"/>
    <w:rsid w:val="0038476D"/>
    <w:rsid w:val="00386743"/>
    <w:rsid w:val="00386F2D"/>
    <w:rsid w:val="00386F4A"/>
    <w:rsid w:val="00390873"/>
    <w:rsid w:val="00391A10"/>
    <w:rsid w:val="0039226F"/>
    <w:rsid w:val="003947D4"/>
    <w:rsid w:val="00394A7E"/>
    <w:rsid w:val="00395FC3"/>
    <w:rsid w:val="00397530"/>
    <w:rsid w:val="003975BA"/>
    <w:rsid w:val="003976D7"/>
    <w:rsid w:val="003A1B7D"/>
    <w:rsid w:val="003A1E6D"/>
    <w:rsid w:val="003A3C5C"/>
    <w:rsid w:val="003A4E2B"/>
    <w:rsid w:val="003A581B"/>
    <w:rsid w:val="003A654F"/>
    <w:rsid w:val="003A67FA"/>
    <w:rsid w:val="003A6D61"/>
    <w:rsid w:val="003A737A"/>
    <w:rsid w:val="003A74D8"/>
    <w:rsid w:val="003B3362"/>
    <w:rsid w:val="003B6029"/>
    <w:rsid w:val="003C081C"/>
    <w:rsid w:val="003C0891"/>
    <w:rsid w:val="003C1CFF"/>
    <w:rsid w:val="003C1D89"/>
    <w:rsid w:val="003C2764"/>
    <w:rsid w:val="003C30E5"/>
    <w:rsid w:val="003C323A"/>
    <w:rsid w:val="003C41CF"/>
    <w:rsid w:val="003C4895"/>
    <w:rsid w:val="003C4CFD"/>
    <w:rsid w:val="003C5BD5"/>
    <w:rsid w:val="003C5E66"/>
    <w:rsid w:val="003C6301"/>
    <w:rsid w:val="003C635B"/>
    <w:rsid w:val="003C75B9"/>
    <w:rsid w:val="003C7CDC"/>
    <w:rsid w:val="003C7F0C"/>
    <w:rsid w:val="003D1C62"/>
    <w:rsid w:val="003D3EC5"/>
    <w:rsid w:val="003D3F0C"/>
    <w:rsid w:val="003D4478"/>
    <w:rsid w:val="003D4A51"/>
    <w:rsid w:val="003D51A2"/>
    <w:rsid w:val="003D5366"/>
    <w:rsid w:val="003D5D50"/>
    <w:rsid w:val="003D6928"/>
    <w:rsid w:val="003D69F2"/>
    <w:rsid w:val="003D7238"/>
    <w:rsid w:val="003D7977"/>
    <w:rsid w:val="003D7FD5"/>
    <w:rsid w:val="003E11CE"/>
    <w:rsid w:val="003E23E3"/>
    <w:rsid w:val="003E2F19"/>
    <w:rsid w:val="003E3055"/>
    <w:rsid w:val="003E4133"/>
    <w:rsid w:val="003E527D"/>
    <w:rsid w:val="003E56CB"/>
    <w:rsid w:val="003E5A74"/>
    <w:rsid w:val="003E652F"/>
    <w:rsid w:val="003E792D"/>
    <w:rsid w:val="003F04BF"/>
    <w:rsid w:val="003F0A28"/>
    <w:rsid w:val="003F2D27"/>
    <w:rsid w:val="003F2D3F"/>
    <w:rsid w:val="003F50B2"/>
    <w:rsid w:val="003F5A6C"/>
    <w:rsid w:val="003F60D3"/>
    <w:rsid w:val="003F615A"/>
    <w:rsid w:val="003F64BD"/>
    <w:rsid w:val="003F77B4"/>
    <w:rsid w:val="00400C8D"/>
    <w:rsid w:val="00401A55"/>
    <w:rsid w:val="00401D5A"/>
    <w:rsid w:val="0040234E"/>
    <w:rsid w:val="0040373A"/>
    <w:rsid w:val="0040405D"/>
    <w:rsid w:val="00404FD6"/>
    <w:rsid w:val="004056DF"/>
    <w:rsid w:val="004071F4"/>
    <w:rsid w:val="00410C2B"/>
    <w:rsid w:val="00410F02"/>
    <w:rsid w:val="004142CF"/>
    <w:rsid w:val="00414716"/>
    <w:rsid w:val="004152CB"/>
    <w:rsid w:val="0041612C"/>
    <w:rsid w:val="00416510"/>
    <w:rsid w:val="004171FB"/>
    <w:rsid w:val="00417A46"/>
    <w:rsid w:val="00417B2C"/>
    <w:rsid w:val="0042131E"/>
    <w:rsid w:val="00421BD9"/>
    <w:rsid w:val="00422775"/>
    <w:rsid w:val="0042290A"/>
    <w:rsid w:val="00422EEB"/>
    <w:rsid w:val="00424F55"/>
    <w:rsid w:val="0042502A"/>
    <w:rsid w:val="0042585F"/>
    <w:rsid w:val="004267ED"/>
    <w:rsid w:val="00430080"/>
    <w:rsid w:val="004303D4"/>
    <w:rsid w:val="00431C41"/>
    <w:rsid w:val="00432237"/>
    <w:rsid w:val="00432500"/>
    <w:rsid w:val="00432537"/>
    <w:rsid w:val="0043315D"/>
    <w:rsid w:val="00433EFB"/>
    <w:rsid w:val="004352C2"/>
    <w:rsid w:val="004360DB"/>
    <w:rsid w:val="004368E2"/>
    <w:rsid w:val="004407F2"/>
    <w:rsid w:val="004409F0"/>
    <w:rsid w:val="00440A03"/>
    <w:rsid w:val="00440DFC"/>
    <w:rsid w:val="00441557"/>
    <w:rsid w:val="00442D9A"/>
    <w:rsid w:val="0044333B"/>
    <w:rsid w:val="004442F7"/>
    <w:rsid w:val="00445A00"/>
    <w:rsid w:val="00445AA5"/>
    <w:rsid w:val="004469B8"/>
    <w:rsid w:val="0044740A"/>
    <w:rsid w:val="004510DE"/>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EDE"/>
    <w:rsid w:val="00466988"/>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8F9"/>
    <w:rsid w:val="004829DF"/>
    <w:rsid w:val="00482F08"/>
    <w:rsid w:val="0048321A"/>
    <w:rsid w:val="00483292"/>
    <w:rsid w:val="00483C91"/>
    <w:rsid w:val="00484B7B"/>
    <w:rsid w:val="00485B05"/>
    <w:rsid w:val="004860A6"/>
    <w:rsid w:val="004874E3"/>
    <w:rsid w:val="00490582"/>
    <w:rsid w:val="0049298D"/>
    <w:rsid w:val="00493705"/>
    <w:rsid w:val="0049382A"/>
    <w:rsid w:val="00493B35"/>
    <w:rsid w:val="00493D38"/>
    <w:rsid w:val="0049425B"/>
    <w:rsid w:val="00494532"/>
    <w:rsid w:val="00495344"/>
    <w:rsid w:val="00495510"/>
    <w:rsid w:val="004961B9"/>
    <w:rsid w:val="004970F3"/>
    <w:rsid w:val="00497527"/>
    <w:rsid w:val="004A4801"/>
    <w:rsid w:val="004A4C42"/>
    <w:rsid w:val="004A6843"/>
    <w:rsid w:val="004A69E8"/>
    <w:rsid w:val="004A7640"/>
    <w:rsid w:val="004B0CAA"/>
    <w:rsid w:val="004B1012"/>
    <w:rsid w:val="004B147F"/>
    <w:rsid w:val="004B1735"/>
    <w:rsid w:val="004B2716"/>
    <w:rsid w:val="004B5396"/>
    <w:rsid w:val="004B715B"/>
    <w:rsid w:val="004B72F1"/>
    <w:rsid w:val="004B7415"/>
    <w:rsid w:val="004C0199"/>
    <w:rsid w:val="004C0454"/>
    <w:rsid w:val="004C3233"/>
    <w:rsid w:val="004C3605"/>
    <w:rsid w:val="004C39A3"/>
    <w:rsid w:val="004C442A"/>
    <w:rsid w:val="004C6993"/>
    <w:rsid w:val="004C6D26"/>
    <w:rsid w:val="004D04C5"/>
    <w:rsid w:val="004D151A"/>
    <w:rsid w:val="004D29B1"/>
    <w:rsid w:val="004D3F28"/>
    <w:rsid w:val="004D7B29"/>
    <w:rsid w:val="004E0BE3"/>
    <w:rsid w:val="004E1C6E"/>
    <w:rsid w:val="004E2280"/>
    <w:rsid w:val="004E3F3E"/>
    <w:rsid w:val="004E4221"/>
    <w:rsid w:val="004E4A1E"/>
    <w:rsid w:val="004E4B8E"/>
    <w:rsid w:val="004E5DBC"/>
    <w:rsid w:val="004E5E40"/>
    <w:rsid w:val="004E63BE"/>
    <w:rsid w:val="004E6F1D"/>
    <w:rsid w:val="004E70BC"/>
    <w:rsid w:val="004E7F27"/>
    <w:rsid w:val="004F0003"/>
    <w:rsid w:val="004F1955"/>
    <w:rsid w:val="004F1EC5"/>
    <w:rsid w:val="004F44F7"/>
    <w:rsid w:val="004F4E14"/>
    <w:rsid w:val="004F5D0F"/>
    <w:rsid w:val="004F7015"/>
    <w:rsid w:val="004F735C"/>
    <w:rsid w:val="00500EF5"/>
    <w:rsid w:val="00502A51"/>
    <w:rsid w:val="005044BA"/>
    <w:rsid w:val="00506373"/>
    <w:rsid w:val="00506A24"/>
    <w:rsid w:val="00510122"/>
    <w:rsid w:val="00511D97"/>
    <w:rsid w:val="00512E87"/>
    <w:rsid w:val="005133F2"/>
    <w:rsid w:val="00513FAA"/>
    <w:rsid w:val="005166F9"/>
    <w:rsid w:val="00520A89"/>
    <w:rsid w:val="00520D19"/>
    <w:rsid w:val="005212C1"/>
    <w:rsid w:val="00521898"/>
    <w:rsid w:val="00521E0E"/>
    <w:rsid w:val="00522015"/>
    <w:rsid w:val="00522D4C"/>
    <w:rsid w:val="00523040"/>
    <w:rsid w:val="00523CA2"/>
    <w:rsid w:val="00524325"/>
    <w:rsid w:val="005266EB"/>
    <w:rsid w:val="005339FF"/>
    <w:rsid w:val="0053462F"/>
    <w:rsid w:val="00535DD3"/>
    <w:rsid w:val="00536401"/>
    <w:rsid w:val="005403F0"/>
    <w:rsid w:val="005412B2"/>
    <w:rsid w:val="005418FD"/>
    <w:rsid w:val="00541CE3"/>
    <w:rsid w:val="00541E38"/>
    <w:rsid w:val="00541F9E"/>
    <w:rsid w:val="00542B21"/>
    <w:rsid w:val="00543AE8"/>
    <w:rsid w:val="005468DF"/>
    <w:rsid w:val="00547413"/>
    <w:rsid w:val="005501A0"/>
    <w:rsid w:val="005508A8"/>
    <w:rsid w:val="00551241"/>
    <w:rsid w:val="00552183"/>
    <w:rsid w:val="005528DA"/>
    <w:rsid w:val="00552B59"/>
    <w:rsid w:val="00552CEC"/>
    <w:rsid w:val="005534A3"/>
    <w:rsid w:val="005538C5"/>
    <w:rsid w:val="00554E9B"/>
    <w:rsid w:val="0056048A"/>
    <w:rsid w:val="00560A01"/>
    <w:rsid w:val="00561E98"/>
    <w:rsid w:val="0056205A"/>
    <w:rsid w:val="005637CD"/>
    <w:rsid w:val="00563D14"/>
    <w:rsid w:val="005645A7"/>
    <w:rsid w:val="00566C0B"/>
    <w:rsid w:val="00570C6A"/>
    <w:rsid w:val="005714E6"/>
    <w:rsid w:val="005715EB"/>
    <w:rsid w:val="005734A9"/>
    <w:rsid w:val="00574EF8"/>
    <w:rsid w:val="00575CB8"/>
    <w:rsid w:val="00576166"/>
    <w:rsid w:val="0057719A"/>
    <w:rsid w:val="00580419"/>
    <w:rsid w:val="00580EEA"/>
    <w:rsid w:val="00581DC8"/>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2494"/>
    <w:rsid w:val="005A3028"/>
    <w:rsid w:val="005A31E0"/>
    <w:rsid w:val="005A3296"/>
    <w:rsid w:val="005A4323"/>
    <w:rsid w:val="005A6BC8"/>
    <w:rsid w:val="005B0CDD"/>
    <w:rsid w:val="005B2A6D"/>
    <w:rsid w:val="005B34CB"/>
    <w:rsid w:val="005B41C6"/>
    <w:rsid w:val="005B47FA"/>
    <w:rsid w:val="005B4B47"/>
    <w:rsid w:val="005B4E0B"/>
    <w:rsid w:val="005B5047"/>
    <w:rsid w:val="005B568D"/>
    <w:rsid w:val="005B626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0B6E"/>
    <w:rsid w:val="005D10AD"/>
    <w:rsid w:val="005D140A"/>
    <w:rsid w:val="005D242B"/>
    <w:rsid w:val="005D3056"/>
    <w:rsid w:val="005D48BB"/>
    <w:rsid w:val="005D4D39"/>
    <w:rsid w:val="005D6753"/>
    <w:rsid w:val="005D6ACA"/>
    <w:rsid w:val="005D77ED"/>
    <w:rsid w:val="005D786E"/>
    <w:rsid w:val="005E054A"/>
    <w:rsid w:val="005E0EC8"/>
    <w:rsid w:val="005E1819"/>
    <w:rsid w:val="005E2145"/>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9A7"/>
    <w:rsid w:val="0060221E"/>
    <w:rsid w:val="006024D6"/>
    <w:rsid w:val="0060294C"/>
    <w:rsid w:val="00602C88"/>
    <w:rsid w:val="00605207"/>
    <w:rsid w:val="006065E1"/>
    <w:rsid w:val="006067D6"/>
    <w:rsid w:val="006077C9"/>
    <w:rsid w:val="006110A6"/>
    <w:rsid w:val="006130FC"/>
    <w:rsid w:val="006138B6"/>
    <w:rsid w:val="006141B8"/>
    <w:rsid w:val="00615718"/>
    <w:rsid w:val="00615B66"/>
    <w:rsid w:val="006175DE"/>
    <w:rsid w:val="006175F6"/>
    <w:rsid w:val="00620E78"/>
    <w:rsid w:val="00627810"/>
    <w:rsid w:val="006316C5"/>
    <w:rsid w:val="006336DB"/>
    <w:rsid w:val="00634DED"/>
    <w:rsid w:val="00635260"/>
    <w:rsid w:val="006352B7"/>
    <w:rsid w:val="0063755B"/>
    <w:rsid w:val="006379C2"/>
    <w:rsid w:val="00637DF9"/>
    <w:rsid w:val="00637F49"/>
    <w:rsid w:val="006401CA"/>
    <w:rsid w:val="006413A7"/>
    <w:rsid w:val="00641548"/>
    <w:rsid w:val="0064246D"/>
    <w:rsid w:val="00644900"/>
    <w:rsid w:val="00645983"/>
    <w:rsid w:val="00646516"/>
    <w:rsid w:val="006473BE"/>
    <w:rsid w:val="00650604"/>
    <w:rsid w:val="00651BEA"/>
    <w:rsid w:val="00653EE4"/>
    <w:rsid w:val="00655B31"/>
    <w:rsid w:val="0065611C"/>
    <w:rsid w:val="006563A0"/>
    <w:rsid w:val="00656B40"/>
    <w:rsid w:val="00657417"/>
    <w:rsid w:val="00660731"/>
    <w:rsid w:val="00660BD7"/>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8A6"/>
    <w:rsid w:val="00671D3D"/>
    <w:rsid w:val="00671E2F"/>
    <w:rsid w:val="006732A7"/>
    <w:rsid w:val="00673672"/>
    <w:rsid w:val="00674091"/>
    <w:rsid w:val="006747F2"/>
    <w:rsid w:val="00674CEA"/>
    <w:rsid w:val="00675CF3"/>
    <w:rsid w:val="00675F92"/>
    <w:rsid w:val="00676C79"/>
    <w:rsid w:val="006777E4"/>
    <w:rsid w:val="00680127"/>
    <w:rsid w:val="00680136"/>
    <w:rsid w:val="00680269"/>
    <w:rsid w:val="00681A2F"/>
    <w:rsid w:val="00682DDC"/>
    <w:rsid w:val="00684CE8"/>
    <w:rsid w:val="00685476"/>
    <w:rsid w:val="00685841"/>
    <w:rsid w:val="00692171"/>
    <w:rsid w:val="00692703"/>
    <w:rsid w:val="00692B51"/>
    <w:rsid w:val="00693409"/>
    <w:rsid w:val="00693719"/>
    <w:rsid w:val="00693EF7"/>
    <w:rsid w:val="0069564D"/>
    <w:rsid w:val="00695983"/>
    <w:rsid w:val="00697ADF"/>
    <w:rsid w:val="006A3281"/>
    <w:rsid w:val="006A3B67"/>
    <w:rsid w:val="006A3D94"/>
    <w:rsid w:val="006A44A8"/>
    <w:rsid w:val="006A4AA9"/>
    <w:rsid w:val="006A5255"/>
    <w:rsid w:val="006A540C"/>
    <w:rsid w:val="006A56C0"/>
    <w:rsid w:val="006A5D9E"/>
    <w:rsid w:val="006A6187"/>
    <w:rsid w:val="006A7BEE"/>
    <w:rsid w:val="006B0742"/>
    <w:rsid w:val="006B2B05"/>
    <w:rsid w:val="006B2EEF"/>
    <w:rsid w:val="006B3CC2"/>
    <w:rsid w:val="006B3CEC"/>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237A"/>
    <w:rsid w:val="006D2439"/>
    <w:rsid w:val="006D31FD"/>
    <w:rsid w:val="006D3754"/>
    <w:rsid w:val="006D43F3"/>
    <w:rsid w:val="006D460C"/>
    <w:rsid w:val="006D4EEC"/>
    <w:rsid w:val="006D70D5"/>
    <w:rsid w:val="006D75E8"/>
    <w:rsid w:val="006E13BF"/>
    <w:rsid w:val="006E1BC6"/>
    <w:rsid w:val="006E1C99"/>
    <w:rsid w:val="006E1FE4"/>
    <w:rsid w:val="006E2256"/>
    <w:rsid w:val="006E25C5"/>
    <w:rsid w:val="006E2E91"/>
    <w:rsid w:val="006E3760"/>
    <w:rsid w:val="006E3F14"/>
    <w:rsid w:val="006E4264"/>
    <w:rsid w:val="006E4971"/>
    <w:rsid w:val="006E4D20"/>
    <w:rsid w:val="006E523E"/>
    <w:rsid w:val="006E642F"/>
    <w:rsid w:val="006E69A6"/>
    <w:rsid w:val="006E6C31"/>
    <w:rsid w:val="006E726A"/>
    <w:rsid w:val="006E752D"/>
    <w:rsid w:val="006E798D"/>
    <w:rsid w:val="006F00A7"/>
    <w:rsid w:val="006F13B0"/>
    <w:rsid w:val="006F3B54"/>
    <w:rsid w:val="006F4235"/>
    <w:rsid w:val="006F5CE8"/>
    <w:rsid w:val="006F5E72"/>
    <w:rsid w:val="006F5E84"/>
    <w:rsid w:val="0070002A"/>
    <w:rsid w:val="00701D6C"/>
    <w:rsid w:val="007029F5"/>
    <w:rsid w:val="00702A3C"/>
    <w:rsid w:val="00703A29"/>
    <w:rsid w:val="00703A90"/>
    <w:rsid w:val="007046CB"/>
    <w:rsid w:val="007068D3"/>
    <w:rsid w:val="00706C0E"/>
    <w:rsid w:val="0070740C"/>
    <w:rsid w:val="00711C87"/>
    <w:rsid w:val="0071203F"/>
    <w:rsid w:val="00712E0B"/>
    <w:rsid w:val="00713FBB"/>
    <w:rsid w:val="0071535A"/>
    <w:rsid w:val="0071669D"/>
    <w:rsid w:val="007177E0"/>
    <w:rsid w:val="00717A4C"/>
    <w:rsid w:val="00717D3C"/>
    <w:rsid w:val="00720959"/>
    <w:rsid w:val="00720CD5"/>
    <w:rsid w:val="007213A8"/>
    <w:rsid w:val="0072146B"/>
    <w:rsid w:val="00721BCC"/>
    <w:rsid w:val="00721DD5"/>
    <w:rsid w:val="0072214E"/>
    <w:rsid w:val="00722614"/>
    <w:rsid w:val="007233D0"/>
    <w:rsid w:val="00723E31"/>
    <w:rsid w:val="00723FA2"/>
    <w:rsid w:val="007250B6"/>
    <w:rsid w:val="0072510D"/>
    <w:rsid w:val="00727C48"/>
    <w:rsid w:val="00727CEE"/>
    <w:rsid w:val="00731757"/>
    <w:rsid w:val="007326A7"/>
    <w:rsid w:val="007330FD"/>
    <w:rsid w:val="00734183"/>
    <w:rsid w:val="0073465E"/>
    <w:rsid w:val="0073512C"/>
    <w:rsid w:val="00735372"/>
    <w:rsid w:val="00735FDB"/>
    <w:rsid w:val="007406DE"/>
    <w:rsid w:val="00740CA7"/>
    <w:rsid w:val="00740DB8"/>
    <w:rsid w:val="007427A2"/>
    <w:rsid w:val="0074286A"/>
    <w:rsid w:val="007442E5"/>
    <w:rsid w:val="00744909"/>
    <w:rsid w:val="00745994"/>
    <w:rsid w:val="0074732C"/>
    <w:rsid w:val="007501D0"/>
    <w:rsid w:val="00750C2F"/>
    <w:rsid w:val="00750C88"/>
    <w:rsid w:val="0075125C"/>
    <w:rsid w:val="007534BA"/>
    <w:rsid w:val="00754E6E"/>
    <w:rsid w:val="00755C79"/>
    <w:rsid w:val="00756BB7"/>
    <w:rsid w:val="00757D54"/>
    <w:rsid w:val="007605AF"/>
    <w:rsid w:val="00761ED0"/>
    <w:rsid w:val="00763502"/>
    <w:rsid w:val="00763B0B"/>
    <w:rsid w:val="00766318"/>
    <w:rsid w:val="00766561"/>
    <w:rsid w:val="007665EC"/>
    <w:rsid w:val="007668ED"/>
    <w:rsid w:val="00770E69"/>
    <w:rsid w:val="00771689"/>
    <w:rsid w:val="0077172A"/>
    <w:rsid w:val="007717B9"/>
    <w:rsid w:val="007723AE"/>
    <w:rsid w:val="00772489"/>
    <w:rsid w:val="00772816"/>
    <w:rsid w:val="00772D64"/>
    <w:rsid w:val="00773950"/>
    <w:rsid w:val="00774A17"/>
    <w:rsid w:val="00775219"/>
    <w:rsid w:val="00775C57"/>
    <w:rsid w:val="00776030"/>
    <w:rsid w:val="00776724"/>
    <w:rsid w:val="00776DD9"/>
    <w:rsid w:val="00777233"/>
    <w:rsid w:val="00781A8C"/>
    <w:rsid w:val="00783BE1"/>
    <w:rsid w:val="007841BC"/>
    <w:rsid w:val="007855DE"/>
    <w:rsid w:val="00785A36"/>
    <w:rsid w:val="007878C1"/>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48B"/>
    <w:rsid w:val="007A56C7"/>
    <w:rsid w:val="007A67FD"/>
    <w:rsid w:val="007A69B4"/>
    <w:rsid w:val="007A6CF3"/>
    <w:rsid w:val="007A6E8D"/>
    <w:rsid w:val="007A76C0"/>
    <w:rsid w:val="007A7E2E"/>
    <w:rsid w:val="007A7F1E"/>
    <w:rsid w:val="007B08EC"/>
    <w:rsid w:val="007B1EFB"/>
    <w:rsid w:val="007B37DC"/>
    <w:rsid w:val="007B540C"/>
    <w:rsid w:val="007B69AC"/>
    <w:rsid w:val="007B72EC"/>
    <w:rsid w:val="007B7B39"/>
    <w:rsid w:val="007B7C92"/>
    <w:rsid w:val="007C002A"/>
    <w:rsid w:val="007C003A"/>
    <w:rsid w:val="007C04FD"/>
    <w:rsid w:val="007C0D3D"/>
    <w:rsid w:val="007C192F"/>
    <w:rsid w:val="007C1B5F"/>
    <w:rsid w:val="007C28C4"/>
    <w:rsid w:val="007C4020"/>
    <w:rsid w:val="007C4486"/>
    <w:rsid w:val="007C4CB1"/>
    <w:rsid w:val="007C599C"/>
    <w:rsid w:val="007C7A32"/>
    <w:rsid w:val="007D033D"/>
    <w:rsid w:val="007D0670"/>
    <w:rsid w:val="007D0877"/>
    <w:rsid w:val="007D096A"/>
    <w:rsid w:val="007D0E08"/>
    <w:rsid w:val="007D2A25"/>
    <w:rsid w:val="007D3D6E"/>
    <w:rsid w:val="007D48E7"/>
    <w:rsid w:val="007D4AE8"/>
    <w:rsid w:val="007D4C5F"/>
    <w:rsid w:val="007D52AA"/>
    <w:rsid w:val="007D64D8"/>
    <w:rsid w:val="007D6519"/>
    <w:rsid w:val="007D69E6"/>
    <w:rsid w:val="007D6CF9"/>
    <w:rsid w:val="007D708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1EC9"/>
    <w:rsid w:val="007F2102"/>
    <w:rsid w:val="007F22FC"/>
    <w:rsid w:val="007F2695"/>
    <w:rsid w:val="007F397B"/>
    <w:rsid w:val="007F4570"/>
    <w:rsid w:val="007F4ACF"/>
    <w:rsid w:val="007F4C07"/>
    <w:rsid w:val="007F5867"/>
    <w:rsid w:val="007F5CCF"/>
    <w:rsid w:val="007F64A8"/>
    <w:rsid w:val="007F6A5E"/>
    <w:rsid w:val="007F7885"/>
    <w:rsid w:val="008003C4"/>
    <w:rsid w:val="00800ECA"/>
    <w:rsid w:val="0080164A"/>
    <w:rsid w:val="00802211"/>
    <w:rsid w:val="008031FB"/>
    <w:rsid w:val="008036A2"/>
    <w:rsid w:val="00803B1C"/>
    <w:rsid w:val="00804E73"/>
    <w:rsid w:val="00805902"/>
    <w:rsid w:val="00805ED8"/>
    <w:rsid w:val="00806C24"/>
    <w:rsid w:val="00807E73"/>
    <w:rsid w:val="00810A47"/>
    <w:rsid w:val="00812EDF"/>
    <w:rsid w:val="00813C4D"/>
    <w:rsid w:val="0081486E"/>
    <w:rsid w:val="008154B1"/>
    <w:rsid w:val="00816C74"/>
    <w:rsid w:val="00820323"/>
    <w:rsid w:val="00820AE3"/>
    <w:rsid w:val="008210A0"/>
    <w:rsid w:val="008218DB"/>
    <w:rsid w:val="00821BB8"/>
    <w:rsid w:val="00822DE3"/>
    <w:rsid w:val="008256F8"/>
    <w:rsid w:val="00825FDB"/>
    <w:rsid w:val="00826581"/>
    <w:rsid w:val="0083082A"/>
    <w:rsid w:val="00831232"/>
    <w:rsid w:val="008313FC"/>
    <w:rsid w:val="00832241"/>
    <w:rsid w:val="0083293A"/>
    <w:rsid w:val="00832B3C"/>
    <w:rsid w:val="00833225"/>
    <w:rsid w:val="008345BD"/>
    <w:rsid w:val="00834C3D"/>
    <w:rsid w:val="00834EBA"/>
    <w:rsid w:val="00835BA8"/>
    <w:rsid w:val="00835F7D"/>
    <w:rsid w:val="008362D5"/>
    <w:rsid w:val="00836390"/>
    <w:rsid w:val="0083700C"/>
    <w:rsid w:val="008407DA"/>
    <w:rsid w:val="00841340"/>
    <w:rsid w:val="008421C9"/>
    <w:rsid w:val="00842BA7"/>
    <w:rsid w:val="00844F16"/>
    <w:rsid w:val="008451B6"/>
    <w:rsid w:val="008453C0"/>
    <w:rsid w:val="00846496"/>
    <w:rsid w:val="00847664"/>
    <w:rsid w:val="008503BD"/>
    <w:rsid w:val="00850E20"/>
    <w:rsid w:val="00851111"/>
    <w:rsid w:val="00852E0D"/>
    <w:rsid w:val="00853EE9"/>
    <w:rsid w:val="00853F4B"/>
    <w:rsid w:val="00854713"/>
    <w:rsid w:val="008547C7"/>
    <w:rsid w:val="0085588A"/>
    <w:rsid w:val="00856E56"/>
    <w:rsid w:val="0085787C"/>
    <w:rsid w:val="00857C0B"/>
    <w:rsid w:val="008601DF"/>
    <w:rsid w:val="00860B56"/>
    <w:rsid w:val="00861043"/>
    <w:rsid w:val="00861A99"/>
    <w:rsid w:val="00862A71"/>
    <w:rsid w:val="0086355D"/>
    <w:rsid w:val="00864AD1"/>
    <w:rsid w:val="0086502C"/>
    <w:rsid w:val="008650F7"/>
    <w:rsid w:val="00866056"/>
    <w:rsid w:val="008679AB"/>
    <w:rsid w:val="00867B07"/>
    <w:rsid w:val="0087017E"/>
    <w:rsid w:val="00871288"/>
    <w:rsid w:val="0087158C"/>
    <w:rsid w:val="00873D2F"/>
    <w:rsid w:val="008742C6"/>
    <w:rsid w:val="008746A2"/>
    <w:rsid w:val="00874B4A"/>
    <w:rsid w:val="00875157"/>
    <w:rsid w:val="008751E8"/>
    <w:rsid w:val="00875A1B"/>
    <w:rsid w:val="008762A2"/>
    <w:rsid w:val="00876932"/>
    <w:rsid w:val="00881E2A"/>
    <w:rsid w:val="0088273C"/>
    <w:rsid w:val="00882C34"/>
    <w:rsid w:val="00883592"/>
    <w:rsid w:val="00883E78"/>
    <w:rsid w:val="0088407E"/>
    <w:rsid w:val="00884D5E"/>
    <w:rsid w:val="00884FEA"/>
    <w:rsid w:val="00885BDF"/>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2696"/>
    <w:rsid w:val="008A3227"/>
    <w:rsid w:val="008A351B"/>
    <w:rsid w:val="008A3596"/>
    <w:rsid w:val="008A47E9"/>
    <w:rsid w:val="008A4C70"/>
    <w:rsid w:val="008A56D6"/>
    <w:rsid w:val="008A5B82"/>
    <w:rsid w:val="008A7D12"/>
    <w:rsid w:val="008B295F"/>
    <w:rsid w:val="008B3DF2"/>
    <w:rsid w:val="008B44C6"/>
    <w:rsid w:val="008B4D35"/>
    <w:rsid w:val="008B5FA5"/>
    <w:rsid w:val="008B67EA"/>
    <w:rsid w:val="008B73D2"/>
    <w:rsid w:val="008C0F93"/>
    <w:rsid w:val="008C1403"/>
    <w:rsid w:val="008C1431"/>
    <w:rsid w:val="008C15A0"/>
    <w:rsid w:val="008C1EA9"/>
    <w:rsid w:val="008C38C0"/>
    <w:rsid w:val="008C54D1"/>
    <w:rsid w:val="008C59D6"/>
    <w:rsid w:val="008C6BDF"/>
    <w:rsid w:val="008C6E0B"/>
    <w:rsid w:val="008C7639"/>
    <w:rsid w:val="008C7815"/>
    <w:rsid w:val="008D2356"/>
    <w:rsid w:val="008D46F3"/>
    <w:rsid w:val="008D7246"/>
    <w:rsid w:val="008D7B57"/>
    <w:rsid w:val="008E0D96"/>
    <w:rsid w:val="008E1626"/>
    <w:rsid w:val="008E1957"/>
    <w:rsid w:val="008E1ECE"/>
    <w:rsid w:val="008E4462"/>
    <w:rsid w:val="008E460E"/>
    <w:rsid w:val="008E5738"/>
    <w:rsid w:val="008E5E2B"/>
    <w:rsid w:val="008E70CA"/>
    <w:rsid w:val="008E7B38"/>
    <w:rsid w:val="008E7CA8"/>
    <w:rsid w:val="008F0B12"/>
    <w:rsid w:val="008F127A"/>
    <w:rsid w:val="008F2319"/>
    <w:rsid w:val="008F253B"/>
    <w:rsid w:val="008F3842"/>
    <w:rsid w:val="008F5014"/>
    <w:rsid w:val="008F529A"/>
    <w:rsid w:val="008F5684"/>
    <w:rsid w:val="008F5D65"/>
    <w:rsid w:val="008F68C7"/>
    <w:rsid w:val="008F748F"/>
    <w:rsid w:val="008F7D1D"/>
    <w:rsid w:val="00900D4A"/>
    <w:rsid w:val="00900DA0"/>
    <w:rsid w:val="009016A5"/>
    <w:rsid w:val="00902978"/>
    <w:rsid w:val="00902E2C"/>
    <w:rsid w:val="00903DF7"/>
    <w:rsid w:val="00904F16"/>
    <w:rsid w:val="00904FFE"/>
    <w:rsid w:val="00907717"/>
    <w:rsid w:val="0090792B"/>
    <w:rsid w:val="0091020F"/>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1543"/>
    <w:rsid w:val="00932949"/>
    <w:rsid w:val="00932B92"/>
    <w:rsid w:val="00935604"/>
    <w:rsid w:val="0093693B"/>
    <w:rsid w:val="00936D1A"/>
    <w:rsid w:val="00936D4E"/>
    <w:rsid w:val="00937C96"/>
    <w:rsid w:val="00937D62"/>
    <w:rsid w:val="0094023B"/>
    <w:rsid w:val="009425FE"/>
    <w:rsid w:val="0094340F"/>
    <w:rsid w:val="009434EB"/>
    <w:rsid w:val="00943B86"/>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CE7"/>
    <w:rsid w:val="00960E9B"/>
    <w:rsid w:val="00963059"/>
    <w:rsid w:val="0096319F"/>
    <w:rsid w:val="00964042"/>
    <w:rsid w:val="009651F2"/>
    <w:rsid w:val="0096585B"/>
    <w:rsid w:val="00965A36"/>
    <w:rsid w:val="00967247"/>
    <w:rsid w:val="009676D2"/>
    <w:rsid w:val="009734BC"/>
    <w:rsid w:val="00975FFF"/>
    <w:rsid w:val="00976002"/>
    <w:rsid w:val="00976864"/>
    <w:rsid w:val="00976A94"/>
    <w:rsid w:val="00976F33"/>
    <w:rsid w:val="00977245"/>
    <w:rsid w:val="00980178"/>
    <w:rsid w:val="009812BE"/>
    <w:rsid w:val="00981610"/>
    <w:rsid w:val="00984ABD"/>
    <w:rsid w:val="00986562"/>
    <w:rsid w:val="009867E1"/>
    <w:rsid w:val="00986E39"/>
    <w:rsid w:val="009877E9"/>
    <w:rsid w:val="00990542"/>
    <w:rsid w:val="00990ECF"/>
    <w:rsid w:val="00992475"/>
    <w:rsid w:val="0099381A"/>
    <w:rsid w:val="00995964"/>
    <w:rsid w:val="0099783E"/>
    <w:rsid w:val="009A0FC8"/>
    <w:rsid w:val="009A16D5"/>
    <w:rsid w:val="009A25F9"/>
    <w:rsid w:val="009A3DC9"/>
    <w:rsid w:val="009A5C28"/>
    <w:rsid w:val="009A6866"/>
    <w:rsid w:val="009A77B2"/>
    <w:rsid w:val="009B0CB7"/>
    <w:rsid w:val="009B0E61"/>
    <w:rsid w:val="009B1BD2"/>
    <w:rsid w:val="009B32F4"/>
    <w:rsid w:val="009B4AF0"/>
    <w:rsid w:val="009B58D8"/>
    <w:rsid w:val="009B6212"/>
    <w:rsid w:val="009B6AA3"/>
    <w:rsid w:val="009B7FFC"/>
    <w:rsid w:val="009C0409"/>
    <w:rsid w:val="009C0750"/>
    <w:rsid w:val="009C1093"/>
    <w:rsid w:val="009C2002"/>
    <w:rsid w:val="009C61C9"/>
    <w:rsid w:val="009C62D4"/>
    <w:rsid w:val="009C6B12"/>
    <w:rsid w:val="009D00A3"/>
    <w:rsid w:val="009D049A"/>
    <w:rsid w:val="009D121C"/>
    <w:rsid w:val="009D1D31"/>
    <w:rsid w:val="009D20B7"/>
    <w:rsid w:val="009D2263"/>
    <w:rsid w:val="009D4F1A"/>
    <w:rsid w:val="009D6397"/>
    <w:rsid w:val="009D7840"/>
    <w:rsid w:val="009E0B1C"/>
    <w:rsid w:val="009E28E5"/>
    <w:rsid w:val="009E3B1E"/>
    <w:rsid w:val="009E4B1E"/>
    <w:rsid w:val="009E57BC"/>
    <w:rsid w:val="009E5AB4"/>
    <w:rsid w:val="009E6423"/>
    <w:rsid w:val="009E7B3A"/>
    <w:rsid w:val="009F0C8A"/>
    <w:rsid w:val="009F0EF9"/>
    <w:rsid w:val="009F23F7"/>
    <w:rsid w:val="009F2BDE"/>
    <w:rsid w:val="009F361E"/>
    <w:rsid w:val="009F399D"/>
    <w:rsid w:val="009F3A76"/>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6F8"/>
    <w:rsid w:val="00A02E89"/>
    <w:rsid w:val="00A02F13"/>
    <w:rsid w:val="00A0438F"/>
    <w:rsid w:val="00A0497D"/>
    <w:rsid w:val="00A05B12"/>
    <w:rsid w:val="00A05D95"/>
    <w:rsid w:val="00A05EB7"/>
    <w:rsid w:val="00A06DDC"/>
    <w:rsid w:val="00A111A4"/>
    <w:rsid w:val="00A113EC"/>
    <w:rsid w:val="00A116F3"/>
    <w:rsid w:val="00A11D02"/>
    <w:rsid w:val="00A12AC8"/>
    <w:rsid w:val="00A135F9"/>
    <w:rsid w:val="00A13668"/>
    <w:rsid w:val="00A1434A"/>
    <w:rsid w:val="00A161E1"/>
    <w:rsid w:val="00A16F17"/>
    <w:rsid w:val="00A179A7"/>
    <w:rsid w:val="00A2209D"/>
    <w:rsid w:val="00A249A4"/>
    <w:rsid w:val="00A24E1B"/>
    <w:rsid w:val="00A25E7F"/>
    <w:rsid w:val="00A301ED"/>
    <w:rsid w:val="00A32DA3"/>
    <w:rsid w:val="00A330B0"/>
    <w:rsid w:val="00A357F0"/>
    <w:rsid w:val="00A35D7C"/>
    <w:rsid w:val="00A35E22"/>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A00"/>
    <w:rsid w:val="00A53402"/>
    <w:rsid w:val="00A53E80"/>
    <w:rsid w:val="00A53EAC"/>
    <w:rsid w:val="00A54503"/>
    <w:rsid w:val="00A549AF"/>
    <w:rsid w:val="00A559F5"/>
    <w:rsid w:val="00A55D23"/>
    <w:rsid w:val="00A565D9"/>
    <w:rsid w:val="00A56603"/>
    <w:rsid w:val="00A572A1"/>
    <w:rsid w:val="00A60772"/>
    <w:rsid w:val="00A60966"/>
    <w:rsid w:val="00A61BDA"/>
    <w:rsid w:val="00A62F33"/>
    <w:rsid w:val="00A63511"/>
    <w:rsid w:val="00A63538"/>
    <w:rsid w:val="00A644FB"/>
    <w:rsid w:val="00A6488D"/>
    <w:rsid w:val="00A65A75"/>
    <w:rsid w:val="00A666D7"/>
    <w:rsid w:val="00A66E85"/>
    <w:rsid w:val="00A67B4C"/>
    <w:rsid w:val="00A700B6"/>
    <w:rsid w:val="00A70638"/>
    <w:rsid w:val="00A7261A"/>
    <w:rsid w:val="00A726FE"/>
    <w:rsid w:val="00A7544C"/>
    <w:rsid w:val="00A760D8"/>
    <w:rsid w:val="00A816A7"/>
    <w:rsid w:val="00A8297D"/>
    <w:rsid w:val="00A82CBF"/>
    <w:rsid w:val="00A8554C"/>
    <w:rsid w:val="00A85E0D"/>
    <w:rsid w:val="00A86E77"/>
    <w:rsid w:val="00A86E8A"/>
    <w:rsid w:val="00A87CFC"/>
    <w:rsid w:val="00A90048"/>
    <w:rsid w:val="00A9049D"/>
    <w:rsid w:val="00A90C11"/>
    <w:rsid w:val="00A9172D"/>
    <w:rsid w:val="00A92060"/>
    <w:rsid w:val="00A93079"/>
    <w:rsid w:val="00A933D2"/>
    <w:rsid w:val="00A93D61"/>
    <w:rsid w:val="00A940BB"/>
    <w:rsid w:val="00A94249"/>
    <w:rsid w:val="00A94561"/>
    <w:rsid w:val="00A95036"/>
    <w:rsid w:val="00A95A19"/>
    <w:rsid w:val="00A95AD9"/>
    <w:rsid w:val="00AA0542"/>
    <w:rsid w:val="00AA1448"/>
    <w:rsid w:val="00AA21AC"/>
    <w:rsid w:val="00AA460A"/>
    <w:rsid w:val="00AA5247"/>
    <w:rsid w:val="00AB00D3"/>
    <w:rsid w:val="00AB05FF"/>
    <w:rsid w:val="00AB11DF"/>
    <w:rsid w:val="00AB16A2"/>
    <w:rsid w:val="00AB18B1"/>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20C3"/>
    <w:rsid w:val="00AE22DD"/>
    <w:rsid w:val="00AE3B91"/>
    <w:rsid w:val="00AE4D80"/>
    <w:rsid w:val="00AE5192"/>
    <w:rsid w:val="00AE524C"/>
    <w:rsid w:val="00AE5EF9"/>
    <w:rsid w:val="00AE772A"/>
    <w:rsid w:val="00AF06DD"/>
    <w:rsid w:val="00AF20C4"/>
    <w:rsid w:val="00AF2DD8"/>
    <w:rsid w:val="00AF320E"/>
    <w:rsid w:val="00AF4790"/>
    <w:rsid w:val="00AF4907"/>
    <w:rsid w:val="00AF537B"/>
    <w:rsid w:val="00AF63B1"/>
    <w:rsid w:val="00AF6650"/>
    <w:rsid w:val="00AF7024"/>
    <w:rsid w:val="00AF776A"/>
    <w:rsid w:val="00AF7978"/>
    <w:rsid w:val="00B003EB"/>
    <w:rsid w:val="00B004C0"/>
    <w:rsid w:val="00B005B6"/>
    <w:rsid w:val="00B0231E"/>
    <w:rsid w:val="00B02A71"/>
    <w:rsid w:val="00B0302E"/>
    <w:rsid w:val="00B03243"/>
    <w:rsid w:val="00B040AD"/>
    <w:rsid w:val="00B042CF"/>
    <w:rsid w:val="00B04C62"/>
    <w:rsid w:val="00B05459"/>
    <w:rsid w:val="00B07C08"/>
    <w:rsid w:val="00B07C3B"/>
    <w:rsid w:val="00B07CDE"/>
    <w:rsid w:val="00B07FE4"/>
    <w:rsid w:val="00B1022C"/>
    <w:rsid w:val="00B10696"/>
    <w:rsid w:val="00B10BDC"/>
    <w:rsid w:val="00B10BE2"/>
    <w:rsid w:val="00B11552"/>
    <w:rsid w:val="00B135A6"/>
    <w:rsid w:val="00B13CCF"/>
    <w:rsid w:val="00B147F9"/>
    <w:rsid w:val="00B14C60"/>
    <w:rsid w:val="00B1567D"/>
    <w:rsid w:val="00B1686A"/>
    <w:rsid w:val="00B16F15"/>
    <w:rsid w:val="00B174AD"/>
    <w:rsid w:val="00B208E5"/>
    <w:rsid w:val="00B221BD"/>
    <w:rsid w:val="00B232A2"/>
    <w:rsid w:val="00B27349"/>
    <w:rsid w:val="00B27D58"/>
    <w:rsid w:val="00B307F6"/>
    <w:rsid w:val="00B30A1D"/>
    <w:rsid w:val="00B30E6E"/>
    <w:rsid w:val="00B31006"/>
    <w:rsid w:val="00B31212"/>
    <w:rsid w:val="00B319A6"/>
    <w:rsid w:val="00B31D96"/>
    <w:rsid w:val="00B32220"/>
    <w:rsid w:val="00B32264"/>
    <w:rsid w:val="00B36839"/>
    <w:rsid w:val="00B3713A"/>
    <w:rsid w:val="00B372B6"/>
    <w:rsid w:val="00B37377"/>
    <w:rsid w:val="00B37548"/>
    <w:rsid w:val="00B40808"/>
    <w:rsid w:val="00B427EA"/>
    <w:rsid w:val="00B44570"/>
    <w:rsid w:val="00B47383"/>
    <w:rsid w:val="00B47DDF"/>
    <w:rsid w:val="00B50484"/>
    <w:rsid w:val="00B50B97"/>
    <w:rsid w:val="00B50ECF"/>
    <w:rsid w:val="00B520B7"/>
    <w:rsid w:val="00B52D48"/>
    <w:rsid w:val="00B53815"/>
    <w:rsid w:val="00B540C8"/>
    <w:rsid w:val="00B541B2"/>
    <w:rsid w:val="00B560F5"/>
    <w:rsid w:val="00B5761C"/>
    <w:rsid w:val="00B57994"/>
    <w:rsid w:val="00B61665"/>
    <w:rsid w:val="00B6180D"/>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0910"/>
    <w:rsid w:val="00B82263"/>
    <w:rsid w:val="00B8266C"/>
    <w:rsid w:val="00B8353D"/>
    <w:rsid w:val="00B8420F"/>
    <w:rsid w:val="00B906D1"/>
    <w:rsid w:val="00B907C5"/>
    <w:rsid w:val="00B90CF4"/>
    <w:rsid w:val="00B91221"/>
    <w:rsid w:val="00B91C7F"/>
    <w:rsid w:val="00B92C16"/>
    <w:rsid w:val="00B93041"/>
    <w:rsid w:val="00B93748"/>
    <w:rsid w:val="00B9409F"/>
    <w:rsid w:val="00B94199"/>
    <w:rsid w:val="00B94E6C"/>
    <w:rsid w:val="00B958E5"/>
    <w:rsid w:val="00B96598"/>
    <w:rsid w:val="00B96AB6"/>
    <w:rsid w:val="00B97E19"/>
    <w:rsid w:val="00B97F67"/>
    <w:rsid w:val="00BA01F3"/>
    <w:rsid w:val="00BA0D44"/>
    <w:rsid w:val="00BA0E74"/>
    <w:rsid w:val="00BA10D3"/>
    <w:rsid w:val="00BA1544"/>
    <w:rsid w:val="00BA17BC"/>
    <w:rsid w:val="00BA474F"/>
    <w:rsid w:val="00BA65AB"/>
    <w:rsid w:val="00BA68A1"/>
    <w:rsid w:val="00BB0707"/>
    <w:rsid w:val="00BB20D6"/>
    <w:rsid w:val="00BB2396"/>
    <w:rsid w:val="00BB3285"/>
    <w:rsid w:val="00BB37FC"/>
    <w:rsid w:val="00BB4C69"/>
    <w:rsid w:val="00BB7F80"/>
    <w:rsid w:val="00BC08AC"/>
    <w:rsid w:val="00BC3EB3"/>
    <w:rsid w:val="00BC4C8B"/>
    <w:rsid w:val="00BC4E96"/>
    <w:rsid w:val="00BC4FBD"/>
    <w:rsid w:val="00BC60AB"/>
    <w:rsid w:val="00BC7D51"/>
    <w:rsid w:val="00BD005E"/>
    <w:rsid w:val="00BD06E8"/>
    <w:rsid w:val="00BD1CAB"/>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5E48"/>
    <w:rsid w:val="00BF5EA9"/>
    <w:rsid w:val="00BF6181"/>
    <w:rsid w:val="00C01DF0"/>
    <w:rsid w:val="00C02CE1"/>
    <w:rsid w:val="00C03649"/>
    <w:rsid w:val="00C03CAE"/>
    <w:rsid w:val="00C03DD9"/>
    <w:rsid w:val="00C04476"/>
    <w:rsid w:val="00C04C27"/>
    <w:rsid w:val="00C067FF"/>
    <w:rsid w:val="00C10741"/>
    <w:rsid w:val="00C1131B"/>
    <w:rsid w:val="00C1193B"/>
    <w:rsid w:val="00C1372D"/>
    <w:rsid w:val="00C1580A"/>
    <w:rsid w:val="00C15B5E"/>
    <w:rsid w:val="00C15B8C"/>
    <w:rsid w:val="00C1677C"/>
    <w:rsid w:val="00C16A7E"/>
    <w:rsid w:val="00C17F2C"/>
    <w:rsid w:val="00C2093C"/>
    <w:rsid w:val="00C20E38"/>
    <w:rsid w:val="00C21701"/>
    <w:rsid w:val="00C22B63"/>
    <w:rsid w:val="00C22F1C"/>
    <w:rsid w:val="00C23BD1"/>
    <w:rsid w:val="00C248CD"/>
    <w:rsid w:val="00C25373"/>
    <w:rsid w:val="00C26856"/>
    <w:rsid w:val="00C30E03"/>
    <w:rsid w:val="00C316E7"/>
    <w:rsid w:val="00C317A5"/>
    <w:rsid w:val="00C32CB1"/>
    <w:rsid w:val="00C345F1"/>
    <w:rsid w:val="00C34B9D"/>
    <w:rsid w:val="00C351C5"/>
    <w:rsid w:val="00C3569F"/>
    <w:rsid w:val="00C35DFD"/>
    <w:rsid w:val="00C36219"/>
    <w:rsid w:val="00C36267"/>
    <w:rsid w:val="00C37583"/>
    <w:rsid w:val="00C37939"/>
    <w:rsid w:val="00C42814"/>
    <w:rsid w:val="00C42ADF"/>
    <w:rsid w:val="00C44113"/>
    <w:rsid w:val="00C443A1"/>
    <w:rsid w:val="00C4483B"/>
    <w:rsid w:val="00C44B5C"/>
    <w:rsid w:val="00C45D15"/>
    <w:rsid w:val="00C45FCB"/>
    <w:rsid w:val="00C46674"/>
    <w:rsid w:val="00C467F9"/>
    <w:rsid w:val="00C47743"/>
    <w:rsid w:val="00C47D93"/>
    <w:rsid w:val="00C50E2E"/>
    <w:rsid w:val="00C50F9F"/>
    <w:rsid w:val="00C516AC"/>
    <w:rsid w:val="00C51932"/>
    <w:rsid w:val="00C52467"/>
    <w:rsid w:val="00C52D7A"/>
    <w:rsid w:val="00C531FF"/>
    <w:rsid w:val="00C532EA"/>
    <w:rsid w:val="00C54953"/>
    <w:rsid w:val="00C55B9B"/>
    <w:rsid w:val="00C55E3F"/>
    <w:rsid w:val="00C561B5"/>
    <w:rsid w:val="00C56D04"/>
    <w:rsid w:val="00C576C7"/>
    <w:rsid w:val="00C57DE8"/>
    <w:rsid w:val="00C60218"/>
    <w:rsid w:val="00C60CF5"/>
    <w:rsid w:val="00C611AA"/>
    <w:rsid w:val="00C61C53"/>
    <w:rsid w:val="00C63806"/>
    <w:rsid w:val="00C63A8D"/>
    <w:rsid w:val="00C65318"/>
    <w:rsid w:val="00C656B7"/>
    <w:rsid w:val="00C65F49"/>
    <w:rsid w:val="00C65F8D"/>
    <w:rsid w:val="00C66CD2"/>
    <w:rsid w:val="00C67150"/>
    <w:rsid w:val="00C679B3"/>
    <w:rsid w:val="00C70629"/>
    <w:rsid w:val="00C73038"/>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3DF1"/>
    <w:rsid w:val="00C94DFA"/>
    <w:rsid w:val="00C954F4"/>
    <w:rsid w:val="00C95906"/>
    <w:rsid w:val="00C97A36"/>
    <w:rsid w:val="00C97F1D"/>
    <w:rsid w:val="00CA0383"/>
    <w:rsid w:val="00CA0EA5"/>
    <w:rsid w:val="00CA18E5"/>
    <w:rsid w:val="00CA34FC"/>
    <w:rsid w:val="00CA53D6"/>
    <w:rsid w:val="00CB01A2"/>
    <w:rsid w:val="00CB03B9"/>
    <w:rsid w:val="00CB0590"/>
    <w:rsid w:val="00CB2463"/>
    <w:rsid w:val="00CB2DEB"/>
    <w:rsid w:val="00CB3524"/>
    <w:rsid w:val="00CB5365"/>
    <w:rsid w:val="00CB5C67"/>
    <w:rsid w:val="00CB641A"/>
    <w:rsid w:val="00CB6BCE"/>
    <w:rsid w:val="00CB7B10"/>
    <w:rsid w:val="00CB7BD5"/>
    <w:rsid w:val="00CC045E"/>
    <w:rsid w:val="00CC08A8"/>
    <w:rsid w:val="00CC2FB3"/>
    <w:rsid w:val="00CC32F4"/>
    <w:rsid w:val="00CC3784"/>
    <w:rsid w:val="00CC3F68"/>
    <w:rsid w:val="00CC4CC0"/>
    <w:rsid w:val="00CC4F64"/>
    <w:rsid w:val="00CC6633"/>
    <w:rsid w:val="00CC71ED"/>
    <w:rsid w:val="00CC720D"/>
    <w:rsid w:val="00CC7715"/>
    <w:rsid w:val="00CC778D"/>
    <w:rsid w:val="00CD20AD"/>
    <w:rsid w:val="00CD3E71"/>
    <w:rsid w:val="00CD484E"/>
    <w:rsid w:val="00CD48C8"/>
    <w:rsid w:val="00CD5E3A"/>
    <w:rsid w:val="00CD737C"/>
    <w:rsid w:val="00CE1F0C"/>
    <w:rsid w:val="00CE2454"/>
    <w:rsid w:val="00CE2BC8"/>
    <w:rsid w:val="00CE2EA5"/>
    <w:rsid w:val="00CE3636"/>
    <w:rsid w:val="00CE57BB"/>
    <w:rsid w:val="00CE775E"/>
    <w:rsid w:val="00CE7B2B"/>
    <w:rsid w:val="00CF0CC8"/>
    <w:rsid w:val="00CF0D97"/>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377D"/>
    <w:rsid w:val="00D23C51"/>
    <w:rsid w:val="00D24AFA"/>
    <w:rsid w:val="00D25D2D"/>
    <w:rsid w:val="00D25FA1"/>
    <w:rsid w:val="00D2645B"/>
    <w:rsid w:val="00D26FCE"/>
    <w:rsid w:val="00D26FD5"/>
    <w:rsid w:val="00D27658"/>
    <w:rsid w:val="00D27977"/>
    <w:rsid w:val="00D302FA"/>
    <w:rsid w:val="00D30C2C"/>
    <w:rsid w:val="00D30F40"/>
    <w:rsid w:val="00D31388"/>
    <w:rsid w:val="00D31A6C"/>
    <w:rsid w:val="00D31F3A"/>
    <w:rsid w:val="00D338FD"/>
    <w:rsid w:val="00D33C54"/>
    <w:rsid w:val="00D34D81"/>
    <w:rsid w:val="00D35283"/>
    <w:rsid w:val="00D35FF7"/>
    <w:rsid w:val="00D36D43"/>
    <w:rsid w:val="00D37F44"/>
    <w:rsid w:val="00D4069D"/>
    <w:rsid w:val="00D40A96"/>
    <w:rsid w:val="00D421AC"/>
    <w:rsid w:val="00D427D7"/>
    <w:rsid w:val="00D4388F"/>
    <w:rsid w:val="00D43A7C"/>
    <w:rsid w:val="00D44295"/>
    <w:rsid w:val="00D44343"/>
    <w:rsid w:val="00D45AC2"/>
    <w:rsid w:val="00D4639C"/>
    <w:rsid w:val="00D46E54"/>
    <w:rsid w:val="00D47590"/>
    <w:rsid w:val="00D47B1B"/>
    <w:rsid w:val="00D5034B"/>
    <w:rsid w:val="00D50BE8"/>
    <w:rsid w:val="00D51051"/>
    <w:rsid w:val="00D52605"/>
    <w:rsid w:val="00D54ACB"/>
    <w:rsid w:val="00D556A4"/>
    <w:rsid w:val="00D5646F"/>
    <w:rsid w:val="00D565D1"/>
    <w:rsid w:val="00D57199"/>
    <w:rsid w:val="00D57524"/>
    <w:rsid w:val="00D60EE2"/>
    <w:rsid w:val="00D60FFC"/>
    <w:rsid w:val="00D62696"/>
    <w:rsid w:val="00D62CD3"/>
    <w:rsid w:val="00D62F73"/>
    <w:rsid w:val="00D63BC6"/>
    <w:rsid w:val="00D63C0C"/>
    <w:rsid w:val="00D63C8F"/>
    <w:rsid w:val="00D63CE9"/>
    <w:rsid w:val="00D6562E"/>
    <w:rsid w:val="00D65658"/>
    <w:rsid w:val="00D67D53"/>
    <w:rsid w:val="00D70E4A"/>
    <w:rsid w:val="00D715B6"/>
    <w:rsid w:val="00D719E7"/>
    <w:rsid w:val="00D7204E"/>
    <w:rsid w:val="00D723AC"/>
    <w:rsid w:val="00D7254D"/>
    <w:rsid w:val="00D73236"/>
    <w:rsid w:val="00D73E47"/>
    <w:rsid w:val="00D74829"/>
    <w:rsid w:val="00D752D6"/>
    <w:rsid w:val="00D7554D"/>
    <w:rsid w:val="00D75A9A"/>
    <w:rsid w:val="00D81D0E"/>
    <w:rsid w:val="00D8344B"/>
    <w:rsid w:val="00D84885"/>
    <w:rsid w:val="00D8612B"/>
    <w:rsid w:val="00D87E2A"/>
    <w:rsid w:val="00D90FF3"/>
    <w:rsid w:val="00D91203"/>
    <w:rsid w:val="00D91CE4"/>
    <w:rsid w:val="00D92456"/>
    <w:rsid w:val="00D9274E"/>
    <w:rsid w:val="00D9457B"/>
    <w:rsid w:val="00D95152"/>
    <w:rsid w:val="00D97D97"/>
    <w:rsid w:val="00DA05FF"/>
    <w:rsid w:val="00DA0815"/>
    <w:rsid w:val="00DA1931"/>
    <w:rsid w:val="00DA203D"/>
    <w:rsid w:val="00DA266B"/>
    <w:rsid w:val="00DA2796"/>
    <w:rsid w:val="00DA2FD7"/>
    <w:rsid w:val="00DA37C0"/>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1156"/>
    <w:rsid w:val="00DC1442"/>
    <w:rsid w:val="00DC1443"/>
    <w:rsid w:val="00DC1A33"/>
    <w:rsid w:val="00DC1CF8"/>
    <w:rsid w:val="00DC1EC7"/>
    <w:rsid w:val="00DC1FD2"/>
    <w:rsid w:val="00DC2809"/>
    <w:rsid w:val="00DC340E"/>
    <w:rsid w:val="00DC3FE8"/>
    <w:rsid w:val="00DC5176"/>
    <w:rsid w:val="00DC5332"/>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303"/>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F15"/>
    <w:rsid w:val="00E023F1"/>
    <w:rsid w:val="00E06888"/>
    <w:rsid w:val="00E10CC5"/>
    <w:rsid w:val="00E11167"/>
    <w:rsid w:val="00E113F4"/>
    <w:rsid w:val="00E12A42"/>
    <w:rsid w:val="00E12CCC"/>
    <w:rsid w:val="00E12F3F"/>
    <w:rsid w:val="00E12FF1"/>
    <w:rsid w:val="00E13233"/>
    <w:rsid w:val="00E14399"/>
    <w:rsid w:val="00E14757"/>
    <w:rsid w:val="00E14C9E"/>
    <w:rsid w:val="00E1519F"/>
    <w:rsid w:val="00E159D9"/>
    <w:rsid w:val="00E15DD3"/>
    <w:rsid w:val="00E16A4F"/>
    <w:rsid w:val="00E16D9F"/>
    <w:rsid w:val="00E20B1A"/>
    <w:rsid w:val="00E211D1"/>
    <w:rsid w:val="00E211ED"/>
    <w:rsid w:val="00E22FAA"/>
    <w:rsid w:val="00E237D2"/>
    <w:rsid w:val="00E23F0A"/>
    <w:rsid w:val="00E24ABC"/>
    <w:rsid w:val="00E24BB1"/>
    <w:rsid w:val="00E25A85"/>
    <w:rsid w:val="00E25CF3"/>
    <w:rsid w:val="00E31500"/>
    <w:rsid w:val="00E316A6"/>
    <w:rsid w:val="00E3192C"/>
    <w:rsid w:val="00E3232D"/>
    <w:rsid w:val="00E337F0"/>
    <w:rsid w:val="00E33962"/>
    <w:rsid w:val="00E33E7C"/>
    <w:rsid w:val="00E35A32"/>
    <w:rsid w:val="00E35C43"/>
    <w:rsid w:val="00E3703B"/>
    <w:rsid w:val="00E4124C"/>
    <w:rsid w:val="00E415DD"/>
    <w:rsid w:val="00E421C8"/>
    <w:rsid w:val="00E430C2"/>
    <w:rsid w:val="00E435F4"/>
    <w:rsid w:val="00E43CA7"/>
    <w:rsid w:val="00E44FEA"/>
    <w:rsid w:val="00E4535C"/>
    <w:rsid w:val="00E4570F"/>
    <w:rsid w:val="00E46C0B"/>
    <w:rsid w:val="00E47AF1"/>
    <w:rsid w:val="00E51945"/>
    <w:rsid w:val="00E51AA8"/>
    <w:rsid w:val="00E51CBB"/>
    <w:rsid w:val="00E51D22"/>
    <w:rsid w:val="00E52105"/>
    <w:rsid w:val="00E52C04"/>
    <w:rsid w:val="00E55579"/>
    <w:rsid w:val="00E55FBD"/>
    <w:rsid w:val="00E5685D"/>
    <w:rsid w:val="00E6051C"/>
    <w:rsid w:val="00E60CA3"/>
    <w:rsid w:val="00E61205"/>
    <w:rsid w:val="00E62256"/>
    <w:rsid w:val="00E623A3"/>
    <w:rsid w:val="00E64411"/>
    <w:rsid w:val="00E6473B"/>
    <w:rsid w:val="00E64F12"/>
    <w:rsid w:val="00E65A6A"/>
    <w:rsid w:val="00E666B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3B37"/>
    <w:rsid w:val="00E85FEF"/>
    <w:rsid w:val="00E86213"/>
    <w:rsid w:val="00E87829"/>
    <w:rsid w:val="00E91044"/>
    <w:rsid w:val="00E91598"/>
    <w:rsid w:val="00E9398A"/>
    <w:rsid w:val="00E93BD0"/>
    <w:rsid w:val="00E93C1A"/>
    <w:rsid w:val="00E93C44"/>
    <w:rsid w:val="00E93EC4"/>
    <w:rsid w:val="00E96794"/>
    <w:rsid w:val="00E974E2"/>
    <w:rsid w:val="00E9757F"/>
    <w:rsid w:val="00E9785A"/>
    <w:rsid w:val="00E97906"/>
    <w:rsid w:val="00E979EB"/>
    <w:rsid w:val="00EA0274"/>
    <w:rsid w:val="00EA12A1"/>
    <w:rsid w:val="00EA1C46"/>
    <w:rsid w:val="00EA340B"/>
    <w:rsid w:val="00EA4000"/>
    <w:rsid w:val="00EA4F00"/>
    <w:rsid w:val="00EB068F"/>
    <w:rsid w:val="00EB0924"/>
    <w:rsid w:val="00EB250C"/>
    <w:rsid w:val="00EB3413"/>
    <w:rsid w:val="00EB45AF"/>
    <w:rsid w:val="00EB5E6D"/>
    <w:rsid w:val="00EB5EFC"/>
    <w:rsid w:val="00EB6939"/>
    <w:rsid w:val="00EB7331"/>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17F6"/>
    <w:rsid w:val="00ED3169"/>
    <w:rsid w:val="00ED4EF6"/>
    <w:rsid w:val="00ED53AC"/>
    <w:rsid w:val="00ED5E12"/>
    <w:rsid w:val="00ED6D94"/>
    <w:rsid w:val="00ED6E7B"/>
    <w:rsid w:val="00ED73F9"/>
    <w:rsid w:val="00ED7714"/>
    <w:rsid w:val="00EE00A1"/>
    <w:rsid w:val="00EE010A"/>
    <w:rsid w:val="00EE0424"/>
    <w:rsid w:val="00EE1889"/>
    <w:rsid w:val="00EE32EB"/>
    <w:rsid w:val="00EE4864"/>
    <w:rsid w:val="00EE4C07"/>
    <w:rsid w:val="00EE4FA4"/>
    <w:rsid w:val="00EE51F8"/>
    <w:rsid w:val="00EE5465"/>
    <w:rsid w:val="00EE6D4E"/>
    <w:rsid w:val="00EE780D"/>
    <w:rsid w:val="00EF03E4"/>
    <w:rsid w:val="00EF05EF"/>
    <w:rsid w:val="00EF06CB"/>
    <w:rsid w:val="00EF2803"/>
    <w:rsid w:val="00EF3493"/>
    <w:rsid w:val="00EF44AD"/>
    <w:rsid w:val="00EF4FA1"/>
    <w:rsid w:val="00EF6EAC"/>
    <w:rsid w:val="00EF7064"/>
    <w:rsid w:val="00F00064"/>
    <w:rsid w:val="00F00F6E"/>
    <w:rsid w:val="00F0275C"/>
    <w:rsid w:val="00F03ED7"/>
    <w:rsid w:val="00F04426"/>
    <w:rsid w:val="00F04F0B"/>
    <w:rsid w:val="00F04FB9"/>
    <w:rsid w:val="00F0595A"/>
    <w:rsid w:val="00F06060"/>
    <w:rsid w:val="00F060A2"/>
    <w:rsid w:val="00F06CD2"/>
    <w:rsid w:val="00F0745F"/>
    <w:rsid w:val="00F107BC"/>
    <w:rsid w:val="00F10F20"/>
    <w:rsid w:val="00F115DF"/>
    <w:rsid w:val="00F11921"/>
    <w:rsid w:val="00F1192C"/>
    <w:rsid w:val="00F11DBC"/>
    <w:rsid w:val="00F150F2"/>
    <w:rsid w:val="00F151FF"/>
    <w:rsid w:val="00F16FBC"/>
    <w:rsid w:val="00F1778A"/>
    <w:rsid w:val="00F17C9B"/>
    <w:rsid w:val="00F2084D"/>
    <w:rsid w:val="00F21370"/>
    <w:rsid w:val="00F220AE"/>
    <w:rsid w:val="00F22A64"/>
    <w:rsid w:val="00F231A1"/>
    <w:rsid w:val="00F264D3"/>
    <w:rsid w:val="00F274AC"/>
    <w:rsid w:val="00F27AEE"/>
    <w:rsid w:val="00F306F0"/>
    <w:rsid w:val="00F316CA"/>
    <w:rsid w:val="00F31FF5"/>
    <w:rsid w:val="00F3260D"/>
    <w:rsid w:val="00F32D4F"/>
    <w:rsid w:val="00F32F87"/>
    <w:rsid w:val="00F3316D"/>
    <w:rsid w:val="00F33455"/>
    <w:rsid w:val="00F33784"/>
    <w:rsid w:val="00F3397A"/>
    <w:rsid w:val="00F34559"/>
    <w:rsid w:val="00F35584"/>
    <w:rsid w:val="00F35CF2"/>
    <w:rsid w:val="00F371FA"/>
    <w:rsid w:val="00F3799E"/>
    <w:rsid w:val="00F40A5C"/>
    <w:rsid w:val="00F421F3"/>
    <w:rsid w:val="00F42838"/>
    <w:rsid w:val="00F4348F"/>
    <w:rsid w:val="00F43AD6"/>
    <w:rsid w:val="00F43C09"/>
    <w:rsid w:val="00F43CC6"/>
    <w:rsid w:val="00F43D64"/>
    <w:rsid w:val="00F44084"/>
    <w:rsid w:val="00F451F1"/>
    <w:rsid w:val="00F4614F"/>
    <w:rsid w:val="00F46FB2"/>
    <w:rsid w:val="00F4738E"/>
    <w:rsid w:val="00F47AD1"/>
    <w:rsid w:val="00F47CD4"/>
    <w:rsid w:val="00F502F4"/>
    <w:rsid w:val="00F5334B"/>
    <w:rsid w:val="00F5393F"/>
    <w:rsid w:val="00F54F03"/>
    <w:rsid w:val="00F56100"/>
    <w:rsid w:val="00F56FE5"/>
    <w:rsid w:val="00F62DD0"/>
    <w:rsid w:val="00F63913"/>
    <w:rsid w:val="00F6531F"/>
    <w:rsid w:val="00F6623D"/>
    <w:rsid w:val="00F662FF"/>
    <w:rsid w:val="00F669EB"/>
    <w:rsid w:val="00F678DA"/>
    <w:rsid w:val="00F67980"/>
    <w:rsid w:val="00F7094F"/>
    <w:rsid w:val="00F72606"/>
    <w:rsid w:val="00F73B29"/>
    <w:rsid w:val="00F75D82"/>
    <w:rsid w:val="00F76AE0"/>
    <w:rsid w:val="00F76D71"/>
    <w:rsid w:val="00F77723"/>
    <w:rsid w:val="00F80C52"/>
    <w:rsid w:val="00F80FFF"/>
    <w:rsid w:val="00F828AB"/>
    <w:rsid w:val="00F828BE"/>
    <w:rsid w:val="00F82997"/>
    <w:rsid w:val="00F832C1"/>
    <w:rsid w:val="00F837A6"/>
    <w:rsid w:val="00F84A20"/>
    <w:rsid w:val="00F85CB6"/>
    <w:rsid w:val="00F86B25"/>
    <w:rsid w:val="00F87D83"/>
    <w:rsid w:val="00F90ABF"/>
    <w:rsid w:val="00F91300"/>
    <w:rsid w:val="00F92A2D"/>
    <w:rsid w:val="00F930C7"/>
    <w:rsid w:val="00F9379E"/>
    <w:rsid w:val="00F9584A"/>
    <w:rsid w:val="00F97CD2"/>
    <w:rsid w:val="00FA0EA1"/>
    <w:rsid w:val="00FA1F86"/>
    <w:rsid w:val="00FA242A"/>
    <w:rsid w:val="00FA5929"/>
    <w:rsid w:val="00FB0303"/>
    <w:rsid w:val="00FB1AB8"/>
    <w:rsid w:val="00FB24F9"/>
    <w:rsid w:val="00FB2C5F"/>
    <w:rsid w:val="00FB398A"/>
    <w:rsid w:val="00FB50E0"/>
    <w:rsid w:val="00FB5275"/>
    <w:rsid w:val="00FB6646"/>
    <w:rsid w:val="00FB6B16"/>
    <w:rsid w:val="00FB6CBD"/>
    <w:rsid w:val="00FB6FEE"/>
    <w:rsid w:val="00FC012A"/>
    <w:rsid w:val="00FC154D"/>
    <w:rsid w:val="00FC18C0"/>
    <w:rsid w:val="00FC219D"/>
    <w:rsid w:val="00FC3CD0"/>
    <w:rsid w:val="00FC41D6"/>
    <w:rsid w:val="00FC51B3"/>
    <w:rsid w:val="00FC56A9"/>
    <w:rsid w:val="00FC604D"/>
    <w:rsid w:val="00FC6451"/>
    <w:rsid w:val="00FC6BFE"/>
    <w:rsid w:val="00FC6C48"/>
    <w:rsid w:val="00FD0C84"/>
    <w:rsid w:val="00FD2003"/>
    <w:rsid w:val="00FD261E"/>
    <w:rsid w:val="00FD2D5C"/>
    <w:rsid w:val="00FD428C"/>
    <w:rsid w:val="00FD68F3"/>
    <w:rsid w:val="00FD6E51"/>
    <w:rsid w:val="00FE0BDC"/>
    <w:rsid w:val="00FE2D1E"/>
    <w:rsid w:val="00FE3420"/>
    <w:rsid w:val="00FE37E9"/>
    <w:rsid w:val="00FE3BEA"/>
    <w:rsid w:val="00FE4395"/>
    <w:rsid w:val="00FE49C4"/>
    <w:rsid w:val="00FE6348"/>
    <w:rsid w:val="00FE6A09"/>
    <w:rsid w:val="00FE7FF6"/>
    <w:rsid w:val="00FF0422"/>
    <w:rsid w:val="00FF0579"/>
    <w:rsid w:val="00FF0AA7"/>
    <w:rsid w:val="00FF13DB"/>
    <w:rsid w:val="00FF3790"/>
    <w:rsid w:val="00FF413C"/>
    <w:rsid w:val="00FF6131"/>
    <w:rsid w:val="00FF6A5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2625"/>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7F1EC9"/>
    <w:pPr>
      <w:tabs>
        <w:tab w:val="right" w:leader="dot" w:pos="9736"/>
      </w:tabs>
      <w:spacing w:after="100"/>
      <w:jc w:val="both"/>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tol6Car">
    <w:name w:val="Títol 6 Car"/>
    <w:basedOn w:val="Tipusdelletraperdefectedelpargraf"/>
    <w:link w:val="Ttol6"/>
    <w:rsid w:val="000A6E08"/>
    <w:rPr>
      <w:b/>
    </w:rPr>
  </w:style>
  <w:style w:type="character" w:customStyle="1" w:styleId="TextindependentCar">
    <w:name w:val="Text independent Car"/>
    <w:basedOn w:val="Tipusdelletraperdefectedelpargraf"/>
    <w:link w:val="Textindependent"/>
    <w:semiHidden/>
    <w:rsid w:val="00D9457B"/>
    <w:rPr>
      <w:sz w:val="24"/>
      <w:shd w:val="clear" w:color="auto" w:fill="C0C0C0"/>
    </w:rPr>
  </w:style>
  <w:style w:type="table" w:customStyle="1" w:styleId="Taulaambquadrcula1">
    <w:name w:val="Taula amb quadrícula1"/>
    <w:basedOn w:val="Taulanormal"/>
    <w:next w:val="Taulaambquadrcula"/>
    <w:uiPriority w:val="59"/>
    <w:rsid w:val="00C93D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E3FE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7F1EC9"/>
    <w:pPr>
      <w:tabs>
        <w:tab w:val="right" w:leader="dot" w:pos="9736"/>
      </w:tabs>
      <w:spacing w:after="100"/>
      <w:jc w:val="both"/>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tol6Car">
    <w:name w:val="Títol 6 Car"/>
    <w:basedOn w:val="Tipusdelletraperdefectedelpargraf"/>
    <w:link w:val="Ttol6"/>
    <w:rsid w:val="000A6E08"/>
    <w:rPr>
      <w:b/>
    </w:rPr>
  </w:style>
  <w:style w:type="character" w:customStyle="1" w:styleId="TextindependentCar">
    <w:name w:val="Text independent Car"/>
    <w:basedOn w:val="Tipusdelletraperdefectedelpargraf"/>
    <w:link w:val="Textindependent"/>
    <w:semiHidden/>
    <w:rsid w:val="00D9457B"/>
    <w:rPr>
      <w:sz w:val="24"/>
      <w:shd w:val="clear" w:color="auto" w:fill="C0C0C0"/>
    </w:rPr>
  </w:style>
  <w:style w:type="table" w:customStyle="1" w:styleId="Taulaambquadrcula1">
    <w:name w:val="Taula amb quadrícula1"/>
    <w:basedOn w:val="Taulanormal"/>
    <w:next w:val="Taulaambquadrcula"/>
    <w:uiPriority w:val="59"/>
    <w:rsid w:val="00C93D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E3FE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7661">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2558647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56138247">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92360336">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3297942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7798036">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88214775">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57303199">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06247014">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0180029">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82218476">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info/sites/default/files/com_322_1_annex_es.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europa.eu/info/sites/default/files/com_322_1_es.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info/sites/default/files/com_322_1_es.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boe.es/buscar/doc.php?id=DOUE-Z-2021-70014" TargetMode="External"/><Relationship Id="rId4" Type="http://schemas.microsoft.com/office/2007/relationships/stylesWithEffects" Target="stylesWithEffects.xml"/><Relationship Id="rId9" Type="http://schemas.openxmlformats.org/officeDocument/2006/relationships/hyperlink" Target="https://www.boe.es/buscar/doc.php?id=DOUE-Z-2021-70014" TargetMode="External"/><Relationship Id="rId14" Type="http://schemas.openxmlformats.org/officeDocument/2006/relationships/header" Target="header1.xml"/><Relationship Id="rId77"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E3423-BEA5-4B86-B754-63D22057E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4527</Words>
  <Characters>29294</Characters>
  <Application>Microsoft Office Word</Application>
  <DocSecurity>0</DocSecurity>
  <Lines>244</Lines>
  <Paragraphs>67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33754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cp:lastPrinted>2024-05-07T09:05:00Z</cp:lastPrinted>
  <dcterms:created xsi:type="dcterms:W3CDTF">2024-06-07T08:07:00Z</dcterms:created>
  <dcterms:modified xsi:type="dcterms:W3CDTF">2024-06-07T08:07:00Z</dcterms:modified>
</cp:coreProperties>
</file>