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157CA" w14:textId="77777777" w:rsidR="00693B76" w:rsidRPr="007E0A14" w:rsidRDefault="00693B76">
      <w:pPr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0A74A16F" w14:textId="77777777" w:rsidR="00B520B7" w:rsidRPr="007E0A14" w:rsidRDefault="00B520B7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Arial" w:hAnsi="Arial" w:cs="Arial"/>
          <w:b/>
          <w:bCs/>
          <w:color w:val="FF0000"/>
          <w:sz w:val="18"/>
          <w:szCs w:val="18"/>
        </w:rPr>
      </w:pPr>
    </w:p>
    <w:p w14:paraId="38778E27" w14:textId="4552D673" w:rsidR="00E50A36" w:rsidRDefault="00E50A36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Exp. 081_25000467</w:t>
      </w:r>
    </w:p>
    <w:p w14:paraId="2EC78896" w14:textId="77777777" w:rsidR="00E50A36" w:rsidRDefault="00E50A36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Arial" w:hAnsi="Arial" w:cs="Arial"/>
          <w:b/>
          <w:bCs/>
          <w:sz w:val="18"/>
          <w:szCs w:val="18"/>
        </w:rPr>
      </w:pPr>
    </w:p>
    <w:p w14:paraId="3D15CA14" w14:textId="7171DEA7" w:rsidR="007E0A14" w:rsidRPr="007E0A14" w:rsidRDefault="007E0A1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Arial" w:hAnsi="Arial" w:cs="Arial"/>
          <w:b/>
          <w:bCs/>
          <w:sz w:val="18"/>
          <w:szCs w:val="18"/>
        </w:rPr>
      </w:pPr>
      <w:r w:rsidRPr="007E0A14">
        <w:rPr>
          <w:rFonts w:ascii="Arial" w:hAnsi="Arial" w:cs="Arial"/>
          <w:b/>
          <w:bCs/>
          <w:sz w:val="18"/>
          <w:szCs w:val="18"/>
        </w:rPr>
        <w:t>CONTRACTE DE SERVEIS D’ENTAPISSAT I INJECTAT DELS SEIENTS I RESPATLLERS DE 297 BUTAQUES DE SALA 1 (PAU CASALS) i 586 BUTAQUES DE SALA 2 (ORIOL MARTORELL), AMB TEIXIT PROPORCIONAT PER L'AUDITORI DE BARCELONA, AMB MESURES DE CONTRACTACIÓ PÚBLICA SOSTENIBLE (FASE 4)</w:t>
      </w:r>
    </w:p>
    <w:p w14:paraId="0A8BA066" w14:textId="77777777" w:rsidR="007E0A14" w:rsidRDefault="007E0A1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Arial" w:hAnsi="Arial" w:cs="Arial"/>
          <w:b/>
          <w:bCs/>
          <w:sz w:val="18"/>
          <w:szCs w:val="18"/>
        </w:rPr>
      </w:pPr>
    </w:p>
    <w:p w14:paraId="798DC3FA" w14:textId="3C0B9712" w:rsidR="007E0A14" w:rsidRDefault="007E0A1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Els dies de la visita a l’edifici seran:</w:t>
      </w:r>
    </w:p>
    <w:p w14:paraId="19859847" w14:textId="77777777" w:rsidR="007E0A14" w:rsidRDefault="007E0A1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Arial" w:hAnsi="Arial" w:cs="Arial"/>
          <w:b/>
          <w:bCs/>
          <w:sz w:val="18"/>
          <w:szCs w:val="18"/>
        </w:rPr>
      </w:pPr>
    </w:p>
    <w:p w14:paraId="7DFC8BB3" w14:textId="59EBE9C0" w:rsidR="007E0A14" w:rsidRPr="007E0A14" w:rsidRDefault="007E0A1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Arial" w:hAnsi="Arial" w:cs="Arial"/>
          <w:sz w:val="18"/>
          <w:szCs w:val="18"/>
        </w:rPr>
      </w:pPr>
      <w:r w:rsidRPr="007E0A14">
        <w:rPr>
          <w:rFonts w:ascii="Arial" w:hAnsi="Arial" w:cs="Arial"/>
          <w:sz w:val="18"/>
          <w:szCs w:val="18"/>
        </w:rPr>
        <w:t>Dimarts 23 de setembre de 2025 a les 12h</w:t>
      </w:r>
    </w:p>
    <w:p w14:paraId="74AFA47F" w14:textId="2BD0AED7" w:rsidR="007E0A14" w:rsidRDefault="007E0A1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Arial" w:hAnsi="Arial" w:cs="Arial"/>
          <w:sz w:val="18"/>
          <w:szCs w:val="18"/>
        </w:rPr>
      </w:pPr>
      <w:r w:rsidRPr="007E0A14">
        <w:rPr>
          <w:rFonts w:ascii="Arial" w:hAnsi="Arial" w:cs="Arial"/>
          <w:sz w:val="18"/>
          <w:szCs w:val="18"/>
        </w:rPr>
        <w:t>Dilluns 29 de setembre de 2025 a les 12h</w:t>
      </w:r>
    </w:p>
    <w:p w14:paraId="74A13DDE" w14:textId="77777777" w:rsidR="007E0A14" w:rsidRDefault="007E0A1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Arial" w:hAnsi="Arial" w:cs="Arial"/>
          <w:sz w:val="18"/>
          <w:szCs w:val="18"/>
        </w:rPr>
      </w:pPr>
    </w:p>
    <w:p w14:paraId="772F2787" w14:textId="4E2A6B43" w:rsidR="007E0A14" w:rsidRPr="007E0A14" w:rsidRDefault="007E0A14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4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Cal confirmar assistència enviant un correu electrònic a </w:t>
      </w:r>
      <w:hyperlink r:id="rId11" w:history="1">
        <w:r w:rsidRPr="0077726A">
          <w:rPr>
            <w:rStyle w:val="Enlla"/>
            <w:rFonts w:ascii="Arial" w:hAnsi="Arial" w:cs="Arial"/>
            <w:sz w:val="18"/>
            <w:szCs w:val="18"/>
          </w:rPr>
          <w:t>rgarcia@auditori.cat</w:t>
        </w:r>
      </w:hyperlink>
      <w:r>
        <w:rPr>
          <w:rFonts w:ascii="Arial" w:hAnsi="Arial" w:cs="Arial"/>
          <w:sz w:val="18"/>
          <w:szCs w:val="18"/>
        </w:rPr>
        <w:t xml:space="preserve"> </w:t>
      </w:r>
    </w:p>
    <w:sectPr w:rsidR="007E0A14" w:rsidRPr="007E0A14" w:rsidSect="007771E3">
      <w:headerReference w:type="default" r:id="rId12"/>
      <w:footerReference w:type="default" r:id="rId13"/>
      <w:pgSz w:w="11906" w:h="16838" w:code="9"/>
      <w:pgMar w:top="1038" w:right="851" w:bottom="851" w:left="1418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FA0463" w14:textId="77777777" w:rsidR="007771E3" w:rsidRDefault="007771E3">
      <w:r>
        <w:separator/>
      </w:r>
    </w:p>
  </w:endnote>
  <w:endnote w:type="continuationSeparator" w:id="0">
    <w:p w14:paraId="17B272D6" w14:textId="77777777" w:rsidR="007771E3" w:rsidRDefault="007771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Calibri"/>
    <w:panose1 w:val="00000000000000000000"/>
    <w:charset w:val="00"/>
    <w:family w:val="roman"/>
    <w:notTrueType/>
    <w:pitch w:val="default"/>
  </w:font>
  <w:font w:name="Dutch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41DA7D" w14:textId="17C8CA7C" w:rsidR="004B0651" w:rsidRPr="006D70D5" w:rsidRDefault="004B0651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Style w:val="Nmerodepgina"/>
        <w:rFonts w:ascii="Verdana" w:hAnsi="Verdana"/>
        <w:sz w:val="16"/>
      </w:rPr>
      <w:t xml:space="preserve"> </w:t>
    </w:r>
  </w:p>
  <w:p w14:paraId="1867C441" w14:textId="77777777" w:rsidR="004B0651" w:rsidRPr="006D70D5" w:rsidRDefault="004B0651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5FE0B918" w14:textId="77777777" w:rsidR="004B0651" w:rsidRDefault="004B0651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0A5D04" w14:textId="77777777" w:rsidR="007771E3" w:rsidRDefault="007771E3">
      <w:r>
        <w:separator/>
      </w:r>
    </w:p>
  </w:footnote>
  <w:footnote w:type="continuationSeparator" w:id="0">
    <w:p w14:paraId="7406D8D9" w14:textId="77777777" w:rsidR="007771E3" w:rsidRDefault="007771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ulaambquadrcula"/>
      <w:tblW w:w="5000" w:type="pct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66"/>
      <w:gridCol w:w="2987"/>
      <w:gridCol w:w="2984"/>
    </w:tblGrid>
    <w:tr w:rsidR="004B0651" w:rsidRPr="00B56846" w14:paraId="78438953" w14:textId="77777777" w:rsidTr="00932600">
      <w:trPr>
        <w:gridAfter w:val="2"/>
        <w:wAfter w:w="3098" w:type="pct"/>
      </w:trPr>
      <w:tc>
        <w:tcPr>
          <w:tcW w:w="1902" w:type="pct"/>
        </w:tcPr>
        <w:p w14:paraId="19A20917" w14:textId="7B76AB1B" w:rsidR="004B0651" w:rsidRDefault="004B0651" w:rsidP="00932600">
          <w:pPr>
            <w:ind w:left="-322" w:firstLine="322"/>
          </w:pPr>
          <w:r w:rsidRPr="00330694">
            <w:rPr>
              <w:rFonts w:ascii="Calibri" w:eastAsia="Calibri" w:hAnsi="Calibri"/>
              <w:noProof/>
              <w:sz w:val="22"/>
              <w:szCs w:val="22"/>
            </w:rPr>
            <w:drawing>
              <wp:inline distT="0" distB="0" distL="0" distR="0" wp14:anchorId="128F17FC" wp14:editId="1697D03A">
                <wp:extent cx="1393825" cy="327660"/>
                <wp:effectExtent l="0" t="0" r="0" b="0"/>
                <wp:docPr id="11" name="Imagen 1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93825" cy="3276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B0651" w:rsidRPr="00B56846" w14:paraId="24770AAB" w14:textId="77777777" w:rsidTr="00932600">
      <w:tc>
        <w:tcPr>
          <w:tcW w:w="1902" w:type="pct"/>
          <w:vAlign w:val="center"/>
        </w:tcPr>
        <w:p w14:paraId="51F82A6A" w14:textId="77777777" w:rsidR="004B0651" w:rsidRPr="00B56846" w:rsidRDefault="004B065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50" w:type="pct"/>
          <w:vAlign w:val="center"/>
        </w:tcPr>
        <w:p w14:paraId="388008B0" w14:textId="77777777" w:rsidR="004B0651" w:rsidRPr="00B56846" w:rsidRDefault="004B065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48" w:type="pct"/>
          <w:vAlign w:val="center"/>
        </w:tcPr>
        <w:p w14:paraId="22DA1C29" w14:textId="77777777" w:rsidR="004B0651" w:rsidRPr="00B56846" w:rsidRDefault="004B065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05E0F753" w14:textId="77777777" w:rsidR="004B0651" w:rsidRPr="00552B59" w:rsidRDefault="004B0651" w:rsidP="007E42F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 w15:restartNumberingAfterBreak="0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 w15:restartNumberingAfterBreak="0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534451E"/>
    <w:multiLevelType w:val="hybridMultilevel"/>
    <w:tmpl w:val="898A0E0C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B6C5C83"/>
    <w:multiLevelType w:val="hybridMultilevel"/>
    <w:tmpl w:val="6F360A2A"/>
    <w:lvl w:ilvl="0" w:tplc="0403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9952E9A"/>
    <w:multiLevelType w:val="hybridMultilevel"/>
    <w:tmpl w:val="BD8670FA"/>
    <w:lvl w:ilvl="0" w:tplc="B206036C">
      <w:start w:val="2"/>
      <w:numFmt w:val="bullet"/>
      <w:lvlText w:val="-"/>
      <w:lvlJc w:val="left"/>
      <w:pPr>
        <w:ind w:left="720" w:hanging="360"/>
      </w:pPr>
      <w:rPr>
        <w:rFonts w:ascii="Arial" w:eastAsia="Batang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81165F"/>
    <w:multiLevelType w:val="hybridMultilevel"/>
    <w:tmpl w:val="F98CF22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FE1DC"/>
    <w:multiLevelType w:val="hybridMultilevel"/>
    <w:tmpl w:val="5468971A"/>
    <w:lvl w:ilvl="0" w:tplc="377CFE0C">
      <w:start w:val="1"/>
      <w:numFmt w:val="lowerLetter"/>
      <w:lvlText w:val="%1."/>
      <w:lvlJc w:val="left"/>
      <w:pPr>
        <w:ind w:left="720" w:hanging="360"/>
      </w:pPr>
    </w:lvl>
    <w:lvl w:ilvl="1" w:tplc="A8E8715E">
      <w:start w:val="1"/>
      <w:numFmt w:val="lowerLetter"/>
      <w:lvlText w:val="%2."/>
      <w:lvlJc w:val="left"/>
      <w:pPr>
        <w:ind w:left="1440" w:hanging="360"/>
      </w:pPr>
    </w:lvl>
    <w:lvl w:ilvl="2" w:tplc="98E4CDFE">
      <w:start w:val="1"/>
      <w:numFmt w:val="lowerRoman"/>
      <w:lvlText w:val="%3."/>
      <w:lvlJc w:val="right"/>
      <w:pPr>
        <w:ind w:left="2160" w:hanging="180"/>
      </w:pPr>
    </w:lvl>
    <w:lvl w:ilvl="3" w:tplc="12B62EB8">
      <w:start w:val="1"/>
      <w:numFmt w:val="decimal"/>
      <w:lvlText w:val="%4."/>
      <w:lvlJc w:val="left"/>
      <w:pPr>
        <w:ind w:left="2880" w:hanging="360"/>
      </w:pPr>
    </w:lvl>
    <w:lvl w:ilvl="4" w:tplc="C2D02A68">
      <w:start w:val="1"/>
      <w:numFmt w:val="lowerLetter"/>
      <w:lvlText w:val="%5."/>
      <w:lvlJc w:val="left"/>
      <w:pPr>
        <w:ind w:left="3600" w:hanging="360"/>
      </w:pPr>
    </w:lvl>
    <w:lvl w:ilvl="5" w:tplc="20B28CF4">
      <w:start w:val="1"/>
      <w:numFmt w:val="lowerRoman"/>
      <w:lvlText w:val="%6."/>
      <w:lvlJc w:val="right"/>
      <w:pPr>
        <w:ind w:left="4320" w:hanging="180"/>
      </w:pPr>
    </w:lvl>
    <w:lvl w:ilvl="6" w:tplc="F434F806">
      <w:start w:val="1"/>
      <w:numFmt w:val="decimal"/>
      <w:lvlText w:val="%7."/>
      <w:lvlJc w:val="left"/>
      <w:pPr>
        <w:ind w:left="5040" w:hanging="360"/>
      </w:pPr>
    </w:lvl>
    <w:lvl w:ilvl="7" w:tplc="A0F8CFF8">
      <w:start w:val="1"/>
      <w:numFmt w:val="lowerLetter"/>
      <w:lvlText w:val="%8."/>
      <w:lvlJc w:val="left"/>
      <w:pPr>
        <w:ind w:left="5760" w:hanging="360"/>
      </w:pPr>
    </w:lvl>
    <w:lvl w:ilvl="8" w:tplc="E192444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CB2AC8"/>
    <w:multiLevelType w:val="hybridMultilevel"/>
    <w:tmpl w:val="D7625D7C"/>
    <w:lvl w:ilvl="0" w:tplc="0403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FD78D3"/>
    <w:multiLevelType w:val="multilevel"/>
    <w:tmpl w:val="F19470E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1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648" w:hanging="1440"/>
      </w:pPr>
      <w:rPr>
        <w:rFonts w:hint="default"/>
      </w:rPr>
    </w:lvl>
  </w:abstractNum>
  <w:abstractNum w:abstractNumId="18" w15:restartNumberingAfterBreak="0">
    <w:nsid w:val="38D03563"/>
    <w:multiLevelType w:val="hybridMultilevel"/>
    <w:tmpl w:val="8A988466"/>
    <w:lvl w:ilvl="0" w:tplc="0C0A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38F71AED"/>
    <w:multiLevelType w:val="hybridMultilevel"/>
    <w:tmpl w:val="516042E6"/>
    <w:lvl w:ilvl="0" w:tplc="C5EC8462">
      <w:start w:val="1"/>
      <w:numFmt w:val="bullet"/>
      <w:lvlText w:val="-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FCAD64">
      <w:start w:val="1"/>
      <w:numFmt w:val="bullet"/>
      <w:lvlText w:val="o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9F89C62">
      <w:start w:val="1"/>
      <w:numFmt w:val="bullet"/>
      <w:lvlText w:val="▪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34612C">
      <w:start w:val="1"/>
      <w:numFmt w:val="bullet"/>
      <w:lvlText w:val="•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B409D8C">
      <w:start w:val="1"/>
      <w:numFmt w:val="bullet"/>
      <w:lvlText w:val="o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D128382">
      <w:start w:val="1"/>
      <w:numFmt w:val="bullet"/>
      <w:lvlText w:val="▪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074982A">
      <w:start w:val="1"/>
      <w:numFmt w:val="bullet"/>
      <w:lvlText w:val="•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DFA84C6">
      <w:start w:val="1"/>
      <w:numFmt w:val="bullet"/>
      <w:lvlText w:val="o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278592E">
      <w:start w:val="1"/>
      <w:numFmt w:val="bullet"/>
      <w:lvlText w:val="▪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A866DD5"/>
    <w:multiLevelType w:val="hybridMultilevel"/>
    <w:tmpl w:val="BADAD03A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E073D6"/>
    <w:multiLevelType w:val="hybridMultilevel"/>
    <w:tmpl w:val="7812C034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5A173FE"/>
    <w:multiLevelType w:val="hybridMultilevel"/>
    <w:tmpl w:val="5014937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EA0F58"/>
    <w:multiLevelType w:val="hybridMultilevel"/>
    <w:tmpl w:val="8070B65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B24D8"/>
    <w:multiLevelType w:val="hybridMultilevel"/>
    <w:tmpl w:val="694C07D2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53203AE7"/>
    <w:multiLevelType w:val="hybridMultilevel"/>
    <w:tmpl w:val="F27E5E78"/>
    <w:lvl w:ilvl="0" w:tplc="BDC6D9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111730"/>
    <w:multiLevelType w:val="hybridMultilevel"/>
    <w:tmpl w:val="166455F6"/>
    <w:lvl w:ilvl="0" w:tplc="BDC6D90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F615E0"/>
    <w:multiLevelType w:val="hybridMultilevel"/>
    <w:tmpl w:val="C72439A8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2A20198"/>
    <w:multiLevelType w:val="hybridMultilevel"/>
    <w:tmpl w:val="CA581304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9C0645"/>
    <w:multiLevelType w:val="hybridMultilevel"/>
    <w:tmpl w:val="4CD868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4E046B"/>
    <w:multiLevelType w:val="hybridMultilevel"/>
    <w:tmpl w:val="C376350C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679604">
    <w:abstractNumId w:val="35"/>
  </w:num>
  <w:num w:numId="2" w16cid:durableId="1779059068">
    <w:abstractNumId w:val="20"/>
  </w:num>
  <w:num w:numId="3" w16cid:durableId="566380480">
    <w:abstractNumId w:val="34"/>
  </w:num>
  <w:num w:numId="4" w16cid:durableId="562906244">
    <w:abstractNumId w:val="16"/>
  </w:num>
  <w:num w:numId="5" w16cid:durableId="1989899837">
    <w:abstractNumId w:val="13"/>
  </w:num>
  <w:num w:numId="6" w16cid:durableId="879123986">
    <w:abstractNumId w:val="26"/>
  </w:num>
  <w:num w:numId="7" w16cid:durableId="428283923">
    <w:abstractNumId w:val="12"/>
  </w:num>
  <w:num w:numId="8" w16cid:durableId="746079788">
    <w:abstractNumId w:val="21"/>
  </w:num>
  <w:num w:numId="9" w16cid:durableId="156073331">
    <w:abstractNumId w:val="30"/>
  </w:num>
  <w:num w:numId="10" w16cid:durableId="496265874">
    <w:abstractNumId w:val="19"/>
  </w:num>
  <w:num w:numId="11" w16cid:durableId="1062757051">
    <w:abstractNumId w:val="24"/>
  </w:num>
  <w:num w:numId="12" w16cid:durableId="1808432665">
    <w:abstractNumId w:val="28"/>
  </w:num>
  <w:num w:numId="13" w16cid:durableId="1283613733">
    <w:abstractNumId w:val="32"/>
  </w:num>
  <w:num w:numId="14" w16cid:durableId="622228206">
    <w:abstractNumId w:val="23"/>
  </w:num>
  <w:num w:numId="15" w16cid:durableId="1839298352">
    <w:abstractNumId w:val="10"/>
  </w:num>
  <w:num w:numId="16" w16cid:durableId="620501779">
    <w:abstractNumId w:val="8"/>
  </w:num>
  <w:num w:numId="17" w16cid:durableId="22365574">
    <w:abstractNumId w:val="25"/>
  </w:num>
  <w:num w:numId="18" w16cid:durableId="1124235528">
    <w:abstractNumId w:val="31"/>
  </w:num>
  <w:num w:numId="19" w16cid:durableId="634486046">
    <w:abstractNumId w:val="29"/>
  </w:num>
  <w:num w:numId="20" w16cid:durableId="757408687">
    <w:abstractNumId w:val="14"/>
  </w:num>
  <w:num w:numId="21" w16cid:durableId="599030793">
    <w:abstractNumId w:val="11"/>
  </w:num>
  <w:num w:numId="22" w16cid:durableId="196433074">
    <w:abstractNumId w:val="18"/>
  </w:num>
  <w:num w:numId="23" w16cid:durableId="943073021">
    <w:abstractNumId w:val="9"/>
  </w:num>
  <w:num w:numId="24" w16cid:durableId="961687929">
    <w:abstractNumId w:val="22"/>
  </w:num>
  <w:num w:numId="25" w16cid:durableId="2086220283">
    <w:abstractNumId w:val="27"/>
  </w:num>
  <w:num w:numId="26" w16cid:durableId="1893806803">
    <w:abstractNumId w:val="33"/>
  </w:num>
  <w:num w:numId="27" w16cid:durableId="1243837914">
    <w:abstractNumId w:val="17"/>
  </w:num>
  <w:num w:numId="28" w16cid:durableId="1814713817">
    <w:abstractNumId w:val="15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405"/>
    <w:rsid w:val="0001466B"/>
    <w:rsid w:val="000146DD"/>
    <w:rsid w:val="000150B6"/>
    <w:rsid w:val="000153E3"/>
    <w:rsid w:val="00015579"/>
    <w:rsid w:val="000167C7"/>
    <w:rsid w:val="000174BF"/>
    <w:rsid w:val="00017A12"/>
    <w:rsid w:val="000204DC"/>
    <w:rsid w:val="000205AA"/>
    <w:rsid w:val="0002173E"/>
    <w:rsid w:val="00022BA7"/>
    <w:rsid w:val="000232FD"/>
    <w:rsid w:val="000239A7"/>
    <w:rsid w:val="00024E61"/>
    <w:rsid w:val="00025C72"/>
    <w:rsid w:val="000301DC"/>
    <w:rsid w:val="000313CA"/>
    <w:rsid w:val="000318AF"/>
    <w:rsid w:val="00031EE1"/>
    <w:rsid w:val="000336B1"/>
    <w:rsid w:val="0003388D"/>
    <w:rsid w:val="00034086"/>
    <w:rsid w:val="0003460A"/>
    <w:rsid w:val="00035419"/>
    <w:rsid w:val="00036172"/>
    <w:rsid w:val="00037B0E"/>
    <w:rsid w:val="00037B75"/>
    <w:rsid w:val="00037F06"/>
    <w:rsid w:val="00037FD5"/>
    <w:rsid w:val="0004182F"/>
    <w:rsid w:val="00042604"/>
    <w:rsid w:val="00042A6A"/>
    <w:rsid w:val="00043010"/>
    <w:rsid w:val="00043349"/>
    <w:rsid w:val="0004376A"/>
    <w:rsid w:val="00043A8E"/>
    <w:rsid w:val="00046F1F"/>
    <w:rsid w:val="000470DB"/>
    <w:rsid w:val="00047C5F"/>
    <w:rsid w:val="0005034C"/>
    <w:rsid w:val="00051460"/>
    <w:rsid w:val="00051FC5"/>
    <w:rsid w:val="000524CD"/>
    <w:rsid w:val="00052883"/>
    <w:rsid w:val="00054276"/>
    <w:rsid w:val="00054B9E"/>
    <w:rsid w:val="000551F2"/>
    <w:rsid w:val="00055E83"/>
    <w:rsid w:val="00056DC0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C91"/>
    <w:rsid w:val="000674AF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6"/>
    <w:rsid w:val="0007614E"/>
    <w:rsid w:val="00076C15"/>
    <w:rsid w:val="00080134"/>
    <w:rsid w:val="00080F57"/>
    <w:rsid w:val="0008328C"/>
    <w:rsid w:val="00083538"/>
    <w:rsid w:val="000837E3"/>
    <w:rsid w:val="00084D40"/>
    <w:rsid w:val="0008510B"/>
    <w:rsid w:val="000872D9"/>
    <w:rsid w:val="00087B14"/>
    <w:rsid w:val="0009036E"/>
    <w:rsid w:val="00090695"/>
    <w:rsid w:val="000909A9"/>
    <w:rsid w:val="00090B19"/>
    <w:rsid w:val="0009126B"/>
    <w:rsid w:val="00091DD1"/>
    <w:rsid w:val="00093123"/>
    <w:rsid w:val="000936DA"/>
    <w:rsid w:val="000948F7"/>
    <w:rsid w:val="00094D45"/>
    <w:rsid w:val="00095320"/>
    <w:rsid w:val="000A0ECE"/>
    <w:rsid w:val="000A1E4A"/>
    <w:rsid w:val="000A2318"/>
    <w:rsid w:val="000A299B"/>
    <w:rsid w:val="000A3AEF"/>
    <w:rsid w:val="000A45F4"/>
    <w:rsid w:val="000A4C5E"/>
    <w:rsid w:val="000A5001"/>
    <w:rsid w:val="000A55CA"/>
    <w:rsid w:val="000A59EA"/>
    <w:rsid w:val="000A5D08"/>
    <w:rsid w:val="000A5E7E"/>
    <w:rsid w:val="000A75CC"/>
    <w:rsid w:val="000B0270"/>
    <w:rsid w:val="000B0763"/>
    <w:rsid w:val="000B08EF"/>
    <w:rsid w:val="000B2152"/>
    <w:rsid w:val="000B25E9"/>
    <w:rsid w:val="000B380C"/>
    <w:rsid w:val="000B3FAA"/>
    <w:rsid w:val="000B45B1"/>
    <w:rsid w:val="000B4630"/>
    <w:rsid w:val="000B47F9"/>
    <w:rsid w:val="000B5A94"/>
    <w:rsid w:val="000B66FB"/>
    <w:rsid w:val="000C1815"/>
    <w:rsid w:val="000C2EC6"/>
    <w:rsid w:val="000C4DD6"/>
    <w:rsid w:val="000C50C7"/>
    <w:rsid w:val="000C5F63"/>
    <w:rsid w:val="000C6595"/>
    <w:rsid w:val="000C663C"/>
    <w:rsid w:val="000D09B6"/>
    <w:rsid w:val="000D13ED"/>
    <w:rsid w:val="000D27E2"/>
    <w:rsid w:val="000D311D"/>
    <w:rsid w:val="000D40C7"/>
    <w:rsid w:val="000D44E6"/>
    <w:rsid w:val="000D4E7C"/>
    <w:rsid w:val="000D5415"/>
    <w:rsid w:val="000D5495"/>
    <w:rsid w:val="000D6799"/>
    <w:rsid w:val="000D6DAF"/>
    <w:rsid w:val="000D6EF9"/>
    <w:rsid w:val="000D7C44"/>
    <w:rsid w:val="000E0159"/>
    <w:rsid w:val="000E03FD"/>
    <w:rsid w:val="000E141A"/>
    <w:rsid w:val="000E41DF"/>
    <w:rsid w:val="000E5C1C"/>
    <w:rsid w:val="000E6A84"/>
    <w:rsid w:val="000E758C"/>
    <w:rsid w:val="000E7AD4"/>
    <w:rsid w:val="000E7E1B"/>
    <w:rsid w:val="000F002C"/>
    <w:rsid w:val="000F0872"/>
    <w:rsid w:val="000F0A23"/>
    <w:rsid w:val="000F0DC1"/>
    <w:rsid w:val="000F187B"/>
    <w:rsid w:val="000F3017"/>
    <w:rsid w:val="000F375E"/>
    <w:rsid w:val="000F3ABA"/>
    <w:rsid w:val="000F4B7E"/>
    <w:rsid w:val="000F5051"/>
    <w:rsid w:val="000F5178"/>
    <w:rsid w:val="000F5414"/>
    <w:rsid w:val="000F5735"/>
    <w:rsid w:val="000F68E8"/>
    <w:rsid w:val="000F7A33"/>
    <w:rsid w:val="00101FA1"/>
    <w:rsid w:val="0010342B"/>
    <w:rsid w:val="00104998"/>
    <w:rsid w:val="00104ED8"/>
    <w:rsid w:val="001055EB"/>
    <w:rsid w:val="001065F4"/>
    <w:rsid w:val="00106D87"/>
    <w:rsid w:val="00107DD0"/>
    <w:rsid w:val="00107FC6"/>
    <w:rsid w:val="00110618"/>
    <w:rsid w:val="00110F31"/>
    <w:rsid w:val="001110C0"/>
    <w:rsid w:val="00114A1C"/>
    <w:rsid w:val="0011560D"/>
    <w:rsid w:val="0011651B"/>
    <w:rsid w:val="0011653B"/>
    <w:rsid w:val="0011716D"/>
    <w:rsid w:val="001173F0"/>
    <w:rsid w:val="00117D74"/>
    <w:rsid w:val="0012066F"/>
    <w:rsid w:val="00124DF6"/>
    <w:rsid w:val="00125966"/>
    <w:rsid w:val="00125BB9"/>
    <w:rsid w:val="00126326"/>
    <w:rsid w:val="001265DD"/>
    <w:rsid w:val="00126AB4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4E71"/>
    <w:rsid w:val="0013574B"/>
    <w:rsid w:val="001359FE"/>
    <w:rsid w:val="0013780F"/>
    <w:rsid w:val="0014062D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1C22"/>
    <w:rsid w:val="001528CD"/>
    <w:rsid w:val="00152CF6"/>
    <w:rsid w:val="00152E24"/>
    <w:rsid w:val="0015490E"/>
    <w:rsid w:val="00154DC1"/>
    <w:rsid w:val="001565FF"/>
    <w:rsid w:val="0015731C"/>
    <w:rsid w:val="001576C9"/>
    <w:rsid w:val="00157AFD"/>
    <w:rsid w:val="001606D4"/>
    <w:rsid w:val="00160E3A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2E5"/>
    <w:rsid w:val="001743D8"/>
    <w:rsid w:val="00174F40"/>
    <w:rsid w:val="00175A5E"/>
    <w:rsid w:val="00175CBC"/>
    <w:rsid w:val="0017746E"/>
    <w:rsid w:val="00180597"/>
    <w:rsid w:val="00180786"/>
    <w:rsid w:val="00180B20"/>
    <w:rsid w:val="00180C56"/>
    <w:rsid w:val="00181E7C"/>
    <w:rsid w:val="001825AB"/>
    <w:rsid w:val="001834A2"/>
    <w:rsid w:val="0018373B"/>
    <w:rsid w:val="00183805"/>
    <w:rsid w:val="00183DF1"/>
    <w:rsid w:val="001848E0"/>
    <w:rsid w:val="00184D59"/>
    <w:rsid w:val="0018502E"/>
    <w:rsid w:val="00185C04"/>
    <w:rsid w:val="00186492"/>
    <w:rsid w:val="00186B20"/>
    <w:rsid w:val="0018724C"/>
    <w:rsid w:val="001903D1"/>
    <w:rsid w:val="001904BD"/>
    <w:rsid w:val="00191315"/>
    <w:rsid w:val="00191589"/>
    <w:rsid w:val="001933AB"/>
    <w:rsid w:val="00193932"/>
    <w:rsid w:val="00193A78"/>
    <w:rsid w:val="00193BFD"/>
    <w:rsid w:val="0019431E"/>
    <w:rsid w:val="00195644"/>
    <w:rsid w:val="00196250"/>
    <w:rsid w:val="00196433"/>
    <w:rsid w:val="001970A8"/>
    <w:rsid w:val="0019782A"/>
    <w:rsid w:val="001A0243"/>
    <w:rsid w:val="001A1DAF"/>
    <w:rsid w:val="001A1DD4"/>
    <w:rsid w:val="001A2967"/>
    <w:rsid w:val="001A29CD"/>
    <w:rsid w:val="001A47CD"/>
    <w:rsid w:val="001A4891"/>
    <w:rsid w:val="001A4CE5"/>
    <w:rsid w:val="001A54EC"/>
    <w:rsid w:val="001A62A4"/>
    <w:rsid w:val="001A671D"/>
    <w:rsid w:val="001A78D9"/>
    <w:rsid w:val="001A7E30"/>
    <w:rsid w:val="001B1D47"/>
    <w:rsid w:val="001B2302"/>
    <w:rsid w:val="001B2906"/>
    <w:rsid w:val="001B2C93"/>
    <w:rsid w:val="001B2D35"/>
    <w:rsid w:val="001B3068"/>
    <w:rsid w:val="001B30F2"/>
    <w:rsid w:val="001B4795"/>
    <w:rsid w:val="001B59AE"/>
    <w:rsid w:val="001B63EF"/>
    <w:rsid w:val="001B6943"/>
    <w:rsid w:val="001B735D"/>
    <w:rsid w:val="001C12CA"/>
    <w:rsid w:val="001C1D46"/>
    <w:rsid w:val="001C24B3"/>
    <w:rsid w:val="001C29C1"/>
    <w:rsid w:val="001C3AB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D72E5"/>
    <w:rsid w:val="001E1B8A"/>
    <w:rsid w:val="001E26F8"/>
    <w:rsid w:val="001E288A"/>
    <w:rsid w:val="001E3503"/>
    <w:rsid w:val="001E3BD4"/>
    <w:rsid w:val="001E4B58"/>
    <w:rsid w:val="001E75E1"/>
    <w:rsid w:val="001F0A12"/>
    <w:rsid w:val="001F0AC6"/>
    <w:rsid w:val="001F100B"/>
    <w:rsid w:val="001F1CAE"/>
    <w:rsid w:val="001F2116"/>
    <w:rsid w:val="001F420B"/>
    <w:rsid w:val="001F5FEC"/>
    <w:rsid w:val="001F7458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227"/>
    <w:rsid w:val="00207C1D"/>
    <w:rsid w:val="00210101"/>
    <w:rsid w:val="00211A5A"/>
    <w:rsid w:val="002128EB"/>
    <w:rsid w:val="00214A0F"/>
    <w:rsid w:val="00214EC6"/>
    <w:rsid w:val="002152CB"/>
    <w:rsid w:val="0021654B"/>
    <w:rsid w:val="00216550"/>
    <w:rsid w:val="0021690E"/>
    <w:rsid w:val="00217765"/>
    <w:rsid w:val="00217CAE"/>
    <w:rsid w:val="00220ABF"/>
    <w:rsid w:val="00220C22"/>
    <w:rsid w:val="002214E7"/>
    <w:rsid w:val="002218CE"/>
    <w:rsid w:val="002221AD"/>
    <w:rsid w:val="00222F2F"/>
    <w:rsid w:val="0022325C"/>
    <w:rsid w:val="00223AED"/>
    <w:rsid w:val="00223ED6"/>
    <w:rsid w:val="0022440C"/>
    <w:rsid w:val="00224A09"/>
    <w:rsid w:val="002261C2"/>
    <w:rsid w:val="00226860"/>
    <w:rsid w:val="00227303"/>
    <w:rsid w:val="00230EFB"/>
    <w:rsid w:val="0023156B"/>
    <w:rsid w:val="00234638"/>
    <w:rsid w:val="0023471C"/>
    <w:rsid w:val="002348F1"/>
    <w:rsid w:val="00235A90"/>
    <w:rsid w:val="00235BD3"/>
    <w:rsid w:val="00236271"/>
    <w:rsid w:val="002366A1"/>
    <w:rsid w:val="00236C7D"/>
    <w:rsid w:val="0024055F"/>
    <w:rsid w:val="0024097F"/>
    <w:rsid w:val="00240E43"/>
    <w:rsid w:val="00242D65"/>
    <w:rsid w:val="00243E8A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68FC"/>
    <w:rsid w:val="002570F0"/>
    <w:rsid w:val="00257865"/>
    <w:rsid w:val="00260D1A"/>
    <w:rsid w:val="00261080"/>
    <w:rsid w:val="00261B16"/>
    <w:rsid w:val="00261FFF"/>
    <w:rsid w:val="002622E1"/>
    <w:rsid w:val="00262F42"/>
    <w:rsid w:val="00263390"/>
    <w:rsid w:val="002636D6"/>
    <w:rsid w:val="00263CB4"/>
    <w:rsid w:val="002664D7"/>
    <w:rsid w:val="00266526"/>
    <w:rsid w:val="002672B1"/>
    <w:rsid w:val="002672CC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5EE"/>
    <w:rsid w:val="00282E62"/>
    <w:rsid w:val="002842BE"/>
    <w:rsid w:val="002848E0"/>
    <w:rsid w:val="00284C18"/>
    <w:rsid w:val="0028509D"/>
    <w:rsid w:val="002857E9"/>
    <w:rsid w:val="00286066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9615A"/>
    <w:rsid w:val="002A0405"/>
    <w:rsid w:val="002A0900"/>
    <w:rsid w:val="002A0E3D"/>
    <w:rsid w:val="002A1CF1"/>
    <w:rsid w:val="002A2F34"/>
    <w:rsid w:val="002A34E2"/>
    <w:rsid w:val="002A3E39"/>
    <w:rsid w:val="002A4CBB"/>
    <w:rsid w:val="002A4D23"/>
    <w:rsid w:val="002A611A"/>
    <w:rsid w:val="002A694A"/>
    <w:rsid w:val="002A6A13"/>
    <w:rsid w:val="002A6D83"/>
    <w:rsid w:val="002A6E7A"/>
    <w:rsid w:val="002A7555"/>
    <w:rsid w:val="002B00E2"/>
    <w:rsid w:val="002B07D9"/>
    <w:rsid w:val="002B098B"/>
    <w:rsid w:val="002B104D"/>
    <w:rsid w:val="002B140D"/>
    <w:rsid w:val="002B259D"/>
    <w:rsid w:val="002B276A"/>
    <w:rsid w:val="002B416E"/>
    <w:rsid w:val="002B49CE"/>
    <w:rsid w:val="002B6388"/>
    <w:rsid w:val="002B6A43"/>
    <w:rsid w:val="002C1A94"/>
    <w:rsid w:val="002C2AB6"/>
    <w:rsid w:val="002C2FC2"/>
    <w:rsid w:val="002C321C"/>
    <w:rsid w:val="002C366B"/>
    <w:rsid w:val="002C41FA"/>
    <w:rsid w:val="002C5167"/>
    <w:rsid w:val="002C5485"/>
    <w:rsid w:val="002C7433"/>
    <w:rsid w:val="002C7E2C"/>
    <w:rsid w:val="002D074B"/>
    <w:rsid w:val="002D0A89"/>
    <w:rsid w:val="002D1B2C"/>
    <w:rsid w:val="002D50EC"/>
    <w:rsid w:val="002D5BD1"/>
    <w:rsid w:val="002D5F4A"/>
    <w:rsid w:val="002D75B8"/>
    <w:rsid w:val="002D75D8"/>
    <w:rsid w:val="002E2301"/>
    <w:rsid w:val="002E2A3F"/>
    <w:rsid w:val="002E301A"/>
    <w:rsid w:val="002E3A6B"/>
    <w:rsid w:val="002E4AE9"/>
    <w:rsid w:val="002E4AF6"/>
    <w:rsid w:val="002E4EBA"/>
    <w:rsid w:val="002E54BB"/>
    <w:rsid w:val="002E6182"/>
    <w:rsid w:val="002E63BF"/>
    <w:rsid w:val="002F0000"/>
    <w:rsid w:val="002F096D"/>
    <w:rsid w:val="002F0F14"/>
    <w:rsid w:val="002F1C27"/>
    <w:rsid w:val="002F2C40"/>
    <w:rsid w:val="002F3346"/>
    <w:rsid w:val="002F3AF6"/>
    <w:rsid w:val="002F45B6"/>
    <w:rsid w:val="002F47C9"/>
    <w:rsid w:val="002F49CD"/>
    <w:rsid w:val="002F5D93"/>
    <w:rsid w:val="002F5D99"/>
    <w:rsid w:val="002F601C"/>
    <w:rsid w:val="002F6156"/>
    <w:rsid w:val="002F67A1"/>
    <w:rsid w:val="002F7A4C"/>
    <w:rsid w:val="002F7B28"/>
    <w:rsid w:val="003002AD"/>
    <w:rsid w:val="00302CA9"/>
    <w:rsid w:val="003032E9"/>
    <w:rsid w:val="00304801"/>
    <w:rsid w:val="003049B9"/>
    <w:rsid w:val="00305C0A"/>
    <w:rsid w:val="00307BFF"/>
    <w:rsid w:val="00310130"/>
    <w:rsid w:val="003121C7"/>
    <w:rsid w:val="00312292"/>
    <w:rsid w:val="00312B13"/>
    <w:rsid w:val="00312D3C"/>
    <w:rsid w:val="00313163"/>
    <w:rsid w:val="003131D5"/>
    <w:rsid w:val="00313C93"/>
    <w:rsid w:val="00314630"/>
    <w:rsid w:val="00314731"/>
    <w:rsid w:val="003160C4"/>
    <w:rsid w:val="00316BBF"/>
    <w:rsid w:val="003201FC"/>
    <w:rsid w:val="003205D5"/>
    <w:rsid w:val="003215DD"/>
    <w:rsid w:val="00321DFE"/>
    <w:rsid w:val="00324045"/>
    <w:rsid w:val="00326895"/>
    <w:rsid w:val="00327489"/>
    <w:rsid w:val="00327730"/>
    <w:rsid w:val="00330694"/>
    <w:rsid w:val="00330F63"/>
    <w:rsid w:val="00330F65"/>
    <w:rsid w:val="00331226"/>
    <w:rsid w:val="00332896"/>
    <w:rsid w:val="00332D07"/>
    <w:rsid w:val="003335BD"/>
    <w:rsid w:val="00333E48"/>
    <w:rsid w:val="00334337"/>
    <w:rsid w:val="003347B1"/>
    <w:rsid w:val="00335489"/>
    <w:rsid w:val="00335C99"/>
    <w:rsid w:val="00336CC3"/>
    <w:rsid w:val="00337068"/>
    <w:rsid w:val="00337195"/>
    <w:rsid w:val="00337C5C"/>
    <w:rsid w:val="00343539"/>
    <w:rsid w:val="00344015"/>
    <w:rsid w:val="003447C1"/>
    <w:rsid w:val="00345720"/>
    <w:rsid w:val="00347035"/>
    <w:rsid w:val="00347C6F"/>
    <w:rsid w:val="00350BF3"/>
    <w:rsid w:val="0035244F"/>
    <w:rsid w:val="003525C0"/>
    <w:rsid w:val="00352632"/>
    <w:rsid w:val="00355AC8"/>
    <w:rsid w:val="0036037A"/>
    <w:rsid w:val="0036098E"/>
    <w:rsid w:val="00361027"/>
    <w:rsid w:val="0036112E"/>
    <w:rsid w:val="00361225"/>
    <w:rsid w:val="00361547"/>
    <w:rsid w:val="0036167A"/>
    <w:rsid w:val="0036172F"/>
    <w:rsid w:val="00361C4B"/>
    <w:rsid w:val="00361C5F"/>
    <w:rsid w:val="003625D2"/>
    <w:rsid w:val="00362CA7"/>
    <w:rsid w:val="00363989"/>
    <w:rsid w:val="00364B2F"/>
    <w:rsid w:val="00365650"/>
    <w:rsid w:val="003664BD"/>
    <w:rsid w:val="0036667D"/>
    <w:rsid w:val="00367AE5"/>
    <w:rsid w:val="00370905"/>
    <w:rsid w:val="0037465D"/>
    <w:rsid w:val="00375D12"/>
    <w:rsid w:val="0037664D"/>
    <w:rsid w:val="00380DB3"/>
    <w:rsid w:val="00380EB8"/>
    <w:rsid w:val="003814B8"/>
    <w:rsid w:val="00381FC1"/>
    <w:rsid w:val="00382AB5"/>
    <w:rsid w:val="0038333B"/>
    <w:rsid w:val="00383477"/>
    <w:rsid w:val="0038368D"/>
    <w:rsid w:val="00384014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73D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A797E"/>
    <w:rsid w:val="003B3362"/>
    <w:rsid w:val="003B4364"/>
    <w:rsid w:val="003B6029"/>
    <w:rsid w:val="003B68E3"/>
    <w:rsid w:val="003B751D"/>
    <w:rsid w:val="003C081C"/>
    <w:rsid w:val="003C0EEB"/>
    <w:rsid w:val="003C1952"/>
    <w:rsid w:val="003C1D89"/>
    <w:rsid w:val="003C2764"/>
    <w:rsid w:val="003C323A"/>
    <w:rsid w:val="003C3497"/>
    <w:rsid w:val="003C3BE5"/>
    <w:rsid w:val="003C4895"/>
    <w:rsid w:val="003C4CFD"/>
    <w:rsid w:val="003C5ADD"/>
    <w:rsid w:val="003C5E66"/>
    <w:rsid w:val="003C75B9"/>
    <w:rsid w:val="003C7924"/>
    <w:rsid w:val="003C7CDC"/>
    <w:rsid w:val="003C7F0C"/>
    <w:rsid w:val="003D0256"/>
    <w:rsid w:val="003D1C62"/>
    <w:rsid w:val="003D3EC5"/>
    <w:rsid w:val="003D3F0C"/>
    <w:rsid w:val="003D4478"/>
    <w:rsid w:val="003D4A51"/>
    <w:rsid w:val="003D5366"/>
    <w:rsid w:val="003D5D50"/>
    <w:rsid w:val="003D5EB9"/>
    <w:rsid w:val="003D6928"/>
    <w:rsid w:val="003D7238"/>
    <w:rsid w:val="003D7977"/>
    <w:rsid w:val="003D7DD5"/>
    <w:rsid w:val="003D7F0E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E794E"/>
    <w:rsid w:val="003F0A28"/>
    <w:rsid w:val="003F2D27"/>
    <w:rsid w:val="003F2D3F"/>
    <w:rsid w:val="003F30E3"/>
    <w:rsid w:val="003F50B2"/>
    <w:rsid w:val="003F59E5"/>
    <w:rsid w:val="003F5A6C"/>
    <w:rsid w:val="003F615A"/>
    <w:rsid w:val="003F64AA"/>
    <w:rsid w:val="003F64BD"/>
    <w:rsid w:val="003F6639"/>
    <w:rsid w:val="003F77B4"/>
    <w:rsid w:val="00400589"/>
    <w:rsid w:val="00400D1B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6723"/>
    <w:rsid w:val="00417A46"/>
    <w:rsid w:val="00417B2C"/>
    <w:rsid w:val="0042131E"/>
    <w:rsid w:val="00421BD9"/>
    <w:rsid w:val="004242BD"/>
    <w:rsid w:val="00424A90"/>
    <w:rsid w:val="00424F55"/>
    <w:rsid w:val="0042502A"/>
    <w:rsid w:val="0042505B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36D"/>
    <w:rsid w:val="00433EFB"/>
    <w:rsid w:val="004368E2"/>
    <w:rsid w:val="004407F2"/>
    <w:rsid w:val="004409F0"/>
    <w:rsid w:val="00440A03"/>
    <w:rsid w:val="004425B5"/>
    <w:rsid w:val="00442D9A"/>
    <w:rsid w:val="0044333B"/>
    <w:rsid w:val="004433EE"/>
    <w:rsid w:val="004442F7"/>
    <w:rsid w:val="00444918"/>
    <w:rsid w:val="00445A2A"/>
    <w:rsid w:val="00445AA5"/>
    <w:rsid w:val="004469B8"/>
    <w:rsid w:val="00450B70"/>
    <w:rsid w:val="004510DE"/>
    <w:rsid w:val="004525A3"/>
    <w:rsid w:val="0045334D"/>
    <w:rsid w:val="004542F9"/>
    <w:rsid w:val="0045476B"/>
    <w:rsid w:val="00454A57"/>
    <w:rsid w:val="004552BF"/>
    <w:rsid w:val="00456147"/>
    <w:rsid w:val="004566FA"/>
    <w:rsid w:val="004600D0"/>
    <w:rsid w:val="0046076A"/>
    <w:rsid w:val="00460BF4"/>
    <w:rsid w:val="0046231A"/>
    <w:rsid w:val="00462D52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4499"/>
    <w:rsid w:val="00475AA4"/>
    <w:rsid w:val="00480A63"/>
    <w:rsid w:val="00480B8B"/>
    <w:rsid w:val="004812B0"/>
    <w:rsid w:val="00482274"/>
    <w:rsid w:val="004829DF"/>
    <w:rsid w:val="00482F08"/>
    <w:rsid w:val="0048321A"/>
    <w:rsid w:val="00483C91"/>
    <w:rsid w:val="00485B05"/>
    <w:rsid w:val="00490582"/>
    <w:rsid w:val="00491535"/>
    <w:rsid w:val="0049298D"/>
    <w:rsid w:val="004932D4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651"/>
    <w:rsid w:val="004B0CAA"/>
    <w:rsid w:val="004B147F"/>
    <w:rsid w:val="004B2716"/>
    <w:rsid w:val="004B5396"/>
    <w:rsid w:val="004B715B"/>
    <w:rsid w:val="004B72F1"/>
    <w:rsid w:val="004C0199"/>
    <w:rsid w:val="004C0454"/>
    <w:rsid w:val="004C1A92"/>
    <w:rsid w:val="004C1BFF"/>
    <w:rsid w:val="004C23D2"/>
    <w:rsid w:val="004C3233"/>
    <w:rsid w:val="004C54A3"/>
    <w:rsid w:val="004C58C9"/>
    <w:rsid w:val="004C6993"/>
    <w:rsid w:val="004C6ECA"/>
    <w:rsid w:val="004D0312"/>
    <w:rsid w:val="004D0B6E"/>
    <w:rsid w:val="004D1DBC"/>
    <w:rsid w:val="004D29B1"/>
    <w:rsid w:val="004D32A8"/>
    <w:rsid w:val="004D387C"/>
    <w:rsid w:val="004D3F28"/>
    <w:rsid w:val="004D6593"/>
    <w:rsid w:val="004E1C6E"/>
    <w:rsid w:val="004E2280"/>
    <w:rsid w:val="004E25B0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C29"/>
    <w:rsid w:val="004F1EC5"/>
    <w:rsid w:val="004F2D26"/>
    <w:rsid w:val="004F4E14"/>
    <w:rsid w:val="004F5D0F"/>
    <w:rsid w:val="004F735C"/>
    <w:rsid w:val="004F77D4"/>
    <w:rsid w:val="004F7B1F"/>
    <w:rsid w:val="00500831"/>
    <w:rsid w:val="00500C32"/>
    <w:rsid w:val="00500EF5"/>
    <w:rsid w:val="00501E90"/>
    <w:rsid w:val="00502A51"/>
    <w:rsid w:val="00506373"/>
    <w:rsid w:val="0050693F"/>
    <w:rsid w:val="00506A24"/>
    <w:rsid w:val="00506B7D"/>
    <w:rsid w:val="00510122"/>
    <w:rsid w:val="00510E8C"/>
    <w:rsid w:val="00511AF7"/>
    <w:rsid w:val="00511D97"/>
    <w:rsid w:val="00511DBB"/>
    <w:rsid w:val="005133F2"/>
    <w:rsid w:val="00513F12"/>
    <w:rsid w:val="00514EA9"/>
    <w:rsid w:val="0051540C"/>
    <w:rsid w:val="00515656"/>
    <w:rsid w:val="00515B39"/>
    <w:rsid w:val="00516132"/>
    <w:rsid w:val="005166F9"/>
    <w:rsid w:val="00516997"/>
    <w:rsid w:val="00520D19"/>
    <w:rsid w:val="005212C1"/>
    <w:rsid w:val="00521496"/>
    <w:rsid w:val="00521898"/>
    <w:rsid w:val="00521DCB"/>
    <w:rsid w:val="00521E0E"/>
    <w:rsid w:val="00522D4C"/>
    <w:rsid w:val="00523CA2"/>
    <w:rsid w:val="00524325"/>
    <w:rsid w:val="005266EB"/>
    <w:rsid w:val="00531576"/>
    <w:rsid w:val="00532CB5"/>
    <w:rsid w:val="00533046"/>
    <w:rsid w:val="005339FF"/>
    <w:rsid w:val="0053462F"/>
    <w:rsid w:val="00535CF5"/>
    <w:rsid w:val="00535DD3"/>
    <w:rsid w:val="00535E75"/>
    <w:rsid w:val="00536141"/>
    <w:rsid w:val="0053618F"/>
    <w:rsid w:val="00536401"/>
    <w:rsid w:val="00536DE0"/>
    <w:rsid w:val="005403F0"/>
    <w:rsid w:val="00540E57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D4D"/>
    <w:rsid w:val="00546371"/>
    <w:rsid w:val="00551241"/>
    <w:rsid w:val="005519D5"/>
    <w:rsid w:val="00552338"/>
    <w:rsid w:val="005528DA"/>
    <w:rsid w:val="00552B59"/>
    <w:rsid w:val="005534A3"/>
    <w:rsid w:val="00554E9B"/>
    <w:rsid w:val="00555411"/>
    <w:rsid w:val="0056048A"/>
    <w:rsid w:val="00560A01"/>
    <w:rsid w:val="00561E98"/>
    <w:rsid w:val="00562D12"/>
    <w:rsid w:val="005637CD"/>
    <w:rsid w:val="00563D14"/>
    <w:rsid w:val="005645A7"/>
    <w:rsid w:val="005662F4"/>
    <w:rsid w:val="00566D88"/>
    <w:rsid w:val="005700FF"/>
    <w:rsid w:val="0057012D"/>
    <w:rsid w:val="005706D0"/>
    <w:rsid w:val="00570C6A"/>
    <w:rsid w:val="005714E6"/>
    <w:rsid w:val="005715EB"/>
    <w:rsid w:val="00572C50"/>
    <w:rsid w:val="005734A9"/>
    <w:rsid w:val="00573DCD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81"/>
    <w:rsid w:val="00585EE0"/>
    <w:rsid w:val="0058615D"/>
    <w:rsid w:val="00587AED"/>
    <w:rsid w:val="0059046D"/>
    <w:rsid w:val="00590844"/>
    <w:rsid w:val="00590EEF"/>
    <w:rsid w:val="00592A42"/>
    <w:rsid w:val="00592A57"/>
    <w:rsid w:val="00593188"/>
    <w:rsid w:val="00593C30"/>
    <w:rsid w:val="00594173"/>
    <w:rsid w:val="005943CE"/>
    <w:rsid w:val="00594B82"/>
    <w:rsid w:val="00595563"/>
    <w:rsid w:val="0059659A"/>
    <w:rsid w:val="005978D6"/>
    <w:rsid w:val="005A09E5"/>
    <w:rsid w:val="005A0A21"/>
    <w:rsid w:val="005A0D77"/>
    <w:rsid w:val="005A143F"/>
    <w:rsid w:val="005A1864"/>
    <w:rsid w:val="005A1A5F"/>
    <w:rsid w:val="005A2494"/>
    <w:rsid w:val="005A3028"/>
    <w:rsid w:val="005A3296"/>
    <w:rsid w:val="005A40EE"/>
    <w:rsid w:val="005A4323"/>
    <w:rsid w:val="005A55B2"/>
    <w:rsid w:val="005A6BC8"/>
    <w:rsid w:val="005B2138"/>
    <w:rsid w:val="005B2D50"/>
    <w:rsid w:val="005B34CB"/>
    <w:rsid w:val="005B41C6"/>
    <w:rsid w:val="005B47FA"/>
    <w:rsid w:val="005B4B47"/>
    <w:rsid w:val="005B4E0B"/>
    <w:rsid w:val="005B5047"/>
    <w:rsid w:val="005B51D0"/>
    <w:rsid w:val="005B568D"/>
    <w:rsid w:val="005B689F"/>
    <w:rsid w:val="005B6D0F"/>
    <w:rsid w:val="005B78D4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1059"/>
    <w:rsid w:val="005D10AD"/>
    <w:rsid w:val="005D140A"/>
    <w:rsid w:val="005D1748"/>
    <w:rsid w:val="005D316A"/>
    <w:rsid w:val="005D48E4"/>
    <w:rsid w:val="005D50F2"/>
    <w:rsid w:val="005D6753"/>
    <w:rsid w:val="005D6ACA"/>
    <w:rsid w:val="005D77ED"/>
    <w:rsid w:val="005D786E"/>
    <w:rsid w:val="005E0EC8"/>
    <w:rsid w:val="005E1B3C"/>
    <w:rsid w:val="005E23B8"/>
    <w:rsid w:val="005E3225"/>
    <w:rsid w:val="005E32C1"/>
    <w:rsid w:val="005E34F8"/>
    <w:rsid w:val="005E3540"/>
    <w:rsid w:val="005E36DC"/>
    <w:rsid w:val="005E3E94"/>
    <w:rsid w:val="005E4B08"/>
    <w:rsid w:val="005E5293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34E"/>
    <w:rsid w:val="006019A7"/>
    <w:rsid w:val="0060221E"/>
    <w:rsid w:val="006024D6"/>
    <w:rsid w:val="00605207"/>
    <w:rsid w:val="006067D6"/>
    <w:rsid w:val="00606B32"/>
    <w:rsid w:val="006077C9"/>
    <w:rsid w:val="006110A6"/>
    <w:rsid w:val="00611584"/>
    <w:rsid w:val="006130FC"/>
    <w:rsid w:val="006138B6"/>
    <w:rsid w:val="006153A4"/>
    <w:rsid w:val="00615718"/>
    <w:rsid w:val="00615B66"/>
    <w:rsid w:val="00617199"/>
    <w:rsid w:val="0061733E"/>
    <w:rsid w:val="006175DE"/>
    <w:rsid w:val="00617826"/>
    <w:rsid w:val="00622257"/>
    <w:rsid w:val="00624CA7"/>
    <w:rsid w:val="00627810"/>
    <w:rsid w:val="006316C5"/>
    <w:rsid w:val="00631842"/>
    <w:rsid w:val="00631CCB"/>
    <w:rsid w:val="00632202"/>
    <w:rsid w:val="006336DB"/>
    <w:rsid w:val="00634DED"/>
    <w:rsid w:val="00636E6D"/>
    <w:rsid w:val="00637375"/>
    <w:rsid w:val="006379C2"/>
    <w:rsid w:val="00637D73"/>
    <w:rsid w:val="00637DF9"/>
    <w:rsid w:val="006401CA"/>
    <w:rsid w:val="006413A7"/>
    <w:rsid w:val="0064246D"/>
    <w:rsid w:val="00643150"/>
    <w:rsid w:val="00643914"/>
    <w:rsid w:val="00644037"/>
    <w:rsid w:val="00644900"/>
    <w:rsid w:val="00644F2A"/>
    <w:rsid w:val="00645983"/>
    <w:rsid w:val="00645B04"/>
    <w:rsid w:val="00646516"/>
    <w:rsid w:val="00646605"/>
    <w:rsid w:val="00650604"/>
    <w:rsid w:val="00651BEA"/>
    <w:rsid w:val="0065203F"/>
    <w:rsid w:val="0065260F"/>
    <w:rsid w:val="00652C25"/>
    <w:rsid w:val="0065382E"/>
    <w:rsid w:val="00653D90"/>
    <w:rsid w:val="00653EE4"/>
    <w:rsid w:val="006552FF"/>
    <w:rsid w:val="006555BF"/>
    <w:rsid w:val="00655B31"/>
    <w:rsid w:val="0065611C"/>
    <w:rsid w:val="006563A0"/>
    <w:rsid w:val="00657417"/>
    <w:rsid w:val="00657B35"/>
    <w:rsid w:val="00660C30"/>
    <w:rsid w:val="00662470"/>
    <w:rsid w:val="0066268A"/>
    <w:rsid w:val="0066349A"/>
    <w:rsid w:val="006635EA"/>
    <w:rsid w:val="00663ABF"/>
    <w:rsid w:val="00664428"/>
    <w:rsid w:val="00664CC5"/>
    <w:rsid w:val="00666187"/>
    <w:rsid w:val="006664A8"/>
    <w:rsid w:val="00666CE2"/>
    <w:rsid w:val="0066755E"/>
    <w:rsid w:val="00667EBD"/>
    <w:rsid w:val="0067062B"/>
    <w:rsid w:val="00670D24"/>
    <w:rsid w:val="00671D3D"/>
    <w:rsid w:val="00671E2F"/>
    <w:rsid w:val="00674091"/>
    <w:rsid w:val="006742CA"/>
    <w:rsid w:val="006747F2"/>
    <w:rsid w:val="00674CEA"/>
    <w:rsid w:val="00675005"/>
    <w:rsid w:val="0067588C"/>
    <w:rsid w:val="00675CF3"/>
    <w:rsid w:val="00675F92"/>
    <w:rsid w:val="00680127"/>
    <w:rsid w:val="00680136"/>
    <w:rsid w:val="00680269"/>
    <w:rsid w:val="00680B00"/>
    <w:rsid w:val="00680E69"/>
    <w:rsid w:val="00682DDC"/>
    <w:rsid w:val="00684926"/>
    <w:rsid w:val="00684CE8"/>
    <w:rsid w:val="00685841"/>
    <w:rsid w:val="00685D98"/>
    <w:rsid w:val="0068751E"/>
    <w:rsid w:val="00690CDA"/>
    <w:rsid w:val="00690D1B"/>
    <w:rsid w:val="00692703"/>
    <w:rsid w:val="00692B51"/>
    <w:rsid w:val="00693409"/>
    <w:rsid w:val="006935EA"/>
    <w:rsid w:val="00693B76"/>
    <w:rsid w:val="00695983"/>
    <w:rsid w:val="006961AC"/>
    <w:rsid w:val="00696D18"/>
    <w:rsid w:val="00697A5F"/>
    <w:rsid w:val="006A0B57"/>
    <w:rsid w:val="006A13E0"/>
    <w:rsid w:val="006A2BBE"/>
    <w:rsid w:val="006A3281"/>
    <w:rsid w:val="006A3B67"/>
    <w:rsid w:val="006A44A8"/>
    <w:rsid w:val="006A4AA9"/>
    <w:rsid w:val="006A5255"/>
    <w:rsid w:val="006A5D9E"/>
    <w:rsid w:val="006A636B"/>
    <w:rsid w:val="006A7BEE"/>
    <w:rsid w:val="006B0742"/>
    <w:rsid w:val="006B0964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746F"/>
    <w:rsid w:val="006B75AE"/>
    <w:rsid w:val="006B7BCD"/>
    <w:rsid w:val="006B7FA5"/>
    <w:rsid w:val="006C0C4C"/>
    <w:rsid w:val="006C1955"/>
    <w:rsid w:val="006C1E22"/>
    <w:rsid w:val="006C255B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EEC"/>
    <w:rsid w:val="006D5A43"/>
    <w:rsid w:val="006D70D5"/>
    <w:rsid w:val="006D73ED"/>
    <w:rsid w:val="006D75E8"/>
    <w:rsid w:val="006D7C51"/>
    <w:rsid w:val="006E13BF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E7CA1"/>
    <w:rsid w:val="006F13B0"/>
    <w:rsid w:val="006F4235"/>
    <w:rsid w:val="006F42C2"/>
    <w:rsid w:val="006F508B"/>
    <w:rsid w:val="006F5CE8"/>
    <w:rsid w:val="006F5E72"/>
    <w:rsid w:val="006F6EB7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59E9"/>
    <w:rsid w:val="00706454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59"/>
    <w:rsid w:val="007253A8"/>
    <w:rsid w:val="00727C48"/>
    <w:rsid w:val="00727CEE"/>
    <w:rsid w:val="007309A8"/>
    <w:rsid w:val="00731757"/>
    <w:rsid w:val="007326A7"/>
    <w:rsid w:val="007330FD"/>
    <w:rsid w:val="0073465E"/>
    <w:rsid w:val="0073512C"/>
    <w:rsid w:val="00735372"/>
    <w:rsid w:val="007355DB"/>
    <w:rsid w:val="00735FDB"/>
    <w:rsid w:val="007406DE"/>
    <w:rsid w:val="00740CA7"/>
    <w:rsid w:val="007427A2"/>
    <w:rsid w:val="00743CF6"/>
    <w:rsid w:val="007442E5"/>
    <w:rsid w:val="00744909"/>
    <w:rsid w:val="007453EE"/>
    <w:rsid w:val="00745994"/>
    <w:rsid w:val="0074733F"/>
    <w:rsid w:val="007501D0"/>
    <w:rsid w:val="00750C2F"/>
    <w:rsid w:val="00750C88"/>
    <w:rsid w:val="0075125C"/>
    <w:rsid w:val="0075299D"/>
    <w:rsid w:val="007534BA"/>
    <w:rsid w:val="00755C79"/>
    <w:rsid w:val="00755D76"/>
    <w:rsid w:val="00757C45"/>
    <w:rsid w:val="007605AF"/>
    <w:rsid w:val="007612C3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1B4A"/>
    <w:rsid w:val="007723AE"/>
    <w:rsid w:val="00772D64"/>
    <w:rsid w:val="00773950"/>
    <w:rsid w:val="007739B7"/>
    <w:rsid w:val="00773F0A"/>
    <w:rsid w:val="007748E9"/>
    <w:rsid w:val="00774A17"/>
    <w:rsid w:val="00775219"/>
    <w:rsid w:val="00775D92"/>
    <w:rsid w:val="00776030"/>
    <w:rsid w:val="00776724"/>
    <w:rsid w:val="00776DD9"/>
    <w:rsid w:val="00776F6B"/>
    <w:rsid w:val="007771E3"/>
    <w:rsid w:val="00777233"/>
    <w:rsid w:val="0077787A"/>
    <w:rsid w:val="00781A8C"/>
    <w:rsid w:val="00783891"/>
    <w:rsid w:val="00783BE1"/>
    <w:rsid w:val="007841BC"/>
    <w:rsid w:val="007855DE"/>
    <w:rsid w:val="00786EC2"/>
    <w:rsid w:val="007878C1"/>
    <w:rsid w:val="007913FC"/>
    <w:rsid w:val="007919DF"/>
    <w:rsid w:val="00791C92"/>
    <w:rsid w:val="00791EF6"/>
    <w:rsid w:val="00792446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491"/>
    <w:rsid w:val="007978D6"/>
    <w:rsid w:val="00797CFE"/>
    <w:rsid w:val="007A034B"/>
    <w:rsid w:val="007A1B68"/>
    <w:rsid w:val="007A1EA1"/>
    <w:rsid w:val="007A2168"/>
    <w:rsid w:val="007A24A8"/>
    <w:rsid w:val="007A2C2F"/>
    <w:rsid w:val="007A2F84"/>
    <w:rsid w:val="007A380E"/>
    <w:rsid w:val="007A3ECC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133"/>
    <w:rsid w:val="007B08EC"/>
    <w:rsid w:val="007B1EFB"/>
    <w:rsid w:val="007B37DE"/>
    <w:rsid w:val="007B69AC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14"/>
    <w:rsid w:val="007E0AF4"/>
    <w:rsid w:val="007E2813"/>
    <w:rsid w:val="007E2AE3"/>
    <w:rsid w:val="007E34D2"/>
    <w:rsid w:val="007E42FB"/>
    <w:rsid w:val="007E5538"/>
    <w:rsid w:val="007E5981"/>
    <w:rsid w:val="007E5BE5"/>
    <w:rsid w:val="007E638F"/>
    <w:rsid w:val="007E692C"/>
    <w:rsid w:val="007E7010"/>
    <w:rsid w:val="007E74B7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5E1A"/>
    <w:rsid w:val="007F664F"/>
    <w:rsid w:val="007F68BB"/>
    <w:rsid w:val="007F6A5E"/>
    <w:rsid w:val="008003C4"/>
    <w:rsid w:val="00800ECA"/>
    <w:rsid w:val="0080164A"/>
    <w:rsid w:val="00801702"/>
    <w:rsid w:val="00802211"/>
    <w:rsid w:val="00802ED0"/>
    <w:rsid w:val="008036A2"/>
    <w:rsid w:val="00803B15"/>
    <w:rsid w:val="00803B1C"/>
    <w:rsid w:val="00804946"/>
    <w:rsid w:val="00804E73"/>
    <w:rsid w:val="00805902"/>
    <w:rsid w:val="008067B6"/>
    <w:rsid w:val="00806C24"/>
    <w:rsid w:val="008071A2"/>
    <w:rsid w:val="00807E73"/>
    <w:rsid w:val="00810A47"/>
    <w:rsid w:val="00812EDF"/>
    <w:rsid w:val="00812FDC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31232"/>
    <w:rsid w:val="0083155C"/>
    <w:rsid w:val="00832241"/>
    <w:rsid w:val="0083293A"/>
    <w:rsid w:val="00832B3C"/>
    <w:rsid w:val="00833DF6"/>
    <w:rsid w:val="008345BD"/>
    <w:rsid w:val="00834C3D"/>
    <w:rsid w:val="00834E99"/>
    <w:rsid w:val="00834EBA"/>
    <w:rsid w:val="00835BA8"/>
    <w:rsid w:val="00836390"/>
    <w:rsid w:val="0083700C"/>
    <w:rsid w:val="00841340"/>
    <w:rsid w:val="00841536"/>
    <w:rsid w:val="00841971"/>
    <w:rsid w:val="00842831"/>
    <w:rsid w:val="00842BA7"/>
    <w:rsid w:val="00844A29"/>
    <w:rsid w:val="008451B6"/>
    <w:rsid w:val="008453C0"/>
    <w:rsid w:val="008455B1"/>
    <w:rsid w:val="00845B4C"/>
    <w:rsid w:val="008460D6"/>
    <w:rsid w:val="00846496"/>
    <w:rsid w:val="00847135"/>
    <w:rsid w:val="00847664"/>
    <w:rsid w:val="00847A40"/>
    <w:rsid w:val="008503BD"/>
    <w:rsid w:val="00851111"/>
    <w:rsid w:val="00851BD1"/>
    <w:rsid w:val="00852E0D"/>
    <w:rsid w:val="00852E73"/>
    <w:rsid w:val="00853EE9"/>
    <w:rsid w:val="008547C7"/>
    <w:rsid w:val="0085588A"/>
    <w:rsid w:val="00855CAF"/>
    <w:rsid w:val="0085787C"/>
    <w:rsid w:val="00857C0B"/>
    <w:rsid w:val="00857CE7"/>
    <w:rsid w:val="008601DF"/>
    <w:rsid w:val="00861043"/>
    <w:rsid w:val="00862A71"/>
    <w:rsid w:val="0086355D"/>
    <w:rsid w:val="00864AD1"/>
    <w:rsid w:val="0086502C"/>
    <w:rsid w:val="0086539A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1CE"/>
    <w:rsid w:val="008815F1"/>
    <w:rsid w:val="00881E2A"/>
    <w:rsid w:val="00882C34"/>
    <w:rsid w:val="00882E70"/>
    <w:rsid w:val="00883592"/>
    <w:rsid w:val="0088407E"/>
    <w:rsid w:val="008840A4"/>
    <w:rsid w:val="00884D5E"/>
    <w:rsid w:val="00884FEA"/>
    <w:rsid w:val="00885A33"/>
    <w:rsid w:val="00886788"/>
    <w:rsid w:val="00886F1E"/>
    <w:rsid w:val="00887073"/>
    <w:rsid w:val="00887ECD"/>
    <w:rsid w:val="00895032"/>
    <w:rsid w:val="008951FB"/>
    <w:rsid w:val="0089560C"/>
    <w:rsid w:val="0089579A"/>
    <w:rsid w:val="00896B24"/>
    <w:rsid w:val="008A021D"/>
    <w:rsid w:val="008A1286"/>
    <w:rsid w:val="008A153D"/>
    <w:rsid w:val="008A1CEE"/>
    <w:rsid w:val="008A250A"/>
    <w:rsid w:val="008A30E2"/>
    <w:rsid w:val="008A3227"/>
    <w:rsid w:val="008A351B"/>
    <w:rsid w:val="008A37BF"/>
    <w:rsid w:val="008A39D2"/>
    <w:rsid w:val="008A3B96"/>
    <w:rsid w:val="008A47E9"/>
    <w:rsid w:val="008A4C70"/>
    <w:rsid w:val="008A5B82"/>
    <w:rsid w:val="008A6720"/>
    <w:rsid w:val="008A7A63"/>
    <w:rsid w:val="008A7D12"/>
    <w:rsid w:val="008B27D1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16E"/>
    <w:rsid w:val="008C54D1"/>
    <w:rsid w:val="008C59D6"/>
    <w:rsid w:val="008C6BC8"/>
    <w:rsid w:val="008C6BDF"/>
    <w:rsid w:val="008C70EC"/>
    <w:rsid w:val="008C7815"/>
    <w:rsid w:val="008C7B90"/>
    <w:rsid w:val="008D026E"/>
    <w:rsid w:val="008D2356"/>
    <w:rsid w:val="008D2F1C"/>
    <w:rsid w:val="008D46F3"/>
    <w:rsid w:val="008D7246"/>
    <w:rsid w:val="008D7B57"/>
    <w:rsid w:val="008E0D96"/>
    <w:rsid w:val="008E1957"/>
    <w:rsid w:val="008E1ECE"/>
    <w:rsid w:val="008E311F"/>
    <w:rsid w:val="008E4264"/>
    <w:rsid w:val="008E4462"/>
    <w:rsid w:val="008E460E"/>
    <w:rsid w:val="008E5738"/>
    <w:rsid w:val="008E5E2B"/>
    <w:rsid w:val="008E684A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407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5347"/>
    <w:rsid w:val="00905EEA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44F"/>
    <w:rsid w:val="00916CBD"/>
    <w:rsid w:val="009170EB"/>
    <w:rsid w:val="00917A6A"/>
    <w:rsid w:val="00917CCF"/>
    <w:rsid w:val="00920C77"/>
    <w:rsid w:val="009211DF"/>
    <w:rsid w:val="00922225"/>
    <w:rsid w:val="0092294F"/>
    <w:rsid w:val="00922BB0"/>
    <w:rsid w:val="009232F7"/>
    <w:rsid w:val="0092357A"/>
    <w:rsid w:val="0092407C"/>
    <w:rsid w:val="00924DC1"/>
    <w:rsid w:val="009252B0"/>
    <w:rsid w:val="00926038"/>
    <w:rsid w:val="00926B3C"/>
    <w:rsid w:val="00927DF6"/>
    <w:rsid w:val="009306D6"/>
    <w:rsid w:val="00931B0F"/>
    <w:rsid w:val="00932250"/>
    <w:rsid w:val="00932600"/>
    <w:rsid w:val="00932949"/>
    <w:rsid w:val="00933247"/>
    <w:rsid w:val="00933CD0"/>
    <w:rsid w:val="00934C09"/>
    <w:rsid w:val="00935604"/>
    <w:rsid w:val="00936007"/>
    <w:rsid w:val="0093693B"/>
    <w:rsid w:val="00936D1A"/>
    <w:rsid w:val="00936D4E"/>
    <w:rsid w:val="009371A2"/>
    <w:rsid w:val="00937AD3"/>
    <w:rsid w:val="0094023B"/>
    <w:rsid w:val="009425FE"/>
    <w:rsid w:val="0094340F"/>
    <w:rsid w:val="009434EB"/>
    <w:rsid w:val="00943FE0"/>
    <w:rsid w:val="00944AC0"/>
    <w:rsid w:val="00945371"/>
    <w:rsid w:val="00945AB7"/>
    <w:rsid w:val="00946691"/>
    <w:rsid w:val="00946858"/>
    <w:rsid w:val="00946A1E"/>
    <w:rsid w:val="009474A1"/>
    <w:rsid w:val="00947570"/>
    <w:rsid w:val="00947B12"/>
    <w:rsid w:val="00947B5D"/>
    <w:rsid w:val="00947CF7"/>
    <w:rsid w:val="00950209"/>
    <w:rsid w:val="009502EE"/>
    <w:rsid w:val="00950492"/>
    <w:rsid w:val="00952100"/>
    <w:rsid w:val="00952BC4"/>
    <w:rsid w:val="00953719"/>
    <w:rsid w:val="009540D8"/>
    <w:rsid w:val="00954F11"/>
    <w:rsid w:val="00954F5D"/>
    <w:rsid w:val="00955EEE"/>
    <w:rsid w:val="009563E9"/>
    <w:rsid w:val="009572B2"/>
    <w:rsid w:val="00957319"/>
    <w:rsid w:val="00957BA9"/>
    <w:rsid w:val="00960E9B"/>
    <w:rsid w:val="00963059"/>
    <w:rsid w:val="0096319F"/>
    <w:rsid w:val="00964042"/>
    <w:rsid w:val="009651F2"/>
    <w:rsid w:val="0096585B"/>
    <w:rsid w:val="009667CB"/>
    <w:rsid w:val="009678DD"/>
    <w:rsid w:val="009722B2"/>
    <w:rsid w:val="009734BC"/>
    <w:rsid w:val="00973EF7"/>
    <w:rsid w:val="0097464B"/>
    <w:rsid w:val="00975093"/>
    <w:rsid w:val="00975FFF"/>
    <w:rsid w:val="00976864"/>
    <w:rsid w:val="00976A94"/>
    <w:rsid w:val="00976F33"/>
    <w:rsid w:val="00980178"/>
    <w:rsid w:val="009806FF"/>
    <w:rsid w:val="00981610"/>
    <w:rsid w:val="00984ABD"/>
    <w:rsid w:val="00986460"/>
    <w:rsid w:val="00986E39"/>
    <w:rsid w:val="009877E9"/>
    <w:rsid w:val="009902AF"/>
    <w:rsid w:val="009909DC"/>
    <w:rsid w:val="00990B41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7E1"/>
    <w:rsid w:val="009B4AF0"/>
    <w:rsid w:val="009B6074"/>
    <w:rsid w:val="009B6212"/>
    <w:rsid w:val="009B7FFC"/>
    <w:rsid w:val="009C05BC"/>
    <w:rsid w:val="009C1093"/>
    <w:rsid w:val="009C1556"/>
    <w:rsid w:val="009C178F"/>
    <w:rsid w:val="009C1C52"/>
    <w:rsid w:val="009C2002"/>
    <w:rsid w:val="009C3C42"/>
    <w:rsid w:val="009C61C9"/>
    <w:rsid w:val="009C62D4"/>
    <w:rsid w:val="009C6AE7"/>
    <w:rsid w:val="009C7885"/>
    <w:rsid w:val="009C7C16"/>
    <w:rsid w:val="009D121C"/>
    <w:rsid w:val="009D1D31"/>
    <w:rsid w:val="009D20B7"/>
    <w:rsid w:val="009D2263"/>
    <w:rsid w:val="009D2B8E"/>
    <w:rsid w:val="009D4F1A"/>
    <w:rsid w:val="009D7840"/>
    <w:rsid w:val="009E0B1C"/>
    <w:rsid w:val="009E3B1E"/>
    <w:rsid w:val="009E4214"/>
    <w:rsid w:val="009E57BC"/>
    <w:rsid w:val="009E5AB4"/>
    <w:rsid w:val="009E6204"/>
    <w:rsid w:val="009E6423"/>
    <w:rsid w:val="009E741F"/>
    <w:rsid w:val="009E7B3A"/>
    <w:rsid w:val="009E7FE9"/>
    <w:rsid w:val="009F2BDE"/>
    <w:rsid w:val="009F361E"/>
    <w:rsid w:val="009F43A5"/>
    <w:rsid w:val="009F498E"/>
    <w:rsid w:val="009F49BF"/>
    <w:rsid w:val="009F5587"/>
    <w:rsid w:val="009F567E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43A"/>
    <w:rsid w:val="00A024C1"/>
    <w:rsid w:val="00A026F8"/>
    <w:rsid w:val="00A02E89"/>
    <w:rsid w:val="00A0372C"/>
    <w:rsid w:val="00A0438F"/>
    <w:rsid w:val="00A0497D"/>
    <w:rsid w:val="00A05B12"/>
    <w:rsid w:val="00A05D95"/>
    <w:rsid w:val="00A05EB7"/>
    <w:rsid w:val="00A068A1"/>
    <w:rsid w:val="00A10441"/>
    <w:rsid w:val="00A10866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3D30"/>
    <w:rsid w:val="00A24E1B"/>
    <w:rsid w:val="00A25341"/>
    <w:rsid w:val="00A25680"/>
    <w:rsid w:val="00A25E7F"/>
    <w:rsid w:val="00A26C8E"/>
    <w:rsid w:val="00A279B3"/>
    <w:rsid w:val="00A301ED"/>
    <w:rsid w:val="00A307B7"/>
    <w:rsid w:val="00A32DA3"/>
    <w:rsid w:val="00A32E8C"/>
    <w:rsid w:val="00A33215"/>
    <w:rsid w:val="00A33223"/>
    <w:rsid w:val="00A357F0"/>
    <w:rsid w:val="00A35C42"/>
    <w:rsid w:val="00A35D7C"/>
    <w:rsid w:val="00A362DB"/>
    <w:rsid w:val="00A37C16"/>
    <w:rsid w:val="00A40931"/>
    <w:rsid w:val="00A410A7"/>
    <w:rsid w:val="00A410B4"/>
    <w:rsid w:val="00A41254"/>
    <w:rsid w:val="00A4209D"/>
    <w:rsid w:val="00A42E6B"/>
    <w:rsid w:val="00A42FB3"/>
    <w:rsid w:val="00A431E2"/>
    <w:rsid w:val="00A43FE3"/>
    <w:rsid w:val="00A456B4"/>
    <w:rsid w:val="00A45C7D"/>
    <w:rsid w:val="00A45ED0"/>
    <w:rsid w:val="00A4713B"/>
    <w:rsid w:val="00A47AB6"/>
    <w:rsid w:val="00A51A00"/>
    <w:rsid w:val="00A52628"/>
    <w:rsid w:val="00A529B3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4FB"/>
    <w:rsid w:val="00A6488D"/>
    <w:rsid w:val="00A64A96"/>
    <w:rsid w:val="00A674AC"/>
    <w:rsid w:val="00A67B4C"/>
    <w:rsid w:val="00A71A84"/>
    <w:rsid w:val="00A7481A"/>
    <w:rsid w:val="00A760D8"/>
    <w:rsid w:val="00A76BE3"/>
    <w:rsid w:val="00A778AA"/>
    <w:rsid w:val="00A77DE6"/>
    <w:rsid w:val="00A816A7"/>
    <w:rsid w:val="00A8297D"/>
    <w:rsid w:val="00A8554C"/>
    <w:rsid w:val="00A85B4A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698"/>
    <w:rsid w:val="00A9375B"/>
    <w:rsid w:val="00A938A1"/>
    <w:rsid w:val="00A93D61"/>
    <w:rsid w:val="00A940BB"/>
    <w:rsid w:val="00A94249"/>
    <w:rsid w:val="00A94561"/>
    <w:rsid w:val="00A94B27"/>
    <w:rsid w:val="00A95A19"/>
    <w:rsid w:val="00A95AD9"/>
    <w:rsid w:val="00A97A11"/>
    <w:rsid w:val="00AA0542"/>
    <w:rsid w:val="00AA1448"/>
    <w:rsid w:val="00AA2859"/>
    <w:rsid w:val="00AA5247"/>
    <w:rsid w:val="00AA704C"/>
    <w:rsid w:val="00AA74A6"/>
    <w:rsid w:val="00AB00D3"/>
    <w:rsid w:val="00AB05FF"/>
    <w:rsid w:val="00AB16A2"/>
    <w:rsid w:val="00AB1A3D"/>
    <w:rsid w:val="00AB37BC"/>
    <w:rsid w:val="00AB38D0"/>
    <w:rsid w:val="00AB43F1"/>
    <w:rsid w:val="00AB53F1"/>
    <w:rsid w:val="00AB6489"/>
    <w:rsid w:val="00AB6B1E"/>
    <w:rsid w:val="00AB6F12"/>
    <w:rsid w:val="00AB726E"/>
    <w:rsid w:val="00AB74AD"/>
    <w:rsid w:val="00AB77BF"/>
    <w:rsid w:val="00AB7939"/>
    <w:rsid w:val="00AC0303"/>
    <w:rsid w:val="00AC15ED"/>
    <w:rsid w:val="00AC1AFC"/>
    <w:rsid w:val="00AC245C"/>
    <w:rsid w:val="00AC2AC2"/>
    <w:rsid w:val="00AC5C29"/>
    <w:rsid w:val="00AC61B3"/>
    <w:rsid w:val="00AC6E1E"/>
    <w:rsid w:val="00AD16CC"/>
    <w:rsid w:val="00AD1944"/>
    <w:rsid w:val="00AD77D1"/>
    <w:rsid w:val="00AD7F9F"/>
    <w:rsid w:val="00AE0717"/>
    <w:rsid w:val="00AE1126"/>
    <w:rsid w:val="00AE1831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AF7C2B"/>
    <w:rsid w:val="00B003EB"/>
    <w:rsid w:val="00B004C0"/>
    <w:rsid w:val="00B005B6"/>
    <w:rsid w:val="00B01A1F"/>
    <w:rsid w:val="00B02EA8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488"/>
    <w:rsid w:val="00B11552"/>
    <w:rsid w:val="00B135A6"/>
    <w:rsid w:val="00B13CCF"/>
    <w:rsid w:val="00B14C60"/>
    <w:rsid w:val="00B14D6F"/>
    <w:rsid w:val="00B15114"/>
    <w:rsid w:val="00B1567D"/>
    <w:rsid w:val="00B1686A"/>
    <w:rsid w:val="00B16F15"/>
    <w:rsid w:val="00B174AD"/>
    <w:rsid w:val="00B1779B"/>
    <w:rsid w:val="00B208E5"/>
    <w:rsid w:val="00B23030"/>
    <w:rsid w:val="00B232A2"/>
    <w:rsid w:val="00B23699"/>
    <w:rsid w:val="00B23FFA"/>
    <w:rsid w:val="00B266FF"/>
    <w:rsid w:val="00B270E6"/>
    <w:rsid w:val="00B27CC8"/>
    <w:rsid w:val="00B27D58"/>
    <w:rsid w:val="00B307F6"/>
    <w:rsid w:val="00B30A1D"/>
    <w:rsid w:val="00B30E6E"/>
    <w:rsid w:val="00B30F07"/>
    <w:rsid w:val="00B31212"/>
    <w:rsid w:val="00B319A6"/>
    <w:rsid w:val="00B31D96"/>
    <w:rsid w:val="00B32220"/>
    <w:rsid w:val="00B32264"/>
    <w:rsid w:val="00B33477"/>
    <w:rsid w:val="00B349CA"/>
    <w:rsid w:val="00B35900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482"/>
    <w:rsid w:val="00B639A8"/>
    <w:rsid w:val="00B65CEF"/>
    <w:rsid w:val="00B667F7"/>
    <w:rsid w:val="00B67D23"/>
    <w:rsid w:val="00B7156A"/>
    <w:rsid w:val="00B71AD0"/>
    <w:rsid w:val="00B722A2"/>
    <w:rsid w:val="00B725FD"/>
    <w:rsid w:val="00B738EA"/>
    <w:rsid w:val="00B73ECC"/>
    <w:rsid w:val="00B741E0"/>
    <w:rsid w:val="00B75A62"/>
    <w:rsid w:val="00B75D7E"/>
    <w:rsid w:val="00B768BE"/>
    <w:rsid w:val="00B76C2C"/>
    <w:rsid w:val="00B77E48"/>
    <w:rsid w:val="00B802B7"/>
    <w:rsid w:val="00B80889"/>
    <w:rsid w:val="00B8151E"/>
    <w:rsid w:val="00B82263"/>
    <w:rsid w:val="00B8266C"/>
    <w:rsid w:val="00B8353D"/>
    <w:rsid w:val="00B8420F"/>
    <w:rsid w:val="00B853D0"/>
    <w:rsid w:val="00B85798"/>
    <w:rsid w:val="00B86048"/>
    <w:rsid w:val="00B876CF"/>
    <w:rsid w:val="00B906D1"/>
    <w:rsid w:val="00B90CF4"/>
    <w:rsid w:val="00B91221"/>
    <w:rsid w:val="00B92449"/>
    <w:rsid w:val="00B92C16"/>
    <w:rsid w:val="00B93041"/>
    <w:rsid w:val="00B93748"/>
    <w:rsid w:val="00B94199"/>
    <w:rsid w:val="00B94E6C"/>
    <w:rsid w:val="00B958E5"/>
    <w:rsid w:val="00B96151"/>
    <w:rsid w:val="00B96241"/>
    <w:rsid w:val="00B96598"/>
    <w:rsid w:val="00B9735F"/>
    <w:rsid w:val="00B97F67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0AF"/>
    <w:rsid w:val="00BA474F"/>
    <w:rsid w:val="00BA4788"/>
    <w:rsid w:val="00BA6393"/>
    <w:rsid w:val="00BA65AB"/>
    <w:rsid w:val="00BB0707"/>
    <w:rsid w:val="00BB20D6"/>
    <w:rsid w:val="00BB21F5"/>
    <w:rsid w:val="00BB2396"/>
    <w:rsid w:val="00BB3285"/>
    <w:rsid w:val="00BB3F7F"/>
    <w:rsid w:val="00BB43FF"/>
    <w:rsid w:val="00BB4769"/>
    <w:rsid w:val="00BB5C2A"/>
    <w:rsid w:val="00BB5F31"/>
    <w:rsid w:val="00BB6D05"/>
    <w:rsid w:val="00BB7F80"/>
    <w:rsid w:val="00BC02BA"/>
    <w:rsid w:val="00BC08AC"/>
    <w:rsid w:val="00BC142A"/>
    <w:rsid w:val="00BC2362"/>
    <w:rsid w:val="00BC4FBD"/>
    <w:rsid w:val="00BC5AB8"/>
    <w:rsid w:val="00BC5E92"/>
    <w:rsid w:val="00BC60AB"/>
    <w:rsid w:val="00BC7D51"/>
    <w:rsid w:val="00BC7F6F"/>
    <w:rsid w:val="00BD005E"/>
    <w:rsid w:val="00BD06E8"/>
    <w:rsid w:val="00BD0A13"/>
    <w:rsid w:val="00BD2DC4"/>
    <w:rsid w:val="00BD33A1"/>
    <w:rsid w:val="00BD376E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A82"/>
    <w:rsid w:val="00BF1C16"/>
    <w:rsid w:val="00BF25CA"/>
    <w:rsid w:val="00BF2EE2"/>
    <w:rsid w:val="00BF47F6"/>
    <w:rsid w:val="00BF483D"/>
    <w:rsid w:val="00BF4A31"/>
    <w:rsid w:val="00BF5424"/>
    <w:rsid w:val="00BF6181"/>
    <w:rsid w:val="00BF633B"/>
    <w:rsid w:val="00C01368"/>
    <w:rsid w:val="00C01DF0"/>
    <w:rsid w:val="00C02C1A"/>
    <w:rsid w:val="00C02CE1"/>
    <w:rsid w:val="00C03DD9"/>
    <w:rsid w:val="00C04476"/>
    <w:rsid w:val="00C04C27"/>
    <w:rsid w:val="00C067A5"/>
    <w:rsid w:val="00C10E81"/>
    <w:rsid w:val="00C1131B"/>
    <w:rsid w:val="00C1372D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076"/>
    <w:rsid w:val="00C248CD"/>
    <w:rsid w:val="00C25114"/>
    <w:rsid w:val="00C25373"/>
    <w:rsid w:val="00C2644E"/>
    <w:rsid w:val="00C30E03"/>
    <w:rsid w:val="00C317A5"/>
    <w:rsid w:val="00C32A70"/>
    <w:rsid w:val="00C32CB1"/>
    <w:rsid w:val="00C33A95"/>
    <w:rsid w:val="00C34008"/>
    <w:rsid w:val="00C341FA"/>
    <w:rsid w:val="00C345F1"/>
    <w:rsid w:val="00C34B9D"/>
    <w:rsid w:val="00C3569F"/>
    <w:rsid w:val="00C35DFD"/>
    <w:rsid w:val="00C35FC0"/>
    <w:rsid w:val="00C36219"/>
    <w:rsid w:val="00C36267"/>
    <w:rsid w:val="00C37583"/>
    <w:rsid w:val="00C37939"/>
    <w:rsid w:val="00C414BF"/>
    <w:rsid w:val="00C4191C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A37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1075"/>
    <w:rsid w:val="00C73579"/>
    <w:rsid w:val="00C745EA"/>
    <w:rsid w:val="00C7470C"/>
    <w:rsid w:val="00C754BC"/>
    <w:rsid w:val="00C75C3E"/>
    <w:rsid w:val="00C7647B"/>
    <w:rsid w:val="00C765FD"/>
    <w:rsid w:val="00C770CC"/>
    <w:rsid w:val="00C777EE"/>
    <w:rsid w:val="00C80085"/>
    <w:rsid w:val="00C81032"/>
    <w:rsid w:val="00C82CEA"/>
    <w:rsid w:val="00C8305C"/>
    <w:rsid w:val="00C83C06"/>
    <w:rsid w:val="00C84D24"/>
    <w:rsid w:val="00C85089"/>
    <w:rsid w:val="00C87456"/>
    <w:rsid w:val="00C87469"/>
    <w:rsid w:val="00C87471"/>
    <w:rsid w:val="00C8750C"/>
    <w:rsid w:val="00C90957"/>
    <w:rsid w:val="00C90B72"/>
    <w:rsid w:val="00C92554"/>
    <w:rsid w:val="00C92FFA"/>
    <w:rsid w:val="00C954F4"/>
    <w:rsid w:val="00C95906"/>
    <w:rsid w:val="00C95D53"/>
    <w:rsid w:val="00C97A36"/>
    <w:rsid w:val="00C97F1D"/>
    <w:rsid w:val="00CA0383"/>
    <w:rsid w:val="00CA0921"/>
    <w:rsid w:val="00CA18E5"/>
    <w:rsid w:val="00CA2B2F"/>
    <w:rsid w:val="00CA34FC"/>
    <w:rsid w:val="00CA53D6"/>
    <w:rsid w:val="00CA53F9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2CBB"/>
    <w:rsid w:val="00CD3E71"/>
    <w:rsid w:val="00CD484E"/>
    <w:rsid w:val="00CD64C0"/>
    <w:rsid w:val="00CD7C0C"/>
    <w:rsid w:val="00CE1F0C"/>
    <w:rsid w:val="00CE23F3"/>
    <w:rsid w:val="00CE2454"/>
    <w:rsid w:val="00CE2EA5"/>
    <w:rsid w:val="00CE4A72"/>
    <w:rsid w:val="00CE576C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CF6D47"/>
    <w:rsid w:val="00D02165"/>
    <w:rsid w:val="00D027C1"/>
    <w:rsid w:val="00D02813"/>
    <w:rsid w:val="00D029EE"/>
    <w:rsid w:val="00D02ECE"/>
    <w:rsid w:val="00D038A7"/>
    <w:rsid w:val="00D03CFC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10B4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463"/>
    <w:rsid w:val="00D31F3A"/>
    <w:rsid w:val="00D32782"/>
    <w:rsid w:val="00D338FD"/>
    <w:rsid w:val="00D33C54"/>
    <w:rsid w:val="00D34435"/>
    <w:rsid w:val="00D34759"/>
    <w:rsid w:val="00D35283"/>
    <w:rsid w:val="00D36D43"/>
    <w:rsid w:val="00D37645"/>
    <w:rsid w:val="00D37987"/>
    <w:rsid w:val="00D4069D"/>
    <w:rsid w:val="00D40A96"/>
    <w:rsid w:val="00D421AC"/>
    <w:rsid w:val="00D43A7C"/>
    <w:rsid w:val="00D44343"/>
    <w:rsid w:val="00D45AC2"/>
    <w:rsid w:val="00D4639C"/>
    <w:rsid w:val="00D46E54"/>
    <w:rsid w:val="00D47590"/>
    <w:rsid w:val="00D50BE8"/>
    <w:rsid w:val="00D51051"/>
    <w:rsid w:val="00D52031"/>
    <w:rsid w:val="00D520D4"/>
    <w:rsid w:val="00D52605"/>
    <w:rsid w:val="00D52FCC"/>
    <w:rsid w:val="00D54ACB"/>
    <w:rsid w:val="00D556A4"/>
    <w:rsid w:val="00D557A6"/>
    <w:rsid w:val="00D565D1"/>
    <w:rsid w:val="00D566FE"/>
    <w:rsid w:val="00D57524"/>
    <w:rsid w:val="00D6018D"/>
    <w:rsid w:val="00D60FFC"/>
    <w:rsid w:val="00D613BD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77E04"/>
    <w:rsid w:val="00D803FF"/>
    <w:rsid w:val="00D8257B"/>
    <w:rsid w:val="00D8344B"/>
    <w:rsid w:val="00D84885"/>
    <w:rsid w:val="00D8612B"/>
    <w:rsid w:val="00D911EB"/>
    <w:rsid w:val="00D91203"/>
    <w:rsid w:val="00D9120C"/>
    <w:rsid w:val="00D91CE4"/>
    <w:rsid w:val="00D92456"/>
    <w:rsid w:val="00D9506C"/>
    <w:rsid w:val="00D95152"/>
    <w:rsid w:val="00D953BA"/>
    <w:rsid w:val="00D95A59"/>
    <w:rsid w:val="00D95CDD"/>
    <w:rsid w:val="00D97D97"/>
    <w:rsid w:val="00DA0396"/>
    <w:rsid w:val="00DA05FF"/>
    <w:rsid w:val="00DA0815"/>
    <w:rsid w:val="00DA1931"/>
    <w:rsid w:val="00DA266B"/>
    <w:rsid w:val="00DA4685"/>
    <w:rsid w:val="00DA4A7E"/>
    <w:rsid w:val="00DA500A"/>
    <w:rsid w:val="00DA6786"/>
    <w:rsid w:val="00DA6C52"/>
    <w:rsid w:val="00DA6DB2"/>
    <w:rsid w:val="00DA7DCE"/>
    <w:rsid w:val="00DB0258"/>
    <w:rsid w:val="00DB0BEE"/>
    <w:rsid w:val="00DB2478"/>
    <w:rsid w:val="00DB2A55"/>
    <w:rsid w:val="00DB37F3"/>
    <w:rsid w:val="00DB3D6A"/>
    <w:rsid w:val="00DB462F"/>
    <w:rsid w:val="00DB4843"/>
    <w:rsid w:val="00DB50FE"/>
    <w:rsid w:val="00DB5C87"/>
    <w:rsid w:val="00DB6317"/>
    <w:rsid w:val="00DB7149"/>
    <w:rsid w:val="00DB74D1"/>
    <w:rsid w:val="00DC086C"/>
    <w:rsid w:val="00DC0C41"/>
    <w:rsid w:val="00DC1443"/>
    <w:rsid w:val="00DC1A33"/>
    <w:rsid w:val="00DC1CF8"/>
    <w:rsid w:val="00DC1EC7"/>
    <w:rsid w:val="00DC2809"/>
    <w:rsid w:val="00DC340E"/>
    <w:rsid w:val="00DC3FE8"/>
    <w:rsid w:val="00DC5176"/>
    <w:rsid w:val="00DC55AB"/>
    <w:rsid w:val="00DC5AB3"/>
    <w:rsid w:val="00DC6CCB"/>
    <w:rsid w:val="00DD05B1"/>
    <w:rsid w:val="00DD0B8A"/>
    <w:rsid w:val="00DD0F26"/>
    <w:rsid w:val="00DD1527"/>
    <w:rsid w:val="00DD18B8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4072"/>
    <w:rsid w:val="00DF40AD"/>
    <w:rsid w:val="00DF41E4"/>
    <w:rsid w:val="00DF47DF"/>
    <w:rsid w:val="00DF66D1"/>
    <w:rsid w:val="00DF6AAF"/>
    <w:rsid w:val="00E000B1"/>
    <w:rsid w:val="00E0060F"/>
    <w:rsid w:val="00E00820"/>
    <w:rsid w:val="00E01F15"/>
    <w:rsid w:val="00E023F1"/>
    <w:rsid w:val="00E039B9"/>
    <w:rsid w:val="00E10CC5"/>
    <w:rsid w:val="00E10E52"/>
    <w:rsid w:val="00E12A42"/>
    <w:rsid w:val="00E12CCC"/>
    <w:rsid w:val="00E12FF1"/>
    <w:rsid w:val="00E13233"/>
    <w:rsid w:val="00E145C6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FAA"/>
    <w:rsid w:val="00E23F0A"/>
    <w:rsid w:val="00E24D00"/>
    <w:rsid w:val="00E24FDC"/>
    <w:rsid w:val="00E25CF3"/>
    <w:rsid w:val="00E304BD"/>
    <w:rsid w:val="00E30A8B"/>
    <w:rsid w:val="00E31290"/>
    <w:rsid w:val="00E316A6"/>
    <w:rsid w:val="00E3232D"/>
    <w:rsid w:val="00E323DB"/>
    <w:rsid w:val="00E328F6"/>
    <w:rsid w:val="00E33962"/>
    <w:rsid w:val="00E33E7C"/>
    <w:rsid w:val="00E3578A"/>
    <w:rsid w:val="00E35C43"/>
    <w:rsid w:val="00E36CD4"/>
    <w:rsid w:val="00E40053"/>
    <w:rsid w:val="00E4053A"/>
    <w:rsid w:val="00E41122"/>
    <w:rsid w:val="00E4124C"/>
    <w:rsid w:val="00E414CC"/>
    <w:rsid w:val="00E41911"/>
    <w:rsid w:val="00E421C8"/>
    <w:rsid w:val="00E42CCB"/>
    <w:rsid w:val="00E42F45"/>
    <w:rsid w:val="00E430C2"/>
    <w:rsid w:val="00E435F4"/>
    <w:rsid w:val="00E43CA7"/>
    <w:rsid w:val="00E44FEA"/>
    <w:rsid w:val="00E4535C"/>
    <w:rsid w:val="00E464FD"/>
    <w:rsid w:val="00E4660D"/>
    <w:rsid w:val="00E473E6"/>
    <w:rsid w:val="00E478E4"/>
    <w:rsid w:val="00E47AF1"/>
    <w:rsid w:val="00E50A36"/>
    <w:rsid w:val="00E51AA8"/>
    <w:rsid w:val="00E51CBB"/>
    <w:rsid w:val="00E5251B"/>
    <w:rsid w:val="00E52C04"/>
    <w:rsid w:val="00E53FE3"/>
    <w:rsid w:val="00E5446D"/>
    <w:rsid w:val="00E544A9"/>
    <w:rsid w:val="00E54D05"/>
    <w:rsid w:val="00E55FBD"/>
    <w:rsid w:val="00E563C1"/>
    <w:rsid w:val="00E56848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B92"/>
    <w:rsid w:val="00E71E86"/>
    <w:rsid w:val="00E72898"/>
    <w:rsid w:val="00E72ACA"/>
    <w:rsid w:val="00E73565"/>
    <w:rsid w:val="00E757BA"/>
    <w:rsid w:val="00E75BF8"/>
    <w:rsid w:val="00E77B38"/>
    <w:rsid w:val="00E77F14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6FFC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5139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A57C3"/>
    <w:rsid w:val="00EB068F"/>
    <w:rsid w:val="00EB0924"/>
    <w:rsid w:val="00EB246B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528E"/>
    <w:rsid w:val="00EC648D"/>
    <w:rsid w:val="00EC79C4"/>
    <w:rsid w:val="00ED15C2"/>
    <w:rsid w:val="00ED24E1"/>
    <w:rsid w:val="00ED3169"/>
    <w:rsid w:val="00ED3459"/>
    <w:rsid w:val="00ED53AC"/>
    <w:rsid w:val="00ED5E12"/>
    <w:rsid w:val="00ED6E7B"/>
    <w:rsid w:val="00ED73F9"/>
    <w:rsid w:val="00ED7714"/>
    <w:rsid w:val="00EE00A1"/>
    <w:rsid w:val="00EE0424"/>
    <w:rsid w:val="00EE0B38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3ED0"/>
    <w:rsid w:val="00EF44AD"/>
    <w:rsid w:val="00EF6EAC"/>
    <w:rsid w:val="00EF7064"/>
    <w:rsid w:val="00F00064"/>
    <w:rsid w:val="00F00F6E"/>
    <w:rsid w:val="00F0275C"/>
    <w:rsid w:val="00F030F1"/>
    <w:rsid w:val="00F04426"/>
    <w:rsid w:val="00F04F0B"/>
    <w:rsid w:val="00F057E8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0D69"/>
    <w:rsid w:val="00F21370"/>
    <w:rsid w:val="00F22A64"/>
    <w:rsid w:val="00F231A1"/>
    <w:rsid w:val="00F240FA"/>
    <w:rsid w:val="00F264D3"/>
    <w:rsid w:val="00F265C3"/>
    <w:rsid w:val="00F274AC"/>
    <w:rsid w:val="00F27AEE"/>
    <w:rsid w:val="00F3035A"/>
    <w:rsid w:val="00F306F0"/>
    <w:rsid w:val="00F31E66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2BA5"/>
    <w:rsid w:val="00F4357B"/>
    <w:rsid w:val="00F43AD6"/>
    <w:rsid w:val="00F43D64"/>
    <w:rsid w:val="00F44044"/>
    <w:rsid w:val="00F44C24"/>
    <w:rsid w:val="00F45185"/>
    <w:rsid w:val="00F4614F"/>
    <w:rsid w:val="00F46FB2"/>
    <w:rsid w:val="00F4738E"/>
    <w:rsid w:val="00F47AD1"/>
    <w:rsid w:val="00F47CD4"/>
    <w:rsid w:val="00F502F4"/>
    <w:rsid w:val="00F51071"/>
    <w:rsid w:val="00F5334B"/>
    <w:rsid w:val="00F5393F"/>
    <w:rsid w:val="00F54F03"/>
    <w:rsid w:val="00F55F54"/>
    <w:rsid w:val="00F56100"/>
    <w:rsid w:val="00F61BAE"/>
    <w:rsid w:val="00F61C91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C3B"/>
    <w:rsid w:val="00F72606"/>
    <w:rsid w:val="00F7734E"/>
    <w:rsid w:val="00F77723"/>
    <w:rsid w:val="00F80C52"/>
    <w:rsid w:val="00F8122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651"/>
    <w:rsid w:val="00F92A2D"/>
    <w:rsid w:val="00F930C7"/>
    <w:rsid w:val="00F9379E"/>
    <w:rsid w:val="00F9584A"/>
    <w:rsid w:val="00F967E7"/>
    <w:rsid w:val="00F96882"/>
    <w:rsid w:val="00F97295"/>
    <w:rsid w:val="00FA0EA1"/>
    <w:rsid w:val="00FA14C8"/>
    <w:rsid w:val="00FA1E6B"/>
    <w:rsid w:val="00FA27BC"/>
    <w:rsid w:val="00FA2DE9"/>
    <w:rsid w:val="00FA5929"/>
    <w:rsid w:val="00FB0303"/>
    <w:rsid w:val="00FB1AB8"/>
    <w:rsid w:val="00FB2878"/>
    <w:rsid w:val="00FB398A"/>
    <w:rsid w:val="00FB4899"/>
    <w:rsid w:val="00FB53A6"/>
    <w:rsid w:val="00FB6646"/>
    <w:rsid w:val="00FB685D"/>
    <w:rsid w:val="00FB6B16"/>
    <w:rsid w:val="00FB7325"/>
    <w:rsid w:val="00FC012A"/>
    <w:rsid w:val="00FC04AF"/>
    <w:rsid w:val="00FC154D"/>
    <w:rsid w:val="00FC219D"/>
    <w:rsid w:val="00FC256F"/>
    <w:rsid w:val="00FC3AF5"/>
    <w:rsid w:val="00FC41D6"/>
    <w:rsid w:val="00FC51B3"/>
    <w:rsid w:val="00FC56A9"/>
    <w:rsid w:val="00FC604D"/>
    <w:rsid w:val="00FC6C48"/>
    <w:rsid w:val="00FC707B"/>
    <w:rsid w:val="00FD0C84"/>
    <w:rsid w:val="00FD261E"/>
    <w:rsid w:val="00FD428C"/>
    <w:rsid w:val="00FD68F3"/>
    <w:rsid w:val="00FD7F17"/>
    <w:rsid w:val="00FE0BDC"/>
    <w:rsid w:val="00FE2D1E"/>
    <w:rsid w:val="00FE3420"/>
    <w:rsid w:val="00FE37E9"/>
    <w:rsid w:val="00FE3BEA"/>
    <w:rsid w:val="00FE4395"/>
    <w:rsid w:val="00FE49C4"/>
    <w:rsid w:val="00FE66F1"/>
    <w:rsid w:val="00FE6A09"/>
    <w:rsid w:val="00FE7FF6"/>
    <w:rsid w:val="00FF0422"/>
    <w:rsid w:val="00FF0579"/>
    <w:rsid w:val="00FF0A9D"/>
    <w:rsid w:val="00FF0AA7"/>
    <w:rsid w:val="00FF13DB"/>
    <w:rsid w:val="00FF4414"/>
    <w:rsid w:val="00FF69E2"/>
    <w:rsid w:val="00FF6AC7"/>
    <w:rsid w:val="00FF6EB8"/>
    <w:rsid w:val="00FF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438D2E2"/>
  <w15:docId w15:val="{D428AC1D-359F-4EB9-BB7F-A9CE0ACBD6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uiPriority="0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276A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Párrafo de lista - cat,Paràgraf de llista1,Bullet Number,List Paragraph1,lp1,lp11,List Paragraph11,Bullet 1,Use Case List Paragraph,Quadrícula mitjana 1: èmfasi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Lletraperdefectedelpargraf"/>
    <w:link w:val="Peu"/>
    <w:uiPriority w:val="99"/>
    <w:rsid w:val="00B8420F"/>
  </w:style>
  <w:style w:type="character" w:styleId="Enlla">
    <w:name w:val="Hyperlink"/>
    <w:basedOn w:val="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Párrafo de lista - cat Car,Paràgraf de llista1 Car,Bullet Number Car,List Paragraph1 Car,lp1 Car,lp11 Car,List Paragraph11 Car,Bullet 1 Car"/>
    <w:basedOn w:val="Lletraperdefectedelpargraf"/>
    <w:link w:val="Pargrafdellista"/>
    <w:uiPriority w:val="99"/>
    <w:qFormat/>
    <w:locked/>
    <w:rsid w:val="001A4891"/>
  </w:style>
  <w:style w:type="character" w:styleId="Enllavisitat">
    <w:name w:val="FollowedHyperlink"/>
    <w:basedOn w:val="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Pa11">
    <w:name w:val="Pa11"/>
    <w:basedOn w:val="Normal"/>
    <w:next w:val="Normal"/>
    <w:rsid w:val="003F30E3"/>
    <w:pPr>
      <w:autoSpaceDE w:val="0"/>
      <w:autoSpaceDN w:val="0"/>
      <w:adjustRightInd w:val="0"/>
      <w:spacing w:line="201" w:lineRule="atLeast"/>
    </w:pPr>
    <w:rPr>
      <w:rFonts w:ascii="Arial" w:hAnsi="Arial"/>
      <w:sz w:val="24"/>
      <w:szCs w:val="24"/>
    </w:rPr>
  </w:style>
  <w:style w:type="paragraph" w:customStyle="1" w:styleId="Comentari">
    <w:name w:val="Comentari"/>
    <w:basedOn w:val="Normal"/>
    <w:link w:val="ComentariCar"/>
    <w:rsid w:val="00A431E2"/>
    <w:pPr>
      <w:jc w:val="both"/>
    </w:pPr>
    <w:rPr>
      <w:rFonts w:ascii="Arial" w:hAnsi="Arial" w:cs="Arial"/>
      <w:color w:val="0000FF"/>
      <w:szCs w:val="24"/>
      <w:lang w:eastAsia="en-US"/>
    </w:rPr>
  </w:style>
  <w:style w:type="character" w:customStyle="1" w:styleId="ComentariCar">
    <w:name w:val="Comentari Car"/>
    <w:basedOn w:val="Lletraperdefectedelpargraf"/>
    <w:link w:val="Comentari"/>
    <w:rsid w:val="00A431E2"/>
    <w:rPr>
      <w:rFonts w:ascii="Arial" w:hAnsi="Arial" w:cs="Arial"/>
      <w:color w:val="0000FF"/>
      <w:szCs w:val="24"/>
      <w:lang w:eastAsia="en-US"/>
    </w:rPr>
  </w:style>
  <w:style w:type="character" w:customStyle="1" w:styleId="FCOMISSIWP">
    <w:name w:val="FCOMISSI.WP"/>
    <w:basedOn w:val="Lletraperdefectedelpargraf"/>
    <w:uiPriority w:val="99"/>
    <w:rsid w:val="00BD0A13"/>
    <w:rPr>
      <w:rFonts w:ascii="Arial" w:hAnsi="Arial" w:cs="Times New Roman"/>
      <w:sz w:val="22"/>
      <w:lang w:val="ca-ES" w:eastAsia="x-none"/>
    </w:rPr>
  </w:style>
  <w:style w:type="paragraph" w:styleId="Textdebloc">
    <w:name w:val="Block Text"/>
    <w:basedOn w:val="Normal"/>
    <w:uiPriority w:val="99"/>
    <w:rsid w:val="00BD0A13"/>
    <w:pPr>
      <w:tabs>
        <w:tab w:val="left" w:pos="-720"/>
      </w:tabs>
      <w:suppressAutoHyphens/>
      <w:ind w:left="-266" w:right="306"/>
      <w:jc w:val="both"/>
    </w:pPr>
    <w:rPr>
      <w:rFonts w:ascii="Arial" w:eastAsia="Calibri" w:hAnsi="Arial"/>
      <w:spacing w:val="-2"/>
      <w:sz w:val="22"/>
      <w:lang w:eastAsia="es-ES"/>
    </w:rPr>
  </w:style>
  <w:style w:type="table" w:customStyle="1" w:styleId="TableGrid">
    <w:name w:val="TableGrid"/>
    <w:rsid w:val="00572C50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Estilo2">
    <w:name w:val="Estilo2"/>
    <w:basedOn w:val="Normal"/>
    <w:rsid w:val="00A33223"/>
    <w:pPr>
      <w:keepNext/>
      <w:spacing w:line="360" w:lineRule="auto"/>
      <w:jc w:val="center"/>
      <w:outlineLvl w:val="1"/>
    </w:pPr>
    <w:rPr>
      <w:rFonts w:ascii="Verdana" w:hAnsi="Verdana" w:cs="Microsoft Sans Serif"/>
      <w:bCs/>
      <w:szCs w:val="24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5700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3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rgarcia@auditori.cat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4" ma:contentTypeDescription="Crea un document nou" ma:contentTypeScope="" ma:versionID="03b6fac737c704484be66efbfac675ae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717d9d5ac897a8cc7c6553572b91c1f0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D01991-11EE-4924-8687-737C99897F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3A2765C-7B23-465F-9823-4D595BCF3686}">
  <ds:schemaRefs>
    <ds:schemaRef ds:uri="http://schemas.microsoft.com/office/2006/metadata/properties"/>
    <ds:schemaRef ds:uri="http://schemas.microsoft.com/office/infopath/2007/PartnerControls"/>
    <ds:schemaRef ds:uri="e42b96a9-5918-4e9a-8771-f3967b264f75"/>
    <ds:schemaRef ds:uri="b409c2fc-ef29-462f-b55a-fbf1bb09aa88"/>
  </ds:schemaRefs>
</ds:datastoreItem>
</file>

<file path=customXml/itemProps3.xml><?xml version="1.0" encoding="utf-8"?>
<ds:datastoreItem xmlns:ds="http://schemas.openxmlformats.org/officeDocument/2006/customXml" ds:itemID="{45DB5AF9-F6AA-4247-8003-047088FA59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2b96a9-5918-4e9a-8771-f3967b264f75"/>
    <ds:schemaRef ds:uri="b409c2fc-ef29-462f-b55a-fbf1bb09aa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CEFA947-4AB2-4B88-903F-23FD55E3F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78</Words>
  <Characters>454</Characters>
  <Application>Microsoft Office Word</Application>
  <DocSecurity>0</DocSecurity>
  <Lines>3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Mireia Bruch</cp:lastModifiedBy>
  <cp:revision>4</cp:revision>
  <cp:lastPrinted>2022-06-01T08:11:00Z</cp:lastPrinted>
  <dcterms:created xsi:type="dcterms:W3CDTF">2025-09-17T08:21:00Z</dcterms:created>
  <dcterms:modified xsi:type="dcterms:W3CDTF">2025-09-17T08:25:00Z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  <property fmtid="{D5CDD505-2E9C-101B-9397-08002B2CF9AE}" pid="3" name="MediaServiceImageTags">
    <vt:lpwstr/>
  </property>
</Properties>
</file>