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B01AFE" w14:textId="77777777" w:rsidR="00B32220" w:rsidRPr="009C4A3B" w:rsidRDefault="00B32220">
      <w:pPr>
        <w:shd w:val="clear" w:color="auto" w:fill="FFFFFF" w:themeFill="background1"/>
        <w:ind w:right="-2"/>
        <w:jc w:val="both"/>
        <w:rPr>
          <w:rFonts w:ascii="Verdana" w:hAnsi="Verdana"/>
        </w:rPr>
      </w:pPr>
      <w:bookmarkStart w:id="0" w:name="_GoBack"/>
      <w:bookmarkEnd w:id="0"/>
    </w:p>
    <w:p w14:paraId="4E26DA40" w14:textId="7AB75E9F" w:rsidR="00F82D31" w:rsidRPr="00897066" w:rsidRDefault="00F82D31" w:rsidP="00897066">
      <w:pPr>
        <w:rPr>
          <w:rFonts w:ascii="Verdana" w:hAnsi="Verdana"/>
        </w:rPr>
      </w:pPr>
    </w:p>
    <w:p w14:paraId="779604DA" w14:textId="05A7624D" w:rsidR="00F82D31" w:rsidRPr="00F83E34" w:rsidRDefault="00F82D31" w:rsidP="00F82D31">
      <w:pPr>
        <w:spacing w:after="240"/>
        <w:rPr>
          <w:rFonts w:ascii="Verdana" w:hAnsi="Verdana" w:cs="Arial"/>
          <w:b/>
          <w:u w:val="single"/>
        </w:rPr>
      </w:pPr>
      <w:r w:rsidRPr="00165D48">
        <w:rPr>
          <w:rFonts w:ascii="Verdana" w:hAnsi="Verdana" w:cs="Arial"/>
          <w:b/>
          <w:u w:val="single"/>
        </w:rPr>
        <w:t>SOBRE A</w:t>
      </w:r>
    </w:p>
    <w:p w14:paraId="438F9D65" w14:textId="77777777" w:rsidR="00F82D31" w:rsidRPr="00F83E34" w:rsidRDefault="00F82D31" w:rsidP="00A81D3A">
      <w:pPr>
        <w:pStyle w:val="Ttol"/>
        <w:ind w:left="708" w:hanging="708"/>
        <w:rPr>
          <w:rFonts w:ascii="Verdana" w:hAnsi="Verdana" w:cs="Arial"/>
          <w:sz w:val="20"/>
          <w:u w:val="single"/>
        </w:rPr>
      </w:pPr>
    </w:p>
    <w:p w14:paraId="755EB843" w14:textId="6B8E1C01" w:rsidR="00A81D3A" w:rsidRPr="00F83E34" w:rsidRDefault="00A81D3A" w:rsidP="00A81D3A">
      <w:pPr>
        <w:pStyle w:val="Ttol"/>
        <w:ind w:left="708" w:hanging="708"/>
        <w:rPr>
          <w:rFonts w:ascii="Verdana" w:hAnsi="Verdana" w:cs="Arial"/>
          <w:b w:val="0"/>
          <w:sz w:val="20"/>
        </w:rPr>
      </w:pPr>
      <w:r w:rsidRPr="00F83E34">
        <w:rPr>
          <w:rFonts w:ascii="Verdana" w:hAnsi="Verdana" w:cs="Arial"/>
          <w:sz w:val="20"/>
          <w:u w:val="single"/>
        </w:rPr>
        <w:t xml:space="preserve">ANNEX </w:t>
      </w:r>
      <w:r w:rsidR="007A4C18" w:rsidRPr="00F83E34">
        <w:rPr>
          <w:rFonts w:ascii="Verdana" w:hAnsi="Verdana" w:cs="Arial"/>
          <w:sz w:val="20"/>
          <w:u w:val="single"/>
        </w:rPr>
        <w:t>I</w:t>
      </w:r>
      <w:r w:rsidR="00692F05">
        <w:rPr>
          <w:rFonts w:ascii="Verdana" w:hAnsi="Verdana" w:cs="Arial"/>
          <w:sz w:val="20"/>
          <w:u w:val="single"/>
        </w:rPr>
        <w:t>I</w:t>
      </w:r>
      <w:r w:rsidRPr="00F83E34">
        <w:rPr>
          <w:rFonts w:ascii="Verdana" w:hAnsi="Verdana" w:cs="Arial"/>
          <w:sz w:val="20"/>
          <w:u w:val="single"/>
        </w:rPr>
        <w:t xml:space="preserve"> :</w:t>
      </w:r>
      <w:r w:rsidRPr="00F83E34">
        <w:rPr>
          <w:rFonts w:ascii="Verdana" w:hAnsi="Verdana" w:cs="Arial"/>
          <w:sz w:val="20"/>
        </w:rPr>
        <w:t xml:space="preserve">  </w:t>
      </w:r>
    </w:p>
    <w:p w14:paraId="4DCFE756" w14:textId="77777777" w:rsidR="00A81D3A" w:rsidRPr="00F83E34" w:rsidRDefault="00A81D3A" w:rsidP="00A81D3A">
      <w:pPr>
        <w:pStyle w:val="Ttol"/>
        <w:rPr>
          <w:rFonts w:ascii="Verdana" w:hAnsi="Verdana" w:cs="Arial"/>
          <w:b w:val="0"/>
          <w:sz w:val="20"/>
        </w:rPr>
      </w:pPr>
    </w:p>
    <w:p w14:paraId="3BEAB7F7" w14:textId="77777777" w:rsidR="00A81D3A" w:rsidRPr="00F83E34" w:rsidRDefault="00A81D3A" w:rsidP="00A81D3A">
      <w:pPr>
        <w:pStyle w:val="Ttol"/>
        <w:rPr>
          <w:rFonts w:ascii="Verdana" w:hAnsi="Verdana" w:cs="Arial"/>
          <w:sz w:val="20"/>
        </w:rPr>
      </w:pPr>
      <w:r w:rsidRPr="00F83E34">
        <w:rPr>
          <w:rFonts w:ascii="Verdana" w:hAnsi="Verdana" w:cs="Arial"/>
          <w:sz w:val="20"/>
        </w:rPr>
        <w:t>MODEL DE DECLARACIÓ RESPONSABLE COMPLEMENTÀRIA AL DEUC</w:t>
      </w:r>
    </w:p>
    <w:p w14:paraId="36A063E2" w14:textId="77777777" w:rsidR="00A81D3A" w:rsidRPr="00F83E34" w:rsidRDefault="00A81D3A" w:rsidP="00A81D3A">
      <w:pPr>
        <w:pStyle w:val="Ttol"/>
        <w:rPr>
          <w:rFonts w:ascii="Verdana" w:hAnsi="Verdana" w:cs="Arial"/>
          <w:sz w:val="20"/>
        </w:rPr>
      </w:pPr>
    </w:p>
    <w:p w14:paraId="4224B72F" w14:textId="77777777" w:rsidR="00A81D3A" w:rsidRPr="00F83E34" w:rsidRDefault="00A81D3A" w:rsidP="00A81D3A">
      <w:pPr>
        <w:pStyle w:val="Ttol"/>
        <w:rPr>
          <w:rFonts w:ascii="Verdana" w:hAnsi="Verdana" w:cs="Arial"/>
          <w:sz w:val="20"/>
        </w:rPr>
      </w:pPr>
    </w:p>
    <w:p w14:paraId="15945700" w14:textId="77777777" w:rsidR="00A81D3A" w:rsidRPr="00F83E34" w:rsidRDefault="00A81D3A" w:rsidP="00A81D3A">
      <w:pPr>
        <w:pStyle w:val="Textindependent"/>
        <w:shd w:val="clear" w:color="auto" w:fill="FFFFFF"/>
        <w:ind w:right="0"/>
        <w:rPr>
          <w:rFonts w:ascii="Verdana" w:hAnsi="Verdana" w:cs="Arial"/>
          <w:sz w:val="20"/>
        </w:rPr>
      </w:pPr>
      <w:r w:rsidRPr="00F83E34">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83E34">
        <w:rPr>
          <w:rFonts w:ascii="Verdana" w:hAnsi="Verdana" w:cs="Arial"/>
          <w:sz w:val="20"/>
        </w:rPr>
        <w:t>úm. Contracte ..............., núm. Expedient ...................</w:t>
      </w:r>
    </w:p>
    <w:p w14:paraId="76DA5511" w14:textId="77777777" w:rsidR="00A81D3A" w:rsidRPr="00F83E34" w:rsidRDefault="00A81D3A" w:rsidP="00A81D3A">
      <w:pPr>
        <w:pStyle w:val="Textindependent"/>
        <w:shd w:val="clear" w:color="auto" w:fill="FFFFFF"/>
        <w:ind w:right="0"/>
        <w:rPr>
          <w:rFonts w:ascii="Verdana" w:hAnsi="Verdana" w:cs="Arial"/>
          <w:snapToGrid w:val="0"/>
          <w:sz w:val="20"/>
        </w:rPr>
      </w:pPr>
    </w:p>
    <w:p w14:paraId="30FE649D" w14:textId="77777777" w:rsidR="00A81D3A" w:rsidRPr="00F83E34" w:rsidRDefault="00A81D3A" w:rsidP="00A81D3A">
      <w:pPr>
        <w:pStyle w:val="Ttol"/>
        <w:rPr>
          <w:rFonts w:ascii="Verdana" w:hAnsi="Verdana" w:cs="Arial"/>
          <w:b w:val="0"/>
          <w:sz w:val="20"/>
        </w:rPr>
      </w:pPr>
      <w:r w:rsidRPr="00F83E34">
        <w:rPr>
          <w:rFonts w:ascii="Verdana" w:hAnsi="Verdana" w:cs="Arial"/>
          <w:sz w:val="20"/>
        </w:rPr>
        <w:t xml:space="preserve">DECLARA SOTA LA SEVA RESPONSABILITAT </w:t>
      </w:r>
    </w:p>
    <w:p w14:paraId="2A66A30B" w14:textId="77777777" w:rsidR="00A81D3A" w:rsidRPr="00F83E34" w:rsidRDefault="00A81D3A" w:rsidP="00A81D3A">
      <w:pPr>
        <w:pStyle w:val="Ttol"/>
        <w:rPr>
          <w:rFonts w:ascii="Verdana" w:hAnsi="Verdana" w:cs="Arial"/>
          <w:sz w:val="20"/>
        </w:rPr>
      </w:pPr>
    </w:p>
    <w:p w14:paraId="3E89A5D4" w14:textId="77777777" w:rsidR="00A81D3A" w:rsidRPr="00F83E34" w:rsidRDefault="00A81D3A" w:rsidP="00A81D3A">
      <w:pPr>
        <w:pStyle w:val="Textindependent"/>
        <w:shd w:val="clear" w:color="auto" w:fill="FFFFFF"/>
        <w:ind w:right="-2"/>
        <w:jc w:val="center"/>
        <w:rPr>
          <w:rFonts w:ascii="Verdana" w:hAnsi="Verdana" w:cs="Arial"/>
          <w:b/>
          <w:sz w:val="20"/>
        </w:rPr>
      </w:pPr>
      <w:r w:rsidRPr="00F83E34">
        <w:rPr>
          <w:rFonts w:ascii="Verdana" w:hAnsi="Verdana" w:cs="Arial"/>
          <w:b/>
          <w:sz w:val="20"/>
        </w:rPr>
        <w:t>Que l’esmentada persona física/jurídica:</w:t>
      </w:r>
    </w:p>
    <w:p w14:paraId="41AB7EC5" w14:textId="77777777" w:rsidR="00A81D3A" w:rsidRPr="00F83E34" w:rsidRDefault="00A81D3A" w:rsidP="00A81D3A">
      <w:pPr>
        <w:pStyle w:val="Textindependent"/>
        <w:shd w:val="clear" w:color="auto" w:fill="FFFFFF"/>
        <w:ind w:right="-2"/>
        <w:jc w:val="center"/>
        <w:rPr>
          <w:rFonts w:ascii="Verdana" w:hAnsi="Verdana" w:cs="Arial"/>
          <w:sz w:val="20"/>
        </w:rPr>
      </w:pPr>
    </w:p>
    <w:p w14:paraId="6B2B33B7" w14:textId="77777777" w:rsidR="00A81D3A" w:rsidRPr="00F83E34" w:rsidRDefault="00A81D3A" w:rsidP="00A81D3A">
      <w:pPr>
        <w:pStyle w:val="Textindependent"/>
        <w:shd w:val="clear" w:color="auto" w:fill="FFFFFF"/>
        <w:ind w:left="426" w:right="0" w:hanging="426"/>
        <w:rPr>
          <w:rFonts w:ascii="Verdana" w:hAnsi="Verdana" w:cs="Arial"/>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i/>
          <w:sz w:val="20"/>
        </w:rPr>
        <w:tab/>
      </w:r>
      <w:r w:rsidRPr="00F83E34">
        <w:rPr>
          <w:rFonts w:ascii="Verdana" w:hAnsi="Verdana"/>
          <w:sz w:val="20"/>
        </w:rPr>
        <w:t xml:space="preserve">No es troba incursa en cap </w:t>
      </w:r>
      <w:r w:rsidRPr="00F83E34">
        <w:rPr>
          <w:rFonts w:ascii="Verdana" w:hAnsi="Verdana"/>
          <w:b/>
          <w:sz w:val="20"/>
        </w:rPr>
        <w:t>prohibició de contractar</w:t>
      </w:r>
      <w:r w:rsidRPr="00F83E34">
        <w:rPr>
          <w:rFonts w:ascii="Verdana" w:hAnsi="Verdana" w:cs="Arial"/>
          <w:sz w:val="20"/>
        </w:rPr>
        <w:t xml:space="preserve"> amb l’Administració</w:t>
      </w:r>
      <w:r w:rsidRPr="00F83E34">
        <w:rPr>
          <w:rFonts w:ascii="Verdana" w:hAnsi="Verdana"/>
          <w:sz w:val="20"/>
        </w:rPr>
        <w:t xml:space="preserve"> de les </w:t>
      </w:r>
      <w:r w:rsidRPr="00F83E34">
        <w:rPr>
          <w:rFonts w:ascii="Verdana" w:hAnsi="Verdana" w:cs="Arial"/>
          <w:sz w:val="20"/>
        </w:rPr>
        <w:t>establertes a l’art. 71 LCSP.</w:t>
      </w:r>
      <w:r w:rsidRPr="00F83E34" w:rsidDel="00BF46FD">
        <w:rPr>
          <w:rFonts w:ascii="Verdana" w:hAnsi="Verdana" w:cs="Arial"/>
          <w:sz w:val="20"/>
        </w:rPr>
        <w:t xml:space="preserve"> </w:t>
      </w:r>
    </w:p>
    <w:p w14:paraId="736BDFC0" w14:textId="77777777" w:rsidR="00A81D3A" w:rsidRPr="00F83E34" w:rsidRDefault="00A81D3A" w:rsidP="00A81D3A">
      <w:pPr>
        <w:pStyle w:val="Textindependent"/>
        <w:shd w:val="clear" w:color="auto" w:fill="FFFFFF"/>
        <w:ind w:left="426" w:right="0" w:hanging="426"/>
        <w:rPr>
          <w:rFonts w:ascii="Verdana" w:hAnsi="Verdana" w:cs="Arial"/>
          <w:sz w:val="20"/>
        </w:rPr>
      </w:pPr>
    </w:p>
    <w:p w14:paraId="0C73B4BA" w14:textId="77777777" w:rsidR="00A81D3A" w:rsidRPr="00F83E34" w:rsidRDefault="00A81D3A" w:rsidP="00A81D3A">
      <w:pPr>
        <w:pStyle w:val="Textindependent"/>
        <w:shd w:val="clear" w:color="auto" w:fill="FFFFFF"/>
        <w:ind w:left="426" w:right="0" w:hanging="426"/>
        <w:rPr>
          <w:rFonts w:ascii="Verdana" w:hAnsi="Verdana" w:cs="Arial"/>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sz w:val="20"/>
        </w:rPr>
        <w:tab/>
        <w:t xml:space="preserve">Compleix les obligacions legals en matèria de prevenció de </w:t>
      </w:r>
      <w:r w:rsidRPr="00F83E34">
        <w:rPr>
          <w:rFonts w:ascii="Verdana" w:hAnsi="Verdana" w:cs="Arial"/>
          <w:b/>
          <w:sz w:val="20"/>
        </w:rPr>
        <w:t>riscos laborals</w:t>
      </w:r>
      <w:r w:rsidRPr="00F83E34">
        <w:rPr>
          <w:rFonts w:ascii="Verdana" w:hAnsi="Verdana" w:cs="Arial"/>
          <w:sz w:val="20"/>
        </w:rPr>
        <w:t>.</w:t>
      </w:r>
    </w:p>
    <w:p w14:paraId="4DE8ED4E" w14:textId="77777777" w:rsidR="00A81D3A" w:rsidRPr="00F83E34" w:rsidRDefault="00A81D3A" w:rsidP="00A81D3A">
      <w:pPr>
        <w:pStyle w:val="Textindependent"/>
        <w:shd w:val="clear" w:color="auto" w:fill="FFFFFF"/>
        <w:ind w:left="426" w:right="0" w:hanging="426"/>
        <w:rPr>
          <w:rFonts w:ascii="Verdana" w:hAnsi="Verdana" w:cs="Arial"/>
          <w:sz w:val="20"/>
        </w:rPr>
      </w:pPr>
    </w:p>
    <w:p w14:paraId="7BE4A9D7" w14:textId="77777777" w:rsidR="00A81D3A" w:rsidRPr="00F83E34" w:rsidRDefault="00A81D3A" w:rsidP="00A81D3A">
      <w:pPr>
        <w:pStyle w:val="Textindependent"/>
        <w:shd w:val="clear" w:color="auto" w:fill="FFFFFF"/>
        <w:ind w:left="426" w:right="0" w:hanging="426"/>
        <w:rPr>
          <w:rFonts w:ascii="Verdana" w:hAnsi="Verdana" w:cs="Arial"/>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sz w:val="20"/>
        </w:rPr>
        <w:tab/>
        <w:t xml:space="preserve">Compleix les obligacions legals en matèria </w:t>
      </w:r>
      <w:r w:rsidRPr="00F83E34">
        <w:rPr>
          <w:rFonts w:ascii="Verdana" w:hAnsi="Verdana" w:cs="Arial"/>
          <w:b/>
          <w:sz w:val="20"/>
        </w:rPr>
        <w:t>d’igualtat efectiva de dones i homes</w:t>
      </w:r>
      <w:r w:rsidRPr="00F83E34">
        <w:rPr>
          <w:rFonts w:ascii="Verdana" w:hAnsi="Verdana" w:cs="Arial"/>
          <w:sz w:val="20"/>
        </w:rPr>
        <w:t>.</w:t>
      </w:r>
    </w:p>
    <w:p w14:paraId="0E549B83" w14:textId="77777777" w:rsidR="00A81D3A" w:rsidRPr="00F83E34" w:rsidRDefault="00A81D3A" w:rsidP="00A81D3A">
      <w:pPr>
        <w:pStyle w:val="Textindependent"/>
        <w:shd w:val="clear" w:color="auto" w:fill="FFFFFF"/>
        <w:ind w:left="426" w:right="0" w:hanging="426"/>
        <w:rPr>
          <w:rFonts w:ascii="Verdana" w:hAnsi="Verdana" w:cs="Arial"/>
          <w:sz w:val="20"/>
        </w:rPr>
      </w:pPr>
    </w:p>
    <w:p w14:paraId="5EDEB48C" w14:textId="77777777" w:rsidR="00A81D3A" w:rsidRPr="00F83E34" w:rsidRDefault="00A81D3A" w:rsidP="00A81D3A">
      <w:pPr>
        <w:ind w:left="1" w:hanging="1"/>
        <w:rPr>
          <w:rFonts w:ascii="Verdana" w:hAnsi="Verdana" w:cs="Arial"/>
        </w:rPr>
      </w:pPr>
    </w:p>
    <w:p w14:paraId="20C15566" w14:textId="77777777" w:rsidR="00A81D3A" w:rsidRPr="00F83E34" w:rsidRDefault="00A81D3A" w:rsidP="00A81D3A">
      <w:pPr>
        <w:ind w:left="1" w:hanging="1"/>
        <w:rPr>
          <w:rFonts w:ascii="Verdana" w:hAnsi="Verdana" w:cs="Arial"/>
        </w:rPr>
      </w:pPr>
      <w:r w:rsidRPr="00F83E34">
        <w:rPr>
          <w:rFonts w:ascii="Verdana" w:hAnsi="Verdana" w:cs="Arial"/>
        </w:rPr>
        <w:t xml:space="preserve">Està inscrita en el següent </w:t>
      </w:r>
      <w:r w:rsidRPr="00F83E34">
        <w:rPr>
          <w:rFonts w:ascii="Verdana" w:hAnsi="Verdana" w:cs="Arial"/>
          <w:b/>
        </w:rPr>
        <w:t>registre electrònic</w:t>
      </w:r>
      <w:r w:rsidRPr="00F83E34">
        <w:rPr>
          <w:rFonts w:ascii="Verdana" w:hAnsi="Verdana" w:cs="Arial"/>
        </w:rPr>
        <w:t>:</w:t>
      </w:r>
    </w:p>
    <w:p w14:paraId="33F5EB2B" w14:textId="77777777" w:rsidR="00A81D3A" w:rsidRPr="00F83E34" w:rsidRDefault="00A81D3A" w:rsidP="00A81D3A">
      <w:pPr>
        <w:ind w:left="1" w:hanging="1"/>
        <w:rPr>
          <w:rFonts w:ascii="Verdana" w:hAnsi="Verdana" w:cs="Arial"/>
        </w:rPr>
      </w:pPr>
    </w:p>
    <w:p w14:paraId="7C4BA48A" w14:textId="77777777" w:rsidR="00A81D3A" w:rsidRPr="00F83E34" w:rsidRDefault="00A81D3A" w:rsidP="00A81D3A">
      <w:pPr>
        <w:pStyle w:val="Textindependent"/>
        <w:shd w:val="clear" w:color="auto" w:fill="FFFFFF"/>
        <w:ind w:left="851" w:right="0" w:hanging="426"/>
        <w:rPr>
          <w:rFonts w:ascii="Verdana" w:hAnsi="Verdana" w:cs="Arial"/>
          <w:sz w:val="20"/>
        </w:rPr>
      </w:pPr>
      <w:r w:rsidRPr="00F83E34">
        <w:rPr>
          <w:rFonts w:ascii="Verdana" w:hAnsi="Verdana" w:cs="Arial"/>
          <w:sz w:val="20"/>
        </w:rPr>
        <w:fldChar w:fldCharType="begin">
          <w:ffData>
            <w:name w:val="Verifica1"/>
            <w:enabled w:val="0"/>
            <w:calcOnExit w:val="0"/>
            <w:checkBox>
              <w:sizeAuto/>
              <w:default w:val="0"/>
            </w:checkBox>
          </w:ffData>
        </w:fldChar>
      </w:r>
      <w:r w:rsidRPr="00F83E34">
        <w:rPr>
          <w:rFonts w:ascii="Verdana" w:hAnsi="Verdana" w:cs="Arial"/>
          <w:sz w:val="20"/>
        </w:rPr>
        <w:instrText xml:space="preserve"> FORMCHECKBOX </w:instrText>
      </w:r>
      <w:r w:rsidRPr="00F83E34">
        <w:rPr>
          <w:rFonts w:ascii="Verdana" w:hAnsi="Verdana" w:cs="Arial"/>
          <w:sz w:val="20"/>
        </w:rPr>
      </w:r>
      <w:r w:rsidRPr="00F83E34">
        <w:rPr>
          <w:rFonts w:ascii="Verdana" w:hAnsi="Verdana" w:cs="Arial"/>
          <w:sz w:val="20"/>
        </w:rPr>
        <w:fldChar w:fldCharType="end"/>
      </w:r>
      <w:r w:rsidRPr="00F83E34">
        <w:rPr>
          <w:rFonts w:ascii="Verdana" w:hAnsi="Verdana" w:cs="Arial"/>
          <w:sz w:val="20"/>
        </w:rPr>
        <w:t xml:space="preserve"> </w:t>
      </w:r>
      <w:r w:rsidRPr="00F83E34">
        <w:rPr>
          <w:rFonts w:ascii="Verdana" w:hAnsi="Verdana" w:cs="Arial"/>
          <w:sz w:val="20"/>
        </w:rPr>
        <w:tab/>
        <w:t>en el Registre electrònic d’empreses licitadores de la Generalitat de Catalunya (RELI) i tota la documentació que hi figura manté la seva vigència i no ha estat modificada.</w:t>
      </w:r>
    </w:p>
    <w:p w14:paraId="7CF42CC1" w14:textId="77777777" w:rsidR="00A81D3A" w:rsidRPr="00F83E34" w:rsidRDefault="00A81D3A" w:rsidP="00A81D3A">
      <w:pPr>
        <w:ind w:left="426" w:hanging="1"/>
        <w:rPr>
          <w:rFonts w:ascii="Verdana" w:hAnsi="Verdana" w:cs="Arial"/>
        </w:rPr>
      </w:pPr>
    </w:p>
    <w:p w14:paraId="3E65D43C" w14:textId="77777777" w:rsidR="00A81D3A" w:rsidRPr="00F83E34" w:rsidRDefault="00A81D3A" w:rsidP="00A81D3A">
      <w:pPr>
        <w:pStyle w:val="Textindependent"/>
        <w:shd w:val="clear" w:color="auto" w:fill="FFFFFF"/>
        <w:ind w:left="851" w:right="0" w:hanging="426"/>
        <w:rPr>
          <w:rFonts w:ascii="Verdana" w:hAnsi="Verdana" w:cs="Arial"/>
          <w:sz w:val="20"/>
        </w:rPr>
      </w:pPr>
      <w:r w:rsidRPr="00F83E34">
        <w:rPr>
          <w:rFonts w:ascii="Verdana" w:hAnsi="Verdana" w:cs="Arial"/>
          <w:sz w:val="20"/>
        </w:rPr>
        <w:fldChar w:fldCharType="begin">
          <w:ffData>
            <w:name w:val="Verifica1"/>
            <w:enabled w:val="0"/>
            <w:calcOnExit w:val="0"/>
            <w:checkBox>
              <w:sizeAuto/>
              <w:default w:val="0"/>
            </w:checkBox>
          </w:ffData>
        </w:fldChar>
      </w:r>
      <w:r w:rsidRPr="00F83E34">
        <w:rPr>
          <w:rFonts w:ascii="Verdana" w:hAnsi="Verdana" w:cs="Arial"/>
          <w:sz w:val="20"/>
        </w:rPr>
        <w:instrText xml:space="preserve"> FORMCHECKBOX </w:instrText>
      </w:r>
      <w:r w:rsidRPr="00F83E34">
        <w:rPr>
          <w:rFonts w:ascii="Verdana" w:hAnsi="Verdana" w:cs="Arial"/>
          <w:sz w:val="20"/>
        </w:rPr>
      </w:r>
      <w:r w:rsidRPr="00F83E34">
        <w:rPr>
          <w:rFonts w:ascii="Verdana" w:hAnsi="Verdana" w:cs="Arial"/>
          <w:sz w:val="20"/>
        </w:rPr>
        <w:fldChar w:fldCharType="end"/>
      </w:r>
      <w:r w:rsidRPr="00F83E34">
        <w:rPr>
          <w:rFonts w:ascii="Verdana" w:hAnsi="Verdana" w:cs="Arial"/>
          <w:sz w:val="20"/>
        </w:rPr>
        <w:t xml:space="preserve"> </w:t>
      </w:r>
      <w:r w:rsidRPr="00F83E34">
        <w:rPr>
          <w:rFonts w:ascii="Verdana" w:hAnsi="Verdana" w:cs="Arial"/>
          <w:sz w:val="20"/>
        </w:rPr>
        <w:tab/>
        <w:t xml:space="preserve">en el </w:t>
      </w:r>
      <w:r w:rsidRPr="00F83E34">
        <w:rPr>
          <w:rFonts w:ascii="Verdana" w:hAnsi="Verdana" w:cs="Arial"/>
          <w:i/>
          <w:sz w:val="20"/>
        </w:rPr>
        <w:t xml:space="preserve">Registro Oficial de Licitadores y Empresas </w:t>
      </w:r>
      <w:proofErr w:type="spellStart"/>
      <w:r w:rsidRPr="00F83E34">
        <w:rPr>
          <w:rFonts w:ascii="Verdana" w:hAnsi="Verdana" w:cs="Arial"/>
          <w:i/>
          <w:sz w:val="20"/>
        </w:rPr>
        <w:t>Clasificadas</w:t>
      </w:r>
      <w:proofErr w:type="spellEnd"/>
      <w:r w:rsidRPr="00F83E34">
        <w:rPr>
          <w:rFonts w:ascii="Verdana" w:hAnsi="Verdana" w:cs="Arial"/>
          <w:i/>
          <w:sz w:val="20"/>
        </w:rPr>
        <w:t xml:space="preserve"> del Estado</w:t>
      </w:r>
      <w:r w:rsidRPr="00F83E34">
        <w:rPr>
          <w:rFonts w:ascii="Verdana" w:hAnsi="Verdana" w:cs="Arial"/>
          <w:sz w:val="20"/>
        </w:rPr>
        <w:t xml:space="preserve"> (ROLECE) i tota la documentació que hi figura manté la seva vigència i no ha estat modificada.</w:t>
      </w:r>
    </w:p>
    <w:p w14:paraId="638BDFD4" w14:textId="77777777" w:rsidR="00A81D3A" w:rsidRPr="00F83E34" w:rsidRDefault="00A81D3A" w:rsidP="00A81D3A">
      <w:pPr>
        <w:ind w:left="426" w:hanging="1"/>
        <w:rPr>
          <w:rFonts w:ascii="Verdana" w:hAnsi="Verdana" w:cs="Arial"/>
        </w:rPr>
      </w:pPr>
    </w:p>
    <w:p w14:paraId="0816C6A6" w14:textId="77777777" w:rsidR="00A81D3A" w:rsidRPr="00F83E34" w:rsidRDefault="00A81D3A" w:rsidP="00A81D3A">
      <w:pPr>
        <w:pStyle w:val="Textindependent"/>
        <w:shd w:val="clear" w:color="auto" w:fill="FFFFFF"/>
        <w:ind w:left="851" w:right="0" w:hanging="426"/>
        <w:rPr>
          <w:rFonts w:ascii="Verdana" w:hAnsi="Verdana" w:cs="Arial"/>
          <w:sz w:val="20"/>
        </w:rPr>
      </w:pPr>
      <w:r w:rsidRPr="00F83E34">
        <w:rPr>
          <w:rFonts w:ascii="Verdana" w:hAnsi="Verdana" w:cs="Arial"/>
          <w:sz w:val="20"/>
        </w:rPr>
        <w:fldChar w:fldCharType="begin">
          <w:ffData>
            <w:name w:val="Verifica1"/>
            <w:enabled w:val="0"/>
            <w:calcOnExit w:val="0"/>
            <w:checkBox>
              <w:sizeAuto/>
              <w:default w:val="0"/>
            </w:checkBox>
          </w:ffData>
        </w:fldChar>
      </w:r>
      <w:r w:rsidRPr="00F83E34">
        <w:rPr>
          <w:rFonts w:ascii="Verdana" w:hAnsi="Verdana" w:cs="Arial"/>
          <w:sz w:val="20"/>
        </w:rPr>
        <w:instrText xml:space="preserve"> FORMCHECKBOX </w:instrText>
      </w:r>
      <w:r w:rsidRPr="00F83E34">
        <w:rPr>
          <w:rFonts w:ascii="Verdana" w:hAnsi="Verdana" w:cs="Arial"/>
          <w:sz w:val="20"/>
        </w:rPr>
      </w:r>
      <w:r w:rsidRPr="00F83E34">
        <w:rPr>
          <w:rFonts w:ascii="Verdana" w:hAnsi="Verdana" w:cs="Arial"/>
          <w:sz w:val="20"/>
        </w:rPr>
        <w:fldChar w:fldCharType="end"/>
      </w:r>
      <w:r w:rsidRPr="00F83E34">
        <w:rPr>
          <w:rFonts w:ascii="Verdana" w:hAnsi="Verdana" w:cs="Arial"/>
          <w:sz w:val="20"/>
        </w:rPr>
        <w:t xml:space="preserve"> </w:t>
      </w:r>
      <w:r w:rsidRPr="00F83E34">
        <w:rPr>
          <w:rFonts w:ascii="Verdana" w:hAnsi="Verdana" w:cs="Arial"/>
          <w:sz w:val="20"/>
        </w:rPr>
        <w:tab/>
        <w:t xml:space="preserve">en el Registre electrònic d’empreses licitadores de </w:t>
      </w:r>
      <w:r w:rsidRPr="00F83E34">
        <w:rPr>
          <w:rFonts w:ascii="Verdana" w:hAnsi="Verdana" w:cs="Arial"/>
          <w:i/>
          <w:sz w:val="20"/>
        </w:rPr>
        <w:t>indicar nom del registre i Comunitat Autònoma</w:t>
      </w:r>
      <w:r w:rsidRPr="00F83E34">
        <w:rPr>
          <w:rFonts w:ascii="Verdana" w:hAnsi="Verdana" w:cs="Arial"/>
          <w:sz w:val="20"/>
        </w:rPr>
        <w:t xml:space="preserve"> ............................................ i tota la documentació que hi figura manté la seva vigència i no ha estat modificada.</w:t>
      </w:r>
    </w:p>
    <w:p w14:paraId="6CCF80BB" w14:textId="77777777" w:rsidR="00A81D3A" w:rsidRPr="00F83E34" w:rsidRDefault="00A81D3A" w:rsidP="00A81D3A">
      <w:pPr>
        <w:ind w:left="1" w:hanging="1"/>
        <w:rPr>
          <w:rFonts w:ascii="Verdana" w:hAnsi="Verdana" w:cs="Arial"/>
        </w:rPr>
      </w:pPr>
    </w:p>
    <w:p w14:paraId="6F8A6923" w14:textId="77777777" w:rsidR="00A81D3A" w:rsidRPr="00F83E34" w:rsidRDefault="00A81D3A" w:rsidP="00A81D3A">
      <w:pPr>
        <w:ind w:left="1" w:hanging="1"/>
        <w:rPr>
          <w:rFonts w:ascii="Verdana" w:hAnsi="Verdana" w:cs="Arial"/>
        </w:rPr>
      </w:pPr>
      <w:r w:rsidRPr="00F83E34">
        <w:rPr>
          <w:rFonts w:ascii="Verdana" w:hAnsi="Verdana" w:cs="Arial"/>
          <w:i/>
        </w:rPr>
        <w:fldChar w:fldCharType="begin">
          <w:ffData>
            <w:name w:val="Verifica1"/>
            <w:enabled w:val="0"/>
            <w:calcOnExit w:val="0"/>
            <w:checkBox>
              <w:sizeAuto/>
              <w:default w:val="0"/>
            </w:checkBox>
          </w:ffData>
        </w:fldChar>
      </w:r>
      <w:r w:rsidRPr="00F83E34">
        <w:rPr>
          <w:rFonts w:ascii="Verdana" w:hAnsi="Verdana" w:cs="Arial"/>
          <w:i/>
        </w:rPr>
        <w:instrText xml:space="preserve"> FORMCHECKBOX </w:instrText>
      </w:r>
      <w:r w:rsidRPr="00F83E34">
        <w:rPr>
          <w:rFonts w:ascii="Verdana" w:hAnsi="Verdana" w:cs="Arial"/>
          <w:i/>
        </w:rPr>
      </w:r>
      <w:r w:rsidRPr="00F83E34">
        <w:rPr>
          <w:rFonts w:ascii="Verdana" w:hAnsi="Verdana" w:cs="Arial"/>
          <w:i/>
        </w:rPr>
        <w:fldChar w:fldCharType="end"/>
      </w:r>
      <w:r w:rsidRPr="00F83E34">
        <w:rPr>
          <w:rFonts w:ascii="Verdana" w:hAnsi="Verdana" w:cs="Arial"/>
        </w:rPr>
        <w:t xml:space="preserve"> No està inscrita en cap dels anteriors registres electrònics.</w:t>
      </w:r>
    </w:p>
    <w:p w14:paraId="2BF05070" w14:textId="77777777" w:rsidR="00A81D3A" w:rsidRPr="00F83E34" w:rsidRDefault="00A81D3A" w:rsidP="00A81D3A">
      <w:pPr>
        <w:pStyle w:val="Textindependent"/>
        <w:shd w:val="clear" w:color="auto" w:fill="FFFFFF"/>
        <w:ind w:left="426" w:right="0" w:hanging="426"/>
        <w:rPr>
          <w:rFonts w:ascii="Verdana" w:hAnsi="Verdana" w:cs="Arial"/>
          <w:sz w:val="20"/>
        </w:rPr>
      </w:pPr>
    </w:p>
    <w:p w14:paraId="5003A55F" w14:textId="77777777" w:rsidR="00A81D3A" w:rsidRPr="00F83E34" w:rsidRDefault="00A81D3A" w:rsidP="00A81D3A">
      <w:pPr>
        <w:pStyle w:val="Textindependent"/>
        <w:shd w:val="clear" w:color="auto" w:fill="FFFFFF"/>
        <w:ind w:left="426" w:right="0" w:hanging="426"/>
        <w:rPr>
          <w:rFonts w:ascii="Verdana" w:hAnsi="Verdana" w:cs="Arial"/>
          <w:sz w:val="20"/>
        </w:rPr>
      </w:pPr>
    </w:p>
    <w:p w14:paraId="3D4AA1BE" w14:textId="77777777" w:rsidR="00A81D3A" w:rsidRPr="00F83E34" w:rsidRDefault="00A81D3A" w:rsidP="00A81D3A">
      <w:pPr>
        <w:pStyle w:val="Textindependent"/>
        <w:shd w:val="clear" w:color="auto" w:fill="FFFFFF"/>
        <w:ind w:left="426" w:right="0" w:hanging="426"/>
        <w:rPr>
          <w:rFonts w:ascii="Verdana" w:hAnsi="Verdana"/>
          <w:sz w:val="20"/>
        </w:rPr>
      </w:pPr>
      <w:r w:rsidRPr="00F83E34">
        <w:rPr>
          <w:rFonts w:ascii="Verdana" w:hAnsi="Verdana"/>
          <w:sz w:val="20"/>
        </w:rPr>
        <w:t>Que l’empresa/entitat que representa</w:t>
      </w:r>
      <w:r w:rsidRPr="00F83E34">
        <w:rPr>
          <w:rFonts w:ascii="Verdana" w:hAnsi="Verdana"/>
          <w:strike/>
          <w:sz w:val="20"/>
        </w:rPr>
        <w:t>,</w:t>
      </w:r>
      <w:r w:rsidRPr="00F83E34">
        <w:rPr>
          <w:rFonts w:ascii="Verdana" w:hAnsi="Verdana"/>
          <w:sz w:val="20"/>
        </w:rPr>
        <w:t xml:space="preserve"> o les seves filials o interposades: </w:t>
      </w:r>
    </w:p>
    <w:p w14:paraId="732BD3AE" w14:textId="77777777" w:rsidR="00A81D3A" w:rsidRPr="00F83E34" w:rsidRDefault="00A81D3A" w:rsidP="00A81D3A">
      <w:pPr>
        <w:pStyle w:val="Textindependent"/>
        <w:shd w:val="clear" w:color="auto" w:fill="FFFFFF"/>
        <w:ind w:left="426" w:right="0" w:hanging="426"/>
        <w:rPr>
          <w:rFonts w:ascii="Verdana" w:hAnsi="Verdana"/>
          <w:sz w:val="20"/>
        </w:rPr>
      </w:pPr>
    </w:p>
    <w:p w14:paraId="7364BC5C" w14:textId="77777777" w:rsidR="00A81D3A" w:rsidRPr="00F83E34" w:rsidRDefault="00A81D3A" w:rsidP="00A81D3A">
      <w:pPr>
        <w:pStyle w:val="Textindependent"/>
        <w:shd w:val="clear" w:color="auto" w:fill="FFFFFF"/>
        <w:ind w:left="851" w:right="0" w:hanging="426"/>
        <w:rPr>
          <w:rFonts w:ascii="Verdana" w:hAnsi="Verdana"/>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sz w:val="20"/>
        </w:rPr>
        <w:t xml:space="preserve"> </w:t>
      </w:r>
      <w:r w:rsidRPr="00F83E34">
        <w:rPr>
          <w:rFonts w:ascii="Verdana" w:hAnsi="Verdana"/>
          <w:sz w:val="20"/>
        </w:rPr>
        <w:tab/>
        <w:t xml:space="preserve">No realitza/en operacions financeres en </w:t>
      </w:r>
      <w:r w:rsidRPr="00F83E34">
        <w:rPr>
          <w:rFonts w:ascii="Verdana" w:hAnsi="Verdana"/>
          <w:b/>
          <w:sz w:val="20"/>
        </w:rPr>
        <w:t>paradisos fiscals</w:t>
      </w:r>
      <w:r w:rsidRPr="00F83E34">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A9B02E4" w14:textId="77777777" w:rsidR="00A81D3A" w:rsidRPr="00F83E34" w:rsidRDefault="00A81D3A" w:rsidP="00A81D3A">
      <w:pPr>
        <w:pStyle w:val="Textindependent"/>
        <w:shd w:val="clear" w:color="auto" w:fill="FFFFFF"/>
        <w:ind w:left="851" w:right="0" w:hanging="426"/>
        <w:rPr>
          <w:rFonts w:ascii="Verdana" w:hAnsi="Verdana"/>
          <w:sz w:val="20"/>
        </w:rPr>
      </w:pPr>
    </w:p>
    <w:p w14:paraId="27CACD34" w14:textId="77777777" w:rsidR="00A81D3A" w:rsidRPr="00F83E34" w:rsidRDefault="00A81D3A" w:rsidP="00A81D3A">
      <w:pPr>
        <w:pStyle w:val="Textindependent"/>
        <w:shd w:val="clear" w:color="auto" w:fill="FFFFFF"/>
        <w:ind w:left="851" w:right="0" w:hanging="426"/>
        <w:rPr>
          <w:rFonts w:ascii="Verdana" w:hAnsi="Verdana"/>
          <w:sz w:val="20"/>
        </w:rPr>
      </w:pPr>
      <w:r w:rsidRPr="00F83E34">
        <w:rPr>
          <w:rFonts w:ascii="Verdana" w:hAnsi="Verdana" w:cs="Arial"/>
          <w:i/>
          <w:sz w:val="20"/>
        </w:rPr>
        <w:lastRenderedPageBreak/>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sz w:val="20"/>
        </w:rPr>
        <w:tab/>
        <w:t xml:space="preserve">Té/tenen relacions legals amb </w:t>
      </w:r>
      <w:r w:rsidRPr="00F83E34">
        <w:rPr>
          <w:rFonts w:ascii="Verdana" w:hAnsi="Verdana"/>
          <w:b/>
          <w:sz w:val="20"/>
        </w:rPr>
        <w:t>paradisos fiscals</w:t>
      </w:r>
      <w:r w:rsidRPr="00F83E34">
        <w:rPr>
          <w:rFonts w:ascii="Verdana" w:hAnsi="Verdana"/>
          <w:sz w:val="20"/>
        </w:rPr>
        <w:t xml:space="preserve"> i presenta la següent documentació descriptiva dels moviments financers i tota la informació relativa a aquestes actuacions: .....................................................</w:t>
      </w:r>
    </w:p>
    <w:p w14:paraId="2A2F1EC8" w14:textId="77777777" w:rsidR="00A81D3A" w:rsidRPr="00F83E34" w:rsidRDefault="00A81D3A" w:rsidP="00A81D3A">
      <w:pPr>
        <w:pStyle w:val="Textindependent"/>
        <w:shd w:val="clear" w:color="auto" w:fill="FFFFFF"/>
        <w:ind w:left="426" w:right="0" w:hanging="426"/>
        <w:rPr>
          <w:rFonts w:ascii="Verdana" w:hAnsi="Verdana"/>
          <w:sz w:val="20"/>
        </w:rPr>
      </w:pPr>
    </w:p>
    <w:p w14:paraId="6CBC9ECB" w14:textId="77777777" w:rsidR="00A81D3A" w:rsidRPr="00F83E34" w:rsidRDefault="00A81D3A" w:rsidP="00A81D3A">
      <w:pPr>
        <w:pStyle w:val="Textindependent"/>
        <w:shd w:val="clear" w:color="auto" w:fill="FFFFFF"/>
        <w:ind w:left="426" w:right="0" w:hanging="426"/>
        <w:rPr>
          <w:rFonts w:ascii="Verdana" w:hAnsi="Verdana"/>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sz w:val="20"/>
        </w:rPr>
        <w:tab/>
        <w:t xml:space="preserve">No realitza/en operacions que vulnerin el que estipula la Declaració Universal dels </w:t>
      </w:r>
      <w:r w:rsidRPr="00F83E34">
        <w:rPr>
          <w:rFonts w:ascii="Verdana" w:hAnsi="Verdana"/>
          <w:b/>
          <w:sz w:val="20"/>
        </w:rPr>
        <w:t>Drets Humans</w:t>
      </w:r>
      <w:r w:rsidRPr="00F83E34">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B24BE2B" w14:textId="77777777" w:rsidR="00A81D3A" w:rsidRPr="00F83E34" w:rsidRDefault="00A81D3A" w:rsidP="00A81D3A">
      <w:pPr>
        <w:pStyle w:val="Textindependent"/>
        <w:shd w:val="clear" w:color="auto" w:fill="FFFFFF"/>
        <w:ind w:left="426" w:right="0" w:hanging="426"/>
        <w:rPr>
          <w:rFonts w:ascii="Verdana" w:hAnsi="Verdana"/>
          <w:sz w:val="20"/>
        </w:rPr>
      </w:pPr>
    </w:p>
    <w:p w14:paraId="6BA04B2A" w14:textId="77777777" w:rsidR="00A81D3A" w:rsidRPr="00F83E34" w:rsidRDefault="00A81D3A" w:rsidP="00A81D3A">
      <w:pPr>
        <w:pStyle w:val="Textindependent"/>
        <w:shd w:val="clear" w:color="auto" w:fill="FFFFFF"/>
        <w:ind w:left="426" w:right="0" w:hanging="426"/>
        <w:rPr>
          <w:rFonts w:ascii="Verdana" w:hAnsi="Verdana"/>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i/>
          <w:sz w:val="20"/>
        </w:rPr>
        <w:t xml:space="preserve"> </w:t>
      </w:r>
      <w:r w:rsidRPr="00F83E34">
        <w:rPr>
          <w:rFonts w:ascii="Verdana" w:hAnsi="Verdana" w:cs="Arial"/>
          <w:i/>
          <w:sz w:val="20"/>
        </w:rPr>
        <w:tab/>
      </w:r>
      <w:r w:rsidRPr="00F83E34">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88A6B99" w14:textId="77777777" w:rsidR="00A81D3A" w:rsidRPr="00F83E34" w:rsidRDefault="00A81D3A" w:rsidP="00A81D3A">
      <w:pPr>
        <w:pStyle w:val="Textindependent"/>
        <w:shd w:val="clear" w:color="auto" w:fill="FFFFFF"/>
        <w:ind w:left="426" w:right="0" w:hanging="426"/>
        <w:rPr>
          <w:rFonts w:ascii="Verdana" w:hAnsi="Verdana" w:cs="Arial"/>
          <w:i/>
          <w:sz w:val="20"/>
        </w:rPr>
      </w:pPr>
    </w:p>
    <w:p w14:paraId="7899B0B5" w14:textId="77777777" w:rsidR="00A81D3A" w:rsidRPr="00F83E34" w:rsidRDefault="00A81D3A" w:rsidP="00A81D3A">
      <w:pPr>
        <w:rPr>
          <w:rFonts w:ascii="Verdana" w:hAnsi="Verdana" w:cs="Arial"/>
          <w:b/>
        </w:rPr>
      </w:pPr>
    </w:p>
    <w:p w14:paraId="3B1D17AD" w14:textId="1DE7E50C" w:rsidR="00A81D3A" w:rsidRPr="00F83E34" w:rsidRDefault="00A81D3A" w:rsidP="00A81D3A">
      <w:pPr>
        <w:pStyle w:val="Textindependent"/>
        <w:shd w:val="clear" w:color="auto" w:fill="FFFFFF"/>
        <w:ind w:left="426" w:right="0" w:hanging="426"/>
        <w:rPr>
          <w:rFonts w:ascii="Verdana" w:hAnsi="Verdana" w:cs="Arial"/>
          <w:i/>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i/>
          <w:sz w:val="20"/>
        </w:rPr>
        <w:t xml:space="preserve"> </w:t>
      </w:r>
      <w:r w:rsidRPr="00F83E34">
        <w:rPr>
          <w:rFonts w:ascii="Verdana" w:hAnsi="Verdana" w:cs="Arial"/>
          <w:i/>
          <w:sz w:val="20"/>
        </w:rPr>
        <w:tab/>
      </w:r>
      <w:r w:rsidRPr="00F83E34">
        <w:rPr>
          <w:rFonts w:ascii="Verdana" w:hAnsi="Verdana" w:cs="Arial"/>
          <w:sz w:val="20"/>
        </w:rPr>
        <w:t xml:space="preserve">Ofereix les garanties necessàries per aplicar les mesures tècniques i organitzatives que calguin en el </w:t>
      </w:r>
      <w:r w:rsidRPr="00F83E34">
        <w:rPr>
          <w:rFonts w:ascii="Verdana" w:hAnsi="Verdana" w:cs="Arial"/>
          <w:b/>
          <w:sz w:val="20"/>
        </w:rPr>
        <w:t>tractament de dades de caràcter personal</w:t>
      </w:r>
      <w:r w:rsidRPr="00F83E34">
        <w:rPr>
          <w:rFonts w:ascii="Verdana" w:hAnsi="Verdana" w:cs="Arial"/>
          <w:sz w:val="20"/>
        </w:rPr>
        <w:t xml:space="preserve"> de la manera següent:  </w:t>
      </w:r>
      <w:r w:rsidRPr="00F83E34">
        <w:rPr>
          <w:rFonts w:ascii="Verdana" w:hAnsi="Verdana" w:cs="Arial"/>
          <w:i/>
          <w:sz w:val="20"/>
        </w:rPr>
        <w:t xml:space="preserve">(escollir una de les </w:t>
      </w:r>
      <w:r w:rsidR="00925244">
        <w:rPr>
          <w:rFonts w:ascii="Verdana" w:hAnsi="Verdana" w:cs="Arial"/>
          <w:i/>
          <w:sz w:val="20"/>
        </w:rPr>
        <w:t>dues</w:t>
      </w:r>
      <w:r w:rsidRPr="00F83E34">
        <w:rPr>
          <w:rFonts w:ascii="Verdana" w:hAnsi="Verdana" w:cs="Arial"/>
          <w:i/>
          <w:sz w:val="20"/>
        </w:rPr>
        <w:t xml:space="preserve"> opcions).</w:t>
      </w:r>
    </w:p>
    <w:p w14:paraId="66220E5A" w14:textId="77777777" w:rsidR="00A81D3A" w:rsidRPr="00F83E34" w:rsidRDefault="00A81D3A" w:rsidP="00A81D3A">
      <w:pPr>
        <w:pStyle w:val="Textindependent"/>
        <w:shd w:val="clear" w:color="auto" w:fill="FFFFFF"/>
        <w:ind w:left="426" w:right="0" w:hanging="426"/>
        <w:rPr>
          <w:rFonts w:ascii="Verdana" w:hAnsi="Verdana" w:cs="Arial"/>
          <w:i/>
          <w:sz w:val="20"/>
        </w:rPr>
      </w:pPr>
    </w:p>
    <w:p w14:paraId="28D93846" w14:textId="77777777" w:rsidR="00A81D3A" w:rsidRPr="00F83E34" w:rsidRDefault="00A81D3A" w:rsidP="00A81D3A">
      <w:pPr>
        <w:pStyle w:val="Textindependent"/>
        <w:shd w:val="clear" w:color="auto" w:fill="FFFFFF"/>
        <w:spacing w:before="240"/>
        <w:ind w:left="851" w:right="0" w:hanging="425"/>
        <w:rPr>
          <w:rFonts w:ascii="Verdana" w:hAnsi="Verdana" w:cs="Arial"/>
          <w:i/>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i/>
          <w:sz w:val="20"/>
        </w:rPr>
        <w:t xml:space="preserve"> </w:t>
      </w:r>
      <w:r w:rsidRPr="00F83E34">
        <w:rPr>
          <w:rFonts w:ascii="Verdana" w:hAnsi="Verdana" w:cs="Arial"/>
          <w:i/>
          <w:sz w:val="20"/>
        </w:rPr>
        <w:tab/>
      </w:r>
      <w:r w:rsidRPr="00F83E34">
        <w:rPr>
          <w:rFonts w:ascii="Verdana" w:hAnsi="Verdana" w:cs="Arial"/>
          <w:sz w:val="20"/>
        </w:rPr>
        <w:t>segons certificació emesa per la entitat de certificació ....................................... segons l’Esquema de Certificació de Persones per a la categoria de “Delegat de Protecció de Dades”.</w:t>
      </w:r>
      <w:r w:rsidRPr="00F83E34">
        <w:rPr>
          <w:rFonts w:ascii="Verdana" w:hAnsi="Verdana" w:cs="Arial"/>
          <w:i/>
          <w:sz w:val="20"/>
        </w:rPr>
        <w:t xml:space="preserve"> </w:t>
      </w:r>
    </w:p>
    <w:p w14:paraId="70F47647" w14:textId="67F16B81" w:rsidR="00E41177" w:rsidRPr="006D253C" w:rsidRDefault="00A81D3A" w:rsidP="006D253C">
      <w:pPr>
        <w:pStyle w:val="Textindependent"/>
        <w:shd w:val="clear" w:color="auto" w:fill="FFFFFF"/>
        <w:spacing w:before="240"/>
        <w:ind w:left="852" w:right="0" w:hanging="426"/>
        <w:rPr>
          <w:rFonts w:ascii="Verdana" w:hAnsi="Verdana" w:cs="Arial"/>
          <w:sz w:val="20"/>
        </w:rPr>
      </w:pPr>
      <w:r w:rsidRPr="00F83E34">
        <w:rPr>
          <w:rFonts w:ascii="Verdana" w:hAnsi="Verdana" w:cs="Arial"/>
          <w:i/>
          <w:sz w:val="20"/>
        </w:rPr>
        <w:fldChar w:fldCharType="begin">
          <w:ffData>
            <w:name w:val="Verifica1"/>
            <w:enabled w:val="0"/>
            <w:calcOnExit w:val="0"/>
            <w:checkBox>
              <w:sizeAuto/>
              <w:default w:val="0"/>
            </w:checkBox>
          </w:ffData>
        </w:fldChar>
      </w:r>
      <w:r w:rsidRPr="00F83E34">
        <w:rPr>
          <w:rFonts w:ascii="Verdana" w:hAnsi="Verdana" w:cs="Arial"/>
          <w:i/>
          <w:sz w:val="20"/>
        </w:rPr>
        <w:instrText xml:space="preserve"> FORMCHECKBOX </w:instrText>
      </w:r>
      <w:r w:rsidRPr="00F83E34">
        <w:rPr>
          <w:rFonts w:ascii="Verdana" w:hAnsi="Verdana" w:cs="Arial"/>
          <w:i/>
          <w:sz w:val="20"/>
        </w:rPr>
      </w:r>
      <w:r w:rsidRPr="00F83E34">
        <w:rPr>
          <w:rFonts w:ascii="Verdana" w:hAnsi="Verdana" w:cs="Arial"/>
          <w:i/>
          <w:sz w:val="20"/>
        </w:rPr>
        <w:fldChar w:fldCharType="end"/>
      </w:r>
      <w:r w:rsidRPr="00F83E34">
        <w:rPr>
          <w:rFonts w:ascii="Verdana" w:hAnsi="Verdana" w:cs="Arial"/>
          <w:i/>
          <w:sz w:val="20"/>
        </w:rPr>
        <w:tab/>
      </w:r>
      <w:r w:rsidRPr="00F83E34">
        <w:rPr>
          <w:rFonts w:ascii="Verdana" w:hAnsi="Verdana" w:cs="Arial"/>
          <w:sz w:val="20"/>
        </w:rPr>
        <w:t>mitjançant aquesta declaració responsable.</w:t>
      </w:r>
    </w:p>
    <w:p w14:paraId="2555FAAF" w14:textId="77777777" w:rsidR="00A81D3A" w:rsidRPr="00F83E34" w:rsidRDefault="00A81D3A" w:rsidP="00A81D3A">
      <w:pPr>
        <w:rPr>
          <w:rFonts w:ascii="Verdana" w:hAnsi="Verdana" w:cs="Arial"/>
        </w:rPr>
      </w:pPr>
    </w:p>
    <w:p w14:paraId="6E7EDC45" w14:textId="77777777" w:rsidR="00A81D3A" w:rsidRPr="00F83E34" w:rsidRDefault="00A81D3A" w:rsidP="00A81D3A">
      <w:pPr>
        <w:rPr>
          <w:rFonts w:ascii="Verdana" w:hAnsi="Verdana" w:cs="Arial"/>
          <w:i/>
        </w:rPr>
      </w:pPr>
      <w:r w:rsidRPr="00F83E34">
        <w:rPr>
          <w:rFonts w:ascii="Verdana" w:hAnsi="Verdana" w:cs="Arial"/>
          <w:i/>
        </w:rPr>
        <w:t xml:space="preserve">Obligatori si la licitadora és </w:t>
      </w:r>
      <w:r w:rsidRPr="00F83E34">
        <w:rPr>
          <w:rFonts w:ascii="Verdana" w:hAnsi="Verdana" w:cs="Arial"/>
          <w:b/>
          <w:i/>
        </w:rPr>
        <w:t>empresa/entitat estrangera</w:t>
      </w:r>
      <w:r w:rsidRPr="00F83E34">
        <w:rPr>
          <w:rFonts w:ascii="Verdana" w:hAnsi="Verdana" w:cs="Arial"/>
          <w:i/>
        </w:rPr>
        <w:t xml:space="preserve"> i el contracte s'executa en territori espanyol.</w:t>
      </w:r>
    </w:p>
    <w:p w14:paraId="13D534F6" w14:textId="77777777" w:rsidR="00A81D3A" w:rsidRPr="00F83E34" w:rsidRDefault="00A81D3A" w:rsidP="00A81D3A">
      <w:pPr>
        <w:rPr>
          <w:rFonts w:ascii="Verdana" w:hAnsi="Verdana" w:cs="Arial"/>
        </w:rPr>
      </w:pPr>
    </w:p>
    <w:p w14:paraId="755D7870" w14:textId="77777777" w:rsidR="00A81D3A" w:rsidRPr="00F83E34" w:rsidRDefault="00A81D3A" w:rsidP="00A81D3A">
      <w:pPr>
        <w:ind w:left="426" w:hanging="426"/>
        <w:rPr>
          <w:rFonts w:ascii="Verdana" w:hAnsi="Verdana" w:cs="Arial"/>
          <w:snapToGrid w:val="0"/>
          <w:lang w:eastAsia="es-ES"/>
        </w:rPr>
      </w:pPr>
      <w:r w:rsidRPr="00F83E34">
        <w:rPr>
          <w:rFonts w:ascii="Verdana" w:hAnsi="Verdana" w:cs="Arial"/>
          <w:i/>
        </w:rPr>
        <w:fldChar w:fldCharType="begin">
          <w:ffData>
            <w:name w:val="Verifica1"/>
            <w:enabled w:val="0"/>
            <w:calcOnExit w:val="0"/>
            <w:checkBox>
              <w:sizeAuto/>
              <w:default w:val="0"/>
            </w:checkBox>
          </w:ffData>
        </w:fldChar>
      </w:r>
      <w:r w:rsidRPr="00F83E34">
        <w:rPr>
          <w:rFonts w:ascii="Verdana" w:hAnsi="Verdana" w:cs="Arial"/>
          <w:i/>
        </w:rPr>
        <w:instrText xml:space="preserve"> FORMCHECKBOX </w:instrText>
      </w:r>
      <w:r w:rsidRPr="00F83E34">
        <w:rPr>
          <w:rFonts w:ascii="Verdana" w:hAnsi="Verdana" w:cs="Arial"/>
          <w:i/>
        </w:rPr>
      </w:r>
      <w:r w:rsidRPr="00F83E34">
        <w:rPr>
          <w:rFonts w:ascii="Verdana" w:hAnsi="Verdana" w:cs="Arial"/>
          <w:i/>
        </w:rPr>
        <w:fldChar w:fldCharType="end"/>
      </w:r>
      <w:r w:rsidRPr="00F83E34">
        <w:rPr>
          <w:rFonts w:ascii="Verdana" w:hAnsi="Verdana" w:cs="Arial"/>
          <w:i/>
        </w:rPr>
        <w:tab/>
      </w:r>
      <w:r w:rsidRPr="00F83E34">
        <w:rPr>
          <w:rFonts w:ascii="Verdana" w:hAnsi="Verdana" w:cs="Arial"/>
        </w:rPr>
        <w:t xml:space="preserve">Accepta </w:t>
      </w:r>
      <w:r w:rsidRPr="00F83E34">
        <w:rPr>
          <w:rFonts w:ascii="Verdana" w:hAnsi="Verdana" w:cs="Arial"/>
          <w:b/>
        </w:rPr>
        <w:t>sotmetre’s a la jurisdicció dels jutjats i tribunals espanyols</w:t>
      </w:r>
      <w:r w:rsidRPr="00F83E34">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1DE24DEF" w14:textId="77777777" w:rsidR="00A81D3A" w:rsidRPr="00F83E34" w:rsidRDefault="00A81D3A" w:rsidP="00A81D3A">
      <w:pPr>
        <w:rPr>
          <w:rFonts w:ascii="Verdana" w:hAnsi="Verdana" w:cs="Arial"/>
          <w:snapToGrid w:val="0"/>
          <w:lang w:eastAsia="es-ES"/>
        </w:rPr>
      </w:pPr>
    </w:p>
    <w:p w14:paraId="0DD49D39" w14:textId="77777777" w:rsidR="00A81D3A" w:rsidRPr="00F83E34" w:rsidRDefault="00A81D3A" w:rsidP="00A81D3A">
      <w:pPr>
        <w:rPr>
          <w:rFonts w:ascii="Verdana" w:hAnsi="Verdana" w:cs="Arial"/>
          <w:snapToGrid w:val="0"/>
          <w:lang w:eastAsia="es-ES"/>
        </w:rPr>
      </w:pPr>
    </w:p>
    <w:p w14:paraId="30A04D8E" w14:textId="77777777" w:rsidR="00A81D3A" w:rsidRPr="00F83E34" w:rsidRDefault="00A81D3A" w:rsidP="00A81D3A">
      <w:pPr>
        <w:rPr>
          <w:rFonts w:ascii="Verdana" w:hAnsi="Verdana" w:cs="Arial"/>
          <w:snapToGrid w:val="0"/>
          <w:lang w:eastAsia="es-ES"/>
        </w:rPr>
      </w:pPr>
    </w:p>
    <w:p w14:paraId="10CBFCC2" w14:textId="77777777" w:rsidR="00A81D3A" w:rsidRPr="00F83E34" w:rsidRDefault="00A81D3A" w:rsidP="00A81D3A">
      <w:pPr>
        <w:rPr>
          <w:rFonts w:ascii="Verdana" w:hAnsi="Verdana" w:cs="Arial"/>
          <w:snapToGrid w:val="0"/>
          <w:lang w:eastAsia="es-ES"/>
        </w:rPr>
      </w:pPr>
    </w:p>
    <w:p w14:paraId="7CAC4C7B" w14:textId="77777777" w:rsidR="00A81D3A" w:rsidRPr="00F83E34" w:rsidRDefault="00A81D3A" w:rsidP="00A81D3A">
      <w:pPr>
        <w:rPr>
          <w:rFonts w:ascii="Verdana" w:hAnsi="Verdana" w:cs="Arial"/>
          <w:i/>
          <w:snapToGrid w:val="0"/>
          <w:lang w:eastAsia="es-ES"/>
        </w:rPr>
      </w:pPr>
      <w:r w:rsidRPr="00F83E34">
        <w:rPr>
          <w:rFonts w:ascii="Verdana" w:hAnsi="Verdana" w:cs="Arial"/>
          <w:i/>
          <w:snapToGrid w:val="0"/>
          <w:lang w:eastAsia="es-ES"/>
        </w:rPr>
        <w:t>[Signatura electrònica]</w:t>
      </w:r>
      <w:r w:rsidRPr="00F83E34">
        <w:rPr>
          <w:rStyle w:val="Refernciadenotaapeudepgina"/>
          <w:rFonts w:ascii="Verdana" w:hAnsi="Verdana" w:cs="Arial"/>
        </w:rPr>
        <w:footnoteReference w:id="1"/>
      </w:r>
    </w:p>
    <w:p w14:paraId="78FEF8C0" w14:textId="77777777" w:rsidR="00A81D3A" w:rsidRPr="00F83E34" w:rsidRDefault="00A81D3A" w:rsidP="00A81D3A">
      <w:pPr>
        <w:spacing w:after="200" w:line="276" w:lineRule="auto"/>
        <w:rPr>
          <w:rFonts w:ascii="Verdana" w:hAnsi="Verdana" w:cs="Arial"/>
          <w:i/>
          <w:snapToGrid w:val="0"/>
          <w:lang w:eastAsia="es-ES"/>
        </w:rPr>
      </w:pPr>
      <w:r w:rsidRPr="00F83E34">
        <w:rPr>
          <w:rFonts w:ascii="Verdana" w:hAnsi="Verdana" w:cs="Arial"/>
          <w:i/>
          <w:snapToGrid w:val="0"/>
          <w:lang w:eastAsia="es-ES"/>
        </w:rPr>
        <w:br w:type="page"/>
      </w:r>
    </w:p>
    <w:p w14:paraId="588AC02A" w14:textId="77777777" w:rsidR="00105785" w:rsidRPr="00F83E34" w:rsidRDefault="00105785" w:rsidP="00105785">
      <w:pPr>
        <w:spacing w:after="240"/>
        <w:rPr>
          <w:rFonts w:ascii="Verdana" w:hAnsi="Verdana" w:cs="Arial"/>
          <w:b/>
          <w:u w:val="single"/>
        </w:rPr>
      </w:pPr>
      <w:r w:rsidRPr="00F83E34">
        <w:rPr>
          <w:rFonts w:ascii="Verdana" w:hAnsi="Verdana" w:cs="Arial"/>
          <w:b/>
          <w:u w:val="single"/>
        </w:rPr>
        <w:lastRenderedPageBreak/>
        <w:t>SOBRE A</w:t>
      </w:r>
    </w:p>
    <w:p w14:paraId="7E5BE5F0" w14:textId="4FC5A99C" w:rsidR="00F1141A" w:rsidRPr="00F83E34" w:rsidRDefault="00F1141A" w:rsidP="00F1141A">
      <w:pPr>
        <w:spacing w:after="240"/>
        <w:jc w:val="center"/>
        <w:rPr>
          <w:rFonts w:ascii="Verdana" w:hAnsi="Verdana" w:cs="Arial"/>
          <w:b/>
        </w:rPr>
      </w:pPr>
      <w:r w:rsidRPr="00F83E34">
        <w:rPr>
          <w:rFonts w:ascii="Verdana" w:hAnsi="Verdana" w:cs="Arial"/>
          <w:b/>
          <w:u w:val="single"/>
        </w:rPr>
        <w:t>ANNEX II</w:t>
      </w:r>
      <w:r w:rsidR="00897066">
        <w:rPr>
          <w:rFonts w:ascii="Verdana" w:hAnsi="Verdana" w:cs="Arial"/>
          <w:b/>
          <w:u w:val="single"/>
        </w:rPr>
        <w:t>I</w:t>
      </w:r>
      <w:r w:rsidRPr="00F83E34">
        <w:rPr>
          <w:rFonts w:ascii="Verdana" w:hAnsi="Verdana" w:cs="Arial"/>
          <w:b/>
          <w:u w:val="single"/>
        </w:rPr>
        <w:t xml:space="preserve"> :</w:t>
      </w:r>
    </w:p>
    <w:p w14:paraId="2691124A" w14:textId="77777777" w:rsidR="00F1141A" w:rsidRPr="00F83E34" w:rsidRDefault="00F1141A" w:rsidP="00F1141A">
      <w:pPr>
        <w:jc w:val="center"/>
        <w:rPr>
          <w:rFonts w:ascii="Verdana" w:hAnsi="Verdana" w:cs="Arial"/>
          <w:b/>
        </w:rPr>
      </w:pPr>
      <w:r w:rsidRPr="00F83E34">
        <w:rPr>
          <w:rFonts w:ascii="Verdana" w:hAnsi="Verdana" w:cs="Arial"/>
          <w:b/>
        </w:rPr>
        <w:t>DECLARACIÓ CONSTITUCIÓ UNIÓ TEMPORAL D’EMPRESES</w:t>
      </w:r>
    </w:p>
    <w:p w14:paraId="26775C27" w14:textId="77777777" w:rsidR="00F1141A" w:rsidRPr="00F83E34" w:rsidRDefault="00F1141A" w:rsidP="00F1141A">
      <w:pPr>
        <w:jc w:val="center"/>
        <w:rPr>
          <w:rFonts w:ascii="Verdana" w:hAnsi="Verdana" w:cs="Arial"/>
          <w:b/>
        </w:rPr>
      </w:pPr>
      <w:r w:rsidRPr="00F83E34">
        <w:rPr>
          <w:rFonts w:ascii="Verdana" w:hAnsi="Verdana" w:cs="Arial"/>
          <w:b/>
        </w:rPr>
        <w:t>(UTE)</w:t>
      </w:r>
    </w:p>
    <w:p w14:paraId="4C1711A5" w14:textId="77777777" w:rsidR="00F1141A" w:rsidRPr="00F83E34" w:rsidRDefault="00F1141A" w:rsidP="00F1141A">
      <w:pPr>
        <w:jc w:val="center"/>
        <w:rPr>
          <w:rFonts w:ascii="Verdana" w:hAnsi="Verdana" w:cs="Arial"/>
          <w:b/>
        </w:rPr>
      </w:pPr>
    </w:p>
    <w:p w14:paraId="2C0CB9BD" w14:textId="77777777" w:rsidR="00F1141A" w:rsidRPr="00F83E34" w:rsidRDefault="00F1141A" w:rsidP="00F1141A">
      <w:pPr>
        <w:spacing w:after="200" w:line="276" w:lineRule="auto"/>
        <w:rPr>
          <w:rFonts w:ascii="Verdana" w:hAnsi="Verdana"/>
        </w:rPr>
      </w:pPr>
      <w:r w:rsidRPr="00F83E34">
        <w:rPr>
          <w:rFonts w:ascii="Verdana" w:hAnsi="Verdana"/>
        </w:rPr>
        <w:t>El/la senyor/a ............................................................. amb DNI/NIE núm. ....................... en representació de l’empresa/entitat ............................................................... amb NIF núm. .............................;</w:t>
      </w:r>
    </w:p>
    <w:p w14:paraId="7F3E567B" w14:textId="77777777" w:rsidR="00F1141A" w:rsidRPr="00F83E34" w:rsidRDefault="00F1141A" w:rsidP="00F1141A">
      <w:pPr>
        <w:spacing w:after="200" w:line="276" w:lineRule="auto"/>
        <w:rPr>
          <w:rFonts w:ascii="Verdana" w:hAnsi="Verdana"/>
        </w:rPr>
      </w:pPr>
      <w:r w:rsidRPr="00F83E34">
        <w:rPr>
          <w:rFonts w:ascii="Verdana" w:hAnsi="Verdana"/>
        </w:rPr>
        <w:t>El/la senyor/a ............................................................. amb DNI/NIE núm. ....................... en representació de l’empresa/entitat ............................................................... amb NIF núm. .............................;</w:t>
      </w:r>
      <w:r w:rsidRPr="00F83E34">
        <w:rPr>
          <w:rStyle w:val="Refernciadenotaapeudepgina"/>
          <w:rFonts w:ascii="Verdana" w:hAnsi="Verdana"/>
        </w:rPr>
        <w:footnoteReference w:customMarkFollows="1" w:id="2"/>
        <w:t>1</w:t>
      </w:r>
    </w:p>
    <w:p w14:paraId="1588B030" w14:textId="77777777" w:rsidR="00F1141A" w:rsidRPr="00F83E34" w:rsidRDefault="00F1141A" w:rsidP="00F1141A">
      <w:pPr>
        <w:spacing w:after="200" w:line="276" w:lineRule="auto"/>
        <w:jc w:val="center"/>
        <w:rPr>
          <w:rFonts w:ascii="Verdana" w:hAnsi="Verdana"/>
          <w:b/>
        </w:rPr>
      </w:pPr>
      <w:r w:rsidRPr="00F83E34">
        <w:rPr>
          <w:rFonts w:ascii="Verdana" w:hAnsi="Verdana"/>
          <w:b/>
        </w:rPr>
        <w:t>DECLAREN</w:t>
      </w:r>
      <w:r w:rsidRPr="00F83E34">
        <w:rPr>
          <w:rFonts w:ascii="Verdana" w:hAnsi="Verdana" w:cs="Arial"/>
          <w:b/>
        </w:rPr>
        <w:t xml:space="preserve"> SOTA LA SEVA RESPONSABILITAT:</w:t>
      </w:r>
    </w:p>
    <w:p w14:paraId="37DBCC86" w14:textId="77777777" w:rsidR="00F1141A" w:rsidRPr="00F83E34" w:rsidRDefault="00F1141A" w:rsidP="00F1141A">
      <w:pPr>
        <w:spacing w:after="200" w:line="276" w:lineRule="auto"/>
        <w:rPr>
          <w:rFonts w:ascii="Verdana" w:hAnsi="Verdana"/>
        </w:rPr>
      </w:pPr>
      <w:r w:rsidRPr="00F83E34">
        <w:rPr>
          <w:rFonts w:ascii="Verdana" w:hAnsi="Verdana"/>
        </w:rPr>
        <w:t>La voluntat de constituir una UTE per participar en el procés de licitació que té per objecte ..................................................................., núm. Contracte ......................, núm. Expedient ............................................ amb el següent percentatge de participació del preu en l’execució del contracte:</w:t>
      </w:r>
    </w:p>
    <w:p w14:paraId="0641F52B" w14:textId="77777777" w:rsidR="00F1141A" w:rsidRPr="00F83E34" w:rsidRDefault="00F1141A" w:rsidP="00F1141A">
      <w:pPr>
        <w:spacing w:after="200" w:line="276" w:lineRule="auto"/>
        <w:rPr>
          <w:rFonts w:ascii="Verdana" w:hAnsi="Verdana"/>
        </w:rPr>
      </w:pPr>
    </w:p>
    <w:p w14:paraId="2B6726D9" w14:textId="77777777" w:rsidR="00F1141A" w:rsidRPr="00F83E34" w:rsidRDefault="00F1141A" w:rsidP="00713C80">
      <w:pPr>
        <w:pStyle w:val="Pargrafdellista"/>
        <w:numPr>
          <w:ilvl w:val="0"/>
          <w:numId w:val="16"/>
        </w:numPr>
        <w:spacing w:after="200" w:line="276" w:lineRule="auto"/>
        <w:ind w:left="284" w:hanging="284"/>
        <w:jc w:val="both"/>
        <w:rPr>
          <w:rFonts w:ascii="Verdana" w:hAnsi="Verdana"/>
        </w:rPr>
      </w:pPr>
      <w:r w:rsidRPr="00F83E34">
        <w:rPr>
          <w:rFonts w:ascii="Verdana" w:hAnsi="Verdana"/>
        </w:rPr>
        <w:t>................,...% l’empresa/entitat .................................................................................</w:t>
      </w:r>
    </w:p>
    <w:p w14:paraId="2F4A1D76" w14:textId="77777777" w:rsidR="00F1141A" w:rsidRPr="00F83E34" w:rsidRDefault="00F1141A" w:rsidP="00713C80">
      <w:pPr>
        <w:pStyle w:val="Pargrafdellista"/>
        <w:numPr>
          <w:ilvl w:val="0"/>
          <w:numId w:val="16"/>
        </w:numPr>
        <w:spacing w:after="200" w:line="276" w:lineRule="auto"/>
        <w:ind w:left="284" w:hanging="284"/>
        <w:jc w:val="both"/>
        <w:rPr>
          <w:rFonts w:ascii="Verdana" w:hAnsi="Verdana"/>
        </w:rPr>
      </w:pPr>
      <w:r w:rsidRPr="00F83E34">
        <w:rPr>
          <w:rFonts w:ascii="Verdana" w:hAnsi="Verdana"/>
        </w:rPr>
        <w:t>................,...% l’empresa/entitat .................................................................................</w:t>
      </w:r>
    </w:p>
    <w:p w14:paraId="49590E69" w14:textId="77777777" w:rsidR="00F1141A" w:rsidRPr="00F83E34" w:rsidRDefault="00F1141A" w:rsidP="00713C80">
      <w:pPr>
        <w:pStyle w:val="Pargrafdellista"/>
        <w:numPr>
          <w:ilvl w:val="0"/>
          <w:numId w:val="17"/>
        </w:numPr>
        <w:spacing w:after="200" w:line="276" w:lineRule="auto"/>
        <w:ind w:left="284" w:hanging="284"/>
        <w:jc w:val="both"/>
        <w:rPr>
          <w:rFonts w:ascii="Verdana" w:hAnsi="Verdana"/>
        </w:rPr>
      </w:pPr>
      <w:r w:rsidRPr="00F83E34">
        <w:rPr>
          <w:rFonts w:ascii="Verdana" w:hAnsi="Verdana"/>
        </w:rPr>
        <w:t>.....</w:t>
      </w:r>
    </w:p>
    <w:p w14:paraId="788AA41D" w14:textId="77777777" w:rsidR="00F1141A" w:rsidRPr="00F83E34" w:rsidRDefault="00F1141A" w:rsidP="00F1141A">
      <w:pPr>
        <w:spacing w:after="200" w:line="276" w:lineRule="auto"/>
        <w:rPr>
          <w:rFonts w:ascii="Verdana" w:hAnsi="Verdana"/>
        </w:rPr>
      </w:pPr>
      <w:r w:rsidRPr="00F83E34">
        <w:rPr>
          <w:rFonts w:ascii="Verdana" w:hAnsi="Verdana"/>
        </w:rPr>
        <w:t>Que en cas de resultar adjudicatàries de l’esmentat procés de licitació es comprometen a constituir-se formalment en una UTE mitjançant escriptura pública.</w:t>
      </w:r>
    </w:p>
    <w:p w14:paraId="79C6E1CB" w14:textId="77777777" w:rsidR="00F1141A" w:rsidRPr="00F83E34" w:rsidRDefault="00F1141A" w:rsidP="00F1141A">
      <w:pPr>
        <w:spacing w:after="200" w:line="276" w:lineRule="auto"/>
        <w:rPr>
          <w:rFonts w:ascii="Verdana" w:hAnsi="Verdana"/>
        </w:rPr>
      </w:pPr>
      <w:r w:rsidRPr="00F83E34">
        <w:rPr>
          <w:rFonts w:ascii="Verdana" w:hAnsi="Verdana"/>
        </w:rPr>
        <w:t xml:space="preserve">Que designen com a representant de la UTE en aquest procés de licitació al/la senyor/a ............................................................................ amb DNI núm. .................................... </w:t>
      </w:r>
    </w:p>
    <w:p w14:paraId="5DD13349" w14:textId="77777777" w:rsidR="00F1141A" w:rsidRPr="00F83E34" w:rsidRDefault="00F1141A" w:rsidP="00F1141A">
      <w:pPr>
        <w:spacing w:after="200" w:line="276" w:lineRule="auto"/>
        <w:rPr>
          <w:rFonts w:ascii="Verdana" w:hAnsi="Verdana"/>
        </w:rPr>
      </w:pPr>
      <w:r w:rsidRPr="00F83E34">
        <w:rPr>
          <w:rFonts w:ascii="Verdana" w:hAnsi="Verdana"/>
        </w:rPr>
        <w:t xml:space="preserve">Que la denominació de la UTE a constituir és ................................................................... ; i el domicili per a les notificacions és .................................................................... núm. telèfon ...................................... ,  amb l’ adreça de correu electrònic per rebre comunicacions electròniques (...........................................@............................).  </w:t>
      </w:r>
    </w:p>
    <w:p w14:paraId="3DA9722D" w14:textId="77777777" w:rsidR="00F1141A" w:rsidRPr="00F83E34" w:rsidRDefault="00F1141A" w:rsidP="00F1141A">
      <w:pPr>
        <w:spacing w:after="200" w:line="276" w:lineRule="auto"/>
        <w:rPr>
          <w:rFonts w:ascii="Verdana" w:hAnsi="Verdana"/>
        </w:rPr>
      </w:pPr>
    </w:p>
    <w:p w14:paraId="288E0F73" w14:textId="77777777" w:rsidR="00F1141A" w:rsidRPr="00F83E34" w:rsidRDefault="00F1141A" w:rsidP="00F1141A">
      <w:pPr>
        <w:rPr>
          <w:rFonts w:ascii="Verdana" w:hAnsi="Verdana"/>
        </w:rPr>
      </w:pPr>
    </w:p>
    <w:p w14:paraId="6CF38637" w14:textId="77777777" w:rsidR="00F1141A" w:rsidRPr="00F83E34" w:rsidRDefault="00F1141A" w:rsidP="00F1141A">
      <w:pPr>
        <w:ind w:firstLine="708"/>
        <w:rPr>
          <w:rFonts w:ascii="Verdana" w:hAnsi="Verdana" w:cs="Arial"/>
          <w:i/>
          <w:snapToGrid w:val="0"/>
          <w:lang w:eastAsia="es-ES"/>
        </w:rPr>
      </w:pPr>
      <w:r w:rsidRPr="00F83E34">
        <w:rPr>
          <w:rFonts w:ascii="Verdana" w:hAnsi="Verdana" w:cs="Arial"/>
          <w:i/>
          <w:snapToGrid w:val="0"/>
          <w:lang w:eastAsia="es-ES"/>
        </w:rPr>
        <w:t>[Signatura electrònica1]</w:t>
      </w:r>
      <w:r w:rsidRPr="00F83E34">
        <w:rPr>
          <w:rFonts w:ascii="Verdana" w:hAnsi="Verdana" w:cs="Arial"/>
          <w:i/>
          <w:snapToGrid w:val="0"/>
          <w:lang w:eastAsia="es-ES"/>
        </w:rPr>
        <w:tab/>
        <w:t xml:space="preserve"> [Signatura electrònica2]</w:t>
      </w:r>
      <w:r w:rsidRPr="00F83E34">
        <w:rPr>
          <w:rFonts w:ascii="Verdana" w:hAnsi="Verdana" w:cs="Arial"/>
          <w:i/>
          <w:snapToGrid w:val="0"/>
          <w:lang w:eastAsia="es-ES"/>
        </w:rPr>
        <w:tab/>
        <w:t xml:space="preserve">  [Signatura electrònica...]</w:t>
      </w:r>
    </w:p>
    <w:p w14:paraId="754B4786" w14:textId="77777777" w:rsidR="00F1141A" w:rsidRPr="00F83E34" w:rsidRDefault="00F1141A" w:rsidP="00A81D3A">
      <w:pPr>
        <w:spacing w:after="200" w:line="276" w:lineRule="auto"/>
        <w:rPr>
          <w:rFonts w:ascii="Verdana" w:hAnsi="Verdana" w:cs="Arial"/>
          <w:i/>
          <w:snapToGrid w:val="0"/>
          <w:lang w:eastAsia="es-ES"/>
        </w:rPr>
      </w:pPr>
    </w:p>
    <w:p w14:paraId="66E01100" w14:textId="77777777" w:rsidR="00F1141A" w:rsidRDefault="00F1141A" w:rsidP="00A81D3A">
      <w:pPr>
        <w:spacing w:after="200" w:line="276" w:lineRule="auto"/>
        <w:rPr>
          <w:rFonts w:ascii="Verdana" w:hAnsi="Verdana" w:cs="Arial"/>
          <w:i/>
          <w:snapToGrid w:val="0"/>
          <w:lang w:eastAsia="es-ES"/>
        </w:rPr>
      </w:pPr>
    </w:p>
    <w:p w14:paraId="6E2A09CF" w14:textId="77777777" w:rsidR="00487E08" w:rsidRDefault="00487E08" w:rsidP="00A81D3A">
      <w:pPr>
        <w:spacing w:after="200" w:line="276" w:lineRule="auto"/>
        <w:rPr>
          <w:rFonts w:ascii="Verdana" w:hAnsi="Verdana" w:cs="Arial"/>
          <w:i/>
          <w:snapToGrid w:val="0"/>
          <w:lang w:eastAsia="es-ES"/>
        </w:rPr>
      </w:pPr>
    </w:p>
    <w:p w14:paraId="5DFAFA60" w14:textId="77777777" w:rsidR="00105785" w:rsidRPr="00F83E34" w:rsidRDefault="00105785" w:rsidP="00105785">
      <w:pPr>
        <w:spacing w:after="240"/>
        <w:rPr>
          <w:rFonts w:ascii="Verdana" w:hAnsi="Verdana" w:cs="Arial"/>
          <w:b/>
          <w:u w:val="single"/>
        </w:rPr>
      </w:pPr>
      <w:r w:rsidRPr="00F83E34">
        <w:rPr>
          <w:rFonts w:ascii="Verdana" w:hAnsi="Verdana" w:cs="Arial"/>
          <w:b/>
          <w:u w:val="single"/>
        </w:rPr>
        <w:t>SOBRE A</w:t>
      </w:r>
    </w:p>
    <w:p w14:paraId="3C7692E9" w14:textId="5006ABED" w:rsidR="00F1141A" w:rsidRPr="00F83E34" w:rsidRDefault="00F1141A" w:rsidP="00F1141A">
      <w:pPr>
        <w:spacing w:after="200" w:line="276" w:lineRule="auto"/>
        <w:jc w:val="center"/>
        <w:rPr>
          <w:rFonts w:ascii="Verdana" w:hAnsi="Verdana" w:cs="Arial"/>
          <w:b/>
          <w:u w:val="single"/>
        </w:rPr>
      </w:pPr>
      <w:r w:rsidRPr="00F83E34">
        <w:rPr>
          <w:rFonts w:ascii="Verdana" w:hAnsi="Verdana" w:cs="Arial"/>
          <w:b/>
          <w:u w:val="single"/>
        </w:rPr>
        <w:t xml:space="preserve">ANNEX </w:t>
      </w:r>
      <w:r w:rsidR="00897066">
        <w:rPr>
          <w:rFonts w:ascii="Verdana" w:hAnsi="Verdana" w:cs="Arial"/>
          <w:b/>
          <w:u w:val="single"/>
        </w:rPr>
        <w:t>IV</w:t>
      </w:r>
      <w:r w:rsidRPr="00F83E34">
        <w:rPr>
          <w:rFonts w:ascii="Verdana" w:hAnsi="Verdana" w:cs="Arial"/>
          <w:b/>
          <w:u w:val="single"/>
        </w:rPr>
        <w:t xml:space="preserve"> :</w:t>
      </w:r>
    </w:p>
    <w:p w14:paraId="2BEEBC47" w14:textId="77777777" w:rsidR="00F1141A" w:rsidRPr="00F83E34" w:rsidRDefault="00F1141A" w:rsidP="00F1141A">
      <w:pPr>
        <w:spacing w:after="200" w:line="276" w:lineRule="auto"/>
        <w:jc w:val="center"/>
        <w:rPr>
          <w:rFonts w:ascii="Verdana" w:hAnsi="Verdana" w:cs="Arial"/>
          <w:b/>
        </w:rPr>
      </w:pPr>
      <w:r w:rsidRPr="00F83E34">
        <w:rPr>
          <w:rFonts w:ascii="Verdana" w:hAnsi="Verdana" w:cs="Arial"/>
          <w:b/>
        </w:rPr>
        <w:t>EMPRESES/ENTITATS VINCULADES O QUE PERTANYEN A UN MATEIX GRUP EMPRESARIAL</w:t>
      </w:r>
      <w:r w:rsidRPr="00F83E34">
        <w:rPr>
          <w:rFonts w:ascii="Verdana" w:hAnsi="Verdana"/>
          <w:vertAlign w:val="superscript"/>
        </w:rPr>
        <w:footnoteReference w:customMarkFollows="1" w:id="3"/>
        <w:t>1</w:t>
      </w:r>
    </w:p>
    <w:p w14:paraId="00B9BC26" w14:textId="77777777" w:rsidR="00F1141A" w:rsidRPr="00F83E34" w:rsidRDefault="00F1141A" w:rsidP="00F1141A">
      <w:pPr>
        <w:spacing w:after="200" w:line="276" w:lineRule="auto"/>
        <w:rPr>
          <w:rFonts w:ascii="Verdana" w:hAnsi="Verdana" w:cs="Arial"/>
          <w:snapToGrid w:val="0"/>
          <w:lang w:eastAsia="es-ES"/>
        </w:rPr>
      </w:pPr>
    </w:p>
    <w:p w14:paraId="7073B4CD" w14:textId="77777777" w:rsidR="00F1141A" w:rsidRPr="00F83E34" w:rsidRDefault="00F1141A" w:rsidP="00F1141A">
      <w:pPr>
        <w:shd w:val="clear" w:color="auto" w:fill="FFFFFF"/>
        <w:rPr>
          <w:rFonts w:ascii="Verdana" w:hAnsi="Verdana" w:cs="Arial"/>
        </w:rPr>
      </w:pPr>
      <w:r w:rsidRPr="00F83E34">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83E34">
        <w:rPr>
          <w:rFonts w:ascii="Verdana" w:hAnsi="Verdana" w:cs="Arial"/>
        </w:rPr>
        <w:t>úm. Contracte ..............., núm. Expedient ...................</w:t>
      </w:r>
    </w:p>
    <w:p w14:paraId="21EC02C1" w14:textId="77777777" w:rsidR="00F1141A" w:rsidRPr="00F83E34" w:rsidRDefault="00F1141A" w:rsidP="00F1141A">
      <w:pPr>
        <w:spacing w:after="200" w:line="276" w:lineRule="auto"/>
        <w:rPr>
          <w:rFonts w:ascii="Verdana" w:hAnsi="Verdana" w:cs="Arial"/>
          <w:snapToGrid w:val="0"/>
          <w:lang w:eastAsia="es-ES"/>
        </w:rPr>
      </w:pPr>
    </w:p>
    <w:p w14:paraId="763262BA" w14:textId="77777777" w:rsidR="00F1141A" w:rsidRPr="00F83E34" w:rsidRDefault="00F1141A" w:rsidP="00F1141A">
      <w:pPr>
        <w:spacing w:after="200" w:line="276" w:lineRule="auto"/>
        <w:rPr>
          <w:rFonts w:ascii="Verdana" w:hAnsi="Verdana" w:cs="Arial"/>
          <w:snapToGrid w:val="0"/>
          <w:lang w:eastAsia="es-ES"/>
        </w:rPr>
      </w:pPr>
    </w:p>
    <w:p w14:paraId="060277C1" w14:textId="77777777" w:rsidR="00F1141A" w:rsidRPr="00F83E34" w:rsidRDefault="00F1141A" w:rsidP="00F1141A">
      <w:pPr>
        <w:spacing w:after="200" w:line="276" w:lineRule="auto"/>
        <w:jc w:val="center"/>
        <w:rPr>
          <w:rFonts w:ascii="Verdana" w:hAnsi="Verdana" w:cs="Arial"/>
          <w:b/>
          <w:snapToGrid w:val="0"/>
          <w:lang w:eastAsia="es-ES"/>
        </w:rPr>
      </w:pPr>
      <w:r w:rsidRPr="00F83E34">
        <w:rPr>
          <w:rFonts w:ascii="Verdana" w:hAnsi="Verdana" w:cs="Arial"/>
          <w:b/>
          <w:snapToGrid w:val="0"/>
          <w:lang w:eastAsia="es-ES"/>
        </w:rPr>
        <w:t>DECLARA</w:t>
      </w:r>
      <w:r w:rsidRPr="00F83E34">
        <w:rPr>
          <w:rFonts w:ascii="Verdana" w:hAnsi="Verdana" w:cs="Arial"/>
          <w:b/>
        </w:rPr>
        <w:t xml:space="preserve"> SOTA LA SEVA RESPONSABILITAT</w:t>
      </w:r>
      <w:r w:rsidRPr="00F83E34">
        <w:rPr>
          <w:rFonts w:ascii="Verdana" w:hAnsi="Verdana" w:cs="Arial"/>
          <w:b/>
          <w:snapToGrid w:val="0"/>
          <w:lang w:eastAsia="es-ES"/>
        </w:rPr>
        <w:t>:</w:t>
      </w:r>
    </w:p>
    <w:p w14:paraId="27B8D618" w14:textId="77777777" w:rsidR="00F1141A" w:rsidRPr="00F83E34" w:rsidRDefault="00F1141A" w:rsidP="00F1141A">
      <w:pPr>
        <w:spacing w:after="200" w:line="276" w:lineRule="auto"/>
        <w:rPr>
          <w:rFonts w:ascii="Verdana" w:hAnsi="Verdana" w:cs="Arial"/>
          <w:snapToGrid w:val="0"/>
          <w:lang w:eastAsia="es-ES"/>
        </w:rPr>
      </w:pPr>
      <w:r w:rsidRPr="00F83E34">
        <w:rPr>
          <w:rFonts w:ascii="Verdana" w:hAnsi="Verdana" w:cs="Arial"/>
          <w:snapToGrid w:val="0"/>
          <w:lang w:eastAsia="es-ES"/>
        </w:rPr>
        <w:t xml:space="preserve">Que de conformitat amb l’article 42.1 del Codi de Comerç, l’empresa que representa forma part d’un grup empresarial, i </w:t>
      </w:r>
      <w:r w:rsidRPr="00F83E34">
        <w:rPr>
          <w:rFonts w:ascii="Verdana" w:hAnsi="Verdana" w:cs="Arial"/>
          <w:b/>
          <w:snapToGrid w:val="0"/>
          <w:lang w:eastAsia="es-ES"/>
        </w:rPr>
        <w:t>que la/es empresa/es d’aquest grup que concorre/en a la present licitació és/són la/es següent/s</w:t>
      </w:r>
      <w:r w:rsidRPr="00F83E34">
        <w:rPr>
          <w:rFonts w:ascii="Verdana" w:hAnsi="Verdana" w:cs="Arial"/>
          <w:snapToGrid w:val="0"/>
          <w:lang w:eastAsia="es-ES"/>
        </w:rPr>
        <w:t>:</w:t>
      </w:r>
    </w:p>
    <w:p w14:paraId="78FA2C49" w14:textId="77777777" w:rsidR="00F1141A" w:rsidRPr="00F83E34" w:rsidRDefault="00F1141A" w:rsidP="00F1141A">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F1141A" w:rsidRPr="00F83E34" w14:paraId="26E1EAB5" w14:textId="77777777" w:rsidTr="00F1141A">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81D6FE" w14:textId="77777777" w:rsidR="00F1141A" w:rsidRPr="00F83E34" w:rsidRDefault="00F1141A" w:rsidP="00F1141A">
            <w:pPr>
              <w:spacing w:after="200" w:line="276" w:lineRule="auto"/>
              <w:jc w:val="center"/>
              <w:rPr>
                <w:rFonts w:ascii="Verdana" w:hAnsi="Verdana" w:cs="Arial"/>
                <w:b/>
                <w:snapToGrid w:val="0"/>
                <w:lang w:eastAsia="es-ES"/>
              </w:rPr>
            </w:pPr>
            <w:r w:rsidRPr="00F83E34">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21AC76" w14:textId="77777777" w:rsidR="00F1141A" w:rsidRPr="00F83E34" w:rsidRDefault="00F1141A" w:rsidP="00F1141A">
            <w:pPr>
              <w:spacing w:after="200" w:line="276" w:lineRule="auto"/>
              <w:jc w:val="center"/>
              <w:rPr>
                <w:rFonts w:ascii="Verdana" w:hAnsi="Verdana" w:cs="Arial"/>
                <w:b/>
                <w:snapToGrid w:val="0"/>
                <w:lang w:eastAsia="es-ES"/>
              </w:rPr>
            </w:pPr>
            <w:r w:rsidRPr="00F83E34">
              <w:rPr>
                <w:rFonts w:ascii="Verdana" w:hAnsi="Verdana" w:cs="Arial"/>
                <w:b/>
                <w:snapToGrid w:val="0"/>
                <w:lang w:eastAsia="es-ES"/>
              </w:rPr>
              <w:t>NIF</w:t>
            </w:r>
          </w:p>
        </w:tc>
      </w:tr>
      <w:tr w:rsidR="00F1141A" w:rsidRPr="00F83E34" w14:paraId="132AEBF3" w14:textId="77777777" w:rsidTr="00F1141A">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43F5F24E" w14:textId="77777777" w:rsidR="00F1141A" w:rsidRPr="00F83E34" w:rsidRDefault="00F1141A" w:rsidP="00F1141A">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D5D6650" w14:textId="77777777" w:rsidR="00F1141A" w:rsidRPr="00F83E34" w:rsidRDefault="00F1141A" w:rsidP="00F1141A">
            <w:pPr>
              <w:spacing w:after="200" w:line="276" w:lineRule="auto"/>
              <w:rPr>
                <w:rFonts w:ascii="Verdana" w:hAnsi="Verdana" w:cs="Arial"/>
                <w:snapToGrid w:val="0"/>
                <w:lang w:eastAsia="es-ES"/>
              </w:rPr>
            </w:pPr>
          </w:p>
        </w:tc>
      </w:tr>
      <w:tr w:rsidR="00F1141A" w:rsidRPr="00F83E34" w14:paraId="6D429F3F" w14:textId="77777777" w:rsidTr="00F1141A">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70AA776E" w14:textId="77777777" w:rsidR="00F1141A" w:rsidRPr="00F83E34" w:rsidRDefault="00F1141A" w:rsidP="00F1141A">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6B4B2F7" w14:textId="77777777" w:rsidR="00F1141A" w:rsidRPr="00F83E34" w:rsidRDefault="00F1141A" w:rsidP="00F1141A">
            <w:pPr>
              <w:spacing w:after="200" w:line="276" w:lineRule="auto"/>
              <w:rPr>
                <w:rFonts w:ascii="Verdana" w:hAnsi="Verdana" w:cs="Arial"/>
                <w:snapToGrid w:val="0"/>
                <w:lang w:eastAsia="es-ES"/>
              </w:rPr>
            </w:pPr>
          </w:p>
        </w:tc>
      </w:tr>
    </w:tbl>
    <w:p w14:paraId="2FE414D8" w14:textId="77777777" w:rsidR="00F1141A" w:rsidRPr="00F83E34" w:rsidRDefault="00F1141A" w:rsidP="00F1141A">
      <w:pPr>
        <w:spacing w:after="200" w:line="276" w:lineRule="auto"/>
        <w:rPr>
          <w:rFonts w:ascii="Verdana" w:hAnsi="Verdana" w:cs="Arial"/>
          <w:snapToGrid w:val="0"/>
          <w:lang w:eastAsia="es-ES"/>
        </w:rPr>
      </w:pPr>
    </w:p>
    <w:p w14:paraId="5C007DF4" w14:textId="77777777" w:rsidR="00F1141A" w:rsidRPr="00F83E34" w:rsidRDefault="00F1141A" w:rsidP="00F1141A">
      <w:pPr>
        <w:spacing w:after="200" w:line="276" w:lineRule="auto"/>
        <w:rPr>
          <w:rFonts w:ascii="Verdana" w:hAnsi="Verdana" w:cs="Arial"/>
          <w:snapToGrid w:val="0"/>
          <w:lang w:eastAsia="es-ES"/>
        </w:rPr>
      </w:pPr>
    </w:p>
    <w:p w14:paraId="19ECF187" w14:textId="77777777" w:rsidR="00F1141A" w:rsidRPr="00F83E34" w:rsidRDefault="00F1141A" w:rsidP="00F1141A">
      <w:pPr>
        <w:spacing w:after="200" w:line="276" w:lineRule="auto"/>
        <w:rPr>
          <w:rFonts w:ascii="Verdana" w:hAnsi="Verdana" w:cs="Arial"/>
          <w:snapToGrid w:val="0"/>
          <w:lang w:eastAsia="es-ES"/>
        </w:rPr>
      </w:pPr>
      <w:r w:rsidRPr="00F83E34">
        <w:rPr>
          <w:rFonts w:ascii="Verdana" w:hAnsi="Verdana" w:cs="Arial"/>
          <w:i/>
          <w:snapToGrid w:val="0"/>
          <w:lang w:eastAsia="es-ES"/>
        </w:rPr>
        <w:t>[Signatura electrònica]</w:t>
      </w:r>
      <w:r w:rsidRPr="00F83E34">
        <w:rPr>
          <w:rFonts w:ascii="Verdana" w:hAnsi="Verdana"/>
          <w:u w:val="single"/>
          <w:vertAlign w:val="superscript"/>
        </w:rPr>
        <w:t xml:space="preserve"> </w:t>
      </w:r>
      <w:r w:rsidRPr="00F83E34">
        <w:rPr>
          <w:rFonts w:ascii="Verdana" w:hAnsi="Verdana"/>
          <w:u w:val="single"/>
          <w:vertAlign w:val="superscript"/>
        </w:rPr>
        <w:footnoteReference w:customMarkFollows="1" w:id="4"/>
        <w:t>2</w:t>
      </w:r>
    </w:p>
    <w:p w14:paraId="31FA937F" w14:textId="77777777" w:rsidR="00F1141A" w:rsidRPr="00F83E34" w:rsidRDefault="00F1141A" w:rsidP="00F1141A">
      <w:pPr>
        <w:rPr>
          <w:rFonts w:ascii="Verdana" w:hAnsi="Verdana"/>
        </w:rPr>
      </w:pPr>
    </w:p>
    <w:p w14:paraId="21F9EC52" w14:textId="3C760716" w:rsidR="00F1141A" w:rsidRPr="00F83E34" w:rsidRDefault="00F1141A">
      <w:pPr>
        <w:rPr>
          <w:rFonts w:ascii="Verdana" w:eastAsia="Calibri" w:hAnsi="Verdana" w:cs="Arial"/>
        </w:rPr>
      </w:pPr>
      <w:r w:rsidRPr="00F83E34">
        <w:rPr>
          <w:rFonts w:ascii="Verdana" w:eastAsia="Calibri" w:hAnsi="Verdana" w:cs="Arial"/>
        </w:rPr>
        <w:br w:type="page"/>
      </w:r>
    </w:p>
    <w:p w14:paraId="23689125" w14:textId="77777777" w:rsidR="00925244" w:rsidRPr="000E70F6" w:rsidRDefault="00925244" w:rsidP="00925244">
      <w:pPr>
        <w:spacing w:after="240"/>
        <w:rPr>
          <w:rFonts w:ascii="Verdana" w:hAnsi="Verdana" w:cs="Arial"/>
          <w:b/>
          <w:u w:val="single"/>
        </w:rPr>
      </w:pPr>
      <w:r w:rsidRPr="000E70F6">
        <w:rPr>
          <w:rFonts w:ascii="Verdana" w:hAnsi="Verdana" w:cs="Arial"/>
          <w:b/>
          <w:u w:val="single"/>
        </w:rPr>
        <w:lastRenderedPageBreak/>
        <w:t>SOBRE A</w:t>
      </w:r>
    </w:p>
    <w:p w14:paraId="7D94FFEB" w14:textId="77777777" w:rsidR="00925244" w:rsidRPr="000E70F6" w:rsidRDefault="00925244" w:rsidP="001D4C42">
      <w:pPr>
        <w:rPr>
          <w:rFonts w:ascii="Verdana" w:hAnsi="Verdana" w:cs="Arial"/>
          <w:b/>
          <w:u w:val="single"/>
        </w:rPr>
      </w:pPr>
    </w:p>
    <w:p w14:paraId="2AFE706D" w14:textId="77777777" w:rsidR="00897066" w:rsidRDefault="00897066" w:rsidP="000E70F6">
      <w:pPr>
        <w:spacing w:after="240"/>
        <w:jc w:val="center"/>
        <w:rPr>
          <w:rFonts w:ascii="Verdana" w:hAnsi="Verdana" w:cs="Arial"/>
          <w:b/>
          <w:u w:val="single"/>
        </w:rPr>
      </w:pPr>
      <w:r>
        <w:rPr>
          <w:rFonts w:ascii="Verdana" w:hAnsi="Verdana" w:cs="Arial"/>
          <w:b/>
          <w:u w:val="single"/>
        </w:rPr>
        <w:t>ANNEX V.</w:t>
      </w:r>
    </w:p>
    <w:p w14:paraId="365F43B5" w14:textId="7E2BCA74" w:rsidR="000E70F6" w:rsidRPr="000E70F6" w:rsidRDefault="000E70F6" w:rsidP="000E70F6">
      <w:pPr>
        <w:spacing w:after="240"/>
        <w:jc w:val="center"/>
        <w:rPr>
          <w:rFonts w:ascii="Verdana" w:hAnsi="Verdana" w:cs="Arial"/>
          <w:b/>
          <w:u w:val="single"/>
        </w:rPr>
      </w:pPr>
      <w:r w:rsidRPr="000E70F6">
        <w:rPr>
          <w:rFonts w:ascii="Verdana" w:hAnsi="Verdana" w:cs="Arial"/>
          <w:b/>
          <w:u w:val="single"/>
        </w:rPr>
        <w:t>COMPROMIS ADSCRIPCIÓ A MITJANS PERSONALS I MATERIALS</w:t>
      </w:r>
    </w:p>
    <w:p w14:paraId="7FB53E9B" w14:textId="77777777" w:rsidR="000E70F6" w:rsidRPr="000E70F6" w:rsidRDefault="000E70F6" w:rsidP="000E70F6">
      <w:pPr>
        <w:spacing w:after="240"/>
        <w:jc w:val="center"/>
        <w:rPr>
          <w:rFonts w:ascii="Verdana" w:hAnsi="Verdana" w:cs="Arial"/>
          <w:b/>
        </w:rPr>
      </w:pPr>
    </w:p>
    <w:p w14:paraId="672FC7ED" w14:textId="77777777" w:rsidR="000E70F6" w:rsidRPr="00487E08" w:rsidRDefault="000E70F6" w:rsidP="000E70F6">
      <w:pPr>
        <w:pStyle w:val="Textindependent"/>
        <w:shd w:val="clear" w:color="auto" w:fill="FFFFFF"/>
        <w:ind w:right="0"/>
        <w:rPr>
          <w:rFonts w:ascii="Verdana" w:hAnsi="Verdana" w:cs="Arial"/>
          <w:sz w:val="20"/>
        </w:rPr>
      </w:pPr>
      <w:r w:rsidRPr="000E70F6">
        <w:rPr>
          <w:rFonts w:ascii="Verdana" w:hAnsi="Verdana" w:cs="Arial"/>
          <w:snapToGrid w:val="0"/>
          <w:sz w:val="20"/>
        </w:rPr>
        <w:t xml:space="preserve">El/la sotasignat/da, senyor/a ....................................................................................., amb DNI/NIE núm. .............................., en nom propi/en qualitat de representant legal de la persona física/jurídica ..................................................................................................., amb NIF </w:t>
      </w:r>
      <w:r w:rsidRPr="00487E08">
        <w:rPr>
          <w:rFonts w:ascii="Verdana" w:hAnsi="Verdana" w:cs="Arial"/>
          <w:snapToGrid w:val="0"/>
          <w:sz w:val="20"/>
        </w:rPr>
        <w:t>........................................, amb l’adreça de correu electrònic per rebre les comunicacions electròniques (....................@..............) i als efectes de licitar en el procediment d'adjudicació de ...................................................................................., n</w:t>
      </w:r>
      <w:r w:rsidRPr="00487E08">
        <w:rPr>
          <w:rFonts w:ascii="Verdana" w:hAnsi="Verdana" w:cs="Arial"/>
          <w:sz w:val="20"/>
        </w:rPr>
        <w:t>úm. Contracte ..............., núm. Expedient ...................</w:t>
      </w:r>
    </w:p>
    <w:p w14:paraId="2F15C676" w14:textId="77777777" w:rsidR="000E70F6" w:rsidRPr="00487E08" w:rsidRDefault="000E70F6" w:rsidP="000E70F6">
      <w:pPr>
        <w:pStyle w:val="Textindependent"/>
        <w:shd w:val="clear" w:color="auto" w:fill="FFFFFF"/>
        <w:ind w:left="426" w:hanging="426"/>
        <w:rPr>
          <w:rFonts w:ascii="Verdana" w:hAnsi="Verdana"/>
          <w:sz w:val="20"/>
        </w:rPr>
      </w:pPr>
    </w:p>
    <w:p w14:paraId="716B5DE7" w14:textId="77777777" w:rsidR="000E70F6" w:rsidRPr="00487E08" w:rsidRDefault="000E70F6" w:rsidP="000E70F6">
      <w:pPr>
        <w:pStyle w:val="Textindependent"/>
        <w:shd w:val="clear" w:color="auto" w:fill="FFFFFF"/>
        <w:ind w:left="426" w:hanging="426"/>
        <w:rPr>
          <w:rFonts w:ascii="Verdana" w:hAnsi="Verdana"/>
          <w:sz w:val="20"/>
        </w:rPr>
      </w:pPr>
    </w:p>
    <w:p w14:paraId="3EFE5A3C" w14:textId="77777777" w:rsidR="000E70F6" w:rsidRPr="00487E08" w:rsidRDefault="000E70F6" w:rsidP="000E70F6">
      <w:pPr>
        <w:pStyle w:val="Textindependent"/>
        <w:shd w:val="clear" w:color="auto" w:fill="FFFFFF"/>
        <w:ind w:left="426" w:hanging="426"/>
        <w:jc w:val="center"/>
        <w:rPr>
          <w:rFonts w:ascii="Verdana" w:hAnsi="Verdana"/>
          <w:b/>
          <w:sz w:val="20"/>
        </w:rPr>
      </w:pPr>
      <w:r w:rsidRPr="00487E08">
        <w:rPr>
          <w:rFonts w:ascii="Verdana" w:hAnsi="Verdana"/>
          <w:b/>
          <w:sz w:val="20"/>
        </w:rPr>
        <w:t>DECLARA</w:t>
      </w:r>
      <w:r w:rsidRPr="00487E08">
        <w:rPr>
          <w:rFonts w:ascii="Verdana" w:hAnsi="Verdana" w:cs="Arial"/>
          <w:b/>
          <w:sz w:val="20"/>
        </w:rPr>
        <w:t xml:space="preserve"> SOTA LA SEVA RESPONSABILITAT</w:t>
      </w:r>
      <w:r w:rsidRPr="00487E08">
        <w:rPr>
          <w:rFonts w:ascii="Verdana" w:hAnsi="Verdana"/>
          <w:b/>
          <w:sz w:val="20"/>
        </w:rPr>
        <w:t>:</w:t>
      </w:r>
    </w:p>
    <w:p w14:paraId="3ED87841" w14:textId="77777777" w:rsidR="000E70F6" w:rsidRPr="00487E08" w:rsidRDefault="000E70F6" w:rsidP="000E70F6">
      <w:pPr>
        <w:pStyle w:val="Textindependent"/>
        <w:shd w:val="clear" w:color="auto" w:fill="FFFFFF"/>
        <w:ind w:left="426" w:hanging="426"/>
        <w:jc w:val="center"/>
        <w:rPr>
          <w:rFonts w:ascii="Verdana" w:hAnsi="Verdana"/>
          <w:b/>
          <w:sz w:val="20"/>
        </w:rPr>
      </w:pPr>
    </w:p>
    <w:p w14:paraId="118A21E5" w14:textId="77777777" w:rsidR="000E70F6" w:rsidRPr="00487E08" w:rsidRDefault="000E70F6" w:rsidP="000E70F6">
      <w:pPr>
        <w:pStyle w:val="Textindependent"/>
        <w:shd w:val="clear" w:color="auto" w:fill="FFFFFF"/>
        <w:ind w:left="426" w:hanging="426"/>
        <w:rPr>
          <w:rFonts w:ascii="Verdana" w:hAnsi="Verdana"/>
          <w:sz w:val="20"/>
        </w:rPr>
      </w:pPr>
    </w:p>
    <w:p w14:paraId="7B42FE38" w14:textId="77777777" w:rsidR="000E70F6" w:rsidRPr="00487E08" w:rsidRDefault="000E70F6" w:rsidP="000E70F6">
      <w:pPr>
        <w:pStyle w:val="Textindependent"/>
        <w:shd w:val="clear" w:color="auto" w:fill="FFFFFF"/>
        <w:ind w:left="426" w:hanging="426"/>
        <w:rPr>
          <w:rFonts w:ascii="Verdana" w:hAnsi="Verdana"/>
          <w:sz w:val="20"/>
        </w:rPr>
      </w:pPr>
      <w:r w:rsidRPr="00487E08">
        <w:rPr>
          <w:rFonts w:ascii="Verdana" w:hAnsi="Verdana"/>
          <w:sz w:val="20"/>
        </w:rPr>
        <w:t xml:space="preserve">Que en relació amb els </w:t>
      </w:r>
      <w:r w:rsidRPr="00487E08">
        <w:rPr>
          <w:rFonts w:ascii="Verdana" w:hAnsi="Verdana"/>
          <w:b/>
          <w:sz w:val="20"/>
        </w:rPr>
        <w:t>mitjans a adscriure a l’execució del contracte</w:t>
      </w:r>
      <w:r w:rsidRPr="00487E08">
        <w:rPr>
          <w:rFonts w:ascii="Verdana" w:hAnsi="Verdana"/>
          <w:sz w:val="20"/>
        </w:rPr>
        <w:t>:</w:t>
      </w:r>
    </w:p>
    <w:p w14:paraId="541F94BE" w14:textId="77777777" w:rsidR="000E70F6" w:rsidRPr="00487E08" w:rsidRDefault="000E70F6" w:rsidP="000E70F6">
      <w:pPr>
        <w:pStyle w:val="Textindependent"/>
        <w:shd w:val="clear" w:color="auto" w:fill="FFFFFF"/>
        <w:ind w:left="426" w:hanging="426"/>
        <w:rPr>
          <w:rFonts w:ascii="Verdana" w:hAnsi="Verdana"/>
          <w:sz w:val="20"/>
        </w:rPr>
      </w:pPr>
    </w:p>
    <w:p w14:paraId="5A9A142A" w14:textId="77777777" w:rsidR="000E70F6" w:rsidRPr="00487E08" w:rsidRDefault="000E70F6" w:rsidP="000E70F6">
      <w:pPr>
        <w:pStyle w:val="Textindependent"/>
        <w:shd w:val="clear" w:color="auto" w:fill="FFFFFF"/>
        <w:ind w:left="426" w:hanging="426"/>
        <w:rPr>
          <w:rFonts w:ascii="Verdana" w:hAnsi="Verdana"/>
          <w:sz w:val="20"/>
        </w:rPr>
      </w:pPr>
    </w:p>
    <w:p w14:paraId="6404729C" w14:textId="488C0F22" w:rsidR="000E70F6" w:rsidRPr="00487E08" w:rsidRDefault="000E70F6" w:rsidP="00713C80">
      <w:pPr>
        <w:pStyle w:val="Textindependent"/>
        <w:numPr>
          <w:ilvl w:val="0"/>
          <w:numId w:val="15"/>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487E08">
        <w:rPr>
          <w:rFonts w:ascii="Verdana" w:hAnsi="Verdana" w:cs="Arial"/>
          <w:sz w:val="20"/>
        </w:rPr>
        <w:t>Es compromet a adscriure a l’execució del contracte els mitjans personals i/o materials exigits en el PCAP</w:t>
      </w:r>
      <w:r w:rsidR="00F64C4D">
        <w:rPr>
          <w:rFonts w:ascii="Verdana" w:hAnsi="Verdana" w:cs="Arial"/>
          <w:sz w:val="20"/>
        </w:rPr>
        <w:t xml:space="preserve"> </w:t>
      </w:r>
      <w:r w:rsidR="00F64C4D" w:rsidRPr="00FA73BB">
        <w:rPr>
          <w:rFonts w:ascii="Verdana" w:hAnsi="Verdana" w:cs="Arial"/>
          <w:sz w:val="20"/>
        </w:rPr>
        <w:t xml:space="preserve">i en la </w:t>
      </w:r>
      <w:proofErr w:type="spellStart"/>
      <w:r w:rsidR="00F64C4D" w:rsidRPr="00FA73BB">
        <w:rPr>
          <w:rFonts w:ascii="Verdana" w:hAnsi="Verdana" w:cs="Arial"/>
          <w:sz w:val="20"/>
        </w:rPr>
        <w:t>Cláusula</w:t>
      </w:r>
      <w:proofErr w:type="spellEnd"/>
      <w:r w:rsidR="00F64C4D" w:rsidRPr="00FA73BB">
        <w:rPr>
          <w:rFonts w:ascii="Verdana" w:hAnsi="Verdana" w:cs="Arial"/>
          <w:sz w:val="20"/>
        </w:rPr>
        <w:t xml:space="preserve"> 4 </w:t>
      </w:r>
      <w:r w:rsidR="00B31D60" w:rsidRPr="00FA73BB">
        <w:rPr>
          <w:rFonts w:ascii="Verdana" w:hAnsi="Verdana" w:cs="Arial"/>
          <w:sz w:val="20"/>
        </w:rPr>
        <w:t>i 6 del PPT</w:t>
      </w:r>
      <w:r w:rsidRPr="00FA73BB">
        <w:rPr>
          <w:rFonts w:ascii="Verdana" w:hAnsi="Verdana" w:cs="Arial"/>
          <w:sz w:val="20"/>
        </w:rPr>
        <w:t>.</w:t>
      </w:r>
    </w:p>
    <w:p w14:paraId="19ADC555" w14:textId="77777777" w:rsidR="000E70F6" w:rsidRPr="00487E08" w:rsidRDefault="000E70F6" w:rsidP="000E70F6">
      <w:pPr>
        <w:pStyle w:val="Textindependent"/>
        <w:shd w:val="clear" w:color="auto" w:fill="FFFFFF"/>
        <w:ind w:left="720"/>
        <w:rPr>
          <w:rFonts w:ascii="Verdana" w:hAnsi="Verdana" w:cs="Arial"/>
          <w:sz w:val="20"/>
        </w:rPr>
      </w:pPr>
    </w:p>
    <w:p w14:paraId="3A780E9E" w14:textId="77777777" w:rsidR="000E70F6" w:rsidRPr="00487E08" w:rsidRDefault="000E70F6" w:rsidP="00713C80">
      <w:pPr>
        <w:pStyle w:val="Textindependent"/>
        <w:numPr>
          <w:ilvl w:val="0"/>
          <w:numId w:val="15"/>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487E08">
        <w:rPr>
          <w:rFonts w:ascii="Verdana" w:hAnsi="Verdana" w:cs="Arial"/>
          <w:sz w:val="20"/>
        </w:rPr>
        <w:t>Identifica en el Quadre “Compromís d’adscripció de mitjans” següent la relació de mitjans proposat per complir aquest compromís.</w:t>
      </w:r>
    </w:p>
    <w:p w14:paraId="2AD59AD7" w14:textId="77777777" w:rsidR="000E70F6" w:rsidRPr="00487E08" w:rsidRDefault="000E70F6" w:rsidP="000E70F6">
      <w:pPr>
        <w:pStyle w:val="Textindependent"/>
        <w:shd w:val="clear" w:color="auto" w:fill="FFFFFF"/>
        <w:rPr>
          <w:rFonts w:ascii="Verdana" w:hAnsi="Verdana" w:cs="Arial"/>
          <w:sz w:val="20"/>
        </w:rPr>
      </w:pPr>
    </w:p>
    <w:p w14:paraId="42125B26" w14:textId="77777777" w:rsidR="00604342" w:rsidRPr="00487E08" w:rsidRDefault="00604342" w:rsidP="000E70F6">
      <w:pPr>
        <w:pStyle w:val="Textindependent"/>
        <w:shd w:val="clear" w:color="auto" w:fill="FFFFFF"/>
        <w:rPr>
          <w:rFonts w:ascii="Verdana" w:hAnsi="Verdana" w:cs="Arial"/>
          <w:sz w:val="20"/>
        </w:rPr>
      </w:pPr>
    </w:p>
    <w:p w14:paraId="5FA202F8" w14:textId="6B07A147" w:rsidR="000E70F6" w:rsidRPr="00487E08" w:rsidRDefault="000E70F6" w:rsidP="000E70F6">
      <w:pPr>
        <w:spacing w:after="200" w:line="276" w:lineRule="auto"/>
        <w:jc w:val="center"/>
        <w:rPr>
          <w:rFonts w:ascii="Verdana" w:hAnsi="Verdana" w:cs="Arial"/>
          <w:snapToGrid w:val="0"/>
          <w:lang w:eastAsia="es-ES"/>
        </w:rPr>
      </w:pPr>
      <w:r w:rsidRPr="00487E08">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302"/>
        <w:gridCol w:w="2826"/>
        <w:gridCol w:w="3236"/>
      </w:tblGrid>
      <w:tr w:rsidR="000E70F6" w:rsidRPr="00487E08" w14:paraId="1AEDEF4E" w14:textId="77777777" w:rsidTr="000E70F6">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6558CE44" w14:textId="77777777" w:rsidR="000E70F6" w:rsidRPr="00487E08" w:rsidRDefault="000E70F6" w:rsidP="000E70F6">
            <w:pPr>
              <w:spacing w:after="200" w:line="276" w:lineRule="auto"/>
              <w:rPr>
                <w:rFonts w:ascii="Verdana" w:hAnsi="Verdana" w:cs="Arial"/>
                <w:snapToGrid w:val="0"/>
                <w:lang w:eastAsia="es-ES"/>
              </w:rPr>
            </w:pPr>
            <w:r w:rsidRPr="00487E08">
              <w:rPr>
                <w:rFonts w:ascii="Verdana" w:hAnsi="Verdana" w:cs="Arial"/>
                <w:b/>
                <w:bCs/>
                <w:snapToGrid w:val="0"/>
                <w:lang w:eastAsia="es-ES"/>
              </w:rPr>
              <w:t xml:space="preserve">MITJANS PERSONALS PROPOSATS </w:t>
            </w:r>
          </w:p>
        </w:tc>
      </w:tr>
      <w:tr w:rsidR="000E70F6" w:rsidRPr="00487E08" w14:paraId="4A8648DF" w14:textId="77777777" w:rsidTr="000E70F6">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35024CB1" w14:textId="77777777" w:rsidR="000E70F6" w:rsidRPr="00487E08" w:rsidRDefault="000E70F6" w:rsidP="000E70F6">
            <w:pPr>
              <w:spacing w:after="200" w:line="276" w:lineRule="auto"/>
              <w:rPr>
                <w:rFonts w:ascii="Verdana" w:hAnsi="Verdana" w:cs="Arial"/>
                <w:snapToGrid w:val="0"/>
                <w:lang w:eastAsia="es-ES"/>
              </w:rPr>
            </w:pPr>
            <w:r w:rsidRPr="00487E08">
              <w:rPr>
                <w:rFonts w:ascii="Verdana" w:hAnsi="Verdana" w:cs="Arial"/>
                <w:b/>
                <w:bCs/>
                <w:snapToGrid w:val="0"/>
                <w:lang w:eastAsia="es-ES"/>
              </w:rPr>
              <w:t>Inicials persona treballadora</w:t>
            </w:r>
            <w:r w:rsidRPr="00487E08">
              <w:rPr>
                <w:rStyle w:val="Refernciadenotaapeudepgina"/>
                <w:rFonts w:ascii="Verdana" w:hAnsi="Verdana" w:cs="Arial"/>
                <w:snapToGrid w:val="0"/>
                <w:lang w:eastAsia="es-ES"/>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tcPr>
          <w:p w14:paraId="3444F579" w14:textId="77777777" w:rsidR="000E70F6" w:rsidRPr="00487E08" w:rsidRDefault="000E70F6" w:rsidP="000E70F6">
            <w:pPr>
              <w:spacing w:after="200" w:line="276" w:lineRule="auto"/>
              <w:rPr>
                <w:rFonts w:ascii="Verdana" w:hAnsi="Verdana" w:cs="Arial"/>
                <w:snapToGrid w:val="0"/>
                <w:lang w:eastAsia="es-ES"/>
              </w:rPr>
            </w:pPr>
            <w:r w:rsidRPr="00487E08">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5489EE42" w14:textId="77777777" w:rsidR="000E70F6" w:rsidRPr="00487E08" w:rsidRDefault="000E70F6" w:rsidP="000E70F6">
            <w:pPr>
              <w:spacing w:after="200" w:line="276" w:lineRule="auto"/>
              <w:rPr>
                <w:rFonts w:ascii="Verdana" w:hAnsi="Verdana" w:cs="Arial"/>
                <w:snapToGrid w:val="0"/>
                <w:lang w:eastAsia="es-ES"/>
              </w:rPr>
            </w:pPr>
            <w:r w:rsidRPr="00487E08">
              <w:rPr>
                <w:rFonts w:ascii="Verdana" w:hAnsi="Verdana" w:cs="Arial"/>
                <w:b/>
                <w:bCs/>
                <w:snapToGrid w:val="0"/>
                <w:lang w:eastAsia="es-ES"/>
              </w:rPr>
              <w:t>Experiència</w:t>
            </w:r>
          </w:p>
        </w:tc>
      </w:tr>
      <w:tr w:rsidR="000E70F6" w:rsidRPr="00487E08" w14:paraId="37EA1A04" w14:textId="77777777" w:rsidTr="000E70F6">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1CA66642" w14:textId="47C4F0F2"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c>
          <w:tcPr>
            <w:tcW w:w="1509" w:type="pct"/>
            <w:tcBorders>
              <w:top w:val="single" w:sz="4" w:space="0" w:color="000000"/>
              <w:left w:val="single" w:sz="4" w:space="0" w:color="000000"/>
              <w:bottom w:val="single" w:sz="4" w:space="0" w:color="000000"/>
              <w:right w:val="single" w:sz="4" w:space="0" w:color="000000"/>
            </w:tcBorders>
          </w:tcPr>
          <w:p w14:paraId="36ADC440" w14:textId="695C43A3"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c>
          <w:tcPr>
            <w:tcW w:w="1728" w:type="pct"/>
            <w:tcBorders>
              <w:top w:val="single" w:sz="4" w:space="0" w:color="000000"/>
              <w:left w:val="single" w:sz="4" w:space="0" w:color="000000"/>
              <w:bottom w:val="single" w:sz="4" w:space="0" w:color="000000"/>
              <w:right w:val="single" w:sz="4" w:space="0" w:color="000000"/>
            </w:tcBorders>
          </w:tcPr>
          <w:p w14:paraId="434E8FA9" w14:textId="139BA83F"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r>
      <w:tr w:rsidR="000E70F6" w:rsidRPr="00487E08" w14:paraId="18CAF00F" w14:textId="77777777" w:rsidTr="000E70F6">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2AF4DA34" w14:textId="55923F2B"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c>
          <w:tcPr>
            <w:tcW w:w="1509" w:type="pct"/>
            <w:tcBorders>
              <w:top w:val="single" w:sz="4" w:space="0" w:color="000000"/>
              <w:left w:val="single" w:sz="4" w:space="0" w:color="000000"/>
              <w:bottom w:val="single" w:sz="4" w:space="0" w:color="000000"/>
              <w:right w:val="single" w:sz="4" w:space="0" w:color="000000"/>
            </w:tcBorders>
          </w:tcPr>
          <w:p w14:paraId="0E63D310" w14:textId="668E3CFF"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c>
          <w:tcPr>
            <w:tcW w:w="1728" w:type="pct"/>
            <w:tcBorders>
              <w:top w:val="single" w:sz="4" w:space="0" w:color="000000"/>
              <w:left w:val="single" w:sz="4" w:space="0" w:color="000000"/>
              <w:bottom w:val="single" w:sz="4" w:space="0" w:color="000000"/>
              <w:right w:val="single" w:sz="4" w:space="0" w:color="000000"/>
            </w:tcBorders>
          </w:tcPr>
          <w:p w14:paraId="26A4BBF2" w14:textId="79C6DD72" w:rsidR="000E70F6"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r>
      <w:tr w:rsidR="008526D1" w:rsidRPr="00487E08" w14:paraId="363928F1" w14:textId="77777777" w:rsidTr="008526D1">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3C682B51" w14:textId="5D2A644F" w:rsidR="008526D1" w:rsidRPr="00487E08" w:rsidRDefault="005506BB" w:rsidP="000E70F6">
            <w:pPr>
              <w:spacing w:after="200" w:line="276" w:lineRule="auto"/>
              <w:rPr>
                <w:rFonts w:ascii="Verdana" w:hAnsi="Verdana" w:cs="Arial"/>
                <w:snapToGrid w:val="0"/>
                <w:lang w:eastAsia="es-ES"/>
              </w:rPr>
            </w:pPr>
            <w:r w:rsidRPr="00487E08">
              <w:rPr>
                <w:rFonts w:ascii="Verdana" w:hAnsi="Verdana" w:cs="Arial"/>
                <w:snapToGrid w:val="0"/>
                <w:lang w:eastAsia="es-ES"/>
              </w:rPr>
              <w:t>...</w:t>
            </w:r>
          </w:p>
        </w:tc>
        <w:tc>
          <w:tcPr>
            <w:tcW w:w="3237" w:type="pct"/>
            <w:gridSpan w:val="2"/>
            <w:tcBorders>
              <w:top w:val="single" w:sz="4" w:space="0" w:color="000000"/>
              <w:left w:val="single" w:sz="4" w:space="0" w:color="000000"/>
              <w:bottom w:val="single" w:sz="4" w:space="0" w:color="000000"/>
              <w:right w:val="single" w:sz="4" w:space="0" w:color="000000"/>
            </w:tcBorders>
          </w:tcPr>
          <w:p w14:paraId="140245B7" w14:textId="46E3F1C1" w:rsidR="008526D1" w:rsidRPr="00487E08" w:rsidRDefault="005506BB" w:rsidP="005506BB">
            <w:pPr>
              <w:spacing w:after="200" w:line="276" w:lineRule="auto"/>
              <w:rPr>
                <w:rFonts w:ascii="Verdana" w:hAnsi="Verdana" w:cs="Arial"/>
                <w:snapToGrid w:val="0"/>
                <w:lang w:eastAsia="es-ES"/>
              </w:rPr>
            </w:pPr>
            <w:r w:rsidRPr="00487E08">
              <w:rPr>
                <w:rFonts w:ascii="Verdana" w:hAnsi="Verdana" w:cs="Arial"/>
                <w:snapToGrid w:val="0"/>
                <w:lang w:eastAsia="es-ES"/>
              </w:rPr>
              <w:t xml:space="preserve">*Subrogació de plantilla </w:t>
            </w:r>
          </w:p>
        </w:tc>
      </w:tr>
    </w:tbl>
    <w:p w14:paraId="2163DE42" w14:textId="77777777" w:rsidR="00604342" w:rsidRPr="00487E08" w:rsidRDefault="00604342" w:rsidP="00B31D60">
      <w:pPr>
        <w:pStyle w:val="Textindependent"/>
        <w:shd w:val="clear" w:color="auto" w:fill="FFFFFF"/>
        <w:rPr>
          <w:rFonts w:ascii="Verdana" w:hAnsi="Verdana"/>
          <w:sz w:val="20"/>
        </w:rPr>
      </w:pPr>
    </w:p>
    <w:p w14:paraId="0F5251C3" w14:textId="77777777" w:rsidR="00604342" w:rsidRPr="00487E08" w:rsidRDefault="00604342" w:rsidP="000E70F6">
      <w:pPr>
        <w:pStyle w:val="Textindependent"/>
        <w:shd w:val="clear" w:color="auto" w:fill="FFFFFF"/>
        <w:ind w:left="426" w:hanging="426"/>
        <w:rPr>
          <w:rFonts w:ascii="Verdana" w:hAnsi="Verdana"/>
          <w:sz w:val="20"/>
        </w:rPr>
      </w:pPr>
    </w:p>
    <w:p w14:paraId="34E437E0" w14:textId="77777777" w:rsidR="000E70F6" w:rsidRPr="000E70F6" w:rsidRDefault="000E70F6" w:rsidP="00713C80">
      <w:pPr>
        <w:pStyle w:val="Textindependent"/>
        <w:numPr>
          <w:ilvl w:val="0"/>
          <w:numId w:val="15"/>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487E08">
        <w:rPr>
          <w:rFonts w:ascii="Verdana" w:hAnsi="Verdana" w:cs="Arial"/>
          <w:sz w:val="20"/>
        </w:rPr>
        <w:t xml:space="preserve">Es compromet, si resulta proposada adjudicatària, a aportar dins del termini que </w:t>
      </w:r>
      <w:r w:rsidRPr="000E70F6">
        <w:rPr>
          <w:rFonts w:ascii="Verdana" w:hAnsi="Verdana" w:cs="Arial"/>
          <w:sz w:val="20"/>
        </w:rPr>
        <w:t>estableix l’article 150.2 LCSP la documentació acreditativa de què disposa dels mitjans exigits en el PCAP i identificats en el Quadre anterior.</w:t>
      </w:r>
    </w:p>
    <w:p w14:paraId="324049AB" w14:textId="77777777" w:rsidR="000E70F6" w:rsidRPr="000E70F6" w:rsidRDefault="000E70F6" w:rsidP="000E70F6">
      <w:pPr>
        <w:spacing w:after="200" w:line="276" w:lineRule="auto"/>
        <w:rPr>
          <w:rFonts w:ascii="Verdana" w:hAnsi="Verdana" w:cs="Arial"/>
          <w:snapToGrid w:val="0"/>
          <w:lang w:eastAsia="es-ES"/>
        </w:rPr>
      </w:pPr>
    </w:p>
    <w:p w14:paraId="6756EEEC" w14:textId="77777777" w:rsidR="000E70F6" w:rsidRPr="000E70F6" w:rsidRDefault="000E70F6" w:rsidP="000E70F6">
      <w:pPr>
        <w:spacing w:after="200" w:line="276" w:lineRule="auto"/>
        <w:rPr>
          <w:rFonts w:ascii="Verdana" w:hAnsi="Verdana" w:cs="Arial"/>
          <w:snapToGrid w:val="0"/>
          <w:lang w:eastAsia="es-ES"/>
        </w:rPr>
      </w:pPr>
    </w:p>
    <w:p w14:paraId="0D18D0B8" w14:textId="77777777" w:rsidR="000E70F6" w:rsidRPr="000E70F6" w:rsidRDefault="000E70F6" w:rsidP="000E70F6">
      <w:pPr>
        <w:spacing w:after="200" w:line="276" w:lineRule="auto"/>
        <w:rPr>
          <w:rFonts w:ascii="Verdana" w:hAnsi="Verdana" w:cs="Arial"/>
          <w:snapToGrid w:val="0"/>
          <w:lang w:eastAsia="es-ES"/>
        </w:rPr>
      </w:pPr>
      <w:r w:rsidRPr="000E70F6">
        <w:rPr>
          <w:rFonts w:ascii="Verdana" w:hAnsi="Verdana" w:cs="Arial"/>
          <w:i/>
          <w:snapToGrid w:val="0"/>
          <w:lang w:eastAsia="es-ES"/>
        </w:rPr>
        <w:t>[Signatura electrònica]</w:t>
      </w:r>
      <w:r w:rsidRPr="000E70F6">
        <w:rPr>
          <w:rStyle w:val="Refernciadenotaapeudepgina"/>
          <w:rFonts w:ascii="Verdana" w:hAnsi="Verdana" w:cs="Arial"/>
          <w:snapToGrid w:val="0"/>
          <w:lang w:eastAsia="es-ES"/>
        </w:rPr>
        <w:footnoteReference w:customMarkFollows="1" w:id="6"/>
        <w:t>1</w:t>
      </w:r>
    </w:p>
    <w:p w14:paraId="0C0BD56D" w14:textId="77777777" w:rsidR="000E70F6" w:rsidRDefault="000E70F6" w:rsidP="000E70F6">
      <w:pPr>
        <w:rPr>
          <w:rFonts w:ascii="Verdana" w:hAnsi="Verdana"/>
        </w:rPr>
      </w:pPr>
    </w:p>
    <w:p w14:paraId="65B825F9" w14:textId="77777777" w:rsidR="00604342" w:rsidRDefault="00604342" w:rsidP="000E70F6">
      <w:pPr>
        <w:rPr>
          <w:rFonts w:ascii="Verdana" w:hAnsi="Verdana"/>
        </w:rPr>
      </w:pPr>
    </w:p>
    <w:p w14:paraId="00B3B846" w14:textId="77777777" w:rsidR="00925244" w:rsidRDefault="00925244" w:rsidP="001D4C42">
      <w:pPr>
        <w:rPr>
          <w:rFonts w:ascii="Verdana" w:hAnsi="Verdana" w:cs="Arial"/>
          <w:b/>
          <w:u w:val="single"/>
        </w:rPr>
      </w:pPr>
    </w:p>
    <w:p w14:paraId="2CE3B561" w14:textId="671F92FA" w:rsidR="00897066" w:rsidRDefault="00897066" w:rsidP="00897066">
      <w:pPr>
        <w:rPr>
          <w:rFonts w:ascii="Verdana" w:hAnsi="Verdana" w:cs="Arial"/>
          <w:b/>
          <w:u w:val="single"/>
        </w:rPr>
      </w:pPr>
      <w:r w:rsidRPr="00D904FB">
        <w:rPr>
          <w:rFonts w:ascii="Verdana" w:hAnsi="Verdana" w:cs="Arial"/>
          <w:b/>
          <w:u w:val="single"/>
        </w:rPr>
        <w:t xml:space="preserve">SOBRE </w:t>
      </w:r>
      <w:r>
        <w:rPr>
          <w:rFonts w:ascii="Verdana" w:hAnsi="Verdana" w:cs="Arial"/>
          <w:b/>
          <w:u w:val="single"/>
        </w:rPr>
        <w:t>B</w:t>
      </w:r>
    </w:p>
    <w:p w14:paraId="41566380" w14:textId="77777777" w:rsidR="00897066" w:rsidRPr="002B3678" w:rsidRDefault="00897066" w:rsidP="00897066">
      <w:pPr>
        <w:rPr>
          <w:rFonts w:ascii="Verdana" w:hAnsi="Verdana" w:cs="Arial"/>
          <w:b/>
          <w:u w:val="single"/>
        </w:rPr>
      </w:pPr>
    </w:p>
    <w:p w14:paraId="291C4FAA" w14:textId="46119736" w:rsidR="00897066" w:rsidRPr="002B3678" w:rsidRDefault="00897066" w:rsidP="00897066">
      <w:pPr>
        <w:spacing w:after="240"/>
        <w:jc w:val="center"/>
        <w:rPr>
          <w:rFonts w:ascii="Verdana" w:hAnsi="Verdana" w:cs="Arial"/>
          <w:b/>
        </w:rPr>
      </w:pPr>
      <w:r w:rsidRPr="002B3678">
        <w:rPr>
          <w:rFonts w:ascii="Verdana" w:hAnsi="Verdana" w:cs="Arial"/>
          <w:b/>
          <w:u w:val="single"/>
        </w:rPr>
        <w:t xml:space="preserve">ANNEX </w:t>
      </w:r>
      <w:r>
        <w:rPr>
          <w:rFonts w:ascii="Verdana" w:hAnsi="Verdana" w:cs="Arial"/>
          <w:b/>
          <w:u w:val="single"/>
        </w:rPr>
        <w:t>VI</w:t>
      </w:r>
      <w:r w:rsidRPr="002B3678">
        <w:rPr>
          <w:rFonts w:ascii="Verdana" w:hAnsi="Verdana" w:cs="Arial"/>
          <w:b/>
          <w:u w:val="single"/>
        </w:rPr>
        <w:t xml:space="preserve"> :</w:t>
      </w:r>
    </w:p>
    <w:p w14:paraId="2F80B729" w14:textId="77777777" w:rsidR="00487E08" w:rsidRPr="00D904FB" w:rsidRDefault="00487E08" w:rsidP="001D4C42">
      <w:pPr>
        <w:rPr>
          <w:rFonts w:ascii="Verdana" w:hAnsi="Verdana" w:cs="Arial"/>
          <w:b/>
          <w:u w:val="single"/>
        </w:rPr>
      </w:pPr>
    </w:p>
    <w:p w14:paraId="18A0EBAB" w14:textId="77777777" w:rsidR="00897066" w:rsidRPr="000E70F6" w:rsidRDefault="00897066" w:rsidP="00897066">
      <w:pPr>
        <w:rPr>
          <w:rFonts w:ascii="Verdana" w:hAnsi="Verdana" w:cs="Arial"/>
          <w:b/>
          <w:u w:val="single"/>
        </w:rPr>
      </w:pPr>
    </w:p>
    <w:p w14:paraId="707DB644" w14:textId="77777777" w:rsidR="00897066" w:rsidRPr="000E70F6" w:rsidRDefault="00897066" w:rsidP="00897066">
      <w:pPr>
        <w:jc w:val="center"/>
        <w:rPr>
          <w:rFonts w:ascii="Verdana" w:hAnsi="Verdana" w:cs="Arial"/>
          <w:b/>
          <w:u w:val="single"/>
        </w:rPr>
      </w:pPr>
      <w:r w:rsidRPr="000E70F6">
        <w:rPr>
          <w:rFonts w:ascii="Verdana" w:hAnsi="Verdana" w:cs="Arial"/>
          <w:b/>
          <w:u w:val="single"/>
        </w:rPr>
        <w:t>MODEL DE PROPOSTA TÈCNICA AMB JUDICI DE VALOR</w:t>
      </w:r>
    </w:p>
    <w:p w14:paraId="21C642EB" w14:textId="77777777" w:rsidR="00897066" w:rsidRPr="000E70F6" w:rsidRDefault="00897066" w:rsidP="00897066">
      <w:pPr>
        <w:rPr>
          <w:rFonts w:ascii="Verdana" w:hAnsi="Verdana" w:cs="Arial"/>
          <w:b/>
          <w:u w:val="single"/>
        </w:rPr>
      </w:pPr>
    </w:p>
    <w:p w14:paraId="4E0200B8" w14:textId="77777777" w:rsidR="00897066" w:rsidRPr="000E70F6" w:rsidRDefault="00897066" w:rsidP="00897066">
      <w:pPr>
        <w:spacing w:after="240"/>
        <w:jc w:val="center"/>
        <w:rPr>
          <w:rFonts w:ascii="Verdana" w:hAnsi="Verdana" w:cs="Arial"/>
          <w:b/>
        </w:rPr>
      </w:pPr>
    </w:p>
    <w:p w14:paraId="3DE27A65" w14:textId="77777777" w:rsidR="00897066" w:rsidRPr="00487E08" w:rsidRDefault="00897066" w:rsidP="00897066">
      <w:pPr>
        <w:pStyle w:val="Textindependent"/>
        <w:shd w:val="clear" w:color="auto" w:fill="FFFFFF"/>
        <w:ind w:right="0"/>
        <w:rPr>
          <w:rFonts w:ascii="Verdana" w:hAnsi="Verdana" w:cs="Arial"/>
          <w:sz w:val="20"/>
        </w:rPr>
      </w:pPr>
      <w:r w:rsidRPr="000E70F6">
        <w:rPr>
          <w:rFonts w:ascii="Verdana" w:hAnsi="Verdana" w:cs="Arial"/>
          <w:snapToGrid w:val="0"/>
          <w:sz w:val="20"/>
        </w:rPr>
        <w:t xml:space="preserve">El/la sotasignat/da, senyor/a ....................................................................................., amb DNI/NIE núm. .............................., en nom propi/en qualitat de representant legal de la persona física/jurídica ..................................................................................................., </w:t>
      </w:r>
      <w:r w:rsidRPr="00487E08">
        <w:rPr>
          <w:rFonts w:ascii="Verdana" w:hAnsi="Verdana" w:cs="Arial"/>
          <w:snapToGrid w:val="0"/>
          <w:sz w:val="20"/>
        </w:rPr>
        <w:t>amb NIF ........................................, amb l’adreça de correu electrònic per rebre les comunicacions electròniques (....................@..............) i als efectes de licitar en el procediment d'adjudicació de ...................................................................................., n</w:t>
      </w:r>
      <w:r w:rsidRPr="00487E08">
        <w:rPr>
          <w:rFonts w:ascii="Verdana" w:hAnsi="Verdana" w:cs="Arial"/>
          <w:sz w:val="20"/>
        </w:rPr>
        <w:t>úm. Contracte ..............., núm. Expedient ...................</w:t>
      </w:r>
    </w:p>
    <w:p w14:paraId="347E4F95" w14:textId="77777777" w:rsidR="00897066" w:rsidRPr="00487E08" w:rsidRDefault="00897066" w:rsidP="00897066">
      <w:pPr>
        <w:pStyle w:val="Textindependent"/>
        <w:shd w:val="clear" w:color="auto" w:fill="FFFFFF"/>
        <w:ind w:left="426" w:hanging="426"/>
        <w:rPr>
          <w:rFonts w:ascii="Verdana" w:hAnsi="Verdana"/>
          <w:sz w:val="20"/>
        </w:rPr>
      </w:pPr>
    </w:p>
    <w:p w14:paraId="6CBFC744" w14:textId="77777777" w:rsidR="00897066" w:rsidRPr="00487E08" w:rsidRDefault="00897066" w:rsidP="00897066">
      <w:pPr>
        <w:pStyle w:val="Textindependent"/>
        <w:shd w:val="clear" w:color="auto" w:fill="FFFFFF"/>
        <w:ind w:left="426" w:hanging="426"/>
        <w:rPr>
          <w:rFonts w:ascii="Verdana" w:hAnsi="Verdana"/>
          <w:sz w:val="20"/>
        </w:rPr>
      </w:pPr>
    </w:p>
    <w:p w14:paraId="144C6821" w14:textId="77777777" w:rsidR="00897066" w:rsidRPr="00487E08" w:rsidRDefault="00897066" w:rsidP="00897066">
      <w:pPr>
        <w:pStyle w:val="Textindependent"/>
        <w:shd w:val="clear" w:color="auto" w:fill="FFFFFF"/>
        <w:ind w:left="426" w:hanging="426"/>
        <w:rPr>
          <w:rFonts w:ascii="Verdana" w:hAnsi="Verdana"/>
          <w:b/>
          <w:sz w:val="20"/>
        </w:rPr>
      </w:pPr>
      <w:r w:rsidRPr="00487E08">
        <w:rPr>
          <w:rFonts w:ascii="Verdana" w:hAnsi="Verdana"/>
          <w:b/>
          <w:sz w:val="20"/>
        </w:rPr>
        <w:t>DECLARA</w:t>
      </w:r>
      <w:r w:rsidRPr="00487E08">
        <w:rPr>
          <w:rFonts w:ascii="Verdana" w:hAnsi="Verdana" w:cs="Arial"/>
          <w:b/>
          <w:sz w:val="20"/>
        </w:rPr>
        <w:t xml:space="preserve"> SOTA LA SEVA RESPONSABILITAT</w:t>
      </w:r>
      <w:r w:rsidRPr="00487E08">
        <w:rPr>
          <w:rFonts w:ascii="Verdana" w:hAnsi="Verdana"/>
          <w:b/>
          <w:sz w:val="20"/>
        </w:rPr>
        <w:t>:</w:t>
      </w:r>
    </w:p>
    <w:p w14:paraId="5243672B" w14:textId="77777777" w:rsidR="00897066" w:rsidRPr="00487E08" w:rsidRDefault="00897066" w:rsidP="00897066">
      <w:pPr>
        <w:pStyle w:val="Textindependent"/>
        <w:shd w:val="clear" w:color="auto" w:fill="FFFFFF"/>
        <w:rPr>
          <w:rFonts w:ascii="Verdana" w:hAnsi="Verdana"/>
          <w:b/>
          <w:sz w:val="20"/>
        </w:rPr>
      </w:pPr>
    </w:p>
    <w:p w14:paraId="7ED9CAC3" w14:textId="04449B7F" w:rsidR="00897066" w:rsidRPr="00487E08" w:rsidRDefault="00897066" w:rsidP="00897066">
      <w:pPr>
        <w:jc w:val="both"/>
        <w:rPr>
          <w:rFonts w:ascii="Verdana" w:hAnsi="Verdana" w:cs="Arial"/>
          <w:b/>
          <w:u w:val="single"/>
        </w:rPr>
      </w:pPr>
      <w:r w:rsidRPr="00487E08">
        <w:rPr>
          <w:rFonts w:ascii="Verdana" w:eastAsia="Calibri" w:hAnsi="Verdana" w:cs="Arial"/>
        </w:rPr>
        <w:t xml:space="preserve">Que prestarà l’objecte del contracte d’acord amb els aspectes descrits en el plec de clàusules administratives particulars que es contenen a la </w:t>
      </w:r>
      <w:r w:rsidRPr="00487E08">
        <w:rPr>
          <w:rFonts w:ascii="Verdana" w:hAnsi="Verdana"/>
        </w:rPr>
        <w:t xml:space="preserve">proposta adjunta de </w:t>
      </w:r>
      <w:r w:rsidRPr="00487E08">
        <w:rPr>
          <w:rFonts w:ascii="Verdana" w:hAnsi="Verdana"/>
          <w:b/>
        </w:rPr>
        <w:t>memòria,</w:t>
      </w:r>
      <w:r w:rsidRPr="00487E08">
        <w:rPr>
          <w:rFonts w:ascii="Verdana" w:hAnsi="Verdana"/>
        </w:rPr>
        <w:t xml:space="preserve"> en relació a la qual es valoraran els aspectes que es relacionen a continuació :</w:t>
      </w:r>
    </w:p>
    <w:p w14:paraId="7CB14FE4" w14:textId="575336AD" w:rsidR="00105785" w:rsidRPr="00D904FB" w:rsidRDefault="00105785">
      <w:pPr>
        <w:rPr>
          <w:rFonts w:ascii="Verdana" w:hAnsi="Verdana" w:cs="Arial"/>
          <w:b/>
          <w:u w:val="single"/>
        </w:rPr>
      </w:pPr>
    </w:p>
    <w:p w14:paraId="570E05F7" w14:textId="77777777" w:rsidR="00897066" w:rsidRDefault="00897066" w:rsidP="00105785">
      <w:pPr>
        <w:rPr>
          <w:rFonts w:ascii="Verdana" w:hAnsi="Verdana" w:cs="Arial"/>
          <w:b/>
          <w:u w:val="single"/>
        </w:rPr>
      </w:pPr>
    </w:p>
    <w:p w14:paraId="12D380F9" w14:textId="77777777" w:rsidR="00897066" w:rsidRDefault="00897066" w:rsidP="00897066">
      <w:pPr>
        <w:pStyle w:val="Pargrafdellista"/>
        <w:numPr>
          <w:ilvl w:val="0"/>
          <w:numId w:val="39"/>
        </w:numPr>
        <w:spacing w:line="288" w:lineRule="auto"/>
        <w:ind w:left="426" w:hanging="142"/>
        <w:jc w:val="both"/>
        <w:rPr>
          <w:rFonts w:ascii="Verdana" w:hAnsi="Verdana"/>
          <w:b/>
          <w:iCs/>
          <w:color w:val="000000"/>
        </w:rPr>
      </w:pPr>
      <w:r w:rsidRPr="00943F20">
        <w:rPr>
          <w:rFonts w:ascii="Verdana" w:hAnsi="Verdana"/>
          <w:b/>
          <w:iCs/>
          <w:color w:val="000000"/>
        </w:rPr>
        <w:t>Proposta d’atenció i resolució de situacions d’emergències en els edificis de la FMPB. Fins a 15 punts.</w:t>
      </w:r>
    </w:p>
    <w:p w14:paraId="7FFB4280" w14:textId="77777777" w:rsidR="00897066" w:rsidRDefault="00897066" w:rsidP="00897066">
      <w:pPr>
        <w:pStyle w:val="Pargrafdellista"/>
        <w:spacing w:line="288" w:lineRule="auto"/>
        <w:ind w:left="426"/>
        <w:jc w:val="both"/>
        <w:rPr>
          <w:rFonts w:ascii="Verdana" w:hAnsi="Verdana"/>
          <w:b/>
          <w:iCs/>
          <w:color w:val="000000"/>
        </w:rPr>
      </w:pPr>
    </w:p>
    <w:p w14:paraId="576B6D57" w14:textId="77777777" w:rsidR="00897066" w:rsidRDefault="00897066" w:rsidP="00897066">
      <w:pPr>
        <w:pStyle w:val="Pargrafdellista"/>
        <w:numPr>
          <w:ilvl w:val="0"/>
          <w:numId w:val="39"/>
        </w:numPr>
        <w:spacing w:line="288" w:lineRule="auto"/>
        <w:ind w:left="426" w:hanging="142"/>
        <w:jc w:val="both"/>
        <w:rPr>
          <w:rFonts w:ascii="Verdana" w:hAnsi="Verdana"/>
          <w:b/>
          <w:iCs/>
          <w:color w:val="000000"/>
        </w:rPr>
      </w:pPr>
      <w:r w:rsidRPr="00F100A0">
        <w:rPr>
          <w:rFonts w:ascii="Verdana" w:hAnsi="Verdana"/>
          <w:b/>
          <w:iCs/>
          <w:color w:val="000000"/>
        </w:rPr>
        <w:t>Proposta per a verificar l</w:t>
      </w:r>
      <w:r>
        <w:rPr>
          <w:rFonts w:ascii="Verdana" w:hAnsi="Verdana"/>
          <w:b/>
          <w:iCs/>
          <w:color w:val="000000"/>
        </w:rPr>
        <w:t>a correcta prestació del servei. F</w:t>
      </w:r>
      <w:r w:rsidRPr="00F100A0">
        <w:rPr>
          <w:rFonts w:ascii="Verdana" w:hAnsi="Verdana"/>
          <w:b/>
          <w:iCs/>
          <w:color w:val="000000"/>
        </w:rPr>
        <w:t>ins a 15</w:t>
      </w:r>
      <w:r>
        <w:rPr>
          <w:rFonts w:ascii="Verdana" w:hAnsi="Verdana"/>
          <w:b/>
          <w:iCs/>
          <w:color w:val="000000"/>
        </w:rPr>
        <w:t xml:space="preserve"> punts.</w:t>
      </w:r>
    </w:p>
    <w:p w14:paraId="778AA91A" w14:textId="77777777" w:rsidR="00897066" w:rsidRPr="00897066" w:rsidRDefault="00897066" w:rsidP="00897066">
      <w:pPr>
        <w:pStyle w:val="Pargrafdellista"/>
        <w:rPr>
          <w:rFonts w:ascii="Verdana" w:hAnsi="Verdana"/>
          <w:b/>
          <w:iCs/>
          <w:color w:val="000000"/>
        </w:rPr>
      </w:pPr>
    </w:p>
    <w:p w14:paraId="3A0E1108" w14:textId="77777777" w:rsidR="00897066" w:rsidRPr="00897066" w:rsidRDefault="00897066" w:rsidP="00897066">
      <w:pPr>
        <w:spacing w:line="288" w:lineRule="auto"/>
        <w:jc w:val="both"/>
        <w:rPr>
          <w:rFonts w:ascii="Verdana" w:hAnsi="Verdana"/>
          <w:b/>
          <w:iCs/>
          <w:color w:val="000000"/>
        </w:rPr>
      </w:pPr>
    </w:p>
    <w:p w14:paraId="1067FA55" w14:textId="77777777" w:rsidR="00897066" w:rsidRPr="00012D59" w:rsidRDefault="00897066" w:rsidP="00897066">
      <w:pPr>
        <w:pStyle w:val="Pargrafdellista"/>
        <w:numPr>
          <w:ilvl w:val="0"/>
          <w:numId w:val="39"/>
        </w:numPr>
        <w:spacing w:line="288" w:lineRule="auto"/>
        <w:ind w:left="426" w:hanging="142"/>
        <w:jc w:val="both"/>
        <w:rPr>
          <w:rFonts w:ascii="Verdana" w:hAnsi="Verdana"/>
          <w:b/>
          <w:iCs/>
          <w:color w:val="000000"/>
        </w:rPr>
      </w:pPr>
      <w:r w:rsidRPr="00012D59">
        <w:rPr>
          <w:rFonts w:ascii="Verdana" w:hAnsi="Verdana"/>
          <w:b/>
          <w:iCs/>
          <w:color w:val="000000"/>
        </w:rPr>
        <w:t>Proposta d’implantació d’u</w:t>
      </w:r>
      <w:r>
        <w:rPr>
          <w:rFonts w:ascii="Verdana" w:hAnsi="Verdana"/>
          <w:b/>
          <w:iCs/>
          <w:color w:val="000000"/>
        </w:rPr>
        <w:t>n sistema de control presencial.</w:t>
      </w:r>
      <w:r w:rsidRPr="00012D59">
        <w:rPr>
          <w:rFonts w:ascii="Verdana" w:hAnsi="Verdana"/>
          <w:b/>
          <w:iCs/>
          <w:color w:val="000000"/>
        </w:rPr>
        <w:t xml:space="preserve"> </w:t>
      </w:r>
      <w:r>
        <w:rPr>
          <w:rFonts w:ascii="Verdana" w:hAnsi="Verdana"/>
          <w:b/>
          <w:iCs/>
          <w:color w:val="000000"/>
        </w:rPr>
        <w:t>F</w:t>
      </w:r>
      <w:r w:rsidRPr="00012D59">
        <w:rPr>
          <w:rFonts w:ascii="Verdana" w:hAnsi="Verdana"/>
          <w:b/>
          <w:iCs/>
          <w:color w:val="000000"/>
        </w:rPr>
        <w:t xml:space="preserve">ins a 5 punts </w:t>
      </w:r>
    </w:p>
    <w:p w14:paraId="5007C2B9" w14:textId="77777777" w:rsidR="00897066" w:rsidRDefault="00897066" w:rsidP="00105785">
      <w:pPr>
        <w:rPr>
          <w:rFonts w:ascii="Verdana" w:hAnsi="Verdana" w:cs="Arial"/>
          <w:b/>
          <w:u w:val="single"/>
        </w:rPr>
      </w:pPr>
    </w:p>
    <w:p w14:paraId="54C625EC" w14:textId="77777777" w:rsidR="00897066" w:rsidRDefault="00897066" w:rsidP="00105785">
      <w:pPr>
        <w:rPr>
          <w:rFonts w:ascii="Verdana" w:hAnsi="Verdana" w:cs="Arial"/>
          <w:b/>
          <w:u w:val="single"/>
        </w:rPr>
      </w:pPr>
    </w:p>
    <w:p w14:paraId="50A9AC18" w14:textId="77777777" w:rsidR="00897066" w:rsidRDefault="00897066" w:rsidP="00105785">
      <w:pPr>
        <w:rPr>
          <w:rFonts w:ascii="Verdana" w:hAnsi="Verdana" w:cs="Arial"/>
          <w:b/>
          <w:u w:val="single"/>
        </w:rPr>
      </w:pPr>
    </w:p>
    <w:p w14:paraId="183BFB00" w14:textId="77777777" w:rsidR="00897066" w:rsidRDefault="00897066" w:rsidP="00105785">
      <w:pPr>
        <w:rPr>
          <w:rFonts w:ascii="Verdana" w:hAnsi="Verdana" w:cs="Arial"/>
          <w:b/>
          <w:u w:val="single"/>
        </w:rPr>
      </w:pPr>
    </w:p>
    <w:p w14:paraId="5018E027" w14:textId="77777777" w:rsidR="00897066" w:rsidRDefault="00897066" w:rsidP="00105785">
      <w:pPr>
        <w:rPr>
          <w:rFonts w:ascii="Verdana" w:hAnsi="Verdana" w:cs="Arial"/>
          <w:b/>
          <w:u w:val="single"/>
        </w:rPr>
      </w:pPr>
    </w:p>
    <w:p w14:paraId="1FDA68CD" w14:textId="77777777" w:rsidR="00897066" w:rsidRDefault="00897066" w:rsidP="00105785">
      <w:pPr>
        <w:rPr>
          <w:rFonts w:ascii="Verdana" w:hAnsi="Verdana" w:cs="Arial"/>
          <w:b/>
          <w:u w:val="single"/>
        </w:rPr>
      </w:pPr>
    </w:p>
    <w:p w14:paraId="18F333F3" w14:textId="77777777" w:rsidR="00897066" w:rsidRDefault="00897066" w:rsidP="00105785">
      <w:pPr>
        <w:rPr>
          <w:rFonts w:ascii="Verdana" w:hAnsi="Verdana" w:cs="Arial"/>
          <w:b/>
          <w:u w:val="single"/>
        </w:rPr>
      </w:pPr>
    </w:p>
    <w:p w14:paraId="451CC2F3" w14:textId="77777777" w:rsidR="00897066" w:rsidRDefault="00897066" w:rsidP="00105785">
      <w:pPr>
        <w:rPr>
          <w:rFonts w:ascii="Verdana" w:hAnsi="Verdana" w:cs="Arial"/>
          <w:b/>
          <w:u w:val="single"/>
        </w:rPr>
      </w:pPr>
    </w:p>
    <w:p w14:paraId="08CC175A" w14:textId="77777777" w:rsidR="00897066" w:rsidRPr="00487E08" w:rsidRDefault="00897066" w:rsidP="00897066">
      <w:pPr>
        <w:jc w:val="both"/>
        <w:rPr>
          <w:rFonts w:ascii="Verdana" w:hAnsi="Verdana" w:cs="Arial"/>
          <w:i/>
          <w:snapToGrid w:val="0"/>
          <w:lang w:eastAsia="es-ES"/>
        </w:rPr>
      </w:pPr>
      <w:r w:rsidRPr="00487E08">
        <w:rPr>
          <w:rFonts w:ascii="Verdana" w:hAnsi="Verdana" w:cs="Arial"/>
          <w:i/>
          <w:snapToGrid w:val="0"/>
          <w:lang w:eastAsia="es-ES"/>
        </w:rPr>
        <w:t>[Signatura electrònica]</w:t>
      </w:r>
    </w:p>
    <w:p w14:paraId="7B6FBDAA" w14:textId="77777777" w:rsidR="00897066" w:rsidRDefault="00897066" w:rsidP="00105785">
      <w:pPr>
        <w:rPr>
          <w:rFonts w:ascii="Verdana" w:hAnsi="Verdana" w:cs="Arial"/>
          <w:b/>
          <w:u w:val="single"/>
        </w:rPr>
      </w:pPr>
    </w:p>
    <w:p w14:paraId="655C1800" w14:textId="77777777" w:rsidR="00897066" w:rsidRDefault="00897066" w:rsidP="00105785">
      <w:pPr>
        <w:rPr>
          <w:rFonts w:ascii="Verdana" w:hAnsi="Verdana" w:cs="Arial"/>
          <w:b/>
          <w:u w:val="single"/>
        </w:rPr>
      </w:pPr>
    </w:p>
    <w:p w14:paraId="19119E0E" w14:textId="77777777" w:rsidR="00897066" w:rsidRDefault="00897066" w:rsidP="00105785">
      <w:pPr>
        <w:rPr>
          <w:rFonts w:ascii="Verdana" w:hAnsi="Verdana" w:cs="Arial"/>
          <w:b/>
          <w:u w:val="single"/>
        </w:rPr>
      </w:pPr>
    </w:p>
    <w:p w14:paraId="53E941B2" w14:textId="77777777" w:rsidR="00897066" w:rsidRDefault="00897066" w:rsidP="00105785">
      <w:pPr>
        <w:rPr>
          <w:rFonts w:ascii="Verdana" w:hAnsi="Verdana" w:cs="Arial"/>
          <w:b/>
          <w:u w:val="single"/>
        </w:rPr>
      </w:pPr>
    </w:p>
    <w:p w14:paraId="368A35DD" w14:textId="77777777" w:rsidR="00897066" w:rsidRDefault="00897066" w:rsidP="00105785">
      <w:pPr>
        <w:rPr>
          <w:rFonts w:ascii="Verdana" w:hAnsi="Verdana" w:cs="Arial"/>
          <w:b/>
          <w:u w:val="single"/>
        </w:rPr>
      </w:pPr>
    </w:p>
    <w:p w14:paraId="6F411DD9" w14:textId="77777777" w:rsidR="00897066" w:rsidRDefault="00897066" w:rsidP="00105785">
      <w:pPr>
        <w:rPr>
          <w:rFonts w:ascii="Verdana" w:hAnsi="Verdana" w:cs="Arial"/>
          <w:b/>
          <w:u w:val="single"/>
        </w:rPr>
      </w:pPr>
    </w:p>
    <w:p w14:paraId="3023015F" w14:textId="77777777" w:rsidR="00897066" w:rsidRDefault="00897066" w:rsidP="00105785">
      <w:pPr>
        <w:rPr>
          <w:rFonts w:ascii="Verdana" w:hAnsi="Verdana" w:cs="Arial"/>
          <w:b/>
          <w:u w:val="single"/>
        </w:rPr>
      </w:pPr>
    </w:p>
    <w:p w14:paraId="49F876CC" w14:textId="77777777" w:rsidR="00897066" w:rsidRDefault="00897066" w:rsidP="00105785">
      <w:pPr>
        <w:rPr>
          <w:rFonts w:ascii="Verdana" w:hAnsi="Verdana" w:cs="Arial"/>
          <w:b/>
          <w:u w:val="single"/>
        </w:rPr>
      </w:pPr>
    </w:p>
    <w:p w14:paraId="5BF24F6B" w14:textId="77777777" w:rsidR="00897066" w:rsidRDefault="00897066" w:rsidP="00105785">
      <w:pPr>
        <w:rPr>
          <w:rFonts w:ascii="Verdana" w:hAnsi="Verdana" w:cs="Arial"/>
          <w:b/>
          <w:u w:val="single"/>
        </w:rPr>
      </w:pPr>
    </w:p>
    <w:p w14:paraId="04EB7E6C" w14:textId="77777777" w:rsidR="00897066" w:rsidRDefault="00897066" w:rsidP="00105785">
      <w:pPr>
        <w:rPr>
          <w:rFonts w:ascii="Verdana" w:hAnsi="Verdana" w:cs="Arial"/>
          <w:b/>
          <w:u w:val="single"/>
        </w:rPr>
      </w:pPr>
    </w:p>
    <w:p w14:paraId="595D9BAC" w14:textId="77777777" w:rsidR="00897066" w:rsidRDefault="00897066" w:rsidP="00105785">
      <w:pPr>
        <w:rPr>
          <w:rFonts w:ascii="Verdana" w:hAnsi="Verdana" w:cs="Arial"/>
          <w:b/>
          <w:u w:val="single"/>
        </w:rPr>
      </w:pPr>
    </w:p>
    <w:p w14:paraId="63DE3D9E" w14:textId="7FBC926B" w:rsidR="00105785" w:rsidRPr="002B3678" w:rsidRDefault="00105785" w:rsidP="00105785">
      <w:pPr>
        <w:rPr>
          <w:rFonts w:ascii="Verdana" w:hAnsi="Verdana" w:cs="Arial"/>
          <w:b/>
          <w:u w:val="single"/>
        </w:rPr>
      </w:pPr>
      <w:r w:rsidRPr="00D904FB">
        <w:rPr>
          <w:rFonts w:ascii="Verdana" w:hAnsi="Verdana" w:cs="Arial"/>
          <w:b/>
          <w:u w:val="single"/>
        </w:rPr>
        <w:t xml:space="preserve">SOBRE </w:t>
      </w:r>
      <w:r w:rsidRPr="002B3678">
        <w:rPr>
          <w:rFonts w:ascii="Verdana" w:hAnsi="Verdana" w:cs="Arial"/>
          <w:b/>
          <w:u w:val="single"/>
        </w:rPr>
        <w:t>C</w:t>
      </w:r>
    </w:p>
    <w:p w14:paraId="2E65624A" w14:textId="20370356" w:rsidR="00105785" w:rsidRPr="002B3678" w:rsidRDefault="00105785">
      <w:pPr>
        <w:rPr>
          <w:rFonts w:ascii="Verdana" w:hAnsi="Verdana" w:cs="Arial"/>
          <w:b/>
          <w:u w:val="single"/>
        </w:rPr>
      </w:pPr>
    </w:p>
    <w:p w14:paraId="1597460A" w14:textId="5D70FF23" w:rsidR="0081648C" w:rsidRPr="002B3678" w:rsidRDefault="0081648C" w:rsidP="0081648C">
      <w:pPr>
        <w:spacing w:after="240"/>
        <w:jc w:val="center"/>
        <w:rPr>
          <w:rFonts w:ascii="Verdana" w:hAnsi="Verdana" w:cs="Arial"/>
          <w:b/>
        </w:rPr>
      </w:pPr>
      <w:r w:rsidRPr="002B3678">
        <w:rPr>
          <w:rFonts w:ascii="Verdana" w:hAnsi="Verdana" w:cs="Arial"/>
          <w:b/>
          <w:u w:val="single"/>
        </w:rPr>
        <w:t xml:space="preserve">ANNEX </w:t>
      </w:r>
      <w:r w:rsidR="00897066">
        <w:rPr>
          <w:rFonts w:ascii="Verdana" w:hAnsi="Verdana" w:cs="Arial"/>
          <w:b/>
          <w:u w:val="single"/>
        </w:rPr>
        <w:t>VII</w:t>
      </w:r>
      <w:r w:rsidRPr="002B3678">
        <w:rPr>
          <w:rFonts w:ascii="Verdana" w:hAnsi="Verdana" w:cs="Arial"/>
          <w:b/>
          <w:u w:val="single"/>
        </w:rPr>
        <w:t xml:space="preserve"> :</w:t>
      </w:r>
    </w:p>
    <w:p w14:paraId="6766A4EE" w14:textId="77777777" w:rsidR="0081648C" w:rsidRPr="002B3678" w:rsidRDefault="0081648C" w:rsidP="0081648C">
      <w:pPr>
        <w:spacing w:after="240"/>
        <w:jc w:val="center"/>
        <w:rPr>
          <w:rFonts w:ascii="Verdana" w:hAnsi="Verdana" w:cs="Arial"/>
          <w:b/>
        </w:rPr>
      </w:pPr>
      <w:r w:rsidRPr="002B3678">
        <w:rPr>
          <w:rFonts w:ascii="Verdana" w:hAnsi="Verdana" w:cs="Arial"/>
          <w:b/>
        </w:rPr>
        <w:t>OFERTA ECONÒMICA i DE CRITERIS D’ADJUDICACIÓ AUTOMÀTICS</w:t>
      </w:r>
    </w:p>
    <w:p w14:paraId="7987ACE4" w14:textId="77777777" w:rsidR="00105785" w:rsidRPr="002B3678" w:rsidRDefault="00105785" w:rsidP="001D4C42">
      <w:pPr>
        <w:rPr>
          <w:rFonts w:ascii="Verdana" w:hAnsi="Verdana" w:cs="Arial"/>
          <w:b/>
          <w:u w:val="single"/>
        </w:rPr>
      </w:pPr>
    </w:p>
    <w:p w14:paraId="0827E4B5" w14:textId="5BF1F656" w:rsidR="00E12F7B" w:rsidRPr="006833AE" w:rsidRDefault="00E12F7B" w:rsidP="004C4433">
      <w:pPr>
        <w:jc w:val="both"/>
        <w:rPr>
          <w:rFonts w:ascii="Verdana" w:hAnsi="Verdana"/>
          <w:snapToGrid w:val="0"/>
          <w:lang w:eastAsia="es-ES"/>
        </w:rPr>
      </w:pPr>
      <w:r w:rsidRPr="002B3678">
        <w:rPr>
          <w:rFonts w:ascii="Verdana" w:hAnsi="Verdana"/>
        </w:rPr>
        <w:t>El /la sotasignat/da, senyor/a ....................................................................................., amb DNI/NIE núm. .............................., en nom propi/en qualitat de representant legal de la persona física/jurídica ..................................................................................................., amb NIF ........................................, amb l’adreça de correu electrònic per rebre les comunicacions electròniques (....................@..............), assabentat/</w:t>
      </w:r>
      <w:proofErr w:type="spellStart"/>
      <w:r w:rsidRPr="002B3678">
        <w:rPr>
          <w:rFonts w:ascii="Verdana" w:hAnsi="Verdana"/>
        </w:rPr>
        <w:t>ada</w:t>
      </w:r>
      <w:proofErr w:type="spellEnd"/>
      <w:r w:rsidRPr="002B3678">
        <w:rPr>
          <w:rFonts w:ascii="Verdana" w:hAnsi="Verdana"/>
        </w:rPr>
        <w:t xml:space="preserve"> de les condicions exigides per optar a l’adjudicació del contracte núm. ........................, Expedient ..................., que té per objecte </w:t>
      </w:r>
      <w:r w:rsidRPr="006833AE">
        <w:rPr>
          <w:rFonts w:ascii="Verdana" w:hAnsi="Verdana"/>
        </w:rPr>
        <w:t>............................................................................., es compromet a realitzar-lo amb subjecció al plec de clàusules administratives particulars i al de prescripcions tècniques, i pel</w:t>
      </w:r>
      <w:r w:rsidRPr="006833AE">
        <w:rPr>
          <w:rFonts w:ascii="Verdana" w:hAnsi="Verdana"/>
          <w:snapToGrid w:val="0"/>
          <w:lang w:eastAsia="es-ES"/>
        </w:rPr>
        <w:t xml:space="preserve"> preu de ....................................... euros (</w:t>
      </w:r>
      <w:r w:rsidRPr="006833AE">
        <w:rPr>
          <w:rFonts w:ascii="Verdana" w:hAnsi="Verdana"/>
          <w:i/>
          <w:snapToGrid w:val="0"/>
          <w:sz w:val="16"/>
          <w:lang w:eastAsia="es-ES"/>
        </w:rPr>
        <w:t>en lletres i xifres</w:t>
      </w:r>
      <w:r w:rsidRPr="006833AE">
        <w:rPr>
          <w:rFonts w:ascii="Verdana" w:hAnsi="Verdana"/>
          <w:snapToGrid w:val="0"/>
          <w:lang w:eastAsia="es-ES"/>
        </w:rPr>
        <w:t>), amb el desglossament següent:</w:t>
      </w:r>
    </w:p>
    <w:p w14:paraId="7D7D9A0A" w14:textId="77777777" w:rsidR="00E12F7B" w:rsidRPr="006833AE" w:rsidRDefault="00E12F7B" w:rsidP="004C4433">
      <w:pPr>
        <w:jc w:val="both"/>
        <w:rPr>
          <w:rFonts w:ascii="Verdana" w:hAnsi="Verdana"/>
          <w:snapToGrid w:val="0"/>
          <w:lang w:eastAsia="es-ES"/>
        </w:rPr>
      </w:pPr>
    </w:p>
    <w:p w14:paraId="3EFE18AD" w14:textId="77777777" w:rsidR="00002BA7" w:rsidRPr="006833AE" w:rsidRDefault="00002BA7" w:rsidP="00857AE8">
      <w:pPr>
        <w:rPr>
          <w:rFonts w:ascii="Verdana" w:hAnsi="Verdana"/>
        </w:rPr>
      </w:pPr>
    </w:p>
    <w:p w14:paraId="2E81858E" w14:textId="77777777" w:rsidR="007D442A" w:rsidRDefault="007D442A" w:rsidP="00857AE8">
      <w:pPr>
        <w:rPr>
          <w:rFonts w:ascii="Verdana" w:hAnsi="Verdana"/>
          <w:color w:val="FF0000"/>
        </w:rPr>
      </w:pPr>
    </w:p>
    <w:p w14:paraId="6ED76EBA" w14:textId="77777777" w:rsidR="00F24538" w:rsidRPr="008A7877" w:rsidRDefault="00F24538" w:rsidP="00713C80">
      <w:pPr>
        <w:pStyle w:val="Pargrafdellista"/>
        <w:numPr>
          <w:ilvl w:val="0"/>
          <w:numId w:val="20"/>
        </w:numPr>
        <w:jc w:val="both"/>
        <w:rPr>
          <w:rFonts w:ascii="Verdana" w:hAnsi="Verdana"/>
          <w:b/>
          <w:snapToGrid w:val="0"/>
          <w:lang w:eastAsia="es-ES"/>
        </w:rPr>
      </w:pPr>
      <w:r w:rsidRPr="008A7877">
        <w:rPr>
          <w:rFonts w:ascii="Verdana" w:hAnsi="Verdana"/>
          <w:b/>
          <w:snapToGrid w:val="0"/>
          <w:lang w:eastAsia="es-ES"/>
        </w:rPr>
        <w:t>Preu</w:t>
      </w:r>
    </w:p>
    <w:p w14:paraId="59BFD386" w14:textId="77777777" w:rsidR="00F24538" w:rsidRDefault="00F24538" w:rsidP="00F24538">
      <w:pPr>
        <w:rPr>
          <w:rFonts w:ascii="Verdana" w:hAnsi="Verdana"/>
          <w:snapToGrid w:val="0"/>
          <w:lang w:eastAsia="es-ES"/>
        </w:rPr>
      </w:pPr>
    </w:p>
    <w:tbl>
      <w:tblPr>
        <w:tblStyle w:val="Taulaambquadrcula"/>
        <w:tblW w:w="0" w:type="auto"/>
        <w:tblInd w:w="709" w:type="dxa"/>
        <w:tblLook w:val="04A0" w:firstRow="1" w:lastRow="0" w:firstColumn="1" w:lastColumn="0" w:noHBand="0" w:noVBand="1"/>
      </w:tblPr>
      <w:tblGrid>
        <w:gridCol w:w="2660"/>
        <w:gridCol w:w="1662"/>
        <w:gridCol w:w="2161"/>
      </w:tblGrid>
      <w:tr w:rsidR="00F24538" w14:paraId="7D27927A" w14:textId="77777777" w:rsidTr="00F24538">
        <w:tc>
          <w:tcPr>
            <w:tcW w:w="2660" w:type="dxa"/>
          </w:tcPr>
          <w:p w14:paraId="2F22A28F" w14:textId="0B67A419" w:rsidR="00F24538" w:rsidRDefault="00F24538" w:rsidP="007D442A">
            <w:pPr>
              <w:jc w:val="both"/>
              <w:rPr>
                <w:rFonts w:ascii="Verdana" w:eastAsia="Calibri" w:hAnsi="Verdana" w:cs="Arial"/>
                <w:b/>
                <w:color w:val="000000"/>
              </w:rPr>
            </w:pPr>
            <w:r>
              <w:rPr>
                <w:rFonts w:ascii="Verdana" w:eastAsia="Calibri" w:hAnsi="Verdana" w:cs="Arial"/>
                <w:b/>
                <w:color w:val="000000"/>
              </w:rPr>
              <w:t xml:space="preserve">Preu Total contracte </w:t>
            </w:r>
          </w:p>
        </w:tc>
        <w:tc>
          <w:tcPr>
            <w:tcW w:w="1662" w:type="dxa"/>
          </w:tcPr>
          <w:p w14:paraId="5EC30A7C" w14:textId="77777777" w:rsidR="00F24538" w:rsidRDefault="00F24538" w:rsidP="00F24538">
            <w:pPr>
              <w:jc w:val="both"/>
              <w:rPr>
                <w:rFonts w:ascii="Verdana" w:eastAsia="Calibri" w:hAnsi="Verdana" w:cs="Arial"/>
                <w:b/>
                <w:color w:val="000000"/>
              </w:rPr>
            </w:pPr>
            <w:r>
              <w:rPr>
                <w:rFonts w:ascii="Verdana" w:eastAsia="Calibri" w:hAnsi="Verdana" w:cs="Arial"/>
                <w:b/>
                <w:color w:val="000000"/>
              </w:rPr>
              <w:t>IVA</w:t>
            </w:r>
          </w:p>
        </w:tc>
        <w:tc>
          <w:tcPr>
            <w:tcW w:w="2161" w:type="dxa"/>
          </w:tcPr>
          <w:p w14:paraId="7B761C46" w14:textId="77777777" w:rsidR="00F24538" w:rsidRDefault="00F24538" w:rsidP="00F24538">
            <w:pPr>
              <w:jc w:val="both"/>
              <w:rPr>
                <w:rFonts w:ascii="Verdana" w:eastAsia="Calibri" w:hAnsi="Verdana" w:cs="Arial"/>
                <w:b/>
                <w:color w:val="000000"/>
              </w:rPr>
            </w:pPr>
            <w:r>
              <w:rPr>
                <w:rFonts w:ascii="Verdana" w:eastAsia="Calibri" w:hAnsi="Verdana" w:cs="Arial"/>
                <w:b/>
                <w:color w:val="000000"/>
              </w:rPr>
              <w:t>TOTAL</w:t>
            </w:r>
          </w:p>
        </w:tc>
      </w:tr>
      <w:tr w:rsidR="00F24538" w14:paraId="665B4EB2" w14:textId="77777777" w:rsidTr="00F24538">
        <w:tc>
          <w:tcPr>
            <w:tcW w:w="2660" w:type="dxa"/>
          </w:tcPr>
          <w:p w14:paraId="722B457B" w14:textId="77777777" w:rsidR="00F24538" w:rsidRDefault="00F24538" w:rsidP="00F24538">
            <w:pPr>
              <w:jc w:val="both"/>
              <w:rPr>
                <w:rFonts w:ascii="Verdana" w:eastAsia="Calibri" w:hAnsi="Verdana" w:cs="Arial"/>
                <w:b/>
                <w:color w:val="000000"/>
              </w:rPr>
            </w:pPr>
          </w:p>
        </w:tc>
        <w:tc>
          <w:tcPr>
            <w:tcW w:w="1662" w:type="dxa"/>
          </w:tcPr>
          <w:p w14:paraId="011586EF" w14:textId="77777777" w:rsidR="00F24538" w:rsidRDefault="00F24538" w:rsidP="00F24538">
            <w:pPr>
              <w:jc w:val="both"/>
              <w:rPr>
                <w:rFonts w:ascii="Verdana" w:eastAsia="Calibri" w:hAnsi="Verdana" w:cs="Arial"/>
                <w:b/>
                <w:color w:val="000000"/>
              </w:rPr>
            </w:pPr>
          </w:p>
        </w:tc>
        <w:tc>
          <w:tcPr>
            <w:tcW w:w="2161" w:type="dxa"/>
          </w:tcPr>
          <w:p w14:paraId="31E62D0E" w14:textId="77777777" w:rsidR="00F24538" w:rsidRDefault="00F24538" w:rsidP="00F24538">
            <w:pPr>
              <w:jc w:val="both"/>
              <w:rPr>
                <w:rFonts w:ascii="Verdana" w:eastAsia="Calibri" w:hAnsi="Verdana" w:cs="Arial"/>
                <w:b/>
                <w:color w:val="000000"/>
              </w:rPr>
            </w:pPr>
          </w:p>
        </w:tc>
      </w:tr>
    </w:tbl>
    <w:p w14:paraId="3ABE2E38" w14:textId="77777777" w:rsidR="003027AB" w:rsidRDefault="003027AB" w:rsidP="003027AB">
      <w:pPr>
        <w:pStyle w:val="Default"/>
        <w:spacing w:line="276" w:lineRule="auto"/>
        <w:jc w:val="both"/>
        <w:rPr>
          <w:rFonts w:ascii="Verdana" w:hAnsi="Verdana"/>
          <w:color w:val="auto"/>
          <w:sz w:val="18"/>
          <w:szCs w:val="18"/>
        </w:rPr>
      </w:pPr>
    </w:p>
    <w:p w14:paraId="5BBFE41E" w14:textId="77777777" w:rsidR="001E0C81" w:rsidRDefault="001E0C81" w:rsidP="003027AB">
      <w:pPr>
        <w:pStyle w:val="Default"/>
        <w:spacing w:line="276" w:lineRule="auto"/>
        <w:jc w:val="both"/>
        <w:rPr>
          <w:rFonts w:ascii="Verdana" w:hAnsi="Verdana"/>
          <w:color w:val="auto"/>
          <w:sz w:val="18"/>
          <w:szCs w:val="18"/>
        </w:rPr>
      </w:pPr>
    </w:p>
    <w:tbl>
      <w:tblPr>
        <w:tblW w:w="8080" w:type="dxa"/>
        <w:tblInd w:w="70" w:type="dxa"/>
        <w:tblCellMar>
          <w:left w:w="70" w:type="dxa"/>
          <w:right w:w="70" w:type="dxa"/>
        </w:tblCellMar>
        <w:tblLook w:val="04A0" w:firstRow="1" w:lastRow="0" w:firstColumn="1" w:lastColumn="0" w:noHBand="0" w:noVBand="1"/>
      </w:tblPr>
      <w:tblGrid>
        <w:gridCol w:w="2510"/>
        <w:gridCol w:w="993"/>
        <w:gridCol w:w="1175"/>
        <w:gridCol w:w="1559"/>
        <w:gridCol w:w="1843"/>
      </w:tblGrid>
      <w:tr w:rsidR="001E0C81" w:rsidRPr="001E0C81" w14:paraId="192CC6D8" w14:textId="77777777" w:rsidTr="001E0C81">
        <w:trPr>
          <w:trHeight w:val="310"/>
        </w:trPr>
        <w:tc>
          <w:tcPr>
            <w:tcW w:w="2510" w:type="dxa"/>
            <w:tcBorders>
              <w:top w:val="nil"/>
              <w:left w:val="nil"/>
              <w:bottom w:val="nil"/>
              <w:right w:val="nil"/>
            </w:tcBorders>
            <w:shd w:val="clear" w:color="auto" w:fill="auto"/>
            <w:noWrap/>
            <w:vAlign w:val="bottom"/>
            <w:hideMark/>
          </w:tcPr>
          <w:p w14:paraId="0E92B159" w14:textId="77777777" w:rsidR="001E0C81" w:rsidRPr="001E0C81" w:rsidRDefault="001E0C81" w:rsidP="001E0C81">
            <w:pPr>
              <w:rPr>
                <w:rFonts w:ascii="Calibri" w:hAnsi="Calibri" w:cs="Calibri"/>
                <w:color w:val="000000"/>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A5157" w14:textId="76B50766"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Hores</w:t>
            </w:r>
            <w:r>
              <w:rPr>
                <w:rFonts w:ascii="Calibri" w:hAnsi="Calibri" w:cs="Calibri"/>
                <w:color w:val="000000"/>
                <w:sz w:val="24"/>
                <w:szCs w:val="24"/>
              </w:rPr>
              <w:t xml:space="preserve"> anuals</w:t>
            </w:r>
          </w:p>
        </w:tc>
        <w:tc>
          <w:tcPr>
            <w:tcW w:w="1175" w:type="dxa"/>
            <w:tcBorders>
              <w:top w:val="single" w:sz="4" w:space="0" w:color="auto"/>
              <w:left w:val="nil"/>
              <w:bottom w:val="single" w:sz="4" w:space="0" w:color="auto"/>
              <w:right w:val="nil"/>
            </w:tcBorders>
          </w:tcPr>
          <w:p w14:paraId="723300D0"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Hores</w:t>
            </w:r>
          </w:p>
          <w:p w14:paraId="4E52F067" w14:textId="71146F8F" w:rsidR="001E0C81" w:rsidRDefault="001E0C81" w:rsidP="001E0C81">
            <w:pPr>
              <w:rPr>
                <w:rFonts w:ascii="Calibri" w:hAnsi="Calibri" w:cs="Calibri"/>
                <w:color w:val="000000"/>
                <w:sz w:val="24"/>
                <w:szCs w:val="24"/>
              </w:rPr>
            </w:pPr>
            <w:r>
              <w:rPr>
                <w:rFonts w:ascii="Calibri" w:hAnsi="Calibri" w:cs="Calibri"/>
                <w:color w:val="000000"/>
                <w:sz w:val="24"/>
                <w:szCs w:val="24"/>
              </w:rPr>
              <w:t>Contracte</w:t>
            </w:r>
          </w:p>
          <w:p w14:paraId="78358B58" w14:textId="3808C3DA" w:rsidR="001E0C81" w:rsidRPr="001E0C81" w:rsidRDefault="001E0C81" w:rsidP="001E0C81">
            <w:pPr>
              <w:rPr>
                <w:rFonts w:ascii="Calibri" w:hAnsi="Calibri" w:cs="Calibri"/>
                <w:color w:val="000000"/>
                <w:sz w:val="24"/>
                <w:szCs w:val="24"/>
              </w:rPr>
            </w:pPr>
            <w:r>
              <w:rPr>
                <w:rFonts w:ascii="Calibri" w:hAnsi="Calibri" w:cs="Calibri"/>
                <w:color w:val="000000"/>
                <w:sz w:val="24"/>
                <w:szCs w:val="24"/>
              </w:rPr>
              <w:t>2 anys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CFF3E50" w14:textId="781ED004"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Preu</w:t>
            </w:r>
            <w:r>
              <w:rPr>
                <w:rFonts w:ascii="Calibri" w:hAnsi="Calibri" w:cs="Calibri"/>
                <w:color w:val="000000"/>
                <w:sz w:val="24"/>
                <w:szCs w:val="24"/>
              </w:rPr>
              <w:t xml:space="preserve"> unitari màxim /h (sense </w:t>
            </w:r>
            <w:r w:rsidRPr="001E0C81">
              <w:rPr>
                <w:rFonts w:ascii="Calibri" w:hAnsi="Calibri" w:cs="Calibri"/>
                <w:color w:val="000000"/>
                <w:sz w:val="24"/>
                <w:szCs w:val="24"/>
              </w:rPr>
              <w:t>IVA)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DD9F2F2"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Preu unitari hora</w:t>
            </w:r>
          </w:p>
          <w:p w14:paraId="5F7F46D4"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OFERTA</w:t>
            </w:r>
          </w:p>
          <w:p w14:paraId="07065663" w14:textId="0D4C5E73" w:rsidR="001E0C81" w:rsidRPr="001E0C81" w:rsidRDefault="001E0C81" w:rsidP="001E0C81">
            <w:pPr>
              <w:rPr>
                <w:rFonts w:ascii="Calibri" w:hAnsi="Calibri" w:cs="Calibri"/>
                <w:color w:val="000000"/>
                <w:sz w:val="24"/>
                <w:szCs w:val="24"/>
              </w:rPr>
            </w:pPr>
            <w:r>
              <w:rPr>
                <w:rFonts w:ascii="Calibri" w:hAnsi="Calibri" w:cs="Calibri"/>
                <w:color w:val="000000"/>
                <w:sz w:val="24"/>
                <w:szCs w:val="24"/>
              </w:rPr>
              <w:t>(sense IVA)</w:t>
            </w:r>
          </w:p>
        </w:tc>
      </w:tr>
      <w:tr w:rsidR="001E0C81" w:rsidRPr="001E0C81" w14:paraId="0AE37D5F" w14:textId="77777777" w:rsidTr="001E0C81">
        <w:trPr>
          <w:trHeight w:val="315"/>
        </w:trPr>
        <w:tc>
          <w:tcPr>
            <w:tcW w:w="2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50CC1" w14:textId="1D4A01FC"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Encarregada</w:t>
            </w:r>
          </w:p>
        </w:tc>
        <w:tc>
          <w:tcPr>
            <w:tcW w:w="993" w:type="dxa"/>
            <w:tcBorders>
              <w:top w:val="nil"/>
              <w:left w:val="nil"/>
              <w:bottom w:val="single" w:sz="4" w:space="0" w:color="auto"/>
              <w:right w:val="single" w:sz="4" w:space="0" w:color="auto"/>
            </w:tcBorders>
            <w:shd w:val="clear" w:color="auto" w:fill="auto"/>
            <w:noWrap/>
            <w:vAlign w:val="bottom"/>
            <w:hideMark/>
          </w:tcPr>
          <w:p w14:paraId="39574279"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2.040</w:t>
            </w:r>
          </w:p>
        </w:tc>
        <w:tc>
          <w:tcPr>
            <w:tcW w:w="1175" w:type="dxa"/>
            <w:tcBorders>
              <w:top w:val="nil"/>
              <w:left w:val="nil"/>
              <w:bottom w:val="single" w:sz="4" w:space="0" w:color="auto"/>
              <w:right w:val="nil"/>
            </w:tcBorders>
          </w:tcPr>
          <w:p w14:paraId="737A3282" w14:textId="434E4242"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4.080</w:t>
            </w:r>
          </w:p>
        </w:tc>
        <w:tc>
          <w:tcPr>
            <w:tcW w:w="1559" w:type="dxa"/>
            <w:tcBorders>
              <w:top w:val="nil"/>
              <w:left w:val="nil"/>
              <w:bottom w:val="single" w:sz="4" w:space="0" w:color="auto"/>
              <w:right w:val="single" w:sz="4" w:space="0" w:color="auto"/>
            </w:tcBorders>
            <w:shd w:val="clear" w:color="auto" w:fill="auto"/>
            <w:noWrap/>
            <w:vAlign w:val="bottom"/>
            <w:hideMark/>
          </w:tcPr>
          <w:p w14:paraId="639DE72F" w14:textId="392FA282"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25,17 €</w:t>
            </w:r>
          </w:p>
        </w:tc>
        <w:tc>
          <w:tcPr>
            <w:tcW w:w="1843" w:type="dxa"/>
            <w:tcBorders>
              <w:top w:val="nil"/>
              <w:left w:val="nil"/>
              <w:bottom w:val="single" w:sz="4" w:space="0" w:color="auto"/>
              <w:right w:val="single" w:sz="4" w:space="0" w:color="auto"/>
            </w:tcBorders>
            <w:shd w:val="clear" w:color="auto" w:fill="auto"/>
            <w:noWrap/>
            <w:vAlign w:val="bottom"/>
            <w:hideMark/>
          </w:tcPr>
          <w:p w14:paraId="3BBADE00" w14:textId="0C4D9E19"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 xml:space="preserve"> €</w:t>
            </w:r>
          </w:p>
        </w:tc>
      </w:tr>
      <w:tr w:rsidR="001E0C81" w:rsidRPr="001E0C81" w14:paraId="29CE9323"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544D510B" w14:textId="77777777"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Netejadora</w:t>
            </w:r>
          </w:p>
        </w:tc>
        <w:tc>
          <w:tcPr>
            <w:tcW w:w="993" w:type="dxa"/>
            <w:tcBorders>
              <w:top w:val="nil"/>
              <w:left w:val="nil"/>
              <w:bottom w:val="single" w:sz="4" w:space="0" w:color="auto"/>
              <w:right w:val="single" w:sz="4" w:space="0" w:color="auto"/>
            </w:tcBorders>
            <w:shd w:val="clear" w:color="auto" w:fill="auto"/>
            <w:noWrap/>
            <w:vAlign w:val="bottom"/>
            <w:hideMark/>
          </w:tcPr>
          <w:p w14:paraId="352B014B"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13.341</w:t>
            </w:r>
          </w:p>
        </w:tc>
        <w:tc>
          <w:tcPr>
            <w:tcW w:w="1175" w:type="dxa"/>
            <w:tcBorders>
              <w:top w:val="nil"/>
              <w:left w:val="nil"/>
              <w:bottom w:val="single" w:sz="4" w:space="0" w:color="auto"/>
              <w:right w:val="nil"/>
            </w:tcBorders>
          </w:tcPr>
          <w:p w14:paraId="78D91530" w14:textId="2C50C36E"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26.682</w:t>
            </w:r>
          </w:p>
        </w:tc>
        <w:tc>
          <w:tcPr>
            <w:tcW w:w="1559" w:type="dxa"/>
            <w:tcBorders>
              <w:top w:val="nil"/>
              <w:left w:val="nil"/>
              <w:bottom w:val="single" w:sz="4" w:space="0" w:color="auto"/>
              <w:right w:val="single" w:sz="4" w:space="0" w:color="auto"/>
            </w:tcBorders>
            <w:shd w:val="clear" w:color="auto" w:fill="auto"/>
            <w:noWrap/>
            <w:vAlign w:val="bottom"/>
            <w:hideMark/>
          </w:tcPr>
          <w:p w14:paraId="4DDD5C1C" w14:textId="31F0AAE6"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21,71 €</w:t>
            </w:r>
          </w:p>
        </w:tc>
        <w:tc>
          <w:tcPr>
            <w:tcW w:w="1843" w:type="dxa"/>
            <w:tcBorders>
              <w:top w:val="nil"/>
              <w:left w:val="nil"/>
              <w:bottom w:val="single" w:sz="4" w:space="0" w:color="auto"/>
              <w:right w:val="single" w:sz="4" w:space="0" w:color="auto"/>
            </w:tcBorders>
            <w:shd w:val="clear" w:color="auto" w:fill="auto"/>
            <w:noWrap/>
            <w:vAlign w:val="bottom"/>
            <w:hideMark/>
          </w:tcPr>
          <w:p w14:paraId="40236B0C" w14:textId="34F4A81D" w:rsidR="001E0C81" w:rsidRPr="001E0C81" w:rsidRDefault="001E0C81" w:rsidP="001E0C81">
            <w:pPr>
              <w:jc w:val="center"/>
              <w:rPr>
                <w:rFonts w:ascii="Calibri" w:hAnsi="Calibri" w:cs="Calibri"/>
                <w:color w:val="000000"/>
                <w:sz w:val="24"/>
                <w:szCs w:val="24"/>
              </w:rPr>
            </w:pPr>
            <w:r w:rsidRPr="001E0C81">
              <w:rPr>
                <w:rFonts w:ascii="Calibri" w:hAnsi="Calibri" w:cs="Calibri"/>
                <w:color w:val="000000"/>
                <w:sz w:val="24"/>
                <w:szCs w:val="24"/>
              </w:rPr>
              <w:t xml:space="preserve"> </w:t>
            </w:r>
            <w:r>
              <w:rPr>
                <w:rFonts w:ascii="Calibri" w:hAnsi="Calibri" w:cs="Calibri"/>
                <w:color w:val="000000"/>
                <w:sz w:val="24"/>
                <w:szCs w:val="24"/>
              </w:rPr>
              <w:t xml:space="preserve">                            </w:t>
            </w:r>
            <w:r w:rsidRPr="001E0C81">
              <w:rPr>
                <w:rFonts w:ascii="Calibri" w:hAnsi="Calibri" w:cs="Calibri"/>
                <w:color w:val="000000"/>
                <w:sz w:val="24"/>
                <w:szCs w:val="24"/>
              </w:rPr>
              <w:t>€</w:t>
            </w:r>
          </w:p>
        </w:tc>
      </w:tr>
      <w:tr w:rsidR="001E0C81" w:rsidRPr="001E0C81" w14:paraId="3F9BBFB5"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74EF6F24" w14:textId="77777777"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Especialista</w:t>
            </w:r>
          </w:p>
        </w:tc>
        <w:tc>
          <w:tcPr>
            <w:tcW w:w="993" w:type="dxa"/>
            <w:tcBorders>
              <w:top w:val="nil"/>
              <w:left w:val="nil"/>
              <w:bottom w:val="single" w:sz="4" w:space="0" w:color="auto"/>
              <w:right w:val="single" w:sz="4" w:space="0" w:color="auto"/>
            </w:tcBorders>
            <w:shd w:val="clear" w:color="auto" w:fill="auto"/>
            <w:noWrap/>
            <w:vAlign w:val="bottom"/>
            <w:hideMark/>
          </w:tcPr>
          <w:p w14:paraId="2087B895"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2.871</w:t>
            </w:r>
          </w:p>
        </w:tc>
        <w:tc>
          <w:tcPr>
            <w:tcW w:w="1175" w:type="dxa"/>
            <w:tcBorders>
              <w:top w:val="nil"/>
              <w:left w:val="nil"/>
              <w:bottom w:val="single" w:sz="4" w:space="0" w:color="auto"/>
              <w:right w:val="nil"/>
            </w:tcBorders>
          </w:tcPr>
          <w:p w14:paraId="438B458D" w14:textId="31662A8E"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5.742</w:t>
            </w:r>
          </w:p>
        </w:tc>
        <w:tc>
          <w:tcPr>
            <w:tcW w:w="1559" w:type="dxa"/>
            <w:tcBorders>
              <w:top w:val="nil"/>
              <w:left w:val="nil"/>
              <w:bottom w:val="single" w:sz="4" w:space="0" w:color="auto"/>
              <w:right w:val="single" w:sz="4" w:space="0" w:color="auto"/>
            </w:tcBorders>
            <w:shd w:val="clear" w:color="auto" w:fill="auto"/>
            <w:noWrap/>
            <w:vAlign w:val="bottom"/>
            <w:hideMark/>
          </w:tcPr>
          <w:p w14:paraId="11C0F364" w14:textId="3B0ED843"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22,01 €</w:t>
            </w:r>
          </w:p>
        </w:tc>
        <w:tc>
          <w:tcPr>
            <w:tcW w:w="1843" w:type="dxa"/>
            <w:tcBorders>
              <w:top w:val="nil"/>
              <w:left w:val="nil"/>
              <w:bottom w:val="single" w:sz="4" w:space="0" w:color="auto"/>
              <w:right w:val="single" w:sz="4" w:space="0" w:color="auto"/>
            </w:tcBorders>
            <w:shd w:val="clear" w:color="auto" w:fill="auto"/>
            <w:noWrap/>
            <w:vAlign w:val="bottom"/>
            <w:hideMark/>
          </w:tcPr>
          <w:p w14:paraId="3245ECD7" w14:textId="28E22698"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w:t>
            </w:r>
          </w:p>
        </w:tc>
      </w:tr>
      <w:tr w:rsidR="001E0C81" w:rsidRPr="001E0C81" w14:paraId="5C6DADE5"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55166728" w14:textId="77777777" w:rsidR="001E0C81" w:rsidRPr="001E0C81" w:rsidRDefault="001E0C81" w:rsidP="001E0C81">
            <w:pPr>
              <w:rPr>
                <w:rFonts w:ascii="Calibri" w:hAnsi="Calibri" w:cs="Calibri"/>
                <w:color w:val="000000"/>
                <w:sz w:val="24"/>
                <w:szCs w:val="24"/>
              </w:rPr>
            </w:pPr>
            <w:proofErr w:type="spellStart"/>
            <w:r w:rsidRPr="001E0C81">
              <w:rPr>
                <w:rFonts w:ascii="Calibri" w:hAnsi="Calibri" w:cs="Calibri"/>
                <w:color w:val="000000"/>
                <w:sz w:val="24"/>
                <w:szCs w:val="24"/>
              </w:rPr>
              <w:t>Bosse</w:t>
            </w:r>
            <w:proofErr w:type="spellEnd"/>
            <w:r w:rsidRPr="001E0C81">
              <w:rPr>
                <w:rFonts w:ascii="Calibri" w:hAnsi="Calibri" w:cs="Calibri"/>
                <w:color w:val="000000"/>
                <w:sz w:val="24"/>
                <w:szCs w:val="24"/>
              </w:rPr>
              <w:t xml:space="preserve"> d'hores</w:t>
            </w:r>
          </w:p>
        </w:tc>
        <w:tc>
          <w:tcPr>
            <w:tcW w:w="993" w:type="dxa"/>
            <w:tcBorders>
              <w:top w:val="nil"/>
              <w:left w:val="nil"/>
              <w:bottom w:val="single" w:sz="4" w:space="0" w:color="auto"/>
              <w:right w:val="single" w:sz="4" w:space="0" w:color="auto"/>
            </w:tcBorders>
            <w:shd w:val="clear" w:color="auto" w:fill="auto"/>
            <w:noWrap/>
            <w:vAlign w:val="bottom"/>
            <w:hideMark/>
          </w:tcPr>
          <w:p w14:paraId="578052A8"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100</w:t>
            </w:r>
          </w:p>
        </w:tc>
        <w:tc>
          <w:tcPr>
            <w:tcW w:w="1175" w:type="dxa"/>
            <w:tcBorders>
              <w:top w:val="nil"/>
              <w:left w:val="nil"/>
              <w:bottom w:val="single" w:sz="4" w:space="0" w:color="auto"/>
              <w:right w:val="nil"/>
            </w:tcBorders>
          </w:tcPr>
          <w:p w14:paraId="568EF802" w14:textId="377B4A06"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200</w:t>
            </w:r>
          </w:p>
        </w:tc>
        <w:tc>
          <w:tcPr>
            <w:tcW w:w="1559" w:type="dxa"/>
            <w:tcBorders>
              <w:top w:val="nil"/>
              <w:left w:val="nil"/>
              <w:bottom w:val="single" w:sz="4" w:space="0" w:color="auto"/>
              <w:right w:val="single" w:sz="4" w:space="0" w:color="auto"/>
            </w:tcBorders>
            <w:shd w:val="clear" w:color="auto" w:fill="auto"/>
            <w:noWrap/>
            <w:vAlign w:val="bottom"/>
            <w:hideMark/>
          </w:tcPr>
          <w:p w14:paraId="70EFCACC" w14:textId="50F80970"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21,71 €</w:t>
            </w:r>
          </w:p>
        </w:tc>
        <w:tc>
          <w:tcPr>
            <w:tcW w:w="1843" w:type="dxa"/>
            <w:tcBorders>
              <w:top w:val="nil"/>
              <w:left w:val="nil"/>
              <w:bottom w:val="single" w:sz="4" w:space="0" w:color="auto"/>
              <w:right w:val="single" w:sz="4" w:space="0" w:color="auto"/>
            </w:tcBorders>
            <w:shd w:val="clear" w:color="auto" w:fill="auto"/>
            <w:noWrap/>
            <w:vAlign w:val="bottom"/>
            <w:hideMark/>
          </w:tcPr>
          <w:p w14:paraId="3A43F729" w14:textId="29900F1E"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w:t>
            </w:r>
          </w:p>
        </w:tc>
      </w:tr>
    </w:tbl>
    <w:p w14:paraId="6B9F3DAB" w14:textId="77777777" w:rsidR="001E0C81" w:rsidRDefault="001E0C81" w:rsidP="003027AB">
      <w:pPr>
        <w:pStyle w:val="Default"/>
        <w:spacing w:line="276" w:lineRule="auto"/>
        <w:jc w:val="both"/>
        <w:rPr>
          <w:rFonts w:ascii="Verdana" w:hAnsi="Verdana"/>
          <w:color w:val="auto"/>
          <w:sz w:val="18"/>
          <w:szCs w:val="18"/>
        </w:rPr>
      </w:pPr>
    </w:p>
    <w:p w14:paraId="3038DBCD" w14:textId="77777777" w:rsidR="00755FD1" w:rsidRDefault="00755FD1" w:rsidP="003027AB">
      <w:pPr>
        <w:pStyle w:val="Default"/>
        <w:spacing w:line="276" w:lineRule="auto"/>
        <w:jc w:val="both"/>
        <w:rPr>
          <w:rFonts w:ascii="Verdana" w:hAnsi="Verdana"/>
          <w:color w:val="auto"/>
          <w:sz w:val="18"/>
          <w:szCs w:val="18"/>
        </w:rPr>
      </w:pPr>
    </w:p>
    <w:p w14:paraId="2AFD61FB" w14:textId="77777777" w:rsidR="00755FD1" w:rsidRPr="00F24538" w:rsidRDefault="00755FD1" w:rsidP="00755FD1">
      <w:pPr>
        <w:rPr>
          <w:rFonts w:ascii="Verdana" w:hAnsi="Verdana"/>
        </w:rPr>
      </w:pPr>
      <w:r w:rsidRPr="00F24538">
        <w:rPr>
          <w:rFonts w:ascii="Verdana" w:hAnsi="Verdana"/>
        </w:rPr>
        <w:t xml:space="preserve">Així mateix presenta la següent </w:t>
      </w:r>
      <w:r w:rsidRPr="00F24538">
        <w:rPr>
          <w:rFonts w:ascii="Verdana" w:hAnsi="Verdana"/>
          <w:b/>
        </w:rPr>
        <w:t>OFERTA RELATIVA ALS CRITERIS D’ADJUDICACIÓ AVALUABLES MITJANÇANT LA UTILITZACIÓ DE FÓRMULES</w:t>
      </w:r>
      <w:r w:rsidRPr="00F24538">
        <w:rPr>
          <w:rFonts w:ascii="Verdana" w:hAnsi="Verdana"/>
        </w:rPr>
        <w:t xml:space="preserve"> (criteris automàtics):</w:t>
      </w:r>
    </w:p>
    <w:p w14:paraId="1055146D" w14:textId="77777777" w:rsidR="00755FD1" w:rsidRDefault="00755FD1" w:rsidP="003027AB">
      <w:pPr>
        <w:pStyle w:val="Default"/>
        <w:spacing w:line="276" w:lineRule="auto"/>
        <w:jc w:val="both"/>
        <w:rPr>
          <w:rFonts w:ascii="Verdana" w:hAnsi="Verdana"/>
          <w:color w:val="auto"/>
          <w:sz w:val="18"/>
          <w:szCs w:val="18"/>
        </w:rPr>
      </w:pPr>
    </w:p>
    <w:p w14:paraId="42FDA9C1" w14:textId="768A0D1E" w:rsidR="00755FD1" w:rsidRDefault="00755FD1" w:rsidP="00755FD1">
      <w:pPr>
        <w:pStyle w:val="Pargrafdellista"/>
        <w:numPr>
          <w:ilvl w:val="0"/>
          <w:numId w:val="24"/>
        </w:numPr>
        <w:jc w:val="both"/>
        <w:rPr>
          <w:rFonts w:ascii="Verdana" w:hAnsi="Verdana" w:cs="Arial"/>
          <w:b/>
        </w:rPr>
      </w:pPr>
      <w:r>
        <w:rPr>
          <w:rFonts w:ascii="Verdana" w:hAnsi="Verdana" w:cs="Arial"/>
          <w:b/>
        </w:rPr>
        <w:t>O</w:t>
      </w:r>
      <w:r w:rsidRPr="00430C7C">
        <w:rPr>
          <w:rFonts w:ascii="Verdana" w:hAnsi="Verdana" w:cs="Arial"/>
          <w:b/>
        </w:rPr>
        <w:t>feriment d’un servei trimestral ordinari de neteja de tota la xarxa de clavegueró o baixant, de desembossament de canonades mitjançant camió-</w:t>
      </w:r>
      <w:proofErr w:type="spellStart"/>
      <w:r w:rsidRPr="00430C7C">
        <w:rPr>
          <w:rFonts w:ascii="Verdana" w:hAnsi="Verdana" w:cs="Arial"/>
          <w:b/>
        </w:rPr>
        <w:t>cuba</w:t>
      </w:r>
      <w:proofErr w:type="spellEnd"/>
      <w:r w:rsidRPr="00430C7C">
        <w:rPr>
          <w:rFonts w:ascii="Verdana" w:hAnsi="Verdana" w:cs="Arial"/>
          <w:b/>
        </w:rPr>
        <w:t xml:space="preserve"> amb aigua a pressió. Fins a 10 punts.</w:t>
      </w:r>
    </w:p>
    <w:p w14:paraId="29261F00" w14:textId="77777777" w:rsidR="00755FD1" w:rsidRDefault="00755FD1" w:rsidP="00755FD1">
      <w:pPr>
        <w:pStyle w:val="Pargrafdellista"/>
        <w:jc w:val="both"/>
        <w:rPr>
          <w:rFonts w:ascii="Verdana" w:hAnsi="Verdana" w:cs="Arial"/>
          <w:b/>
        </w:rPr>
      </w:pPr>
    </w:p>
    <w:tbl>
      <w:tblPr>
        <w:tblStyle w:val="Taulaambquadrcula"/>
        <w:tblpPr w:leftFromText="141" w:rightFromText="141" w:vertAnchor="text" w:horzAnchor="page" w:tblpX="3131" w:tblpY="17"/>
        <w:tblW w:w="0" w:type="auto"/>
        <w:tblLayout w:type="fixed"/>
        <w:tblLook w:val="04A0" w:firstRow="1" w:lastRow="0" w:firstColumn="1" w:lastColumn="0" w:noHBand="0" w:noVBand="1"/>
      </w:tblPr>
      <w:tblGrid>
        <w:gridCol w:w="2092"/>
        <w:gridCol w:w="2325"/>
      </w:tblGrid>
      <w:tr w:rsidR="002D59B0" w14:paraId="5587FFC0" w14:textId="77777777" w:rsidTr="002D59B0">
        <w:trPr>
          <w:trHeight w:val="694"/>
        </w:trPr>
        <w:tc>
          <w:tcPr>
            <w:tcW w:w="2092" w:type="dxa"/>
          </w:tcPr>
          <w:p w14:paraId="44A9E1EF" w14:textId="77777777" w:rsidR="002D59B0" w:rsidRDefault="002D59B0" w:rsidP="002D59B0">
            <w:pPr>
              <w:spacing w:line="276" w:lineRule="auto"/>
              <w:jc w:val="both"/>
              <w:rPr>
                <w:rFonts w:ascii="Verdana" w:hAnsi="Verdana"/>
                <w:bCs/>
                <w:iCs/>
              </w:rPr>
            </w:pPr>
            <w:r>
              <w:rPr>
                <w:rFonts w:ascii="Verdana" w:hAnsi="Verdana"/>
                <w:bCs/>
                <w:iCs/>
              </w:rPr>
              <w:t xml:space="preserve">Si </w:t>
            </w:r>
          </w:p>
          <w:p w14:paraId="444D6291" w14:textId="77777777" w:rsidR="002D59B0" w:rsidRDefault="002D59B0" w:rsidP="002D59B0">
            <w:pPr>
              <w:spacing w:line="276" w:lineRule="auto"/>
              <w:jc w:val="both"/>
              <w:rPr>
                <w:rFonts w:ascii="Verdana" w:hAnsi="Verdana"/>
                <w:bCs/>
                <w:iCs/>
              </w:rPr>
            </w:pPr>
            <w:r>
              <w:rPr>
                <w:rFonts w:ascii="Verdana" w:hAnsi="Verdana"/>
                <w:bCs/>
                <w:iCs/>
              </w:rPr>
              <w:t>(10 punts)</w:t>
            </w:r>
          </w:p>
          <w:sdt>
            <w:sdtPr>
              <w:rPr>
                <w:rFonts w:ascii="Verdana" w:hAnsi="Verdana"/>
                <w:bCs/>
                <w:iCs/>
              </w:rPr>
              <w:id w:val="1836729497"/>
              <w14:checkbox>
                <w14:checked w14:val="0"/>
                <w14:checkedState w14:val="2612" w14:font="MS Gothic"/>
                <w14:uncheckedState w14:val="2610" w14:font="MS Gothic"/>
              </w14:checkbox>
            </w:sdtPr>
            <w:sdtEndPr/>
            <w:sdtContent>
              <w:p w14:paraId="67CB3F39" w14:textId="77777777" w:rsidR="002D59B0" w:rsidRDefault="002D59B0" w:rsidP="002D59B0">
                <w:pPr>
                  <w:spacing w:line="276" w:lineRule="auto"/>
                  <w:jc w:val="both"/>
                  <w:rPr>
                    <w:rFonts w:ascii="Verdana" w:hAnsi="Verdana"/>
                    <w:bCs/>
                    <w:iCs/>
                  </w:rPr>
                </w:pPr>
                <w:r>
                  <w:rPr>
                    <w:rFonts w:ascii="MS Gothic" w:eastAsia="MS Gothic" w:hAnsi="MS Gothic" w:hint="eastAsia"/>
                    <w:bCs/>
                    <w:iCs/>
                  </w:rPr>
                  <w:t>☐</w:t>
                </w:r>
              </w:p>
            </w:sdtContent>
          </w:sdt>
        </w:tc>
        <w:tc>
          <w:tcPr>
            <w:tcW w:w="2325" w:type="dxa"/>
          </w:tcPr>
          <w:p w14:paraId="7B4552C8" w14:textId="77777777" w:rsidR="002D59B0" w:rsidRDefault="002D59B0" w:rsidP="002D59B0">
            <w:pPr>
              <w:spacing w:line="276" w:lineRule="auto"/>
              <w:jc w:val="both"/>
              <w:rPr>
                <w:rFonts w:ascii="Verdana" w:hAnsi="Verdana"/>
                <w:bCs/>
                <w:iCs/>
              </w:rPr>
            </w:pPr>
            <w:r>
              <w:rPr>
                <w:rFonts w:ascii="Verdana" w:hAnsi="Verdana"/>
                <w:bCs/>
                <w:iCs/>
              </w:rPr>
              <w:t>No</w:t>
            </w:r>
          </w:p>
          <w:p w14:paraId="2D85C422" w14:textId="77777777" w:rsidR="002D59B0" w:rsidRDefault="002D59B0" w:rsidP="002D59B0">
            <w:pPr>
              <w:spacing w:line="276" w:lineRule="auto"/>
              <w:jc w:val="both"/>
              <w:rPr>
                <w:rFonts w:ascii="Verdana" w:hAnsi="Verdana"/>
                <w:bCs/>
                <w:iCs/>
              </w:rPr>
            </w:pPr>
            <w:r>
              <w:rPr>
                <w:rFonts w:ascii="Verdana" w:hAnsi="Verdana"/>
                <w:bCs/>
                <w:iCs/>
              </w:rPr>
              <w:t xml:space="preserve">( 0 punts) </w:t>
            </w:r>
          </w:p>
          <w:sdt>
            <w:sdtPr>
              <w:rPr>
                <w:rFonts w:ascii="Verdana" w:hAnsi="Verdana"/>
                <w:bCs/>
                <w:iCs/>
              </w:rPr>
              <w:id w:val="964243918"/>
              <w14:checkbox>
                <w14:checked w14:val="0"/>
                <w14:checkedState w14:val="2612" w14:font="MS Gothic"/>
                <w14:uncheckedState w14:val="2610" w14:font="MS Gothic"/>
              </w14:checkbox>
            </w:sdtPr>
            <w:sdtEndPr/>
            <w:sdtContent>
              <w:p w14:paraId="7FC22164" w14:textId="77777777" w:rsidR="002D59B0" w:rsidRDefault="002D59B0" w:rsidP="002D59B0">
                <w:pPr>
                  <w:spacing w:line="276" w:lineRule="auto"/>
                  <w:jc w:val="both"/>
                  <w:rPr>
                    <w:rFonts w:ascii="Verdana" w:hAnsi="Verdana"/>
                    <w:bCs/>
                    <w:iCs/>
                  </w:rPr>
                </w:pPr>
                <w:r>
                  <w:rPr>
                    <w:rFonts w:ascii="MS Gothic" w:eastAsia="MS Gothic" w:hAnsi="MS Gothic" w:hint="eastAsia"/>
                    <w:bCs/>
                    <w:iCs/>
                  </w:rPr>
                  <w:t>☐</w:t>
                </w:r>
              </w:p>
            </w:sdtContent>
          </w:sdt>
        </w:tc>
      </w:tr>
    </w:tbl>
    <w:p w14:paraId="36801A71" w14:textId="77777777" w:rsidR="00755FD1" w:rsidRPr="00430C7C" w:rsidRDefault="00755FD1" w:rsidP="00755FD1">
      <w:pPr>
        <w:pStyle w:val="Pargrafdellista"/>
        <w:jc w:val="both"/>
        <w:rPr>
          <w:rFonts w:ascii="Verdana" w:hAnsi="Verdana" w:cs="Arial"/>
          <w:b/>
        </w:rPr>
      </w:pPr>
    </w:p>
    <w:p w14:paraId="186631D9" w14:textId="77777777" w:rsidR="00755FD1" w:rsidRDefault="00755FD1" w:rsidP="00755FD1">
      <w:pPr>
        <w:jc w:val="both"/>
        <w:rPr>
          <w:rFonts w:ascii="Verdana" w:hAnsi="Verdana" w:cs="Arial"/>
        </w:rPr>
      </w:pPr>
    </w:p>
    <w:p w14:paraId="296C9DD8" w14:textId="77777777" w:rsidR="002D59B0" w:rsidRDefault="002D59B0" w:rsidP="002D59B0">
      <w:pPr>
        <w:pStyle w:val="Pargrafdellista"/>
        <w:jc w:val="both"/>
        <w:rPr>
          <w:rFonts w:ascii="Verdana" w:hAnsi="Verdana"/>
          <w:b/>
          <w:bCs/>
        </w:rPr>
      </w:pPr>
    </w:p>
    <w:p w14:paraId="46F042CE" w14:textId="77777777" w:rsidR="002D59B0" w:rsidRDefault="002D59B0" w:rsidP="002D59B0">
      <w:pPr>
        <w:pStyle w:val="Pargrafdellista"/>
        <w:jc w:val="both"/>
        <w:rPr>
          <w:rFonts w:ascii="Verdana" w:hAnsi="Verdana"/>
          <w:b/>
          <w:bCs/>
        </w:rPr>
      </w:pPr>
    </w:p>
    <w:p w14:paraId="0A3FC2CA" w14:textId="77777777" w:rsidR="002D59B0" w:rsidRDefault="002D59B0" w:rsidP="002D59B0">
      <w:pPr>
        <w:pStyle w:val="Pargrafdellista"/>
        <w:jc w:val="both"/>
        <w:rPr>
          <w:rFonts w:ascii="Verdana" w:hAnsi="Verdana"/>
          <w:b/>
          <w:bCs/>
        </w:rPr>
      </w:pPr>
    </w:p>
    <w:p w14:paraId="4B206CB7" w14:textId="77777777" w:rsidR="002D59B0" w:rsidRDefault="002D59B0" w:rsidP="002D59B0">
      <w:pPr>
        <w:pStyle w:val="Pargrafdellista"/>
        <w:jc w:val="both"/>
        <w:rPr>
          <w:rFonts w:ascii="Verdana" w:hAnsi="Verdana"/>
          <w:b/>
          <w:bCs/>
        </w:rPr>
      </w:pPr>
    </w:p>
    <w:p w14:paraId="35F77E33" w14:textId="77777777" w:rsidR="002D59B0" w:rsidRDefault="002D59B0" w:rsidP="002D59B0">
      <w:pPr>
        <w:pStyle w:val="Pargrafdellista"/>
        <w:jc w:val="both"/>
        <w:rPr>
          <w:rFonts w:ascii="Verdana" w:hAnsi="Verdana"/>
          <w:b/>
          <w:bCs/>
        </w:rPr>
      </w:pPr>
    </w:p>
    <w:p w14:paraId="72B13C92" w14:textId="77777777" w:rsidR="002D59B0" w:rsidRDefault="002D59B0" w:rsidP="002D59B0">
      <w:pPr>
        <w:pStyle w:val="Pargrafdellista"/>
        <w:jc w:val="both"/>
        <w:rPr>
          <w:rFonts w:ascii="Verdana" w:hAnsi="Verdana"/>
          <w:b/>
          <w:bCs/>
        </w:rPr>
      </w:pPr>
    </w:p>
    <w:p w14:paraId="146DA946" w14:textId="77777777" w:rsidR="002D59B0" w:rsidRDefault="002D59B0" w:rsidP="002D59B0">
      <w:pPr>
        <w:pStyle w:val="Pargrafdellista"/>
        <w:jc w:val="both"/>
        <w:rPr>
          <w:rFonts w:ascii="Verdana" w:hAnsi="Verdana"/>
          <w:b/>
          <w:bCs/>
        </w:rPr>
      </w:pPr>
    </w:p>
    <w:p w14:paraId="4E039C0D" w14:textId="77777777" w:rsidR="002D59B0" w:rsidRDefault="002D59B0" w:rsidP="002D59B0">
      <w:pPr>
        <w:pStyle w:val="Pargrafdellista"/>
        <w:jc w:val="both"/>
        <w:rPr>
          <w:rFonts w:ascii="Verdana" w:hAnsi="Verdana"/>
          <w:b/>
          <w:bCs/>
        </w:rPr>
      </w:pPr>
    </w:p>
    <w:p w14:paraId="7B866C58" w14:textId="77777777" w:rsidR="002D59B0" w:rsidRDefault="002D59B0" w:rsidP="002D59B0">
      <w:pPr>
        <w:pStyle w:val="Pargrafdellista"/>
        <w:jc w:val="both"/>
        <w:rPr>
          <w:rFonts w:ascii="Verdana" w:hAnsi="Verdana"/>
          <w:b/>
          <w:bCs/>
        </w:rPr>
      </w:pPr>
    </w:p>
    <w:p w14:paraId="2393186B" w14:textId="58C95861" w:rsidR="00755FD1" w:rsidRPr="002D59B0" w:rsidRDefault="002D59B0" w:rsidP="002D59B0">
      <w:pPr>
        <w:pStyle w:val="Pargrafdellista"/>
        <w:numPr>
          <w:ilvl w:val="0"/>
          <w:numId w:val="24"/>
        </w:numPr>
        <w:jc w:val="both"/>
        <w:rPr>
          <w:rFonts w:ascii="Verdana" w:hAnsi="Verdana"/>
          <w:b/>
          <w:bCs/>
        </w:rPr>
      </w:pPr>
      <w:r>
        <w:rPr>
          <w:rFonts w:ascii="Verdana" w:hAnsi="Verdana"/>
          <w:b/>
          <w:bCs/>
        </w:rPr>
        <w:t>C</w:t>
      </w:r>
      <w:r w:rsidR="00755FD1" w:rsidRPr="002D59B0">
        <w:rPr>
          <w:rFonts w:ascii="Verdana" w:hAnsi="Verdana"/>
          <w:b/>
          <w:bCs/>
        </w:rPr>
        <w:t>ompromís de subministrament de vestuari del personal de neteja complint amb els requisits de limitació de presència de substàncies químiques, fins a 5 punts.</w:t>
      </w:r>
    </w:p>
    <w:p w14:paraId="5D1C7864" w14:textId="77777777" w:rsidR="00755FD1" w:rsidRPr="00430C7C" w:rsidRDefault="00755FD1" w:rsidP="00755FD1">
      <w:pPr>
        <w:pStyle w:val="Pargrafdellista"/>
        <w:jc w:val="both"/>
        <w:rPr>
          <w:rFonts w:ascii="Verdana" w:hAnsi="Verdana"/>
          <w:b/>
          <w:bCs/>
        </w:rPr>
      </w:pPr>
    </w:p>
    <w:p w14:paraId="28438506" w14:textId="77777777" w:rsidR="00755FD1" w:rsidRPr="00CE1C6B" w:rsidRDefault="00755FD1" w:rsidP="00755FD1">
      <w:pPr>
        <w:tabs>
          <w:tab w:val="left" w:pos="3261"/>
        </w:tabs>
        <w:ind w:left="709"/>
        <w:jc w:val="both"/>
        <w:rPr>
          <w:rFonts w:ascii="Verdana" w:hAnsi="Verdana"/>
        </w:rPr>
      </w:pPr>
      <w:r w:rsidRPr="00CE1C6B">
        <w:rPr>
          <w:rFonts w:ascii="Verdana" w:hAnsi="Verdana"/>
        </w:rPr>
        <w:t xml:space="preserve">S’atorgaran 1,25 punts per cada un dels articles [(a) Casaques o bruses; b) pantalons; c) jerseis; d) sabatilles)] de vestuari que compleixi amb els requisits de limitació de la presència de substàncies químiques en el producte final, tal com defineix l’Estàndard </w:t>
      </w:r>
      <w:proofErr w:type="spellStart"/>
      <w:r w:rsidRPr="00CE1C6B">
        <w:rPr>
          <w:rFonts w:ascii="Verdana" w:hAnsi="Verdana"/>
        </w:rPr>
        <w:t>Oeko</w:t>
      </w:r>
      <w:proofErr w:type="spellEnd"/>
      <w:r w:rsidRPr="00CE1C6B">
        <w:rPr>
          <w:rFonts w:ascii="Verdana" w:hAnsi="Verdana"/>
        </w:rPr>
        <w:t>- Tex 100.</w:t>
      </w:r>
    </w:p>
    <w:p w14:paraId="4152F1D9" w14:textId="77777777" w:rsidR="00755FD1" w:rsidRDefault="00755FD1" w:rsidP="00755FD1">
      <w:pPr>
        <w:tabs>
          <w:tab w:val="left" w:pos="3261"/>
        </w:tabs>
        <w:ind w:left="709"/>
        <w:jc w:val="both"/>
        <w:rPr>
          <w:rFonts w:ascii="Verdana" w:hAnsi="Verdana"/>
        </w:rPr>
      </w:pPr>
    </w:p>
    <w:p w14:paraId="2614F44A" w14:textId="77777777" w:rsidR="00755FD1" w:rsidRPr="00437043" w:rsidRDefault="00755FD1" w:rsidP="00755FD1">
      <w:pPr>
        <w:tabs>
          <w:tab w:val="left" w:pos="3261"/>
        </w:tabs>
        <w:ind w:left="709"/>
        <w:jc w:val="both"/>
        <w:rPr>
          <w:rFonts w:ascii="Verdana" w:hAnsi="Verdana"/>
        </w:rPr>
      </w:pPr>
      <w:r w:rsidRPr="00437043">
        <w:rPr>
          <w:rFonts w:ascii="Verdana" w:hAnsi="Verdana"/>
        </w:rPr>
        <w:t xml:space="preserve">Per la valoració d’aquest criteri caldrà adjuntar, juntament amb el model d’oferta de criteris objectius a incloure en el Sobre C, una declaració del proveïdor o fabricant de la roba de treball, acompanyada del certificat (Acreditació Certificat </w:t>
      </w:r>
      <w:proofErr w:type="spellStart"/>
      <w:r w:rsidRPr="00437043">
        <w:rPr>
          <w:rFonts w:ascii="Verdana" w:hAnsi="Verdana"/>
        </w:rPr>
        <w:t>Made</w:t>
      </w:r>
      <w:proofErr w:type="spellEnd"/>
      <w:r w:rsidRPr="00437043">
        <w:rPr>
          <w:rFonts w:ascii="Verdana" w:hAnsi="Verdana"/>
        </w:rPr>
        <w:t xml:space="preserve"> in Green, </w:t>
      </w:r>
      <w:proofErr w:type="spellStart"/>
      <w:r w:rsidRPr="00437043">
        <w:rPr>
          <w:rFonts w:ascii="Verdana" w:hAnsi="Verdana"/>
        </w:rPr>
        <w:t>Estàndar</w:t>
      </w:r>
      <w:proofErr w:type="spellEnd"/>
      <w:r w:rsidRPr="00437043">
        <w:rPr>
          <w:rFonts w:ascii="Verdana" w:hAnsi="Verdana"/>
        </w:rPr>
        <w:t xml:space="preserve"> 100 o equivalent), o bé, dels resultats dels assajos corresponents, i la declaració del licitador adquirint el compromís d’obtenir aquestes peces de roba mitjançant aquest proveïdor.</w:t>
      </w:r>
    </w:p>
    <w:p w14:paraId="07FBA98F" w14:textId="77777777" w:rsidR="00755FD1" w:rsidRDefault="00755FD1" w:rsidP="00755FD1">
      <w:pPr>
        <w:tabs>
          <w:tab w:val="left" w:pos="3261"/>
        </w:tabs>
        <w:ind w:left="709"/>
        <w:jc w:val="both"/>
        <w:rPr>
          <w:rFonts w:ascii="Verdana" w:hAnsi="Verdana"/>
        </w:rPr>
      </w:pPr>
    </w:p>
    <w:tbl>
      <w:tblPr>
        <w:tblW w:w="6872" w:type="dxa"/>
        <w:tblInd w:w="2127" w:type="dxa"/>
        <w:tblCellMar>
          <w:left w:w="70" w:type="dxa"/>
          <w:right w:w="70" w:type="dxa"/>
        </w:tblCellMar>
        <w:tblLook w:val="04A0" w:firstRow="1" w:lastRow="0" w:firstColumn="1" w:lastColumn="0" w:noHBand="0" w:noVBand="1"/>
      </w:tblPr>
      <w:tblGrid>
        <w:gridCol w:w="850"/>
        <w:gridCol w:w="4747"/>
        <w:gridCol w:w="1275"/>
      </w:tblGrid>
      <w:tr w:rsidR="002D59B0" w:rsidRPr="00854FB9" w14:paraId="086C44AD" w14:textId="77777777" w:rsidTr="002D59B0">
        <w:trPr>
          <w:trHeight w:val="1035"/>
        </w:trPr>
        <w:tc>
          <w:tcPr>
            <w:tcW w:w="5597" w:type="dxa"/>
            <w:gridSpan w:val="2"/>
            <w:tcBorders>
              <w:top w:val="single" w:sz="4" w:space="0" w:color="auto"/>
              <w:left w:val="single" w:sz="4" w:space="0" w:color="auto"/>
              <w:bottom w:val="single" w:sz="4" w:space="0" w:color="auto"/>
              <w:right w:val="single" w:sz="4" w:space="0" w:color="auto"/>
            </w:tcBorders>
          </w:tcPr>
          <w:p w14:paraId="5CA4817A" w14:textId="0F463D11"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Compromís de subministrament de vestuari del personal de neteja complint amb els requisits de limitació de presència de substàncies químiques en alguns dels apartats de peces de roba indicats: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E081DCE" w14:textId="77777777" w:rsidR="002D59B0" w:rsidRPr="00854FB9" w:rsidRDefault="002D59B0" w:rsidP="00755FD1">
            <w:pPr>
              <w:tabs>
                <w:tab w:val="left" w:pos="3261"/>
              </w:tabs>
              <w:jc w:val="center"/>
              <w:rPr>
                <w:rFonts w:ascii="Calibri" w:hAnsi="Calibri" w:cs="Calibri"/>
                <w:color w:val="000000"/>
                <w:sz w:val="22"/>
                <w:szCs w:val="22"/>
              </w:rPr>
            </w:pPr>
            <w:r w:rsidRPr="00854FB9">
              <w:rPr>
                <w:rFonts w:ascii="Calibri" w:hAnsi="Calibri" w:cs="Calibri"/>
                <w:color w:val="000000"/>
                <w:sz w:val="22"/>
                <w:szCs w:val="22"/>
              </w:rPr>
              <w:t>PUNTS</w:t>
            </w:r>
          </w:p>
        </w:tc>
      </w:tr>
      <w:tr w:rsidR="002D59B0" w:rsidRPr="00854FB9" w14:paraId="551D3417" w14:textId="77777777" w:rsidTr="002D59B0">
        <w:trPr>
          <w:trHeight w:val="426"/>
        </w:trPr>
        <w:sdt>
          <w:sdtPr>
            <w:rPr>
              <w:rFonts w:ascii="Calibri" w:hAnsi="Calibri" w:cs="Calibri"/>
              <w:color w:val="000000"/>
              <w:sz w:val="22"/>
              <w:szCs w:val="22"/>
            </w:rPr>
            <w:id w:val="469016364"/>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64D3B87F" w14:textId="1F6601A5"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3C935659" w14:textId="104C93EE"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totes les categories de peces de robes: a), b), c), i d)</w:t>
            </w:r>
          </w:p>
        </w:tc>
        <w:tc>
          <w:tcPr>
            <w:tcW w:w="1275" w:type="dxa"/>
            <w:tcBorders>
              <w:top w:val="nil"/>
              <w:left w:val="nil"/>
              <w:bottom w:val="single" w:sz="4" w:space="0" w:color="auto"/>
              <w:right w:val="single" w:sz="4" w:space="0" w:color="auto"/>
            </w:tcBorders>
            <w:shd w:val="clear" w:color="auto" w:fill="auto"/>
            <w:noWrap/>
            <w:vAlign w:val="bottom"/>
            <w:hideMark/>
          </w:tcPr>
          <w:p w14:paraId="7B646254"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5,00</w:t>
            </w:r>
          </w:p>
        </w:tc>
      </w:tr>
      <w:tr w:rsidR="002D59B0" w:rsidRPr="00854FB9" w14:paraId="29E10852" w14:textId="77777777" w:rsidTr="002D59B0">
        <w:trPr>
          <w:trHeight w:val="600"/>
        </w:trPr>
        <w:sdt>
          <w:sdtPr>
            <w:rPr>
              <w:rFonts w:ascii="Calibri" w:hAnsi="Calibri" w:cs="Calibri"/>
              <w:color w:val="000000"/>
              <w:sz w:val="22"/>
              <w:szCs w:val="22"/>
            </w:rPr>
            <w:id w:val="-2105486573"/>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75E6B375" w14:textId="7827E759"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C642EB2" w14:textId="2959D254"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tres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0A60426D"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3,75</w:t>
            </w:r>
          </w:p>
        </w:tc>
      </w:tr>
      <w:tr w:rsidR="002D59B0" w:rsidRPr="00854FB9" w14:paraId="4580112A" w14:textId="77777777" w:rsidTr="002D59B0">
        <w:trPr>
          <w:trHeight w:val="600"/>
        </w:trPr>
        <w:sdt>
          <w:sdtPr>
            <w:rPr>
              <w:rFonts w:ascii="Calibri" w:hAnsi="Calibri" w:cs="Calibri"/>
              <w:color w:val="000000"/>
              <w:sz w:val="22"/>
              <w:szCs w:val="22"/>
            </w:rPr>
            <w:id w:val="1539768181"/>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6F28FF61" w14:textId="470F0FAD"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3908F886" w14:textId="2E7F92A1"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dos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2832F224"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2,5</w:t>
            </w:r>
          </w:p>
        </w:tc>
      </w:tr>
      <w:tr w:rsidR="002D59B0" w:rsidRPr="00854FB9" w14:paraId="79D74FE9" w14:textId="77777777" w:rsidTr="002D59B0">
        <w:trPr>
          <w:trHeight w:val="600"/>
        </w:trPr>
        <w:sdt>
          <w:sdtPr>
            <w:rPr>
              <w:rFonts w:ascii="Calibri" w:hAnsi="Calibri" w:cs="Calibri"/>
              <w:color w:val="000000"/>
              <w:sz w:val="22"/>
              <w:szCs w:val="22"/>
            </w:rPr>
            <w:id w:val="1337109191"/>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55BFAA0B" w14:textId="41997474"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D1F5A0A" w14:textId="12DA24BA"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una categoria de peça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16CE0D0C"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1,25</w:t>
            </w:r>
          </w:p>
        </w:tc>
      </w:tr>
      <w:tr w:rsidR="002D59B0" w:rsidRPr="00854FB9" w14:paraId="33FB063C" w14:textId="77777777" w:rsidTr="002D59B0">
        <w:trPr>
          <w:trHeight w:val="600"/>
        </w:trPr>
        <w:sdt>
          <w:sdtPr>
            <w:rPr>
              <w:rFonts w:ascii="Calibri" w:hAnsi="Calibri" w:cs="Calibri"/>
              <w:color w:val="000000"/>
              <w:sz w:val="22"/>
              <w:szCs w:val="22"/>
            </w:rPr>
            <w:id w:val="1065692570"/>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40971CEC" w14:textId="5BB95A14"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4219395" w14:textId="34EB43DC"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NO es subministrarà cap peça de roba complint els requisits de limitació de presència de substàncies químiques</w:t>
            </w:r>
          </w:p>
        </w:tc>
        <w:tc>
          <w:tcPr>
            <w:tcW w:w="1275" w:type="dxa"/>
            <w:tcBorders>
              <w:top w:val="nil"/>
              <w:left w:val="nil"/>
              <w:bottom w:val="single" w:sz="4" w:space="0" w:color="auto"/>
              <w:right w:val="single" w:sz="4" w:space="0" w:color="auto"/>
            </w:tcBorders>
            <w:shd w:val="clear" w:color="auto" w:fill="auto"/>
            <w:noWrap/>
            <w:vAlign w:val="bottom"/>
            <w:hideMark/>
          </w:tcPr>
          <w:p w14:paraId="27279139"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0</w:t>
            </w:r>
          </w:p>
        </w:tc>
      </w:tr>
    </w:tbl>
    <w:p w14:paraId="402AED0F" w14:textId="77777777" w:rsidR="00755FD1" w:rsidRPr="00CE1C6B" w:rsidRDefault="00755FD1" w:rsidP="00755FD1">
      <w:pPr>
        <w:tabs>
          <w:tab w:val="left" w:pos="3261"/>
        </w:tabs>
        <w:ind w:left="709"/>
        <w:jc w:val="both"/>
        <w:rPr>
          <w:rFonts w:ascii="Verdana" w:hAnsi="Verdana"/>
        </w:rPr>
      </w:pPr>
    </w:p>
    <w:p w14:paraId="49D53A4E" w14:textId="77777777" w:rsidR="00755FD1" w:rsidRDefault="00755FD1" w:rsidP="00755FD1"/>
    <w:p w14:paraId="142AA4B8" w14:textId="77777777" w:rsidR="00755FD1" w:rsidRPr="00CE1C6B" w:rsidRDefault="00755FD1" w:rsidP="00755FD1">
      <w:pPr>
        <w:pStyle w:val="Pargrafdellista"/>
        <w:numPr>
          <w:ilvl w:val="0"/>
          <w:numId w:val="24"/>
        </w:numPr>
        <w:jc w:val="both"/>
        <w:rPr>
          <w:rFonts w:ascii="Verdana" w:hAnsi="Verdana"/>
          <w:b/>
          <w:bCs/>
        </w:rPr>
      </w:pPr>
      <w:r w:rsidRPr="00CE1C6B">
        <w:rPr>
          <w:rFonts w:ascii="Verdana" w:hAnsi="Verdana"/>
          <w:b/>
          <w:bCs/>
        </w:rPr>
        <w:t>Pel compromís de subministrament de vestuari del personal de neteja complint amb les garanties que s’ha produït respectant els drets bàsics en el treball, recollits en la Declaració de l’Organització Internacional del Treball,</w:t>
      </w:r>
      <w:r>
        <w:rPr>
          <w:rFonts w:ascii="Verdana" w:hAnsi="Verdana"/>
          <w:b/>
          <w:bCs/>
        </w:rPr>
        <w:t xml:space="preserve"> </w:t>
      </w:r>
      <w:r w:rsidRPr="00CE1C6B">
        <w:rPr>
          <w:rFonts w:ascii="Verdana" w:hAnsi="Verdana"/>
          <w:b/>
          <w:bCs/>
        </w:rPr>
        <w:t>relativa als principis i drets fonamentals, fins a 5 punts.</w:t>
      </w:r>
    </w:p>
    <w:p w14:paraId="42FDED47" w14:textId="77777777" w:rsidR="00755FD1" w:rsidRPr="00CE1C6B" w:rsidRDefault="00755FD1" w:rsidP="00755FD1">
      <w:pPr>
        <w:ind w:left="709"/>
        <w:jc w:val="both"/>
        <w:rPr>
          <w:rFonts w:ascii="Verdana" w:hAnsi="Verdana"/>
          <w:bCs/>
        </w:rPr>
      </w:pPr>
      <w:r w:rsidRPr="00CE1C6B">
        <w:rPr>
          <w:rFonts w:ascii="Verdana" w:hAnsi="Verdana"/>
          <w:bCs/>
        </w:rPr>
        <w:t>S’atorgaran 1,25 punts per cada un dels articles [(a) Casaques o bruses; b) pantalons; c) jerseis; d) sabatilles)] de vestuari que compleixi amb les garanties que s’han respectat els drets bàsics en el treball, recollits en la Declaració de l’Organització Internacional del Treball, relativa als principis i drets fonamentals.</w:t>
      </w:r>
    </w:p>
    <w:p w14:paraId="22848CBE" w14:textId="77777777" w:rsidR="00755FD1" w:rsidRPr="00CE1C6B" w:rsidRDefault="00755FD1" w:rsidP="00755FD1">
      <w:pPr>
        <w:ind w:left="709"/>
        <w:jc w:val="both"/>
        <w:rPr>
          <w:rFonts w:ascii="Verdana" w:hAnsi="Verdana"/>
          <w:bCs/>
        </w:rPr>
      </w:pPr>
      <w:r w:rsidRPr="00CE1C6B">
        <w:rPr>
          <w:rFonts w:ascii="Verdana" w:hAnsi="Verdana"/>
          <w:bCs/>
        </w:rPr>
        <w:t>El/la proposat/da adjudicatari serà requerit per aportar amb anterioritat a l’acte d’adjudicació:</w:t>
      </w:r>
    </w:p>
    <w:p w14:paraId="52182798" w14:textId="77777777" w:rsidR="00755FD1" w:rsidRPr="00CE1C6B" w:rsidRDefault="00755FD1" w:rsidP="00755FD1">
      <w:pPr>
        <w:ind w:left="709"/>
        <w:jc w:val="both"/>
        <w:rPr>
          <w:rFonts w:ascii="Verdana" w:hAnsi="Verdana"/>
          <w:bCs/>
        </w:rPr>
      </w:pPr>
      <w:r w:rsidRPr="00CE1C6B">
        <w:rPr>
          <w:rFonts w:ascii="Verdana" w:hAnsi="Verdana"/>
          <w:bCs/>
        </w:rPr>
        <w:t xml:space="preserve">- una declaració del proveïdor o fabricant de la roba de treball, acompanyada del certificat(Acreditació Certificat </w:t>
      </w:r>
      <w:proofErr w:type="spellStart"/>
      <w:r w:rsidRPr="00CE1C6B">
        <w:rPr>
          <w:rFonts w:ascii="Verdana" w:hAnsi="Verdana"/>
          <w:bCs/>
        </w:rPr>
        <w:t>Made</w:t>
      </w:r>
      <w:proofErr w:type="spellEnd"/>
      <w:r w:rsidRPr="00CE1C6B">
        <w:rPr>
          <w:rFonts w:ascii="Verdana" w:hAnsi="Verdana"/>
          <w:bCs/>
        </w:rPr>
        <w:t xml:space="preserve"> in Green, </w:t>
      </w:r>
      <w:proofErr w:type="spellStart"/>
      <w:r w:rsidRPr="00CE1C6B">
        <w:rPr>
          <w:rFonts w:ascii="Verdana" w:hAnsi="Verdana"/>
          <w:bCs/>
        </w:rPr>
        <w:t>FairTrade</w:t>
      </w:r>
      <w:proofErr w:type="spellEnd"/>
      <w:r w:rsidRPr="00CE1C6B">
        <w:rPr>
          <w:rFonts w:ascii="Verdana" w:hAnsi="Verdana"/>
          <w:bCs/>
        </w:rPr>
        <w:t xml:space="preserve">, </w:t>
      </w:r>
      <w:proofErr w:type="spellStart"/>
      <w:r w:rsidRPr="00CE1C6B">
        <w:rPr>
          <w:rFonts w:ascii="Verdana" w:hAnsi="Verdana"/>
          <w:bCs/>
        </w:rPr>
        <w:t>FairWear</w:t>
      </w:r>
      <w:proofErr w:type="spellEnd"/>
      <w:r w:rsidRPr="00CE1C6B">
        <w:rPr>
          <w:rFonts w:ascii="Verdana" w:hAnsi="Verdana"/>
          <w:bCs/>
        </w:rPr>
        <w:t xml:space="preserve">, </w:t>
      </w:r>
      <w:proofErr w:type="spellStart"/>
      <w:r w:rsidRPr="00CE1C6B">
        <w:rPr>
          <w:rFonts w:ascii="Verdana" w:hAnsi="Verdana"/>
          <w:bCs/>
        </w:rPr>
        <w:t>STeP</w:t>
      </w:r>
      <w:proofErr w:type="spellEnd"/>
      <w:r w:rsidRPr="00CE1C6B">
        <w:rPr>
          <w:rFonts w:ascii="Verdana" w:hAnsi="Verdana"/>
          <w:bCs/>
        </w:rPr>
        <w:t xml:space="preserve"> o equivalent del producte o</w:t>
      </w:r>
      <w:r>
        <w:rPr>
          <w:rFonts w:ascii="Verdana" w:hAnsi="Verdana"/>
          <w:bCs/>
        </w:rPr>
        <w:t xml:space="preserve"> </w:t>
      </w:r>
      <w:r w:rsidRPr="00CE1C6B">
        <w:rPr>
          <w:rFonts w:ascii="Verdana" w:hAnsi="Verdana"/>
          <w:bCs/>
        </w:rPr>
        <w:t>certificació social SA 8000, SGA 21, BSCI, ISO 26000 o equivalent), o bé dels resultats dels</w:t>
      </w:r>
      <w:r>
        <w:rPr>
          <w:rFonts w:ascii="Verdana" w:hAnsi="Verdana"/>
          <w:bCs/>
        </w:rPr>
        <w:t xml:space="preserve"> </w:t>
      </w:r>
      <w:r w:rsidRPr="00CE1C6B">
        <w:rPr>
          <w:rFonts w:ascii="Verdana" w:hAnsi="Verdana"/>
          <w:bCs/>
        </w:rPr>
        <w:t>assajos corresponent</w:t>
      </w:r>
    </w:p>
    <w:p w14:paraId="03B3D281" w14:textId="77777777" w:rsidR="00755FD1" w:rsidRPr="00CE1C6B" w:rsidRDefault="00755FD1" w:rsidP="00755FD1">
      <w:pPr>
        <w:ind w:left="709"/>
        <w:jc w:val="both"/>
        <w:rPr>
          <w:rFonts w:ascii="Verdana" w:hAnsi="Verdana"/>
          <w:bCs/>
        </w:rPr>
      </w:pPr>
      <w:r w:rsidRPr="00CE1C6B">
        <w:rPr>
          <w:rFonts w:ascii="Verdana" w:hAnsi="Verdana"/>
          <w:bCs/>
        </w:rPr>
        <w:t>- la declaració del licitador adquirint el compromís d’obtenir aquestes peces de robes</w:t>
      </w:r>
      <w:r>
        <w:rPr>
          <w:rFonts w:ascii="Verdana" w:hAnsi="Verdana"/>
          <w:bCs/>
        </w:rPr>
        <w:t xml:space="preserve"> </w:t>
      </w:r>
      <w:r w:rsidRPr="00CE1C6B">
        <w:rPr>
          <w:rFonts w:ascii="Verdana" w:hAnsi="Verdana"/>
          <w:bCs/>
        </w:rPr>
        <w:t>mitjançant aquest proveïdor.</w:t>
      </w:r>
    </w:p>
    <w:p w14:paraId="601BE154" w14:textId="77777777" w:rsidR="00755FD1" w:rsidRPr="00430C7C" w:rsidRDefault="00755FD1" w:rsidP="00755FD1">
      <w:pPr>
        <w:pStyle w:val="Pargrafdellista"/>
        <w:jc w:val="both"/>
        <w:rPr>
          <w:rFonts w:ascii="Verdana" w:hAnsi="Verdana"/>
          <w:b/>
          <w:bCs/>
        </w:rPr>
      </w:pPr>
    </w:p>
    <w:tbl>
      <w:tblPr>
        <w:tblW w:w="7367" w:type="dxa"/>
        <w:tblInd w:w="2127" w:type="dxa"/>
        <w:tblCellMar>
          <w:left w:w="70" w:type="dxa"/>
          <w:right w:w="70" w:type="dxa"/>
        </w:tblCellMar>
        <w:tblLook w:val="04A0" w:firstRow="1" w:lastRow="0" w:firstColumn="1" w:lastColumn="0" w:noHBand="0" w:noVBand="1"/>
      </w:tblPr>
      <w:tblGrid>
        <w:gridCol w:w="2601"/>
        <w:gridCol w:w="3491"/>
        <w:gridCol w:w="1275"/>
      </w:tblGrid>
      <w:tr w:rsidR="008833A6" w:rsidRPr="00854FB9" w14:paraId="6589F6A7" w14:textId="77777777" w:rsidTr="001F468F">
        <w:trPr>
          <w:trHeight w:val="1035"/>
        </w:trPr>
        <w:tc>
          <w:tcPr>
            <w:tcW w:w="6092" w:type="dxa"/>
            <w:gridSpan w:val="2"/>
            <w:tcBorders>
              <w:top w:val="single" w:sz="4" w:space="0" w:color="auto"/>
              <w:left w:val="single" w:sz="4" w:space="0" w:color="auto"/>
              <w:bottom w:val="single" w:sz="4" w:space="0" w:color="auto"/>
              <w:right w:val="single" w:sz="4" w:space="0" w:color="auto"/>
            </w:tcBorders>
          </w:tcPr>
          <w:p w14:paraId="339D65F4" w14:textId="07D1ED57" w:rsidR="008833A6" w:rsidRPr="008833A6" w:rsidRDefault="008833A6" w:rsidP="005F5685">
            <w:pPr>
              <w:tabs>
                <w:tab w:val="left" w:pos="3261"/>
              </w:tabs>
              <w:rPr>
                <w:rFonts w:ascii="Calibri" w:hAnsi="Calibri" w:cs="Calibri"/>
                <w:color w:val="000000"/>
                <w:sz w:val="22"/>
                <w:szCs w:val="22"/>
              </w:rPr>
            </w:pPr>
            <w:r w:rsidRPr="008833A6">
              <w:rPr>
                <w:rFonts w:ascii="Verdana" w:hAnsi="Verdana"/>
                <w:bCs/>
              </w:rPr>
              <w:lastRenderedPageBreak/>
              <w:t>Compromís de subministrament de vestuari del personal de neteja complint amb les garanties que s’ha produït respectant els drets bàsics en el treball, recollits en la Declaració de l’Organització Internacional del Treball</w:t>
            </w:r>
            <w:r w:rsidRPr="008833A6">
              <w:rPr>
                <w:rFonts w:ascii="Calibri" w:hAnsi="Calibri" w:cs="Calibri"/>
                <w:color w:val="000000"/>
                <w:sz w:val="22"/>
                <w:szCs w:val="22"/>
              </w:rPr>
              <w:t>:</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85D120B" w14:textId="77777777" w:rsidR="008833A6" w:rsidRPr="00854FB9" w:rsidRDefault="008833A6" w:rsidP="005F5685">
            <w:pPr>
              <w:tabs>
                <w:tab w:val="left" w:pos="3261"/>
              </w:tabs>
              <w:jc w:val="center"/>
              <w:rPr>
                <w:rFonts w:ascii="Calibri" w:hAnsi="Calibri" w:cs="Calibri"/>
                <w:color w:val="000000"/>
                <w:sz w:val="22"/>
                <w:szCs w:val="22"/>
              </w:rPr>
            </w:pPr>
            <w:r w:rsidRPr="00854FB9">
              <w:rPr>
                <w:rFonts w:ascii="Calibri" w:hAnsi="Calibri" w:cs="Calibri"/>
                <w:color w:val="000000"/>
                <w:sz w:val="22"/>
                <w:szCs w:val="22"/>
              </w:rPr>
              <w:t>PUNTS</w:t>
            </w:r>
          </w:p>
        </w:tc>
      </w:tr>
      <w:tr w:rsidR="008833A6" w:rsidRPr="00854FB9" w14:paraId="00A068F3" w14:textId="77777777" w:rsidTr="005F5685">
        <w:trPr>
          <w:trHeight w:val="426"/>
        </w:trPr>
        <w:sdt>
          <w:sdtPr>
            <w:rPr>
              <w:rFonts w:ascii="Calibri" w:hAnsi="Calibri" w:cs="Calibri"/>
              <w:color w:val="000000"/>
              <w:sz w:val="22"/>
              <w:szCs w:val="22"/>
            </w:rPr>
            <w:id w:val="-60442237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1425CAB4" w14:textId="344E22AA"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78C84985" w14:textId="3B1AF495"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totes les categories de peces de robes: a), b), c), i d)</w:t>
            </w:r>
          </w:p>
        </w:tc>
        <w:tc>
          <w:tcPr>
            <w:tcW w:w="1275" w:type="dxa"/>
            <w:tcBorders>
              <w:top w:val="nil"/>
              <w:left w:val="nil"/>
              <w:bottom w:val="single" w:sz="4" w:space="0" w:color="auto"/>
              <w:right w:val="single" w:sz="4" w:space="0" w:color="auto"/>
            </w:tcBorders>
            <w:shd w:val="clear" w:color="auto" w:fill="auto"/>
            <w:noWrap/>
            <w:vAlign w:val="bottom"/>
            <w:hideMark/>
          </w:tcPr>
          <w:p w14:paraId="36B95FE3"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5,00</w:t>
            </w:r>
          </w:p>
        </w:tc>
      </w:tr>
      <w:tr w:rsidR="008833A6" w:rsidRPr="00854FB9" w14:paraId="5106124E" w14:textId="77777777" w:rsidTr="005F5685">
        <w:trPr>
          <w:trHeight w:val="600"/>
        </w:trPr>
        <w:sdt>
          <w:sdtPr>
            <w:rPr>
              <w:rFonts w:ascii="Calibri" w:hAnsi="Calibri" w:cs="Calibri"/>
              <w:color w:val="000000"/>
              <w:sz w:val="22"/>
              <w:szCs w:val="22"/>
            </w:rPr>
            <w:id w:val="1795327104"/>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AE46133" w14:textId="27DB4235"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24E6F1D2" w14:textId="08DE1550"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tres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4AD7B9F7"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3,75</w:t>
            </w:r>
          </w:p>
        </w:tc>
      </w:tr>
      <w:tr w:rsidR="008833A6" w:rsidRPr="00854FB9" w14:paraId="3BBBC4B0" w14:textId="77777777" w:rsidTr="005F5685">
        <w:trPr>
          <w:trHeight w:val="600"/>
        </w:trPr>
        <w:sdt>
          <w:sdtPr>
            <w:rPr>
              <w:rFonts w:ascii="Calibri" w:hAnsi="Calibri" w:cs="Calibri"/>
              <w:color w:val="000000"/>
              <w:sz w:val="22"/>
              <w:szCs w:val="22"/>
            </w:rPr>
            <w:id w:val="-183745423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2BDE760" w14:textId="2187B55C"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70F92D33" w14:textId="3671B1C7"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dos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2247E8D4"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2,5</w:t>
            </w:r>
          </w:p>
        </w:tc>
      </w:tr>
      <w:tr w:rsidR="008833A6" w:rsidRPr="00854FB9" w14:paraId="77C5F96A" w14:textId="77777777" w:rsidTr="005F5685">
        <w:trPr>
          <w:trHeight w:val="600"/>
        </w:trPr>
        <w:sdt>
          <w:sdtPr>
            <w:rPr>
              <w:rFonts w:ascii="Calibri" w:hAnsi="Calibri" w:cs="Calibri"/>
              <w:color w:val="000000"/>
              <w:sz w:val="22"/>
              <w:szCs w:val="22"/>
            </w:rPr>
            <w:id w:val="148551376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71193A7B" w14:textId="6E45568C"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2D756C34" w14:textId="0A621DAD"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una categoria de peça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0CC4DFAF"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1,25</w:t>
            </w:r>
          </w:p>
        </w:tc>
      </w:tr>
      <w:tr w:rsidR="008833A6" w:rsidRPr="00854FB9" w14:paraId="63921D12" w14:textId="77777777" w:rsidTr="005F5685">
        <w:trPr>
          <w:trHeight w:val="600"/>
        </w:trPr>
        <w:sdt>
          <w:sdtPr>
            <w:rPr>
              <w:rFonts w:ascii="Calibri" w:hAnsi="Calibri" w:cs="Calibri"/>
              <w:color w:val="000000"/>
              <w:sz w:val="22"/>
              <w:szCs w:val="22"/>
            </w:rPr>
            <w:id w:val="1974639188"/>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F01FF14" w14:textId="751627AD" w:rsidR="008833A6" w:rsidRPr="00854FB9" w:rsidRDefault="008833A6" w:rsidP="002D59B0">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00FE443C" w14:textId="6FE56935" w:rsidR="008833A6" w:rsidRPr="00854FB9" w:rsidRDefault="008833A6" w:rsidP="002D59B0">
            <w:pPr>
              <w:tabs>
                <w:tab w:val="left" w:pos="3261"/>
              </w:tabs>
              <w:rPr>
                <w:rFonts w:ascii="Calibri" w:hAnsi="Calibri" w:cs="Calibri"/>
                <w:color w:val="000000"/>
                <w:sz w:val="22"/>
                <w:szCs w:val="22"/>
              </w:rPr>
            </w:pPr>
            <w:r w:rsidRPr="00854FB9">
              <w:rPr>
                <w:rFonts w:ascii="Calibri" w:hAnsi="Calibri" w:cs="Calibri"/>
                <w:color w:val="000000"/>
                <w:sz w:val="22"/>
                <w:szCs w:val="22"/>
              </w:rPr>
              <w:t xml:space="preserve">NO es subministrarà cap peça de roba complint els requisits </w:t>
            </w:r>
          </w:p>
        </w:tc>
        <w:tc>
          <w:tcPr>
            <w:tcW w:w="1275" w:type="dxa"/>
            <w:tcBorders>
              <w:top w:val="nil"/>
              <w:left w:val="nil"/>
              <w:bottom w:val="single" w:sz="4" w:space="0" w:color="auto"/>
              <w:right w:val="single" w:sz="4" w:space="0" w:color="auto"/>
            </w:tcBorders>
            <w:shd w:val="clear" w:color="auto" w:fill="auto"/>
            <w:noWrap/>
            <w:vAlign w:val="bottom"/>
            <w:hideMark/>
          </w:tcPr>
          <w:p w14:paraId="358C547D"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0</w:t>
            </w:r>
          </w:p>
        </w:tc>
      </w:tr>
    </w:tbl>
    <w:p w14:paraId="01FF20E3" w14:textId="77777777" w:rsidR="002D59B0" w:rsidRDefault="002D59B0" w:rsidP="002D59B0">
      <w:pPr>
        <w:pStyle w:val="Pargrafdellista"/>
        <w:jc w:val="both"/>
        <w:rPr>
          <w:rFonts w:ascii="Verdana" w:hAnsi="Verdana"/>
          <w:b/>
          <w:bCs/>
        </w:rPr>
      </w:pPr>
    </w:p>
    <w:p w14:paraId="761C9C55" w14:textId="77777777" w:rsidR="008833A6" w:rsidRDefault="008833A6" w:rsidP="002D59B0">
      <w:pPr>
        <w:pStyle w:val="Pargrafdellista"/>
        <w:jc w:val="both"/>
        <w:rPr>
          <w:rFonts w:ascii="Verdana" w:hAnsi="Verdana"/>
          <w:b/>
          <w:bCs/>
        </w:rPr>
      </w:pPr>
    </w:p>
    <w:p w14:paraId="28A049AE" w14:textId="77777777" w:rsidR="00755FD1" w:rsidRDefault="00755FD1" w:rsidP="00755FD1">
      <w:pPr>
        <w:pStyle w:val="Pargrafdellista"/>
        <w:numPr>
          <w:ilvl w:val="0"/>
          <w:numId w:val="24"/>
        </w:numPr>
        <w:jc w:val="both"/>
        <w:rPr>
          <w:rFonts w:ascii="Verdana" w:hAnsi="Verdana"/>
          <w:b/>
          <w:bCs/>
        </w:rPr>
      </w:pPr>
      <w:r w:rsidRPr="00430C7C">
        <w:rPr>
          <w:rFonts w:ascii="Verdana" w:hAnsi="Verdana"/>
          <w:b/>
          <w:bCs/>
        </w:rPr>
        <w:t xml:space="preserve">Informació sobre les quantitats mensuals de residus recollides per cada fracció, fins a 5 punts </w:t>
      </w:r>
    </w:p>
    <w:p w14:paraId="48FCBF4D" w14:textId="77777777" w:rsidR="002D59B0" w:rsidRPr="00430C7C" w:rsidRDefault="002D59B0" w:rsidP="002D59B0">
      <w:pPr>
        <w:pStyle w:val="Pargrafdellista"/>
        <w:jc w:val="both"/>
        <w:rPr>
          <w:rFonts w:ascii="Verdana" w:hAnsi="Verdana"/>
          <w:b/>
          <w:bCs/>
        </w:rPr>
      </w:pPr>
    </w:p>
    <w:p w14:paraId="28375CD9" w14:textId="77777777" w:rsidR="00755FD1" w:rsidRDefault="00755FD1" w:rsidP="00755FD1">
      <w:pPr>
        <w:spacing w:line="288" w:lineRule="auto"/>
        <w:ind w:left="709"/>
        <w:jc w:val="both"/>
        <w:rPr>
          <w:rFonts w:ascii="Verdana" w:hAnsi="Verdana"/>
          <w:iCs/>
          <w:color w:val="000000"/>
        </w:rPr>
      </w:pPr>
      <w:r w:rsidRPr="00224DFD">
        <w:rPr>
          <w:rFonts w:ascii="Verdana" w:hAnsi="Verdana"/>
          <w:iCs/>
          <w:color w:val="000000"/>
        </w:rPr>
        <w:t xml:space="preserve">S’atorgaran </w:t>
      </w:r>
      <w:r w:rsidRPr="001B7B20">
        <w:rPr>
          <w:rFonts w:ascii="Verdana" w:hAnsi="Verdana"/>
          <w:iCs/>
          <w:color w:val="000000"/>
        </w:rPr>
        <w:t xml:space="preserve">5 punts en cas que s’assumeixi el compromís d’incloure en l’informe mensual previst a </w:t>
      </w:r>
      <w:r w:rsidRPr="00F607C1">
        <w:rPr>
          <w:rFonts w:ascii="Verdana" w:hAnsi="Verdana"/>
          <w:iCs/>
          <w:color w:val="000000"/>
        </w:rPr>
        <w:t>l’apartat 5.5 del PPT</w:t>
      </w:r>
      <w:r w:rsidRPr="001B7B20">
        <w:rPr>
          <w:rFonts w:ascii="Verdana" w:hAnsi="Verdana"/>
          <w:iCs/>
          <w:color w:val="000000"/>
        </w:rPr>
        <w:t xml:space="preserve"> dades de les quantitats mensuals de residus recollides per cada fracció (de les fraccions indicades </w:t>
      </w:r>
      <w:r w:rsidRPr="00F607C1">
        <w:rPr>
          <w:rFonts w:ascii="Verdana" w:hAnsi="Verdana"/>
          <w:iCs/>
          <w:color w:val="000000"/>
        </w:rPr>
        <w:t>a l’Annex 2, apartat 2.2).</w:t>
      </w:r>
    </w:p>
    <w:p w14:paraId="2343C338" w14:textId="77777777" w:rsidR="002D59B0" w:rsidRDefault="002D59B0" w:rsidP="00755FD1">
      <w:pPr>
        <w:spacing w:line="288" w:lineRule="auto"/>
        <w:ind w:left="709"/>
        <w:jc w:val="both"/>
        <w:rPr>
          <w:rFonts w:ascii="Verdana" w:hAnsi="Verdana"/>
          <w:iCs/>
          <w:color w:val="000000"/>
        </w:rPr>
      </w:pPr>
    </w:p>
    <w:tbl>
      <w:tblPr>
        <w:tblStyle w:val="Taulaambquadrcula"/>
        <w:tblpPr w:leftFromText="141" w:rightFromText="141" w:vertAnchor="text" w:horzAnchor="page" w:tblpX="3131" w:tblpY="17"/>
        <w:tblW w:w="0" w:type="auto"/>
        <w:tblLayout w:type="fixed"/>
        <w:tblLook w:val="04A0" w:firstRow="1" w:lastRow="0" w:firstColumn="1" w:lastColumn="0" w:noHBand="0" w:noVBand="1"/>
      </w:tblPr>
      <w:tblGrid>
        <w:gridCol w:w="2092"/>
        <w:gridCol w:w="2325"/>
      </w:tblGrid>
      <w:tr w:rsidR="002D59B0" w14:paraId="482A19A1" w14:textId="77777777" w:rsidTr="005F5685">
        <w:trPr>
          <w:trHeight w:val="694"/>
        </w:trPr>
        <w:tc>
          <w:tcPr>
            <w:tcW w:w="2092" w:type="dxa"/>
          </w:tcPr>
          <w:p w14:paraId="7C8B6141" w14:textId="1D130700" w:rsidR="002D59B0" w:rsidRDefault="005F5685" w:rsidP="005F5685">
            <w:pPr>
              <w:spacing w:line="276" w:lineRule="auto"/>
              <w:jc w:val="both"/>
              <w:rPr>
                <w:rFonts w:ascii="Verdana" w:hAnsi="Verdana"/>
                <w:bCs/>
                <w:iCs/>
              </w:rPr>
            </w:pPr>
            <w:r>
              <w:rPr>
                <w:rFonts w:ascii="Verdana" w:hAnsi="Verdana"/>
                <w:bCs/>
                <w:iCs/>
              </w:rPr>
              <w:t xml:space="preserve">Si </w:t>
            </w:r>
            <w:r w:rsidR="002D59B0">
              <w:rPr>
                <w:rFonts w:ascii="Verdana" w:hAnsi="Verdana"/>
                <w:bCs/>
                <w:iCs/>
              </w:rPr>
              <w:t>(5 punts)</w:t>
            </w:r>
          </w:p>
          <w:sdt>
            <w:sdtPr>
              <w:rPr>
                <w:rFonts w:ascii="Verdana" w:hAnsi="Verdana"/>
                <w:bCs/>
                <w:iCs/>
              </w:rPr>
              <w:id w:val="647019637"/>
              <w14:checkbox>
                <w14:checked w14:val="0"/>
                <w14:checkedState w14:val="2612" w14:font="MS Gothic"/>
                <w14:uncheckedState w14:val="2610" w14:font="MS Gothic"/>
              </w14:checkbox>
            </w:sdtPr>
            <w:sdtEndPr/>
            <w:sdtContent>
              <w:p w14:paraId="0A1EF25A" w14:textId="77777777" w:rsidR="002D59B0" w:rsidRDefault="002D59B0" w:rsidP="005F5685">
                <w:pPr>
                  <w:spacing w:line="276" w:lineRule="auto"/>
                  <w:jc w:val="both"/>
                  <w:rPr>
                    <w:rFonts w:ascii="Verdana" w:hAnsi="Verdana"/>
                    <w:bCs/>
                    <w:iCs/>
                  </w:rPr>
                </w:pPr>
                <w:r>
                  <w:rPr>
                    <w:rFonts w:ascii="MS Gothic" w:eastAsia="MS Gothic" w:hAnsi="MS Gothic" w:hint="eastAsia"/>
                    <w:bCs/>
                    <w:iCs/>
                  </w:rPr>
                  <w:t>☐</w:t>
                </w:r>
              </w:p>
            </w:sdtContent>
          </w:sdt>
        </w:tc>
        <w:tc>
          <w:tcPr>
            <w:tcW w:w="2325" w:type="dxa"/>
          </w:tcPr>
          <w:p w14:paraId="312E0A54" w14:textId="7E0046CA" w:rsidR="002D59B0" w:rsidRDefault="005F5685" w:rsidP="005F5685">
            <w:pPr>
              <w:spacing w:line="276" w:lineRule="auto"/>
              <w:jc w:val="both"/>
              <w:rPr>
                <w:rFonts w:ascii="Verdana" w:hAnsi="Verdana"/>
                <w:bCs/>
                <w:iCs/>
              </w:rPr>
            </w:pPr>
            <w:r>
              <w:rPr>
                <w:rFonts w:ascii="Verdana" w:hAnsi="Verdana"/>
                <w:bCs/>
                <w:iCs/>
              </w:rPr>
              <w:t>No</w:t>
            </w:r>
            <w:r w:rsidR="002D59B0">
              <w:rPr>
                <w:rFonts w:ascii="Verdana" w:hAnsi="Verdana"/>
                <w:bCs/>
                <w:iCs/>
              </w:rPr>
              <w:t xml:space="preserve">( 0 punts) </w:t>
            </w:r>
          </w:p>
          <w:sdt>
            <w:sdtPr>
              <w:rPr>
                <w:rFonts w:ascii="Verdana" w:hAnsi="Verdana"/>
                <w:bCs/>
                <w:iCs/>
              </w:rPr>
              <w:id w:val="1162359035"/>
              <w14:checkbox>
                <w14:checked w14:val="0"/>
                <w14:checkedState w14:val="2612" w14:font="MS Gothic"/>
                <w14:uncheckedState w14:val="2610" w14:font="MS Gothic"/>
              </w14:checkbox>
            </w:sdtPr>
            <w:sdtEndPr/>
            <w:sdtContent>
              <w:p w14:paraId="4E4F02C5" w14:textId="77777777" w:rsidR="002D59B0" w:rsidRDefault="002D59B0" w:rsidP="005F5685">
                <w:pPr>
                  <w:spacing w:line="276" w:lineRule="auto"/>
                  <w:jc w:val="both"/>
                  <w:rPr>
                    <w:rFonts w:ascii="Verdana" w:hAnsi="Verdana"/>
                    <w:bCs/>
                    <w:iCs/>
                  </w:rPr>
                </w:pPr>
                <w:r>
                  <w:rPr>
                    <w:rFonts w:ascii="MS Gothic" w:eastAsia="MS Gothic" w:hAnsi="MS Gothic" w:hint="eastAsia"/>
                    <w:bCs/>
                    <w:iCs/>
                  </w:rPr>
                  <w:t>☐</w:t>
                </w:r>
              </w:p>
            </w:sdtContent>
          </w:sdt>
        </w:tc>
      </w:tr>
    </w:tbl>
    <w:p w14:paraId="12261C11" w14:textId="77777777" w:rsidR="002D59B0" w:rsidRPr="00430C7C" w:rsidRDefault="002D59B0" w:rsidP="002D59B0">
      <w:pPr>
        <w:pStyle w:val="Pargrafdellista"/>
        <w:jc w:val="both"/>
        <w:rPr>
          <w:rFonts w:ascii="Verdana" w:hAnsi="Verdana" w:cs="Arial"/>
          <w:b/>
        </w:rPr>
      </w:pPr>
    </w:p>
    <w:p w14:paraId="79A4F170" w14:textId="77777777" w:rsidR="002D59B0" w:rsidRDefault="002D59B0" w:rsidP="00755FD1">
      <w:pPr>
        <w:spacing w:line="288" w:lineRule="auto"/>
        <w:ind w:left="709"/>
        <w:jc w:val="both"/>
        <w:rPr>
          <w:rFonts w:ascii="Verdana" w:hAnsi="Verdana"/>
          <w:iCs/>
          <w:color w:val="000000"/>
        </w:rPr>
      </w:pPr>
    </w:p>
    <w:p w14:paraId="47CF5B6F" w14:textId="77777777" w:rsidR="002D59B0" w:rsidRPr="00224DFD" w:rsidRDefault="002D59B0" w:rsidP="00755FD1">
      <w:pPr>
        <w:spacing w:line="288" w:lineRule="auto"/>
        <w:ind w:left="709"/>
        <w:jc w:val="both"/>
        <w:rPr>
          <w:rFonts w:ascii="Verdana" w:hAnsi="Verdana"/>
          <w:iCs/>
          <w:color w:val="000000"/>
        </w:rPr>
      </w:pPr>
    </w:p>
    <w:p w14:paraId="6EF1B2FE" w14:textId="77777777" w:rsidR="00755FD1" w:rsidRDefault="00755FD1" w:rsidP="00755FD1">
      <w:pPr>
        <w:spacing w:line="288" w:lineRule="auto"/>
        <w:jc w:val="both"/>
        <w:rPr>
          <w:rFonts w:ascii="Verdana" w:hAnsi="Verdana"/>
          <w:b/>
          <w:bCs/>
          <w:iCs/>
          <w:color w:val="000000"/>
        </w:rPr>
      </w:pPr>
    </w:p>
    <w:p w14:paraId="496CA306" w14:textId="77777777" w:rsidR="00755FD1" w:rsidRDefault="00755FD1" w:rsidP="00755FD1">
      <w:pPr>
        <w:pStyle w:val="Pargrafdellista"/>
        <w:numPr>
          <w:ilvl w:val="0"/>
          <w:numId w:val="24"/>
        </w:numPr>
        <w:jc w:val="both"/>
        <w:rPr>
          <w:rFonts w:ascii="Verdana" w:hAnsi="Verdana"/>
          <w:b/>
          <w:bCs/>
        </w:rPr>
      </w:pPr>
      <w:r w:rsidRPr="00430C7C">
        <w:rPr>
          <w:rFonts w:ascii="Verdana" w:hAnsi="Verdana"/>
          <w:b/>
          <w:bCs/>
        </w:rPr>
        <w:t xml:space="preserve">Formació del personal que executarà el contracte fins a 5 punts. </w:t>
      </w:r>
    </w:p>
    <w:p w14:paraId="70DA43DD" w14:textId="77777777" w:rsidR="002D59B0" w:rsidRPr="00430C7C" w:rsidRDefault="002D59B0" w:rsidP="002D59B0">
      <w:pPr>
        <w:pStyle w:val="Pargrafdellista"/>
        <w:jc w:val="both"/>
        <w:rPr>
          <w:rFonts w:ascii="Verdana" w:hAnsi="Verdana"/>
          <w:b/>
          <w:bCs/>
        </w:rPr>
      </w:pPr>
    </w:p>
    <w:p w14:paraId="67B6F478"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Es valorarà que les persones adscrites al contracte rebin formació relativa als aspectes ambientals, sanitaris i/o de prevenció de riscos associats al servei: estalvi energètic i consum responsable d’aigua, eficiència del consum de productes, bones pràctiques de prevenció i gestió de residus propis. </w:t>
      </w:r>
    </w:p>
    <w:p w14:paraId="70CD90E2"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S’atorgarà la màxima puntuació si l’empresa es compromet a que el personal realitzi la formació (en format presencial o online) durant els primers 6 mesos de vigència inicial del contracte, fins a un màxim de </w:t>
      </w:r>
      <w:r>
        <w:rPr>
          <w:rFonts w:ascii="Verdana" w:hAnsi="Verdana"/>
          <w:iCs/>
          <w:color w:val="000000"/>
        </w:rPr>
        <w:t>5</w:t>
      </w:r>
      <w:r w:rsidRPr="00080550">
        <w:rPr>
          <w:rFonts w:ascii="Verdana" w:hAnsi="Verdana"/>
          <w:iCs/>
          <w:color w:val="000000"/>
        </w:rPr>
        <w:t xml:space="preserve"> punts i distribuïts de la següent manera: </w:t>
      </w:r>
    </w:p>
    <w:p w14:paraId="193C2085"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b.1. Formació de tot el personal adscrit al contracte en aspectes ambientals com: bon ús de l’energia quan realitzem la seva tasca de neteja (il·luminació, aparells encesos, climatització, etc.), i / o consum responsable d’aigua, fins a </w:t>
      </w:r>
      <w:r>
        <w:rPr>
          <w:rFonts w:ascii="Verdana" w:hAnsi="Verdana"/>
          <w:iCs/>
          <w:color w:val="000000"/>
        </w:rPr>
        <w:t>3</w:t>
      </w:r>
      <w:r w:rsidRPr="00080550">
        <w:rPr>
          <w:rFonts w:ascii="Verdana" w:hAnsi="Verdana"/>
          <w:iCs/>
          <w:color w:val="000000"/>
        </w:rPr>
        <w:t xml:space="preserve"> punts. </w:t>
      </w:r>
    </w:p>
    <w:p w14:paraId="32B84FE1"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b.2. Formació de tot el personal adscrit al contracte en prevenció de riscos laborals, fins a </w:t>
      </w:r>
      <w:r>
        <w:rPr>
          <w:rFonts w:ascii="Verdana" w:hAnsi="Verdana"/>
          <w:iCs/>
          <w:color w:val="000000"/>
        </w:rPr>
        <w:t>2</w:t>
      </w:r>
      <w:r w:rsidRPr="00080550">
        <w:rPr>
          <w:rFonts w:ascii="Verdana" w:hAnsi="Verdana"/>
          <w:iCs/>
          <w:color w:val="000000"/>
        </w:rPr>
        <w:t xml:space="preserve"> punts. </w:t>
      </w:r>
    </w:p>
    <w:p w14:paraId="28A67582" w14:textId="77777777" w:rsidR="003027AB" w:rsidRDefault="003027AB" w:rsidP="00857AE8">
      <w:pPr>
        <w:rPr>
          <w:rFonts w:ascii="Verdana" w:hAnsi="Verdana"/>
          <w:iCs/>
          <w:color w:val="000000"/>
        </w:rPr>
      </w:pPr>
    </w:p>
    <w:p w14:paraId="006A61B6" w14:textId="77777777" w:rsidR="002D59B0" w:rsidRDefault="002D59B0" w:rsidP="00857AE8">
      <w:pPr>
        <w:rPr>
          <w:rFonts w:ascii="Verdana" w:hAnsi="Verdana"/>
          <w:iCs/>
          <w:color w:val="000000"/>
        </w:rPr>
      </w:pPr>
    </w:p>
    <w:p w14:paraId="0C33304D" w14:textId="77777777" w:rsidR="002D59B0" w:rsidRDefault="002D59B0" w:rsidP="00857AE8">
      <w:pPr>
        <w:rPr>
          <w:rFonts w:ascii="Verdana" w:hAnsi="Verdana"/>
          <w:iCs/>
          <w:color w:val="000000"/>
        </w:rPr>
      </w:pPr>
    </w:p>
    <w:p w14:paraId="22D0C1C2" w14:textId="77777777" w:rsidR="002D59B0" w:rsidRDefault="002D59B0" w:rsidP="00857AE8">
      <w:pPr>
        <w:rPr>
          <w:rFonts w:ascii="Verdana" w:hAnsi="Verdana"/>
          <w:iCs/>
          <w:color w:val="000000"/>
        </w:rPr>
      </w:pPr>
    </w:p>
    <w:p w14:paraId="3DA5EEE7" w14:textId="77777777" w:rsidR="002D59B0" w:rsidRDefault="002D59B0" w:rsidP="00857AE8">
      <w:pPr>
        <w:rPr>
          <w:rFonts w:ascii="Verdana" w:hAnsi="Verdana"/>
          <w:iCs/>
          <w:color w:val="000000"/>
        </w:rPr>
      </w:pPr>
    </w:p>
    <w:p w14:paraId="21CAF7B0" w14:textId="77777777" w:rsidR="002D59B0" w:rsidRDefault="002D59B0" w:rsidP="00857AE8">
      <w:pPr>
        <w:rPr>
          <w:rFonts w:ascii="Verdana" w:hAnsi="Verdana"/>
          <w:iCs/>
          <w:color w:val="000000"/>
        </w:rPr>
      </w:pPr>
    </w:p>
    <w:p w14:paraId="028CDC0E" w14:textId="77777777" w:rsidR="002D59B0" w:rsidRDefault="002D59B0" w:rsidP="00857AE8">
      <w:pPr>
        <w:rPr>
          <w:rFonts w:ascii="Verdana" w:hAnsi="Verdana"/>
          <w:iCs/>
          <w:color w:val="000000"/>
        </w:rPr>
      </w:pPr>
    </w:p>
    <w:p w14:paraId="70E2B2A4" w14:textId="77777777" w:rsidR="002D59B0" w:rsidRDefault="002D59B0" w:rsidP="00857AE8">
      <w:pPr>
        <w:rPr>
          <w:rFonts w:ascii="Verdana" w:hAnsi="Verdana"/>
          <w:iCs/>
          <w:color w:val="000000"/>
        </w:rPr>
      </w:pPr>
    </w:p>
    <w:p w14:paraId="43EC2834" w14:textId="77777777" w:rsidR="002D59B0" w:rsidRDefault="002D59B0" w:rsidP="00857AE8">
      <w:pPr>
        <w:rPr>
          <w:rFonts w:ascii="Verdana" w:hAnsi="Verdana"/>
          <w:iCs/>
          <w:color w:val="000000"/>
        </w:rPr>
      </w:pPr>
    </w:p>
    <w:p w14:paraId="55CF2F93" w14:textId="77777777" w:rsidR="002D59B0" w:rsidRDefault="002D59B0" w:rsidP="00857AE8">
      <w:pPr>
        <w:rPr>
          <w:rFonts w:ascii="Verdana" w:hAnsi="Verdana"/>
          <w:iCs/>
          <w:color w:val="000000"/>
        </w:rPr>
      </w:pPr>
    </w:p>
    <w:tbl>
      <w:tblPr>
        <w:tblStyle w:val="Taulaambquadrcula"/>
        <w:tblpPr w:leftFromText="141" w:rightFromText="141" w:vertAnchor="text" w:horzAnchor="page" w:tblpX="1963" w:tblpY="17"/>
        <w:tblW w:w="0" w:type="auto"/>
        <w:tblLayout w:type="fixed"/>
        <w:tblLook w:val="04A0" w:firstRow="1" w:lastRow="0" w:firstColumn="1" w:lastColumn="0" w:noHBand="0" w:noVBand="1"/>
      </w:tblPr>
      <w:tblGrid>
        <w:gridCol w:w="5637"/>
        <w:gridCol w:w="2126"/>
        <w:gridCol w:w="1567"/>
      </w:tblGrid>
      <w:tr w:rsidR="005F5685" w14:paraId="31A692C3" w14:textId="77777777" w:rsidTr="005F5685">
        <w:trPr>
          <w:trHeight w:val="677"/>
        </w:trPr>
        <w:tc>
          <w:tcPr>
            <w:tcW w:w="5637" w:type="dxa"/>
          </w:tcPr>
          <w:p w14:paraId="317FBA4C" w14:textId="7C027B88" w:rsidR="005F5685" w:rsidRDefault="005F5685" w:rsidP="005F5685">
            <w:pPr>
              <w:spacing w:line="276" w:lineRule="auto"/>
              <w:jc w:val="both"/>
              <w:rPr>
                <w:rFonts w:ascii="Verdana" w:hAnsi="Verdana"/>
                <w:bCs/>
                <w:iCs/>
              </w:rPr>
            </w:pPr>
            <w:r w:rsidRPr="00080550">
              <w:rPr>
                <w:rFonts w:ascii="Verdana" w:hAnsi="Verdana"/>
                <w:iCs/>
                <w:color w:val="000000"/>
              </w:rPr>
              <w:t>Formació de tot el personal adscrit al contracte en aspectes ambientals com: bon ús de l’energia quan realitzem la seva tasca de neteja (il·luminació, aparells encesos, climatització, etc.), i / o consum responsable d’aigua</w:t>
            </w:r>
          </w:p>
        </w:tc>
        <w:tc>
          <w:tcPr>
            <w:tcW w:w="2126" w:type="dxa"/>
          </w:tcPr>
          <w:p w14:paraId="6D866648" w14:textId="0EA02A34" w:rsidR="005F5685" w:rsidRDefault="005F5685" w:rsidP="005F5685">
            <w:pPr>
              <w:spacing w:line="276" w:lineRule="auto"/>
              <w:jc w:val="both"/>
              <w:rPr>
                <w:rFonts w:ascii="Verdana" w:hAnsi="Verdana"/>
                <w:bCs/>
                <w:iCs/>
              </w:rPr>
            </w:pPr>
            <w:r>
              <w:rPr>
                <w:rFonts w:ascii="Verdana" w:hAnsi="Verdana"/>
                <w:bCs/>
                <w:iCs/>
              </w:rPr>
              <w:t xml:space="preserve">Si </w:t>
            </w:r>
          </w:p>
          <w:p w14:paraId="580ECA92" w14:textId="77777777" w:rsidR="005F5685" w:rsidRDefault="005F5685" w:rsidP="005F5685">
            <w:pPr>
              <w:spacing w:line="276" w:lineRule="auto"/>
              <w:jc w:val="both"/>
              <w:rPr>
                <w:rFonts w:ascii="Verdana" w:hAnsi="Verdana"/>
                <w:bCs/>
                <w:iCs/>
              </w:rPr>
            </w:pPr>
            <w:r>
              <w:rPr>
                <w:rFonts w:ascii="Verdana" w:hAnsi="Verdana"/>
                <w:bCs/>
                <w:iCs/>
              </w:rPr>
              <w:t>(5 punts)</w:t>
            </w:r>
          </w:p>
          <w:sdt>
            <w:sdtPr>
              <w:rPr>
                <w:rFonts w:ascii="Verdana" w:hAnsi="Verdana"/>
                <w:bCs/>
                <w:iCs/>
              </w:rPr>
              <w:id w:val="1091129977"/>
              <w14:checkbox>
                <w14:checked w14:val="0"/>
                <w14:checkedState w14:val="2612" w14:font="MS Gothic"/>
                <w14:uncheckedState w14:val="2610" w14:font="MS Gothic"/>
              </w14:checkbox>
            </w:sdtPr>
            <w:sdtEndPr/>
            <w:sdtContent>
              <w:p w14:paraId="4A7E2AF7" w14:textId="77777777" w:rsidR="005F5685" w:rsidRDefault="005F5685" w:rsidP="005F5685">
                <w:pPr>
                  <w:spacing w:line="276" w:lineRule="auto"/>
                  <w:jc w:val="both"/>
                  <w:rPr>
                    <w:rFonts w:ascii="Verdana" w:hAnsi="Verdana"/>
                    <w:bCs/>
                    <w:iCs/>
                  </w:rPr>
                </w:pPr>
                <w:r>
                  <w:rPr>
                    <w:rFonts w:ascii="MS Gothic" w:eastAsia="MS Gothic" w:hAnsi="MS Gothic" w:hint="eastAsia"/>
                    <w:bCs/>
                    <w:iCs/>
                  </w:rPr>
                  <w:t>☐</w:t>
                </w:r>
              </w:p>
            </w:sdtContent>
          </w:sdt>
        </w:tc>
        <w:tc>
          <w:tcPr>
            <w:tcW w:w="1567" w:type="dxa"/>
          </w:tcPr>
          <w:p w14:paraId="65431D18" w14:textId="77777777" w:rsidR="005F5685" w:rsidRDefault="005F5685" w:rsidP="005F5685">
            <w:pPr>
              <w:spacing w:line="276" w:lineRule="auto"/>
              <w:jc w:val="both"/>
              <w:rPr>
                <w:rFonts w:ascii="Verdana" w:hAnsi="Verdana"/>
                <w:bCs/>
                <w:iCs/>
              </w:rPr>
            </w:pPr>
            <w:r>
              <w:rPr>
                <w:rFonts w:ascii="Verdana" w:hAnsi="Verdana"/>
                <w:bCs/>
                <w:iCs/>
              </w:rPr>
              <w:t>No</w:t>
            </w:r>
          </w:p>
          <w:p w14:paraId="5AC019FA" w14:textId="77777777" w:rsidR="005F5685" w:rsidRDefault="005F5685" w:rsidP="005F5685">
            <w:pPr>
              <w:spacing w:line="276" w:lineRule="auto"/>
              <w:jc w:val="both"/>
              <w:rPr>
                <w:rFonts w:ascii="Verdana" w:hAnsi="Verdana"/>
                <w:bCs/>
                <w:iCs/>
              </w:rPr>
            </w:pPr>
            <w:r>
              <w:rPr>
                <w:rFonts w:ascii="Verdana" w:hAnsi="Verdana"/>
                <w:bCs/>
                <w:iCs/>
              </w:rPr>
              <w:t xml:space="preserve">( 0 punts) </w:t>
            </w:r>
          </w:p>
          <w:sdt>
            <w:sdtPr>
              <w:rPr>
                <w:rFonts w:ascii="Verdana" w:hAnsi="Verdana"/>
                <w:bCs/>
                <w:iCs/>
              </w:rPr>
              <w:id w:val="801041139"/>
              <w14:checkbox>
                <w14:checked w14:val="0"/>
                <w14:checkedState w14:val="2612" w14:font="MS Gothic"/>
                <w14:uncheckedState w14:val="2610" w14:font="MS Gothic"/>
              </w14:checkbox>
            </w:sdtPr>
            <w:sdtEndPr/>
            <w:sdtContent>
              <w:p w14:paraId="16B17A1E" w14:textId="77777777" w:rsidR="005F5685" w:rsidRDefault="005F5685" w:rsidP="005F5685">
                <w:pPr>
                  <w:spacing w:line="276" w:lineRule="auto"/>
                  <w:jc w:val="both"/>
                  <w:rPr>
                    <w:rFonts w:ascii="Verdana" w:hAnsi="Verdana"/>
                    <w:bCs/>
                    <w:iCs/>
                  </w:rPr>
                </w:pPr>
                <w:r>
                  <w:rPr>
                    <w:rFonts w:ascii="MS Gothic" w:eastAsia="MS Gothic" w:hAnsi="MS Gothic" w:hint="eastAsia"/>
                    <w:bCs/>
                    <w:iCs/>
                  </w:rPr>
                  <w:t>☐</w:t>
                </w:r>
              </w:p>
            </w:sdtContent>
          </w:sdt>
        </w:tc>
      </w:tr>
      <w:tr w:rsidR="008833A6" w14:paraId="4288AABD" w14:textId="77777777" w:rsidTr="005F5685">
        <w:trPr>
          <w:trHeight w:val="677"/>
        </w:trPr>
        <w:tc>
          <w:tcPr>
            <w:tcW w:w="5637" w:type="dxa"/>
          </w:tcPr>
          <w:p w14:paraId="48983CC0" w14:textId="77777777" w:rsidR="008833A6" w:rsidRPr="00080550" w:rsidRDefault="008833A6" w:rsidP="008833A6">
            <w:pPr>
              <w:spacing w:line="288" w:lineRule="auto"/>
              <w:ind w:left="709"/>
              <w:jc w:val="both"/>
              <w:rPr>
                <w:rFonts w:ascii="Verdana" w:hAnsi="Verdana"/>
                <w:iCs/>
                <w:color w:val="000000"/>
              </w:rPr>
            </w:pPr>
          </w:p>
          <w:p w14:paraId="5B650683" w14:textId="53E7740F" w:rsidR="008833A6" w:rsidRPr="00080550" w:rsidRDefault="008833A6" w:rsidP="008833A6">
            <w:pPr>
              <w:spacing w:line="276" w:lineRule="auto"/>
              <w:jc w:val="both"/>
              <w:rPr>
                <w:rFonts w:ascii="Verdana" w:hAnsi="Verdana"/>
                <w:iCs/>
                <w:color w:val="000000"/>
              </w:rPr>
            </w:pPr>
            <w:r w:rsidRPr="00080550">
              <w:rPr>
                <w:rFonts w:ascii="Verdana" w:hAnsi="Verdana"/>
                <w:iCs/>
                <w:color w:val="000000"/>
              </w:rPr>
              <w:t>Formació de tot el personal adscrit al contracte en prevenció de riscos laborals</w:t>
            </w:r>
          </w:p>
        </w:tc>
        <w:tc>
          <w:tcPr>
            <w:tcW w:w="2126" w:type="dxa"/>
          </w:tcPr>
          <w:p w14:paraId="3117CDCA" w14:textId="77777777" w:rsidR="008833A6" w:rsidRDefault="008833A6" w:rsidP="008833A6">
            <w:pPr>
              <w:spacing w:line="276" w:lineRule="auto"/>
              <w:jc w:val="both"/>
              <w:rPr>
                <w:rFonts w:ascii="Verdana" w:hAnsi="Verdana"/>
                <w:bCs/>
                <w:iCs/>
              </w:rPr>
            </w:pPr>
            <w:r>
              <w:rPr>
                <w:rFonts w:ascii="Verdana" w:hAnsi="Verdana"/>
                <w:bCs/>
                <w:iCs/>
              </w:rPr>
              <w:t xml:space="preserve">Si </w:t>
            </w:r>
          </w:p>
          <w:p w14:paraId="793E9320" w14:textId="413867C7" w:rsidR="008833A6" w:rsidRDefault="008833A6" w:rsidP="008833A6">
            <w:pPr>
              <w:spacing w:line="276" w:lineRule="auto"/>
              <w:jc w:val="both"/>
              <w:rPr>
                <w:rFonts w:ascii="Verdana" w:hAnsi="Verdana"/>
                <w:bCs/>
                <w:iCs/>
              </w:rPr>
            </w:pPr>
            <w:r>
              <w:rPr>
                <w:rFonts w:ascii="Verdana" w:hAnsi="Verdana"/>
                <w:bCs/>
                <w:iCs/>
              </w:rPr>
              <w:t>(2 punts)</w:t>
            </w:r>
          </w:p>
          <w:sdt>
            <w:sdtPr>
              <w:rPr>
                <w:rFonts w:ascii="Verdana" w:hAnsi="Verdana"/>
                <w:bCs/>
                <w:iCs/>
              </w:rPr>
              <w:id w:val="-502971707"/>
              <w14:checkbox>
                <w14:checked w14:val="0"/>
                <w14:checkedState w14:val="2612" w14:font="MS Gothic"/>
                <w14:uncheckedState w14:val="2610" w14:font="MS Gothic"/>
              </w14:checkbox>
            </w:sdtPr>
            <w:sdtEndPr/>
            <w:sdtContent>
              <w:p w14:paraId="4DB7C321" w14:textId="709F1D2C" w:rsidR="008833A6" w:rsidRDefault="008833A6" w:rsidP="008833A6">
                <w:pPr>
                  <w:spacing w:line="276" w:lineRule="auto"/>
                  <w:jc w:val="both"/>
                  <w:rPr>
                    <w:rFonts w:ascii="Verdana" w:hAnsi="Verdana"/>
                    <w:bCs/>
                    <w:iCs/>
                  </w:rPr>
                </w:pPr>
                <w:r>
                  <w:rPr>
                    <w:rFonts w:ascii="MS Gothic" w:eastAsia="MS Gothic" w:hAnsi="MS Gothic" w:hint="eastAsia"/>
                    <w:bCs/>
                    <w:iCs/>
                  </w:rPr>
                  <w:t>☐</w:t>
                </w:r>
              </w:p>
            </w:sdtContent>
          </w:sdt>
        </w:tc>
        <w:tc>
          <w:tcPr>
            <w:tcW w:w="1567" w:type="dxa"/>
          </w:tcPr>
          <w:p w14:paraId="04972F04" w14:textId="77777777" w:rsidR="008833A6" w:rsidRDefault="008833A6" w:rsidP="008833A6">
            <w:pPr>
              <w:spacing w:line="276" w:lineRule="auto"/>
              <w:jc w:val="both"/>
              <w:rPr>
                <w:rFonts w:ascii="Verdana" w:hAnsi="Verdana"/>
                <w:bCs/>
                <w:iCs/>
              </w:rPr>
            </w:pPr>
            <w:r>
              <w:rPr>
                <w:rFonts w:ascii="Verdana" w:hAnsi="Verdana"/>
                <w:bCs/>
                <w:iCs/>
              </w:rPr>
              <w:t>No</w:t>
            </w:r>
          </w:p>
          <w:p w14:paraId="36F36207" w14:textId="77777777" w:rsidR="008833A6" w:rsidRDefault="008833A6" w:rsidP="008833A6">
            <w:pPr>
              <w:spacing w:line="276" w:lineRule="auto"/>
              <w:jc w:val="both"/>
              <w:rPr>
                <w:rFonts w:ascii="Verdana" w:hAnsi="Verdana"/>
                <w:bCs/>
                <w:iCs/>
              </w:rPr>
            </w:pPr>
            <w:r>
              <w:rPr>
                <w:rFonts w:ascii="Verdana" w:hAnsi="Verdana"/>
                <w:bCs/>
                <w:iCs/>
              </w:rPr>
              <w:t xml:space="preserve">( 0 punts) </w:t>
            </w:r>
          </w:p>
          <w:sdt>
            <w:sdtPr>
              <w:rPr>
                <w:rFonts w:ascii="Verdana" w:hAnsi="Verdana"/>
                <w:bCs/>
                <w:iCs/>
              </w:rPr>
              <w:id w:val="-840234973"/>
              <w14:checkbox>
                <w14:checked w14:val="0"/>
                <w14:checkedState w14:val="2612" w14:font="MS Gothic"/>
                <w14:uncheckedState w14:val="2610" w14:font="MS Gothic"/>
              </w14:checkbox>
            </w:sdtPr>
            <w:sdtEndPr/>
            <w:sdtContent>
              <w:p w14:paraId="1DC5A647" w14:textId="32047B83" w:rsidR="008833A6" w:rsidRDefault="008833A6" w:rsidP="008833A6">
                <w:pPr>
                  <w:spacing w:line="276" w:lineRule="auto"/>
                  <w:jc w:val="both"/>
                  <w:rPr>
                    <w:rFonts w:ascii="Verdana" w:hAnsi="Verdana"/>
                    <w:bCs/>
                    <w:iCs/>
                  </w:rPr>
                </w:pPr>
                <w:r>
                  <w:rPr>
                    <w:rFonts w:ascii="MS Gothic" w:eastAsia="MS Gothic" w:hAnsi="MS Gothic" w:hint="eastAsia"/>
                    <w:bCs/>
                    <w:iCs/>
                  </w:rPr>
                  <w:t>☐</w:t>
                </w:r>
              </w:p>
            </w:sdtContent>
          </w:sdt>
        </w:tc>
      </w:tr>
    </w:tbl>
    <w:p w14:paraId="5E590FB7" w14:textId="77777777" w:rsidR="005F5685" w:rsidRPr="00430C7C" w:rsidRDefault="005F5685" w:rsidP="005F5685">
      <w:pPr>
        <w:pStyle w:val="Pargrafdellista"/>
        <w:jc w:val="both"/>
        <w:rPr>
          <w:rFonts w:ascii="Verdana" w:hAnsi="Verdana" w:cs="Arial"/>
          <w:b/>
        </w:rPr>
      </w:pPr>
    </w:p>
    <w:p w14:paraId="19BCC742" w14:textId="77777777" w:rsidR="005F5685" w:rsidRDefault="005F5685" w:rsidP="005F5685">
      <w:pPr>
        <w:spacing w:line="288" w:lineRule="auto"/>
        <w:ind w:left="709"/>
        <w:jc w:val="both"/>
        <w:rPr>
          <w:rFonts w:ascii="Verdana" w:hAnsi="Verdana"/>
          <w:iCs/>
          <w:color w:val="000000"/>
        </w:rPr>
      </w:pPr>
    </w:p>
    <w:p w14:paraId="08610EB2" w14:textId="77777777" w:rsidR="002D59B0" w:rsidRDefault="002D59B0" w:rsidP="00857AE8">
      <w:pPr>
        <w:rPr>
          <w:rFonts w:ascii="Verdana" w:hAnsi="Verdana"/>
        </w:rPr>
      </w:pPr>
    </w:p>
    <w:p w14:paraId="679FE5AB" w14:textId="77777777" w:rsidR="00857AE8" w:rsidRDefault="00857AE8" w:rsidP="00857AE8">
      <w:pPr>
        <w:rPr>
          <w:rFonts w:ascii="Verdana" w:hAnsi="Verdana"/>
        </w:rPr>
      </w:pPr>
    </w:p>
    <w:p w14:paraId="064A0D04" w14:textId="77777777" w:rsidR="005F5685" w:rsidRDefault="005F5685" w:rsidP="00857AE8">
      <w:pPr>
        <w:rPr>
          <w:rFonts w:ascii="Verdana" w:hAnsi="Verdana"/>
        </w:rPr>
      </w:pPr>
    </w:p>
    <w:p w14:paraId="61E208A0" w14:textId="77777777" w:rsidR="005F5685" w:rsidRDefault="005F5685" w:rsidP="00857AE8">
      <w:pPr>
        <w:rPr>
          <w:rFonts w:ascii="Verdana" w:hAnsi="Verdana"/>
        </w:rPr>
      </w:pPr>
    </w:p>
    <w:p w14:paraId="3771C87A" w14:textId="77777777" w:rsidR="005F5685" w:rsidRDefault="005F5685" w:rsidP="00857AE8">
      <w:pPr>
        <w:rPr>
          <w:rFonts w:ascii="Verdana" w:hAnsi="Verdana"/>
        </w:rPr>
      </w:pPr>
    </w:p>
    <w:p w14:paraId="2324CECF" w14:textId="77777777" w:rsidR="005F5685" w:rsidRDefault="005F5685" w:rsidP="00857AE8">
      <w:pPr>
        <w:rPr>
          <w:rFonts w:ascii="Verdana" w:hAnsi="Verdana"/>
        </w:rPr>
      </w:pPr>
    </w:p>
    <w:p w14:paraId="561E908C" w14:textId="77777777" w:rsidR="005F5685" w:rsidRDefault="005F5685" w:rsidP="00857AE8">
      <w:pPr>
        <w:rPr>
          <w:rFonts w:ascii="Verdana" w:hAnsi="Verdana"/>
        </w:rPr>
      </w:pPr>
    </w:p>
    <w:p w14:paraId="6D9C3149" w14:textId="77777777" w:rsidR="005F5685" w:rsidRDefault="005F5685" w:rsidP="00857AE8">
      <w:pPr>
        <w:rPr>
          <w:rFonts w:ascii="Verdana" w:hAnsi="Verdana"/>
        </w:rPr>
      </w:pPr>
    </w:p>
    <w:p w14:paraId="1C1BA2FA" w14:textId="77777777" w:rsidR="005F5685" w:rsidRDefault="005F5685" w:rsidP="00857AE8">
      <w:pPr>
        <w:rPr>
          <w:rFonts w:ascii="Verdana" w:hAnsi="Verdana"/>
        </w:rPr>
      </w:pPr>
    </w:p>
    <w:p w14:paraId="6B48020C" w14:textId="77777777" w:rsidR="005F5685" w:rsidRDefault="005F5685" w:rsidP="00857AE8">
      <w:pPr>
        <w:rPr>
          <w:rFonts w:ascii="Verdana" w:hAnsi="Verdana"/>
        </w:rPr>
      </w:pPr>
    </w:p>
    <w:p w14:paraId="44836D29" w14:textId="77777777" w:rsidR="005F5685" w:rsidRDefault="005F5685" w:rsidP="00857AE8">
      <w:pPr>
        <w:rPr>
          <w:rFonts w:ascii="Verdana" w:hAnsi="Verdana"/>
        </w:rPr>
      </w:pPr>
    </w:p>
    <w:p w14:paraId="00FF9FD4" w14:textId="77777777" w:rsidR="005F5685" w:rsidRDefault="005F5685" w:rsidP="00857AE8">
      <w:pPr>
        <w:rPr>
          <w:rFonts w:ascii="Verdana" w:hAnsi="Verdana"/>
        </w:rPr>
      </w:pPr>
    </w:p>
    <w:p w14:paraId="69A34B00" w14:textId="77777777" w:rsidR="005F5685" w:rsidRDefault="005F5685" w:rsidP="00857AE8">
      <w:pPr>
        <w:rPr>
          <w:rFonts w:ascii="Verdana" w:hAnsi="Verdana"/>
        </w:rPr>
      </w:pPr>
    </w:p>
    <w:p w14:paraId="388127AD" w14:textId="77777777" w:rsidR="005F5685" w:rsidRDefault="005F5685" w:rsidP="00857AE8">
      <w:pPr>
        <w:rPr>
          <w:rFonts w:ascii="Verdana" w:hAnsi="Verdana"/>
        </w:rPr>
      </w:pPr>
    </w:p>
    <w:p w14:paraId="4DDBF3A2" w14:textId="77777777" w:rsidR="005F5685" w:rsidRDefault="005F5685" w:rsidP="00857AE8">
      <w:pPr>
        <w:rPr>
          <w:rFonts w:ascii="Verdana" w:hAnsi="Verdana"/>
        </w:rPr>
      </w:pPr>
    </w:p>
    <w:p w14:paraId="0A1E7B40" w14:textId="77777777" w:rsidR="005F5685" w:rsidRDefault="005F5685" w:rsidP="00857AE8">
      <w:pPr>
        <w:rPr>
          <w:rFonts w:ascii="Verdana" w:hAnsi="Verdana"/>
        </w:rPr>
      </w:pPr>
    </w:p>
    <w:p w14:paraId="4E6B0138" w14:textId="77777777" w:rsidR="005F5685" w:rsidRDefault="005F5685" w:rsidP="00857AE8">
      <w:pPr>
        <w:rPr>
          <w:rFonts w:ascii="Verdana" w:hAnsi="Verdana"/>
        </w:rPr>
      </w:pPr>
    </w:p>
    <w:p w14:paraId="7A1A994E" w14:textId="77777777" w:rsidR="005F5685" w:rsidRPr="00F24538" w:rsidRDefault="005F5685" w:rsidP="00857AE8">
      <w:pPr>
        <w:rPr>
          <w:rFonts w:ascii="Verdana" w:hAnsi="Verdana"/>
        </w:rPr>
      </w:pPr>
    </w:p>
    <w:p w14:paraId="39EDDC41" w14:textId="77777777" w:rsidR="00E12F7B" w:rsidRPr="007D442A" w:rsidRDefault="00E12F7B" w:rsidP="00F1141A">
      <w:pPr>
        <w:pStyle w:val="Pargrafdellista"/>
        <w:ind w:left="851"/>
        <w:jc w:val="both"/>
        <w:rPr>
          <w:rFonts w:ascii="Verdana" w:eastAsia="Calibri" w:hAnsi="Verdana" w:cs="Arial"/>
          <w:lang w:eastAsia="en-US"/>
        </w:rPr>
      </w:pPr>
    </w:p>
    <w:p w14:paraId="2FEC8B32" w14:textId="77777777" w:rsidR="001851B4" w:rsidRPr="007D442A" w:rsidRDefault="001851B4" w:rsidP="001851B4">
      <w:pPr>
        <w:jc w:val="both"/>
        <w:rPr>
          <w:rFonts w:ascii="Verdana" w:hAnsi="Verdana" w:cs="Arial"/>
          <w:i/>
          <w:snapToGrid w:val="0"/>
          <w:lang w:eastAsia="es-ES"/>
        </w:rPr>
      </w:pPr>
      <w:r w:rsidRPr="007D442A">
        <w:rPr>
          <w:rFonts w:ascii="Verdana" w:hAnsi="Verdana" w:cs="Arial"/>
          <w:i/>
          <w:snapToGrid w:val="0"/>
          <w:lang w:eastAsia="es-ES"/>
        </w:rPr>
        <w:t>[Signatura electrònica]</w:t>
      </w:r>
    </w:p>
    <w:p w14:paraId="2A267044" w14:textId="77777777" w:rsidR="00E12F7B" w:rsidRPr="00F24538" w:rsidRDefault="00E12F7B" w:rsidP="00F24538">
      <w:pPr>
        <w:jc w:val="both"/>
        <w:rPr>
          <w:rFonts w:ascii="Verdana" w:eastAsia="Calibri" w:hAnsi="Verdana" w:cs="Arial"/>
          <w:lang w:eastAsia="en-US"/>
        </w:rPr>
      </w:pPr>
    </w:p>
    <w:tbl>
      <w:tblPr>
        <w:tblStyle w:val="Taulaambquadrcula"/>
        <w:tblpPr w:leftFromText="141" w:rightFromText="141" w:vertAnchor="text" w:horzAnchor="margin" w:tblpXSpec="center" w:tblpY="392"/>
        <w:tblW w:w="9923" w:type="dxa"/>
        <w:tblLook w:val="04A0" w:firstRow="1" w:lastRow="0" w:firstColumn="1" w:lastColumn="0" w:noHBand="0" w:noVBand="1"/>
      </w:tblPr>
      <w:tblGrid>
        <w:gridCol w:w="9923"/>
      </w:tblGrid>
      <w:tr w:rsidR="008C27EC" w:rsidRPr="00500921" w14:paraId="2B78987F" w14:textId="77777777" w:rsidTr="008C27EC">
        <w:tc>
          <w:tcPr>
            <w:tcW w:w="9923" w:type="dxa"/>
          </w:tcPr>
          <w:p w14:paraId="531A9E07" w14:textId="77777777" w:rsidR="008C27EC" w:rsidRPr="00500921" w:rsidRDefault="008C27EC" w:rsidP="008C27EC">
            <w:pPr>
              <w:rPr>
                <w:rFonts w:ascii="Verdana" w:hAnsi="Verdana"/>
                <w:i/>
                <w:iCs/>
                <w:sz w:val="16"/>
                <w:szCs w:val="16"/>
              </w:rPr>
            </w:pPr>
          </w:p>
          <w:p w14:paraId="3F2D4873" w14:textId="77777777" w:rsidR="008C27EC" w:rsidRPr="00500921" w:rsidRDefault="008C27EC" w:rsidP="008C27EC">
            <w:pPr>
              <w:jc w:val="both"/>
              <w:rPr>
                <w:rFonts w:ascii="Verdana" w:hAnsi="Verdana"/>
                <w:strike/>
              </w:rPr>
            </w:pPr>
            <w:r w:rsidRPr="00500921">
              <w:rPr>
                <w:rFonts w:ascii="Verdana" w:hAnsi="Verdana" w:cs="Arial"/>
                <w:b/>
                <w:snapToGrid w:val="0"/>
                <w:sz w:val="16"/>
                <w:lang w:eastAsia="es-ES"/>
              </w:rPr>
              <w:t>ADVERTÈNCIA:</w:t>
            </w:r>
            <w:r w:rsidRPr="00500921">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500921">
              <w:rPr>
                <w:rFonts w:ascii="Verdana" w:hAnsi="Verdana" w:cs="Verdana"/>
                <w:b/>
                <w:iCs/>
                <w:sz w:val="16"/>
              </w:rPr>
              <w:t xml:space="preserve"> i afectant l’objectivitat de la valoració i el tractament igualitari de les empreses licitadores,</w:t>
            </w:r>
            <w:r w:rsidRPr="00500921">
              <w:rPr>
                <w:rFonts w:ascii="Verdana" w:hAnsi="Verdana" w:cs="Arial"/>
                <w:b/>
                <w:sz w:val="16"/>
              </w:rPr>
              <w:t xml:space="preserve"> implicarà l’exclusió de la licitació.</w:t>
            </w:r>
          </w:p>
          <w:p w14:paraId="4741341A" w14:textId="77777777" w:rsidR="008C27EC" w:rsidRPr="00500921" w:rsidRDefault="008C27EC" w:rsidP="008C27EC">
            <w:pPr>
              <w:rPr>
                <w:rFonts w:ascii="Verdana" w:hAnsi="Verdana"/>
              </w:rPr>
            </w:pPr>
          </w:p>
        </w:tc>
      </w:tr>
    </w:tbl>
    <w:p w14:paraId="7435E83B" w14:textId="77777777" w:rsidR="000D7680" w:rsidRPr="00500921" w:rsidRDefault="000D7680" w:rsidP="00F1141A">
      <w:pPr>
        <w:pStyle w:val="Pargrafdellista"/>
        <w:ind w:left="851"/>
        <w:jc w:val="both"/>
        <w:rPr>
          <w:rFonts w:ascii="Verdana" w:eastAsia="Calibri" w:hAnsi="Verdana" w:cs="Arial"/>
          <w:lang w:eastAsia="en-US"/>
        </w:rPr>
      </w:pPr>
    </w:p>
    <w:p w14:paraId="109C97D5" w14:textId="77777777" w:rsidR="00332CDF" w:rsidRDefault="00332CDF" w:rsidP="007D442A">
      <w:pPr>
        <w:tabs>
          <w:tab w:val="left" w:pos="1418"/>
        </w:tabs>
        <w:spacing w:after="240"/>
        <w:jc w:val="both"/>
        <w:rPr>
          <w:rFonts w:ascii="Verdana" w:hAnsi="Verdana" w:cs="Arial"/>
          <w:b/>
          <w:u w:val="single"/>
        </w:rPr>
      </w:pPr>
    </w:p>
    <w:p w14:paraId="687E4127" w14:textId="77777777" w:rsidR="00332CDF" w:rsidRDefault="00332CDF" w:rsidP="007D442A">
      <w:pPr>
        <w:tabs>
          <w:tab w:val="left" w:pos="1418"/>
        </w:tabs>
        <w:spacing w:after="240"/>
        <w:jc w:val="both"/>
        <w:rPr>
          <w:rFonts w:ascii="Verdana" w:hAnsi="Verdana" w:cs="Arial"/>
          <w:b/>
          <w:u w:val="single"/>
        </w:rPr>
      </w:pPr>
    </w:p>
    <w:p w14:paraId="79AF16E2" w14:textId="77777777" w:rsidR="00332CDF" w:rsidRDefault="00332CDF" w:rsidP="007D442A">
      <w:pPr>
        <w:tabs>
          <w:tab w:val="left" w:pos="1418"/>
        </w:tabs>
        <w:spacing w:after="240"/>
        <w:jc w:val="both"/>
        <w:rPr>
          <w:rFonts w:ascii="Verdana" w:hAnsi="Verdana" w:cs="Arial"/>
          <w:b/>
          <w:u w:val="single"/>
        </w:rPr>
      </w:pPr>
    </w:p>
    <w:p w14:paraId="2798905C" w14:textId="77777777" w:rsidR="00332CDF" w:rsidRDefault="00332CDF" w:rsidP="007D442A">
      <w:pPr>
        <w:tabs>
          <w:tab w:val="left" w:pos="1418"/>
        </w:tabs>
        <w:spacing w:after="240"/>
        <w:jc w:val="both"/>
        <w:rPr>
          <w:rFonts w:ascii="Verdana" w:hAnsi="Verdana" w:cs="Arial"/>
          <w:b/>
          <w:u w:val="single"/>
        </w:rPr>
      </w:pPr>
    </w:p>
    <w:p w14:paraId="0C54F976" w14:textId="77777777" w:rsidR="00332CDF" w:rsidRDefault="00332CDF" w:rsidP="007D442A">
      <w:pPr>
        <w:tabs>
          <w:tab w:val="left" w:pos="1418"/>
        </w:tabs>
        <w:spacing w:after="240"/>
        <w:jc w:val="both"/>
        <w:rPr>
          <w:rFonts w:ascii="Verdana" w:hAnsi="Verdana" w:cs="Arial"/>
          <w:b/>
          <w:u w:val="single"/>
        </w:rPr>
      </w:pPr>
    </w:p>
    <w:p w14:paraId="2A756E8C" w14:textId="77777777" w:rsidR="00332CDF" w:rsidRDefault="00332CDF" w:rsidP="007D442A">
      <w:pPr>
        <w:tabs>
          <w:tab w:val="left" w:pos="1418"/>
        </w:tabs>
        <w:spacing w:after="240"/>
        <w:jc w:val="both"/>
        <w:rPr>
          <w:rFonts w:ascii="Verdana" w:hAnsi="Verdana" w:cs="Arial"/>
          <w:b/>
          <w:u w:val="single"/>
        </w:rPr>
      </w:pPr>
    </w:p>
    <w:p w14:paraId="4E5F8AF3" w14:textId="563A3F6B" w:rsidR="00F24538" w:rsidRPr="00BB3B9D" w:rsidRDefault="00F24538" w:rsidP="007D442A">
      <w:pPr>
        <w:tabs>
          <w:tab w:val="left" w:pos="1418"/>
        </w:tabs>
        <w:spacing w:after="240"/>
        <w:jc w:val="both"/>
        <w:rPr>
          <w:rFonts w:ascii="Verdana" w:hAnsi="Verdana" w:cs="Arial"/>
          <w:b/>
          <w:u w:val="single"/>
        </w:rPr>
      </w:pPr>
      <w:r w:rsidRPr="00BB3B9D">
        <w:rPr>
          <w:rFonts w:ascii="Verdana" w:hAnsi="Verdana" w:cs="Arial"/>
          <w:b/>
          <w:u w:val="single"/>
        </w:rPr>
        <w:lastRenderedPageBreak/>
        <w:t>ANNEX V</w:t>
      </w:r>
      <w:r w:rsidR="001F468F" w:rsidRPr="00BB3B9D">
        <w:rPr>
          <w:rFonts w:ascii="Verdana" w:hAnsi="Verdana" w:cs="Arial"/>
          <w:b/>
          <w:u w:val="single"/>
        </w:rPr>
        <w:t>III</w:t>
      </w:r>
      <w:r w:rsidRPr="00BB3B9D">
        <w:rPr>
          <w:rFonts w:ascii="Verdana" w:hAnsi="Verdana" w:cs="Arial"/>
          <w:b/>
          <w:u w:val="single"/>
        </w:rPr>
        <w:t>. DECLARACIÓ CONDICIONS DELS CONTRACTES DE TREBALL</w:t>
      </w:r>
    </w:p>
    <w:p w14:paraId="63C5E4F1" w14:textId="6A5EFE9D" w:rsidR="008D2168" w:rsidRPr="00BB3B9D" w:rsidRDefault="008D2168" w:rsidP="008D2168">
      <w:pPr>
        <w:rPr>
          <w:rFonts w:ascii="Verdana" w:hAnsi="Verdana" w:cs="Verdana"/>
        </w:rPr>
      </w:pPr>
    </w:p>
    <w:p w14:paraId="47DFBC3A" w14:textId="0DA88CF6" w:rsidR="008D2168" w:rsidRPr="00BB3B9D" w:rsidRDefault="008D2168" w:rsidP="008D2168">
      <w:pPr>
        <w:jc w:val="both"/>
        <w:rPr>
          <w:rFonts w:ascii="Verdana" w:hAnsi="Verdana" w:cs="Verdana"/>
        </w:rPr>
      </w:pPr>
      <w:r w:rsidRPr="00BB3B9D">
        <w:rPr>
          <w:rFonts w:ascii="Verdana" w:hAnsi="Verdana" w:cs="Verdana"/>
        </w:rPr>
        <w:t xml:space="preserve">El sotasignat, senyor </w:t>
      </w:r>
      <w:r w:rsidR="001F468F" w:rsidRPr="00BB3B9D">
        <w:rPr>
          <w:rFonts w:ascii="Verdana" w:hAnsi="Verdana" w:cs="Verdana"/>
        </w:rPr>
        <w:t xml:space="preserve">David </w:t>
      </w:r>
      <w:proofErr w:type="spellStart"/>
      <w:r w:rsidR="001F468F" w:rsidRPr="00BB3B9D">
        <w:rPr>
          <w:rFonts w:ascii="Verdana" w:hAnsi="Verdana" w:cs="Verdana"/>
        </w:rPr>
        <w:t>Tauroni</w:t>
      </w:r>
      <w:proofErr w:type="spellEnd"/>
      <w:r w:rsidR="001F468F" w:rsidRPr="00BB3B9D">
        <w:rPr>
          <w:rFonts w:ascii="Verdana" w:hAnsi="Verdana" w:cs="Verdana"/>
        </w:rPr>
        <w:t xml:space="preserve"> Burgos</w:t>
      </w:r>
      <w:r w:rsidRPr="00BB3B9D">
        <w:rPr>
          <w:rFonts w:ascii="Verdana" w:hAnsi="Verdana" w:cs="Verdana"/>
        </w:rPr>
        <w:t xml:space="preserve">, amb DNI núm. </w:t>
      </w:r>
      <w:r w:rsidR="001F468F" w:rsidRPr="00BB3B9D">
        <w:rPr>
          <w:rFonts w:ascii="Verdana" w:hAnsi="Verdana" w:cs="Verdana"/>
        </w:rPr>
        <w:t>xxx</w:t>
      </w:r>
      <w:r w:rsidRPr="00BB3B9D">
        <w:rPr>
          <w:rFonts w:ascii="Verdana" w:hAnsi="Verdana" w:cs="Verdana"/>
        </w:rPr>
        <w:t xml:space="preserve">, en qualitat de representant </w:t>
      </w:r>
      <w:r w:rsidR="001F468F" w:rsidRPr="00BB3B9D">
        <w:rPr>
          <w:rFonts w:ascii="Verdana" w:hAnsi="Verdana" w:cs="Verdana"/>
        </w:rPr>
        <w:t>legal de la persona jurídic ELEROC SERVICIOS SL</w:t>
      </w:r>
      <w:r w:rsidRPr="00BB3B9D">
        <w:rPr>
          <w:rFonts w:ascii="Verdana" w:hAnsi="Verdana" w:cs="Verdana"/>
        </w:rPr>
        <w:t xml:space="preserve"> amb NIF </w:t>
      </w:r>
      <w:r w:rsidR="001F468F" w:rsidRPr="00BB3B9D">
        <w:rPr>
          <w:rFonts w:ascii="Verdana" w:hAnsi="Verdana" w:cs="Verdana"/>
        </w:rPr>
        <w:t>B26533257</w:t>
      </w:r>
      <w:r w:rsidRPr="00BB3B9D">
        <w:rPr>
          <w:rFonts w:ascii="Verdana" w:hAnsi="Verdana" w:cs="Verdana"/>
        </w:rPr>
        <w:t>, amb l’adreça de correu electrònic per rebre les comunicacions electròniques (</w:t>
      </w:r>
      <w:r w:rsidR="001F468F" w:rsidRPr="00BB3B9D">
        <w:rPr>
          <w:rFonts w:ascii="Verdana" w:hAnsi="Verdana" w:cs="Verdana"/>
        </w:rPr>
        <w:t>licitaciones@osga.es</w:t>
      </w:r>
      <w:r w:rsidRPr="00BB3B9D">
        <w:rPr>
          <w:rFonts w:ascii="Verdana" w:hAnsi="Verdana" w:cs="Verdana"/>
        </w:rPr>
        <w:t xml:space="preserve">) i EN QUALITAT DE CONTRACTISTA del contracte de servei de </w:t>
      </w:r>
      <w:r w:rsidR="001F468F" w:rsidRPr="00BB3B9D">
        <w:rPr>
          <w:rFonts w:ascii="Verdana" w:hAnsi="Verdana" w:cs="Verdana"/>
        </w:rPr>
        <w:t>neteja per dependències del</w:t>
      </w:r>
      <w:r w:rsidRPr="00BB3B9D">
        <w:rPr>
          <w:rFonts w:ascii="Verdana" w:hAnsi="Verdana" w:cs="Verdana"/>
        </w:rPr>
        <w:t xml:space="preserve"> Museu Picasso Barcelona, amb núm. d’expedient E21000000</w:t>
      </w:r>
      <w:r w:rsidR="001F468F" w:rsidRPr="00BB3B9D">
        <w:rPr>
          <w:rFonts w:ascii="Verdana" w:hAnsi="Verdana" w:cs="Verdana"/>
        </w:rPr>
        <w:t>34</w:t>
      </w:r>
    </w:p>
    <w:p w14:paraId="70613E45" w14:textId="77777777" w:rsidR="008D2168" w:rsidRPr="00BB3B9D" w:rsidRDefault="008D2168" w:rsidP="008D2168">
      <w:pPr>
        <w:jc w:val="both"/>
        <w:rPr>
          <w:rFonts w:ascii="Verdana" w:hAnsi="Verdana" w:cs="Verdana"/>
        </w:rPr>
      </w:pPr>
    </w:p>
    <w:p w14:paraId="6D44DC01" w14:textId="77777777" w:rsidR="008D2168" w:rsidRPr="00BB3B9D" w:rsidRDefault="008D2168" w:rsidP="008D2168">
      <w:pPr>
        <w:jc w:val="both"/>
        <w:rPr>
          <w:rFonts w:ascii="Verdana" w:hAnsi="Verdana" w:cs="Verdana"/>
          <w:b/>
        </w:rPr>
      </w:pPr>
      <w:r w:rsidRPr="00BB3B9D">
        <w:rPr>
          <w:rFonts w:ascii="Verdana" w:hAnsi="Verdana" w:cs="Verdana"/>
          <w:b/>
        </w:rPr>
        <w:t>DECLARA SOTA LA SEVA RESPONSABILITAT</w:t>
      </w:r>
    </w:p>
    <w:p w14:paraId="05B8F187" w14:textId="77777777" w:rsidR="008D2168" w:rsidRPr="00BB3B9D" w:rsidRDefault="008D2168" w:rsidP="008D2168">
      <w:pPr>
        <w:jc w:val="both"/>
        <w:rPr>
          <w:rFonts w:ascii="Verdana" w:hAnsi="Verdana" w:cs="Verdana"/>
        </w:rPr>
      </w:pPr>
      <w:r w:rsidRPr="00BB3B9D">
        <w:rPr>
          <w:rFonts w:ascii="Verdana" w:hAnsi="Verdana" w:cs="Verdana"/>
        </w:rPr>
        <w:t>Que la relació de les persones treballadores adscrites a l’execució del contracte de servei de</w:t>
      </w:r>
    </w:p>
    <w:p w14:paraId="23166F88" w14:textId="77777777" w:rsidR="008D2168" w:rsidRPr="00BB3B9D" w:rsidRDefault="008D2168" w:rsidP="008D2168">
      <w:pPr>
        <w:jc w:val="both"/>
        <w:rPr>
          <w:rFonts w:ascii="Verdana" w:hAnsi="Verdana" w:cs="Verdana"/>
        </w:rPr>
      </w:pPr>
      <w:r w:rsidRPr="00BB3B9D">
        <w:rPr>
          <w:rFonts w:ascii="Verdana" w:hAnsi="Verdana" w:cs="Verdana"/>
        </w:rPr>
        <w:t xml:space="preserve">vigilància i seguretat per les dependències de la </w:t>
      </w:r>
      <w:proofErr w:type="spellStart"/>
      <w:r w:rsidRPr="00BB3B9D">
        <w:rPr>
          <w:rFonts w:ascii="Verdana" w:hAnsi="Verdana" w:cs="Verdana"/>
        </w:rPr>
        <w:t>Fundación</w:t>
      </w:r>
      <w:proofErr w:type="spellEnd"/>
      <w:r w:rsidRPr="00BB3B9D">
        <w:rPr>
          <w:rFonts w:ascii="Verdana" w:hAnsi="Verdana" w:cs="Verdana"/>
        </w:rPr>
        <w:t xml:space="preserve"> Museu Picasso Barcelona en la</w:t>
      </w:r>
    </w:p>
    <w:p w14:paraId="5D9EC238" w14:textId="7309FA1B" w:rsidR="008D2168" w:rsidRDefault="008D2168" w:rsidP="008D2168">
      <w:pPr>
        <w:jc w:val="both"/>
        <w:rPr>
          <w:rFonts w:ascii="Verdana" w:hAnsi="Verdana" w:cs="Verdana"/>
          <w:b/>
          <w:u w:val="single"/>
        </w:rPr>
      </w:pPr>
      <w:r w:rsidRPr="00BB3B9D">
        <w:rPr>
          <w:rFonts w:ascii="Verdana" w:hAnsi="Verdana" w:cs="Verdana"/>
        </w:rPr>
        <w:t>data de signatura és la que figura en la taula adjunta:</w:t>
      </w:r>
      <w:r w:rsidRPr="008D2168">
        <w:rPr>
          <w:rFonts w:ascii="Verdana" w:hAnsi="Verdana" w:cs="Verdana"/>
          <w:b/>
          <w:u w:val="single"/>
        </w:rPr>
        <w:t xml:space="preserve"> </w:t>
      </w:r>
    </w:p>
    <w:p w14:paraId="44069B0A" w14:textId="77777777" w:rsidR="00BB3B9D" w:rsidRDefault="00BB3B9D" w:rsidP="008D2168">
      <w:pPr>
        <w:jc w:val="both"/>
        <w:rPr>
          <w:rFonts w:ascii="Verdana" w:hAnsi="Verdana" w:cs="Verdana"/>
          <w:b/>
          <w:u w:val="single"/>
        </w:rPr>
      </w:pPr>
    </w:p>
    <w:tbl>
      <w:tblPr>
        <w:tblStyle w:val="TableNormal"/>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1717"/>
        <w:gridCol w:w="1049"/>
        <w:gridCol w:w="669"/>
        <w:gridCol w:w="901"/>
        <w:gridCol w:w="1156"/>
        <w:gridCol w:w="731"/>
        <w:gridCol w:w="512"/>
        <w:gridCol w:w="1134"/>
        <w:gridCol w:w="1097"/>
      </w:tblGrid>
      <w:tr w:rsidR="00BB3B9D" w14:paraId="224E54AF" w14:textId="77777777" w:rsidTr="00F607C1">
        <w:trPr>
          <w:trHeight w:val="467"/>
        </w:trPr>
        <w:tc>
          <w:tcPr>
            <w:tcW w:w="809" w:type="dxa"/>
            <w:tcBorders>
              <w:bottom w:val="single" w:sz="12" w:space="0" w:color="000000"/>
            </w:tcBorders>
            <w:shd w:val="clear" w:color="auto" w:fill="365F92"/>
          </w:tcPr>
          <w:p w14:paraId="025DB430" w14:textId="77777777" w:rsidR="00BB3B9D" w:rsidRDefault="00BB3B9D" w:rsidP="00F607C1">
            <w:pPr>
              <w:pStyle w:val="TableParagraph"/>
              <w:spacing w:before="3" w:line="154" w:lineRule="exact"/>
              <w:ind w:left="47" w:right="18"/>
              <w:rPr>
                <w:sz w:val="12"/>
              </w:rPr>
            </w:pPr>
            <w:r>
              <w:rPr>
                <w:color w:val="FFFFFF"/>
                <w:spacing w:val="-2"/>
                <w:sz w:val="12"/>
              </w:rPr>
              <w:t>IDENTIFICACIO</w:t>
            </w:r>
            <w:r>
              <w:rPr>
                <w:color w:val="FFFFFF"/>
                <w:spacing w:val="40"/>
                <w:sz w:val="12"/>
              </w:rPr>
              <w:t xml:space="preserve"> </w:t>
            </w:r>
            <w:r>
              <w:rPr>
                <w:color w:val="FFFFFF"/>
                <w:sz w:val="12"/>
              </w:rPr>
              <w:t>N</w:t>
            </w:r>
            <w:r>
              <w:rPr>
                <w:color w:val="FFFFFF"/>
                <w:spacing w:val="-9"/>
                <w:sz w:val="12"/>
              </w:rPr>
              <w:t xml:space="preserve"> </w:t>
            </w:r>
            <w:r>
              <w:rPr>
                <w:color w:val="FFFFFF"/>
                <w:sz w:val="12"/>
              </w:rPr>
              <w:t>PERSONA</w:t>
            </w:r>
            <w:r>
              <w:rPr>
                <w:color w:val="FFFFFF"/>
                <w:spacing w:val="40"/>
                <w:sz w:val="12"/>
              </w:rPr>
              <w:t xml:space="preserve"> </w:t>
            </w:r>
            <w:r>
              <w:rPr>
                <w:color w:val="FFFFFF"/>
                <w:spacing w:val="-2"/>
                <w:sz w:val="12"/>
              </w:rPr>
              <w:t>TRABAJADORA</w:t>
            </w:r>
          </w:p>
        </w:tc>
        <w:tc>
          <w:tcPr>
            <w:tcW w:w="1717" w:type="dxa"/>
            <w:tcBorders>
              <w:bottom w:val="single" w:sz="12" w:space="0" w:color="000000"/>
            </w:tcBorders>
            <w:shd w:val="clear" w:color="auto" w:fill="365F92"/>
          </w:tcPr>
          <w:p w14:paraId="5FD63F19" w14:textId="77777777" w:rsidR="00BB3B9D" w:rsidRDefault="00BB3B9D" w:rsidP="00F607C1">
            <w:pPr>
              <w:pStyle w:val="TableParagraph"/>
              <w:spacing w:before="5"/>
              <w:jc w:val="left"/>
              <w:rPr>
                <w:sz w:val="12"/>
              </w:rPr>
            </w:pPr>
          </w:p>
          <w:p w14:paraId="393F7BA0" w14:textId="77777777" w:rsidR="00BB3B9D" w:rsidRDefault="00BB3B9D" w:rsidP="00F607C1">
            <w:pPr>
              <w:pStyle w:val="TableParagraph"/>
              <w:spacing w:before="1"/>
              <w:ind w:left="27"/>
              <w:rPr>
                <w:sz w:val="12"/>
              </w:rPr>
            </w:pPr>
            <w:r>
              <w:rPr>
                <w:color w:val="FFFFFF"/>
                <w:spacing w:val="-2"/>
                <w:sz w:val="12"/>
              </w:rPr>
              <w:t>Convenio</w:t>
            </w:r>
          </w:p>
        </w:tc>
        <w:tc>
          <w:tcPr>
            <w:tcW w:w="1049" w:type="dxa"/>
            <w:tcBorders>
              <w:bottom w:val="single" w:sz="12" w:space="0" w:color="000000"/>
            </w:tcBorders>
            <w:shd w:val="clear" w:color="auto" w:fill="365F92"/>
          </w:tcPr>
          <w:p w14:paraId="537675ED" w14:textId="77777777" w:rsidR="00BB3B9D" w:rsidRDefault="00BB3B9D" w:rsidP="00F607C1">
            <w:pPr>
              <w:pStyle w:val="TableParagraph"/>
              <w:spacing w:before="5"/>
              <w:jc w:val="left"/>
              <w:rPr>
                <w:sz w:val="12"/>
              </w:rPr>
            </w:pPr>
          </w:p>
          <w:p w14:paraId="0296E5E9" w14:textId="77777777" w:rsidR="00BB3B9D" w:rsidRDefault="00BB3B9D" w:rsidP="00F607C1">
            <w:pPr>
              <w:pStyle w:val="TableParagraph"/>
              <w:spacing w:before="1"/>
              <w:ind w:left="27" w:right="4"/>
              <w:rPr>
                <w:sz w:val="12"/>
              </w:rPr>
            </w:pPr>
            <w:r>
              <w:rPr>
                <w:color w:val="FFFFFF"/>
                <w:sz w:val="12"/>
              </w:rPr>
              <w:t>Grupo</w:t>
            </w:r>
            <w:r>
              <w:rPr>
                <w:color w:val="FFFFFF"/>
                <w:spacing w:val="-6"/>
                <w:sz w:val="12"/>
              </w:rPr>
              <w:t xml:space="preserve"> </w:t>
            </w:r>
            <w:r>
              <w:rPr>
                <w:color w:val="FFFFFF"/>
                <w:spacing w:val="-2"/>
                <w:sz w:val="12"/>
              </w:rPr>
              <w:t>profesional</w:t>
            </w:r>
          </w:p>
        </w:tc>
        <w:tc>
          <w:tcPr>
            <w:tcW w:w="669" w:type="dxa"/>
            <w:tcBorders>
              <w:bottom w:val="single" w:sz="12" w:space="0" w:color="000000"/>
            </w:tcBorders>
            <w:shd w:val="clear" w:color="auto" w:fill="365F92"/>
          </w:tcPr>
          <w:p w14:paraId="71FEC2D4" w14:textId="77777777" w:rsidR="00BB3B9D" w:rsidRDefault="00BB3B9D" w:rsidP="00F607C1">
            <w:pPr>
              <w:pStyle w:val="TableParagraph"/>
              <w:spacing w:line="92" w:lineRule="exact"/>
              <w:ind w:left="23" w:right="2"/>
              <w:rPr>
                <w:sz w:val="12"/>
              </w:rPr>
            </w:pPr>
            <w:proofErr w:type="spellStart"/>
            <w:r>
              <w:rPr>
                <w:color w:val="FFFFFF"/>
                <w:spacing w:val="-2"/>
                <w:sz w:val="12"/>
              </w:rPr>
              <w:t>Denominaci</w:t>
            </w:r>
            <w:proofErr w:type="spellEnd"/>
          </w:p>
          <w:p w14:paraId="55853F25" w14:textId="77777777" w:rsidR="00BB3B9D" w:rsidRDefault="00BB3B9D" w:rsidP="00F607C1">
            <w:pPr>
              <w:pStyle w:val="TableParagraph"/>
              <w:spacing w:line="154" w:lineRule="exact"/>
              <w:ind w:left="106" w:right="83" w:firstLine="2"/>
              <w:rPr>
                <w:sz w:val="12"/>
              </w:rPr>
            </w:pPr>
            <w:proofErr w:type="spellStart"/>
            <w:r>
              <w:rPr>
                <w:color w:val="FFFFFF"/>
                <w:sz w:val="12"/>
              </w:rPr>
              <w:t>ón</w:t>
            </w:r>
            <w:proofErr w:type="spellEnd"/>
            <w:r>
              <w:rPr>
                <w:color w:val="FFFFFF"/>
                <w:spacing w:val="-8"/>
                <w:sz w:val="12"/>
              </w:rPr>
              <w:t xml:space="preserve"> </w:t>
            </w:r>
            <w:r>
              <w:rPr>
                <w:color w:val="FFFFFF"/>
                <w:sz w:val="12"/>
              </w:rPr>
              <w:t>del</w:t>
            </w:r>
            <w:r>
              <w:rPr>
                <w:color w:val="FFFFFF"/>
                <w:spacing w:val="40"/>
                <w:sz w:val="12"/>
              </w:rPr>
              <w:t xml:space="preserve"> </w:t>
            </w:r>
            <w:r>
              <w:rPr>
                <w:color w:val="FFFFFF"/>
                <w:spacing w:val="-2"/>
                <w:sz w:val="12"/>
              </w:rPr>
              <w:t>puesto</w:t>
            </w:r>
            <w:r>
              <w:rPr>
                <w:color w:val="FFFFFF"/>
                <w:spacing w:val="-7"/>
                <w:sz w:val="12"/>
              </w:rPr>
              <w:t xml:space="preserve"> </w:t>
            </w:r>
            <w:r>
              <w:rPr>
                <w:color w:val="FFFFFF"/>
                <w:spacing w:val="-2"/>
                <w:sz w:val="12"/>
              </w:rPr>
              <w:t>de</w:t>
            </w:r>
            <w:r>
              <w:rPr>
                <w:color w:val="FFFFFF"/>
                <w:spacing w:val="40"/>
                <w:sz w:val="12"/>
              </w:rPr>
              <w:t xml:space="preserve"> </w:t>
            </w:r>
            <w:r>
              <w:rPr>
                <w:color w:val="FFFFFF"/>
                <w:spacing w:val="-2"/>
                <w:sz w:val="12"/>
              </w:rPr>
              <w:t>trabajo</w:t>
            </w:r>
          </w:p>
        </w:tc>
        <w:tc>
          <w:tcPr>
            <w:tcW w:w="2057" w:type="dxa"/>
            <w:gridSpan w:val="2"/>
            <w:tcBorders>
              <w:bottom w:val="single" w:sz="12" w:space="0" w:color="000000"/>
            </w:tcBorders>
            <w:shd w:val="clear" w:color="auto" w:fill="365F92"/>
          </w:tcPr>
          <w:p w14:paraId="73D45012" w14:textId="77777777" w:rsidR="00BB3B9D" w:rsidRDefault="00BB3B9D" w:rsidP="00F607C1">
            <w:pPr>
              <w:pStyle w:val="TableParagraph"/>
              <w:spacing w:before="156"/>
              <w:ind w:left="674"/>
              <w:jc w:val="left"/>
              <w:rPr>
                <w:sz w:val="12"/>
              </w:rPr>
            </w:pPr>
            <w:r>
              <w:rPr>
                <w:color w:val="FFFFFF"/>
                <w:sz w:val="12"/>
              </w:rPr>
              <w:t>Tipo</w:t>
            </w:r>
            <w:r>
              <w:rPr>
                <w:color w:val="FFFFFF"/>
                <w:spacing w:val="-3"/>
                <w:sz w:val="12"/>
              </w:rPr>
              <w:t xml:space="preserve"> </w:t>
            </w:r>
            <w:r>
              <w:rPr>
                <w:color w:val="FFFFFF"/>
                <w:sz w:val="12"/>
              </w:rPr>
              <w:t>de</w:t>
            </w:r>
            <w:r>
              <w:rPr>
                <w:color w:val="FFFFFF"/>
                <w:spacing w:val="-2"/>
                <w:sz w:val="12"/>
              </w:rPr>
              <w:t xml:space="preserve"> contrato.</w:t>
            </w:r>
          </w:p>
        </w:tc>
        <w:tc>
          <w:tcPr>
            <w:tcW w:w="731" w:type="dxa"/>
            <w:tcBorders>
              <w:bottom w:val="single" w:sz="12" w:space="0" w:color="000000"/>
            </w:tcBorders>
            <w:shd w:val="clear" w:color="auto" w:fill="365F92"/>
          </w:tcPr>
          <w:p w14:paraId="3310B661" w14:textId="77777777" w:rsidR="00BB3B9D" w:rsidRDefault="00BB3B9D" w:rsidP="00F607C1">
            <w:pPr>
              <w:pStyle w:val="TableParagraph"/>
              <w:spacing w:before="94" w:line="230" w:lineRule="auto"/>
              <w:ind w:left="203" w:right="174"/>
              <w:jc w:val="left"/>
              <w:rPr>
                <w:sz w:val="12"/>
              </w:rPr>
            </w:pPr>
            <w:r>
              <w:rPr>
                <w:color w:val="FFFFFF"/>
                <w:spacing w:val="-2"/>
                <w:sz w:val="12"/>
              </w:rPr>
              <w:t>Tipo</w:t>
            </w:r>
            <w:r>
              <w:rPr>
                <w:color w:val="FFFFFF"/>
                <w:spacing w:val="-7"/>
                <w:sz w:val="12"/>
              </w:rPr>
              <w:t xml:space="preserve"> </w:t>
            </w:r>
            <w:r>
              <w:rPr>
                <w:color w:val="FFFFFF"/>
                <w:spacing w:val="-2"/>
                <w:sz w:val="12"/>
              </w:rPr>
              <w:t>de</w:t>
            </w:r>
            <w:r>
              <w:rPr>
                <w:color w:val="FFFFFF"/>
                <w:spacing w:val="40"/>
                <w:sz w:val="12"/>
              </w:rPr>
              <w:t xml:space="preserve"> </w:t>
            </w:r>
            <w:r>
              <w:rPr>
                <w:color w:val="FFFFFF"/>
                <w:spacing w:val="-2"/>
                <w:sz w:val="12"/>
              </w:rPr>
              <w:t>jornada</w:t>
            </w:r>
          </w:p>
        </w:tc>
        <w:tc>
          <w:tcPr>
            <w:tcW w:w="512" w:type="dxa"/>
            <w:tcBorders>
              <w:bottom w:val="single" w:sz="12" w:space="0" w:color="000000"/>
            </w:tcBorders>
            <w:shd w:val="clear" w:color="auto" w:fill="365F92"/>
          </w:tcPr>
          <w:p w14:paraId="23317A09" w14:textId="77777777" w:rsidR="00BB3B9D" w:rsidRDefault="00BB3B9D" w:rsidP="00F607C1">
            <w:pPr>
              <w:pStyle w:val="TableParagraph"/>
              <w:spacing w:line="92" w:lineRule="exact"/>
              <w:ind w:left="19"/>
              <w:rPr>
                <w:sz w:val="12"/>
              </w:rPr>
            </w:pPr>
            <w:proofErr w:type="spellStart"/>
            <w:r>
              <w:rPr>
                <w:color w:val="FFFFFF"/>
                <w:spacing w:val="-2"/>
                <w:sz w:val="12"/>
              </w:rPr>
              <w:t>Dedicaci</w:t>
            </w:r>
            <w:proofErr w:type="spellEnd"/>
          </w:p>
          <w:p w14:paraId="3C237A18" w14:textId="77777777" w:rsidR="00BB3B9D" w:rsidRDefault="00BB3B9D" w:rsidP="00F607C1">
            <w:pPr>
              <w:pStyle w:val="TableParagraph"/>
              <w:spacing w:line="154" w:lineRule="exact"/>
              <w:ind w:left="41" w:right="20" w:hanging="1"/>
              <w:rPr>
                <w:sz w:val="12"/>
              </w:rPr>
            </w:pPr>
            <w:proofErr w:type="spellStart"/>
            <w:r>
              <w:rPr>
                <w:color w:val="FFFFFF"/>
                <w:spacing w:val="-6"/>
                <w:sz w:val="12"/>
              </w:rPr>
              <w:t>on</w:t>
            </w:r>
            <w:proofErr w:type="spellEnd"/>
            <w:r>
              <w:rPr>
                <w:color w:val="FFFFFF"/>
                <w:spacing w:val="40"/>
                <w:sz w:val="12"/>
              </w:rPr>
              <w:t xml:space="preserve"> </w:t>
            </w:r>
            <w:r>
              <w:rPr>
                <w:color w:val="FFFFFF"/>
                <w:spacing w:val="-2"/>
                <w:sz w:val="12"/>
              </w:rPr>
              <w:t>(horas/se</w:t>
            </w:r>
            <w:r>
              <w:rPr>
                <w:color w:val="FFFFFF"/>
                <w:spacing w:val="40"/>
                <w:sz w:val="12"/>
              </w:rPr>
              <w:t xml:space="preserve"> </w:t>
            </w:r>
            <w:r>
              <w:rPr>
                <w:color w:val="FFFFFF"/>
                <w:spacing w:val="-2"/>
                <w:sz w:val="12"/>
              </w:rPr>
              <w:t>mana)</w:t>
            </w:r>
          </w:p>
        </w:tc>
        <w:tc>
          <w:tcPr>
            <w:tcW w:w="1134" w:type="dxa"/>
            <w:tcBorders>
              <w:bottom w:val="single" w:sz="12" w:space="0" w:color="000000"/>
            </w:tcBorders>
            <w:shd w:val="clear" w:color="auto" w:fill="365F92"/>
          </w:tcPr>
          <w:p w14:paraId="380FC7DB" w14:textId="77777777" w:rsidR="00BB3B9D" w:rsidRDefault="00BB3B9D" w:rsidP="00F607C1">
            <w:pPr>
              <w:pStyle w:val="TableParagraph"/>
              <w:spacing w:before="5"/>
              <w:jc w:val="left"/>
              <w:rPr>
                <w:sz w:val="12"/>
              </w:rPr>
            </w:pPr>
          </w:p>
          <w:p w14:paraId="5072EDEE" w14:textId="77777777" w:rsidR="00BB3B9D" w:rsidRDefault="00BB3B9D" w:rsidP="00F607C1">
            <w:pPr>
              <w:pStyle w:val="TableParagraph"/>
              <w:spacing w:before="1"/>
              <w:ind w:left="16" w:right="2"/>
              <w:rPr>
                <w:sz w:val="12"/>
              </w:rPr>
            </w:pPr>
            <w:r>
              <w:rPr>
                <w:color w:val="FFFFFF"/>
                <w:sz w:val="12"/>
              </w:rPr>
              <w:t>Fecha</w:t>
            </w:r>
            <w:r>
              <w:rPr>
                <w:color w:val="FFFFFF"/>
                <w:spacing w:val="-6"/>
                <w:sz w:val="12"/>
              </w:rPr>
              <w:t xml:space="preserve"> </w:t>
            </w:r>
            <w:r>
              <w:rPr>
                <w:color w:val="FFFFFF"/>
                <w:sz w:val="12"/>
              </w:rPr>
              <w:t>de</w:t>
            </w:r>
            <w:r>
              <w:rPr>
                <w:color w:val="FFFFFF"/>
                <w:spacing w:val="-3"/>
                <w:sz w:val="12"/>
              </w:rPr>
              <w:t xml:space="preserve"> </w:t>
            </w:r>
            <w:r>
              <w:rPr>
                <w:color w:val="FFFFFF"/>
                <w:spacing w:val="-2"/>
                <w:sz w:val="12"/>
              </w:rPr>
              <w:t>antigüedad.</w:t>
            </w:r>
          </w:p>
        </w:tc>
        <w:tc>
          <w:tcPr>
            <w:tcW w:w="1097" w:type="dxa"/>
            <w:tcBorders>
              <w:bottom w:val="single" w:sz="12" w:space="0" w:color="000000"/>
              <w:right w:val="single" w:sz="12" w:space="0" w:color="000000"/>
            </w:tcBorders>
            <w:shd w:val="clear" w:color="auto" w:fill="365F92"/>
          </w:tcPr>
          <w:p w14:paraId="641EA757" w14:textId="77777777" w:rsidR="00BB3B9D" w:rsidRDefault="00BB3B9D" w:rsidP="00F607C1">
            <w:pPr>
              <w:pStyle w:val="TableParagraph"/>
              <w:spacing w:before="5"/>
              <w:jc w:val="left"/>
              <w:rPr>
                <w:sz w:val="12"/>
              </w:rPr>
            </w:pPr>
          </w:p>
          <w:p w14:paraId="07069352" w14:textId="77777777" w:rsidR="00BB3B9D" w:rsidRDefault="00BB3B9D" w:rsidP="00F607C1">
            <w:pPr>
              <w:pStyle w:val="TableParagraph"/>
              <w:spacing w:before="1"/>
              <w:ind w:right="63"/>
              <w:jc w:val="right"/>
              <w:rPr>
                <w:sz w:val="12"/>
              </w:rPr>
            </w:pPr>
            <w:r>
              <w:rPr>
                <w:color w:val="FFFFFF"/>
                <w:sz w:val="12"/>
              </w:rPr>
              <w:t>Salario</w:t>
            </w:r>
            <w:r>
              <w:rPr>
                <w:color w:val="FFFFFF"/>
                <w:spacing w:val="-7"/>
                <w:sz w:val="12"/>
              </w:rPr>
              <w:t xml:space="preserve"> </w:t>
            </w:r>
            <w:r>
              <w:rPr>
                <w:color w:val="FFFFFF"/>
                <w:sz w:val="12"/>
              </w:rPr>
              <w:t>bruto</w:t>
            </w:r>
            <w:r>
              <w:rPr>
                <w:color w:val="FFFFFF"/>
                <w:spacing w:val="-4"/>
                <w:sz w:val="12"/>
              </w:rPr>
              <w:t xml:space="preserve"> </w:t>
            </w:r>
            <w:r>
              <w:rPr>
                <w:color w:val="FFFFFF"/>
                <w:spacing w:val="-2"/>
                <w:sz w:val="12"/>
              </w:rPr>
              <w:t>anual.</w:t>
            </w:r>
          </w:p>
        </w:tc>
      </w:tr>
      <w:tr w:rsidR="00BB3B9D" w14:paraId="1C443943" w14:textId="77777777" w:rsidTr="00F607C1">
        <w:trPr>
          <w:trHeight w:val="315"/>
        </w:trPr>
        <w:tc>
          <w:tcPr>
            <w:tcW w:w="809" w:type="dxa"/>
            <w:tcBorders>
              <w:top w:val="single" w:sz="12" w:space="0" w:color="000000"/>
              <w:left w:val="single" w:sz="12" w:space="0" w:color="000000"/>
            </w:tcBorders>
          </w:tcPr>
          <w:p w14:paraId="32137147" w14:textId="77777777" w:rsidR="00BB3B9D" w:rsidRDefault="00BB3B9D" w:rsidP="00F607C1">
            <w:pPr>
              <w:pStyle w:val="TableParagraph"/>
              <w:spacing w:before="42"/>
              <w:ind w:left="20"/>
              <w:jc w:val="left"/>
              <w:rPr>
                <w:sz w:val="12"/>
              </w:rPr>
            </w:pPr>
            <w:r>
              <w:rPr>
                <w:spacing w:val="-2"/>
                <w:sz w:val="12"/>
              </w:rPr>
              <w:t>GANIRA</w:t>
            </w:r>
          </w:p>
        </w:tc>
        <w:tc>
          <w:tcPr>
            <w:tcW w:w="1717" w:type="dxa"/>
            <w:tcBorders>
              <w:top w:val="single" w:sz="12" w:space="0" w:color="000000"/>
            </w:tcBorders>
          </w:tcPr>
          <w:p w14:paraId="2EED7102" w14:textId="77777777" w:rsidR="00BB3B9D" w:rsidRDefault="00BB3B9D" w:rsidP="00F607C1">
            <w:pPr>
              <w:pStyle w:val="TableParagraph"/>
              <w:spacing w:line="122" w:lineRule="exact"/>
              <w:ind w:left="27" w:right="2"/>
              <w:rPr>
                <w:sz w:val="12"/>
              </w:rPr>
            </w:pPr>
            <w:r>
              <w:rPr>
                <w:sz w:val="12"/>
              </w:rPr>
              <w:t>LIMPIEZA</w:t>
            </w:r>
            <w:r>
              <w:rPr>
                <w:spacing w:val="-3"/>
                <w:sz w:val="12"/>
              </w:rPr>
              <w:t xml:space="preserve"> </w:t>
            </w:r>
            <w:r>
              <w:rPr>
                <w:sz w:val="12"/>
              </w:rPr>
              <w:t>EDIFICIOS</w:t>
            </w:r>
            <w:r>
              <w:rPr>
                <w:spacing w:val="-1"/>
                <w:sz w:val="12"/>
              </w:rPr>
              <w:t xml:space="preserve"> </w:t>
            </w:r>
            <w:r>
              <w:rPr>
                <w:sz w:val="12"/>
              </w:rPr>
              <w:t>Y</w:t>
            </w:r>
            <w:r>
              <w:rPr>
                <w:spacing w:val="-1"/>
                <w:sz w:val="12"/>
              </w:rPr>
              <w:t xml:space="preserve"> </w:t>
            </w:r>
            <w:r>
              <w:rPr>
                <w:spacing w:val="-2"/>
                <w:sz w:val="12"/>
              </w:rPr>
              <w:t>LOCALES</w:t>
            </w:r>
          </w:p>
          <w:p w14:paraId="661526C0" w14:textId="77777777" w:rsidR="00BB3B9D" w:rsidRDefault="00BB3B9D" w:rsidP="00F607C1">
            <w:pPr>
              <w:pStyle w:val="TableParagraph"/>
              <w:spacing w:line="157" w:lineRule="exact"/>
              <w:ind w:left="27"/>
              <w:rPr>
                <w:sz w:val="12"/>
              </w:rPr>
            </w:pPr>
            <w:r>
              <w:rPr>
                <w:sz w:val="12"/>
              </w:rPr>
              <w:t>BRCLONA-GIRONA</w:t>
            </w:r>
            <w:r>
              <w:rPr>
                <w:spacing w:val="-4"/>
                <w:sz w:val="12"/>
              </w:rPr>
              <w:t xml:space="preserve"> </w:t>
            </w:r>
            <w:r>
              <w:rPr>
                <w:spacing w:val="-2"/>
                <w:sz w:val="12"/>
              </w:rPr>
              <w:t>(2025)</w:t>
            </w:r>
          </w:p>
        </w:tc>
        <w:tc>
          <w:tcPr>
            <w:tcW w:w="1049" w:type="dxa"/>
            <w:tcBorders>
              <w:top w:val="single" w:sz="12" w:space="0" w:color="000000"/>
            </w:tcBorders>
          </w:tcPr>
          <w:p w14:paraId="547C8976" w14:textId="77777777" w:rsidR="00BB3B9D" w:rsidRDefault="00BB3B9D" w:rsidP="00F607C1">
            <w:pPr>
              <w:pStyle w:val="TableParagraph"/>
              <w:spacing w:line="122" w:lineRule="exact"/>
              <w:ind w:left="27"/>
              <w:rPr>
                <w:sz w:val="12"/>
              </w:rPr>
            </w:pPr>
            <w:r>
              <w:rPr>
                <w:spacing w:val="-2"/>
                <w:sz w:val="12"/>
              </w:rPr>
              <w:t>RESPONSABLE</w:t>
            </w:r>
          </w:p>
          <w:p w14:paraId="48B25B6B" w14:textId="77777777" w:rsidR="00BB3B9D" w:rsidRDefault="00BB3B9D" w:rsidP="00F607C1">
            <w:pPr>
              <w:pStyle w:val="TableParagraph"/>
              <w:spacing w:line="157" w:lineRule="exact"/>
              <w:ind w:left="27" w:right="3"/>
              <w:rPr>
                <w:sz w:val="12"/>
              </w:rPr>
            </w:pPr>
            <w:r>
              <w:rPr>
                <w:spacing w:val="-2"/>
                <w:sz w:val="12"/>
              </w:rPr>
              <w:t>EQUIPO</w:t>
            </w:r>
          </w:p>
        </w:tc>
        <w:tc>
          <w:tcPr>
            <w:tcW w:w="669" w:type="dxa"/>
            <w:tcBorders>
              <w:top w:val="single" w:sz="12" w:space="0" w:color="000000"/>
            </w:tcBorders>
          </w:tcPr>
          <w:p w14:paraId="7D69F2C1" w14:textId="77777777" w:rsidR="00BB3B9D" w:rsidRDefault="00BB3B9D" w:rsidP="00F607C1">
            <w:pPr>
              <w:pStyle w:val="TableParagraph"/>
              <w:spacing w:before="42"/>
              <w:ind w:left="23"/>
              <w:rPr>
                <w:sz w:val="12"/>
              </w:rPr>
            </w:pPr>
            <w:r>
              <w:rPr>
                <w:spacing w:val="-2"/>
                <w:sz w:val="12"/>
              </w:rPr>
              <w:t>LIMPIADOR</w:t>
            </w:r>
          </w:p>
        </w:tc>
        <w:tc>
          <w:tcPr>
            <w:tcW w:w="901" w:type="dxa"/>
            <w:tcBorders>
              <w:top w:val="single" w:sz="12" w:space="0" w:color="000000"/>
            </w:tcBorders>
          </w:tcPr>
          <w:p w14:paraId="6492E2FA" w14:textId="77777777" w:rsidR="00BB3B9D" w:rsidRDefault="00BB3B9D" w:rsidP="00F607C1">
            <w:pPr>
              <w:pStyle w:val="TableParagraph"/>
              <w:spacing w:before="42"/>
              <w:ind w:left="22"/>
              <w:rPr>
                <w:sz w:val="12"/>
              </w:rPr>
            </w:pPr>
            <w:r>
              <w:rPr>
                <w:spacing w:val="-5"/>
                <w:sz w:val="12"/>
              </w:rPr>
              <w:t>100</w:t>
            </w:r>
          </w:p>
        </w:tc>
        <w:tc>
          <w:tcPr>
            <w:tcW w:w="1156" w:type="dxa"/>
            <w:tcBorders>
              <w:top w:val="single" w:sz="12" w:space="0" w:color="000000"/>
            </w:tcBorders>
          </w:tcPr>
          <w:p w14:paraId="721A7D3D" w14:textId="77777777" w:rsidR="00BB3B9D" w:rsidRDefault="00BB3B9D" w:rsidP="00F607C1">
            <w:pPr>
              <w:pStyle w:val="TableParagraph"/>
              <w:spacing w:line="46" w:lineRule="exact"/>
              <w:ind w:left="20"/>
              <w:rPr>
                <w:sz w:val="12"/>
              </w:rPr>
            </w:pPr>
            <w:r>
              <w:rPr>
                <w:sz w:val="12"/>
              </w:rPr>
              <w:t>INDEFINIDO</w:t>
            </w:r>
            <w:r>
              <w:rPr>
                <w:spacing w:val="-8"/>
                <w:sz w:val="12"/>
              </w:rPr>
              <w:t xml:space="preserve"> </w:t>
            </w:r>
            <w:r>
              <w:rPr>
                <w:spacing w:val="-2"/>
                <w:sz w:val="12"/>
              </w:rPr>
              <w:t>TIEMPO</w:t>
            </w:r>
          </w:p>
          <w:p w14:paraId="7D4386FD" w14:textId="77777777" w:rsidR="00BB3B9D" w:rsidRDefault="00BB3B9D" w:rsidP="00F607C1">
            <w:pPr>
              <w:pStyle w:val="TableParagraph"/>
              <w:spacing w:line="154" w:lineRule="exact"/>
              <w:ind w:left="25"/>
              <w:rPr>
                <w:sz w:val="12"/>
              </w:rPr>
            </w:pPr>
            <w:r>
              <w:rPr>
                <w:sz w:val="12"/>
              </w:rPr>
              <w:t>COMPLETO</w:t>
            </w:r>
            <w:r>
              <w:rPr>
                <w:spacing w:val="-9"/>
                <w:sz w:val="12"/>
              </w:rPr>
              <w:t xml:space="preserve"> </w:t>
            </w:r>
            <w:r>
              <w:rPr>
                <w:sz w:val="12"/>
              </w:rPr>
              <w:t>–</w:t>
            </w:r>
            <w:r>
              <w:rPr>
                <w:spacing w:val="40"/>
                <w:sz w:val="12"/>
              </w:rPr>
              <w:t xml:space="preserve"> </w:t>
            </w:r>
            <w:r>
              <w:rPr>
                <w:spacing w:val="-2"/>
                <w:sz w:val="12"/>
              </w:rPr>
              <w:t>ORDINARIO</w:t>
            </w:r>
          </w:p>
        </w:tc>
        <w:tc>
          <w:tcPr>
            <w:tcW w:w="731" w:type="dxa"/>
            <w:tcBorders>
              <w:top w:val="single" w:sz="12" w:space="0" w:color="000000"/>
            </w:tcBorders>
          </w:tcPr>
          <w:p w14:paraId="229EA574" w14:textId="77777777" w:rsidR="00BB3B9D" w:rsidRDefault="00BB3B9D" w:rsidP="00F607C1">
            <w:pPr>
              <w:pStyle w:val="TableParagraph"/>
              <w:spacing w:before="42"/>
              <w:ind w:left="18" w:right="1"/>
              <w:rPr>
                <w:sz w:val="12"/>
              </w:rPr>
            </w:pPr>
            <w:r>
              <w:rPr>
                <w:spacing w:val="-2"/>
                <w:sz w:val="12"/>
              </w:rPr>
              <w:t>COMPLETA</w:t>
            </w:r>
          </w:p>
        </w:tc>
        <w:tc>
          <w:tcPr>
            <w:tcW w:w="512" w:type="dxa"/>
            <w:tcBorders>
              <w:top w:val="single" w:sz="12" w:space="0" w:color="000000"/>
            </w:tcBorders>
          </w:tcPr>
          <w:p w14:paraId="3B3E0B43" w14:textId="77777777" w:rsidR="00BB3B9D" w:rsidRDefault="00BB3B9D" w:rsidP="00F607C1">
            <w:pPr>
              <w:pStyle w:val="TableParagraph"/>
              <w:spacing w:before="42"/>
              <w:ind w:left="19" w:right="3"/>
              <w:rPr>
                <w:sz w:val="12"/>
              </w:rPr>
            </w:pPr>
            <w:r>
              <w:rPr>
                <w:spacing w:val="-5"/>
                <w:sz w:val="12"/>
              </w:rPr>
              <w:t>40</w:t>
            </w:r>
          </w:p>
        </w:tc>
        <w:tc>
          <w:tcPr>
            <w:tcW w:w="1134" w:type="dxa"/>
            <w:tcBorders>
              <w:top w:val="single" w:sz="12" w:space="0" w:color="000000"/>
            </w:tcBorders>
          </w:tcPr>
          <w:p w14:paraId="5642E50D" w14:textId="77777777" w:rsidR="00BB3B9D" w:rsidRDefault="00BB3B9D" w:rsidP="00F607C1">
            <w:pPr>
              <w:pStyle w:val="TableParagraph"/>
              <w:spacing w:before="42"/>
              <w:ind w:left="16"/>
              <w:rPr>
                <w:sz w:val="12"/>
              </w:rPr>
            </w:pPr>
            <w:r>
              <w:rPr>
                <w:spacing w:val="-2"/>
                <w:sz w:val="12"/>
              </w:rPr>
              <w:t>01/07/2000</w:t>
            </w:r>
          </w:p>
        </w:tc>
        <w:tc>
          <w:tcPr>
            <w:tcW w:w="1097" w:type="dxa"/>
            <w:tcBorders>
              <w:top w:val="single" w:sz="12" w:space="0" w:color="000000"/>
              <w:right w:val="single" w:sz="12" w:space="0" w:color="000000"/>
            </w:tcBorders>
          </w:tcPr>
          <w:p w14:paraId="5F5A0A26" w14:textId="77777777" w:rsidR="00BB3B9D" w:rsidRDefault="00BB3B9D" w:rsidP="00F607C1">
            <w:pPr>
              <w:pStyle w:val="TableParagraph"/>
              <w:spacing w:before="35"/>
              <w:ind w:right="151"/>
              <w:jc w:val="right"/>
              <w:rPr>
                <w:sz w:val="12"/>
              </w:rPr>
            </w:pPr>
            <w:r>
              <w:rPr>
                <w:spacing w:val="-2"/>
                <w:sz w:val="12"/>
              </w:rPr>
              <w:t>23.532,48</w:t>
            </w:r>
          </w:p>
        </w:tc>
      </w:tr>
      <w:tr w:rsidR="00BB3B9D" w14:paraId="6A9EF346" w14:textId="77777777" w:rsidTr="00F607C1">
        <w:trPr>
          <w:trHeight w:val="367"/>
        </w:trPr>
        <w:tc>
          <w:tcPr>
            <w:tcW w:w="809" w:type="dxa"/>
            <w:tcBorders>
              <w:left w:val="single" w:sz="12" w:space="0" w:color="000000"/>
            </w:tcBorders>
          </w:tcPr>
          <w:p w14:paraId="00557092" w14:textId="77777777" w:rsidR="00BB3B9D" w:rsidRDefault="00BB3B9D" w:rsidP="00F607C1">
            <w:pPr>
              <w:pStyle w:val="TableParagraph"/>
              <w:spacing w:before="96"/>
              <w:ind w:left="21"/>
              <w:jc w:val="left"/>
              <w:rPr>
                <w:sz w:val="12"/>
              </w:rPr>
            </w:pPr>
            <w:r>
              <w:rPr>
                <w:spacing w:val="-2"/>
                <w:sz w:val="12"/>
              </w:rPr>
              <w:t>GELLAL</w:t>
            </w:r>
          </w:p>
        </w:tc>
        <w:tc>
          <w:tcPr>
            <w:tcW w:w="1717" w:type="dxa"/>
          </w:tcPr>
          <w:p w14:paraId="68CC517A"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015E9742"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24DD69FD" w14:textId="77777777" w:rsidR="00BB3B9D" w:rsidRDefault="00BB3B9D" w:rsidP="00F607C1">
            <w:pPr>
              <w:pStyle w:val="TableParagraph"/>
              <w:spacing w:before="96"/>
              <w:ind w:left="23"/>
              <w:rPr>
                <w:sz w:val="12"/>
              </w:rPr>
            </w:pPr>
            <w:r>
              <w:rPr>
                <w:spacing w:val="-2"/>
                <w:sz w:val="12"/>
              </w:rPr>
              <w:t>LIMPIADOR</w:t>
            </w:r>
          </w:p>
        </w:tc>
        <w:tc>
          <w:tcPr>
            <w:tcW w:w="901" w:type="dxa"/>
          </w:tcPr>
          <w:p w14:paraId="5D37CC6D" w14:textId="77777777" w:rsidR="00BB3B9D" w:rsidRDefault="00BB3B9D" w:rsidP="00F607C1">
            <w:pPr>
              <w:pStyle w:val="TableParagraph"/>
              <w:spacing w:before="96"/>
              <w:ind w:left="22"/>
              <w:rPr>
                <w:sz w:val="12"/>
              </w:rPr>
            </w:pPr>
            <w:r>
              <w:rPr>
                <w:spacing w:val="-5"/>
                <w:sz w:val="12"/>
              </w:rPr>
              <w:t>200</w:t>
            </w:r>
          </w:p>
        </w:tc>
        <w:tc>
          <w:tcPr>
            <w:tcW w:w="1156" w:type="dxa"/>
          </w:tcPr>
          <w:p w14:paraId="40AA5BCF"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6290ED23"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6CE648DB" w14:textId="77777777" w:rsidR="00BB3B9D" w:rsidRDefault="00BB3B9D" w:rsidP="00F607C1">
            <w:pPr>
              <w:pStyle w:val="TableParagraph"/>
              <w:spacing w:before="96"/>
              <w:ind w:left="18"/>
              <w:rPr>
                <w:sz w:val="12"/>
              </w:rPr>
            </w:pPr>
            <w:r>
              <w:rPr>
                <w:spacing w:val="-2"/>
                <w:sz w:val="12"/>
              </w:rPr>
              <w:t>PARCIAL</w:t>
            </w:r>
          </w:p>
        </w:tc>
        <w:tc>
          <w:tcPr>
            <w:tcW w:w="512" w:type="dxa"/>
          </w:tcPr>
          <w:p w14:paraId="5985DE09" w14:textId="77777777" w:rsidR="00BB3B9D" w:rsidRDefault="00BB3B9D" w:rsidP="00F607C1">
            <w:pPr>
              <w:pStyle w:val="TableParagraph"/>
              <w:spacing w:before="96"/>
              <w:ind w:left="19" w:right="3"/>
              <w:rPr>
                <w:sz w:val="12"/>
              </w:rPr>
            </w:pPr>
            <w:r>
              <w:rPr>
                <w:spacing w:val="-5"/>
                <w:sz w:val="12"/>
              </w:rPr>
              <w:t>23</w:t>
            </w:r>
          </w:p>
        </w:tc>
        <w:tc>
          <w:tcPr>
            <w:tcW w:w="1134" w:type="dxa"/>
          </w:tcPr>
          <w:p w14:paraId="7FA3EF6F" w14:textId="77777777" w:rsidR="00BB3B9D" w:rsidRDefault="00BB3B9D" w:rsidP="00F607C1">
            <w:pPr>
              <w:pStyle w:val="TableParagraph"/>
              <w:spacing w:before="96"/>
              <w:ind w:left="16"/>
              <w:rPr>
                <w:sz w:val="12"/>
              </w:rPr>
            </w:pPr>
            <w:r>
              <w:rPr>
                <w:spacing w:val="-2"/>
                <w:sz w:val="12"/>
              </w:rPr>
              <w:t>01/08/2006</w:t>
            </w:r>
          </w:p>
        </w:tc>
        <w:tc>
          <w:tcPr>
            <w:tcW w:w="1097" w:type="dxa"/>
            <w:tcBorders>
              <w:right w:val="single" w:sz="12" w:space="0" w:color="000000"/>
            </w:tcBorders>
          </w:tcPr>
          <w:p w14:paraId="4F25724E" w14:textId="77777777" w:rsidR="00BB3B9D" w:rsidRDefault="00BB3B9D" w:rsidP="00F607C1">
            <w:pPr>
              <w:pStyle w:val="TableParagraph"/>
              <w:spacing w:before="89"/>
              <w:ind w:right="151"/>
              <w:jc w:val="right"/>
              <w:rPr>
                <w:sz w:val="12"/>
              </w:rPr>
            </w:pPr>
            <w:r>
              <w:rPr>
                <w:spacing w:val="-2"/>
                <w:sz w:val="12"/>
              </w:rPr>
              <w:t>11.024,54</w:t>
            </w:r>
          </w:p>
        </w:tc>
      </w:tr>
      <w:tr w:rsidR="00BB3B9D" w14:paraId="3CD0D878" w14:textId="77777777" w:rsidTr="00F607C1">
        <w:trPr>
          <w:trHeight w:val="367"/>
        </w:trPr>
        <w:tc>
          <w:tcPr>
            <w:tcW w:w="809" w:type="dxa"/>
            <w:tcBorders>
              <w:left w:val="single" w:sz="12" w:space="0" w:color="000000"/>
            </w:tcBorders>
          </w:tcPr>
          <w:p w14:paraId="6EE7B592" w14:textId="77777777" w:rsidR="00BB3B9D" w:rsidRDefault="00BB3B9D" w:rsidP="00F607C1">
            <w:pPr>
              <w:pStyle w:val="TableParagraph"/>
              <w:spacing w:before="96"/>
              <w:ind w:left="21"/>
              <w:jc w:val="left"/>
              <w:rPr>
                <w:sz w:val="12"/>
              </w:rPr>
            </w:pPr>
            <w:r>
              <w:rPr>
                <w:spacing w:val="-2"/>
                <w:sz w:val="12"/>
              </w:rPr>
              <w:t>CRERIA</w:t>
            </w:r>
          </w:p>
        </w:tc>
        <w:tc>
          <w:tcPr>
            <w:tcW w:w="1717" w:type="dxa"/>
          </w:tcPr>
          <w:p w14:paraId="4A2D8685"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4F8E661F"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24F089E1" w14:textId="77777777" w:rsidR="00BB3B9D" w:rsidRDefault="00BB3B9D" w:rsidP="00F607C1">
            <w:pPr>
              <w:pStyle w:val="TableParagraph"/>
              <w:spacing w:before="96"/>
              <w:ind w:left="23"/>
              <w:rPr>
                <w:sz w:val="12"/>
              </w:rPr>
            </w:pPr>
            <w:r>
              <w:rPr>
                <w:spacing w:val="-2"/>
                <w:sz w:val="12"/>
              </w:rPr>
              <w:t>LIMPIADOR</w:t>
            </w:r>
          </w:p>
        </w:tc>
        <w:tc>
          <w:tcPr>
            <w:tcW w:w="901" w:type="dxa"/>
          </w:tcPr>
          <w:p w14:paraId="3AE655AE" w14:textId="77777777" w:rsidR="00BB3B9D" w:rsidRDefault="00BB3B9D" w:rsidP="00F607C1">
            <w:pPr>
              <w:pStyle w:val="TableParagraph"/>
              <w:spacing w:before="96"/>
              <w:ind w:left="22"/>
              <w:rPr>
                <w:sz w:val="12"/>
              </w:rPr>
            </w:pPr>
            <w:r>
              <w:rPr>
                <w:spacing w:val="-5"/>
                <w:sz w:val="12"/>
              </w:rPr>
              <w:t>200</w:t>
            </w:r>
          </w:p>
        </w:tc>
        <w:tc>
          <w:tcPr>
            <w:tcW w:w="1156" w:type="dxa"/>
          </w:tcPr>
          <w:p w14:paraId="3171BEFE"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73B8D463"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14B8CA0F" w14:textId="77777777" w:rsidR="00BB3B9D" w:rsidRDefault="00BB3B9D" w:rsidP="00F607C1">
            <w:pPr>
              <w:pStyle w:val="TableParagraph"/>
              <w:spacing w:before="96"/>
              <w:ind w:left="18"/>
              <w:rPr>
                <w:sz w:val="12"/>
              </w:rPr>
            </w:pPr>
            <w:r>
              <w:rPr>
                <w:spacing w:val="-2"/>
                <w:sz w:val="12"/>
              </w:rPr>
              <w:t>PARCIAL</w:t>
            </w:r>
          </w:p>
        </w:tc>
        <w:tc>
          <w:tcPr>
            <w:tcW w:w="512" w:type="dxa"/>
          </w:tcPr>
          <w:p w14:paraId="102C711A" w14:textId="77777777" w:rsidR="00BB3B9D" w:rsidRDefault="00BB3B9D" w:rsidP="00F607C1">
            <w:pPr>
              <w:pStyle w:val="TableParagraph"/>
              <w:spacing w:before="96"/>
              <w:ind w:left="19" w:right="3"/>
              <w:rPr>
                <w:sz w:val="12"/>
              </w:rPr>
            </w:pPr>
            <w:r>
              <w:rPr>
                <w:spacing w:val="-5"/>
                <w:sz w:val="12"/>
              </w:rPr>
              <w:t>20</w:t>
            </w:r>
          </w:p>
        </w:tc>
        <w:tc>
          <w:tcPr>
            <w:tcW w:w="1134" w:type="dxa"/>
          </w:tcPr>
          <w:p w14:paraId="13FBA925" w14:textId="77777777" w:rsidR="00BB3B9D" w:rsidRDefault="00BB3B9D" w:rsidP="00F607C1">
            <w:pPr>
              <w:pStyle w:val="TableParagraph"/>
              <w:spacing w:before="96"/>
              <w:ind w:left="16"/>
              <w:rPr>
                <w:sz w:val="12"/>
              </w:rPr>
            </w:pPr>
            <w:r>
              <w:rPr>
                <w:spacing w:val="-2"/>
                <w:sz w:val="12"/>
              </w:rPr>
              <w:t>16/01/2007</w:t>
            </w:r>
          </w:p>
        </w:tc>
        <w:tc>
          <w:tcPr>
            <w:tcW w:w="1097" w:type="dxa"/>
            <w:tcBorders>
              <w:right w:val="single" w:sz="12" w:space="0" w:color="000000"/>
            </w:tcBorders>
          </w:tcPr>
          <w:p w14:paraId="3894BAD9" w14:textId="77777777" w:rsidR="00BB3B9D" w:rsidRDefault="00BB3B9D" w:rsidP="00F607C1">
            <w:pPr>
              <w:pStyle w:val="TableParagraph"/>
              <w:spacing w:before="89"/>
              <w:ind w:right="151"/>
              <w:jc w:val="right"/>
              <w:rPr>
                <w:sz w:val="12"/>
              </w:rPr>
            </w:pPr>
            <w:r>
              <w:rPr>
                <w:spacing w:val="-2"/>
                <w:sz w:val="12"/>
              </w:rPr>
              <w:t>10.714,32</w:t>
            </w:r>
          </w:p>
        </w:tc>
      </w:tr>
      <w:tr w:rsidR="00BB3B9D" w14:paraId="5D6B606E" w14:textId="77777777" w:rsidTr="00F607C1">
        <w:trPr>
          <w:trHeight w:val="367"/>
        </w:trPr>
        <w:tc>
          <w:tcPr>
            <w:tcW w:w="809" w:type="dxa"/>
            <w:tcBorders>
              <w:left w:val="single" w:sz="12" w:space="0" w:color="000000"/>
            </w:tcBorders>
          </w:tcPr>
          <w:p w14:paraId="330D51EE" w14:textId="77777777" w:rsidR="00BB3B9D" w:rsidRDefault="00BB3B9D" w:rsidP="00F607C1">
            <w:pPr>
              <w:pStyle w:val="TableParagraph"/>
              <w:spacing w:before="96"/>
              <w:ind w:left="21"/>
              <w:jc w:val="left"/>
              <w:rPr>
                <w:sz w:val="12"/>
              </w:rPr>
            </w:pPr>
            <w:r>
              <w:rPr>
                <w:spacing w:val="-2"/>
                <w:sz w:val="12"/>
              </w:rPr>
              <w:t>OBIFEL</w:t>
            </w:r>
          </w:p>
        </w:tc>
        <w:tc>
          <w:tcPr>
            <w:tcW w:w="1717" w:type="dxa"/>
          </w:tcPr>
          <w:p w14:paraId="210CE53D"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06C31D78"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064E42F0" w14:textId="77777777" w:rsidR="00BB3B9D" w:rsidRDefault="00BB3B9D" w:rsidP="00F607C1">
            <w:pPr>
              <w:pStyle w:val="TableParagraph"/>
              <w:spacing w:before="96"/>
              <w:ind w:left="23"/>
              <w:rPr>
                <w:sz w:val="12"/>
              </w:rPr>
            </w:pPr>
            <w:r>
              <w:rPr>
                <w:spacing w:val="-2"/>
                <w:sz w:val="12"/>
              </w:rPr>
              <w:t>LIMPIADOR</w:t>
            </w:r>
          </w:p>
        </w:tc>
        <w:tc>
          <w:tcPr>
            <w:tcW w:w="901" w:type="dxa"/>
          </w:tcPr>
          <w:p w14:paraId="036AA976" w14:textId="77777777" w:rsidR="00BB3B9D" w:rsidRDefault="00BB3B9D" w:rsidP="00F607C1">
            <w:pPr>
              <w:pStyle w:val="TableParagraph"/>
              <w:spacing w:before="96"/>
              <w:ind w:left="22"/>
              <w:rPr>
                <w:sz w:val="12"/>
              </w:rPr>
            </w:pPr>
            <w:r>
              <w:rPr>
                <w:spacing w:val="-5"/>
                <w:sz w:val="12"/>
              </w:rPr>
              <w:t>200</w:t>
            </w:r>
          </w:p>
        </w:tc>
        <w:tc>
          <w:tcPr>
            <w:tcW w:w="1156" w:type="dxa"/>
          </w:tcPr>
          <w:p w14:paraId="2DF3D727"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7E91D159"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3B194FE6" w14:textId="77777777" w:rsidR="00BB3B9D" w:rsidRDefault="00BB3B9D" w:rsidP="00F607C1">
            <w:pPr>
              <w:pStyle w:val="TableParagraph"/>
              <w:spacing w:before="96"/>
              <w:ind w:left="18"/>
              <w:rPr>
                <w:sz w:val="12"/>
              </w:rPr>
            </w:pPr>
            <w:r>
              <w:rPr>
                <w:spacing w:val="-2"/>
                <w:sz w:val="12"/>
              </w:rPr>
              <w:t>PARCIAL</w:t>
            </w:r>
          </w:p>
        </w:tc>
        <w:tc>
          <w:tcPr>
            <w:tcW w:w="512" w:type="dxa"/>
          </w:tcPr>
          <w:p w14:paraId="551AFB1A" w14:textId="77777777" w:rsidR="00BB3B9D" w:rsidRDefault="00BB3B9D" w:rsidP="00F607C1">
            <w:pPr>
              <w:pStyle w:val="TableParagraph"/>
              <w:spacing w:before="96"/>
              <w:ind w:left="19" w:right="3"/>
              <w:rPr>
                <w:sz w:val="12"/>
              </w:rPr>
            </w:pPr>
            <w:r>
              <w:rPr>
                <w:spacing w:val="-5"/>
                <w:sz w:val="12"/>
              </w:rPr>
              <w:t>20</w:t>
            </w:r>
          </w:p>
        </w:tc>
        <w:tc>
          <w:tcPr>
            <w:tcW w:w="1134" w:type="dxa"/>
          </w:tcPr>
          <w:p w14:paraId="071FF867" w14:textId="77777777" w:rsidR="00BB3B9D" w:rsidRDefault="00BB3B9D" w:rsidP="00F607C1">
            <w:pPr>
              <w:pStyle w:val="TableParagraph"/>
              <w:spacing w:before="96"/>
              <w:ind w:left="16"/>
              <w:rPr>
                <w:sz w:val="12"/>
              </w:rPr>
            </w:pPr>
            <w:r>
              <w:rPr>
                <w:spacing w:val="-2"/>
                <w:sz w:val="12"/>
              </w:rPr>
              <w:t>07/05/2007</w:t>
            </w:r>
          </w:p>
        </w:tc>
        <w:tc>
          <w:tcPr>
            <w:tcW w:w="1097" w:type="dxa"/>
            <w:tcBorders>
              <w:right w:val="single" w:sz="12" w:space="0" w:color="000000"/>
            </w:tcBorders>
          </w:tcPr>
          <w:p w14:paraId="708946BB" w14:textId="77777777" w:rsidR="00BB3B9D" w:rsidRDefault="00BB3B9D" w:rsidP="00F607C1">
            <w:pPr>
              <w:pStyle w:val="TableParagraph"/>
              <w:spacing w:before="89"/>
              <w:ind w:right="151"/>
              <w:jc w:val="right"/>
              <w:rPr>
                <w:sz w:val="12"/>
              </w:rPr>
            </w:pPr>
            <w:r>
              <w:rPr>
                <w:spacing w:val="-2"/>
                <w:sz w:val="12"/>
              </w:rPr>
              <w:t>10.714,32</w:t>
            </w:r>
          </w:p>
        </w:tc>
      </w:tr>
      <w:tr w:rsidR="00BB3B9D" w14:paraId="5D9BF568" w14:textId="77777777" w:rsidTr="00F607C1">
        <w:trPr>
          <w:trHeight w:val="367"/>
        </w:trPr>
        <w:tc>
          <w:tcPr>
            <w:tcW w:w="809" w:type="dxa"/>
            <w:tcBorders>
              <w:left w:val="single" w:sz="12" w:space="0" w:color="000000"/>
            </w:tcBorders>
          </w:tcPr>
          <w:p w14:paraId="7B5F3665" w14:textId="77777777" w:rsidR="00BB3B9D" w:rsidRDefault="00BB3B9D" w:rsidP="00F607C1">
            <w:pPr>
              <w:pStyle w:val="TableParagraph"/>
              <w:spacing w:before="96"/>
              <w:ind w:left="21"/>
              <w:jc w:val="left"/>
              <w:rPr>
                <w:sz w:val="12"/>
              </w:rPr>
            </w:pPr>
            <w:r>
              <w:rPr>
                <w:spacing w:val="-2"/>
                <w:sz w:val="12"/>
              </w:rPr>
              <w:t>ALARMAR</w:t>
            </w:r>
          </w:p>
        </w:tc>
        <w:tc>
          <w:tcPr>
            <w:tcW w:w="1717" w:type="dxa"/>
          </w:tcPr>
          <w:p w14:paraId="0EB6CA1D"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157472F6"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2F6AF23A" w14:textId="77777777" w:rsidR="00BB3B9D" w:rsidRDefault="00BB3B9D" w:rsidP="00F607C1">
            <w:pPr>
              <w:pStyle w:val="TableParagraph"/>
              <w:spacing w:before="96"/>
              <w:ind w:left="23"/>
              <w:rPr>
                <w:sz w:val="12"/>
              </w:rPr>
            </w:pPr>
            <w:r>
              <w:rPr>
                <w:spacing w:val="-2"/>
                <w:sz w:val="12"/>
              </w:rPr>
              <w:t>LIMPIADOR</w:t>
            </w:r>
          </w:p>
        </w:tc>
        <w:tc>
          <w:tcPr>
            <w:tcW w:w="901" w:type="dxa"/>
          </w:tcPr>
          <w:p w14:paraId="34DB7104" w14:textId="77777777" w:rsidR="00BB3B9D" w:rsidRDefault="00BB3B9D" w:rsidP="00F607C1">
            <w:pPr>
              <w:pStyle w:val="TableParagraph"/>
              <w:spacing w:before="96"/>
              <w:ind w:left="22"/>
              <w:rPr>
                <w:sz w:val="12"/>
              </w:rPr>
            </w:pPr>
            <w:r>
              <w:rPr>
                <w:spacing w:val="-5"/>
                <w:sz w:val="12"/>
              </w:rPr>
              <w:t>200</w:t>
            </w:r>
          </w:p>
        </w:tc>
        <w:tc>
          <w:tcPr>
            <w:tcW w:w="1156" w:type="dxa"/>
          </w:tcPr>
          <w:p w14:paraId="618B670A"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3BFCDA80"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6E57419B" w14:textId="77777777" w:rsidR="00BB3B9D" w:rsidRDefault="00BB3B9D" w:rsidP="00F607C1">
            <w:pPr>
              <w:pStyle w:val="TableParagraph"/>
              <w:spacing w:before="96"/>
              <w:ind w:left="18"/>
              <w:rPr>
                <w:sz w:val="12"/>
              </w:rPr>
            </w:pPr>
            <w:r>
              <w:rPr>
                <w:spacing w:val="-2"/>
                <w:sz w:val="12"/>
              </w:rPr>
              <w:t>PARCIAL</w:t>
            </w:r>
          </w:p>
        </w:tc>
        <w:tc>
          <w:tcPr>
            <w:tcW w:w="512" w:type="dxa"/>
          </w:tcPr>
          <w:p w14:paraId="247CC0BC" w14:textId="77777777" w:rsidR="00BB3B9D" w:rsidRDefault="00BB3B9D" w:rsidP="00F607C1">
            <w:pPr>
              <w:pStyle w:val="TableParagraph"/>
              <w:spacing w:before="96"/>
              <w:ind w:left="19" w:right="3"/>
              <w:rPr>
                <w:sz w:val="12"/>
              </w:rPr>
            </w:pPr>
            <w:r>
              <w:rPr>
                <w:spacing w:val="-4"/>
                <w:sz w:val="12"/>
              </w:rPr>
              <w:t>27,5</w:t>
            </w:r>
          </w:p>
        </w:tc>
        <w:tc>
          <w:tcPr>
            <w:tcW w:w="1134" w:type="dxa"/>
          </w:tcPr>
          <w:p w14:paraId="60FAB5A6" w14:textId="77777777" w:rsidR="00BB3B9D" w:rsidRDefault="00BB3B9D" w:rsidP="00F607C1">
            <w:pPr>
              <w:pStyle w:val="TableParagraph"/>
              <w:spacing w:before="96"/>
              <w:ind w:left="16"/>
              <w:rPr>
                <w:sz w:val="12"/>
              </w:rPr>
            </w:pPr>
            <w:r>
              <w:rPr>
                <w:spacing w:val="-2"/>
                <w:sz w:val="12"/>
              </w:rPr>
              <w:t>02/01/2009</w:t>
            </w:r>
          </w:p>
        </w:tc>
        <w:tc>
          <w:tcPr>
            <w:tcW w:w="1097" w:type="dxa"/>
            <w:tcBorders>
              <w:right w:val="single" w:sz="12" w:space="0" w:color="000000"/>
            </w:tcBorders>
          </w:tcPr>
          <w:p w14:paraId="0D179AD8" w14:textId="77777777" w:rsidR="00BB3B9D" w:rsidRDefault="00BB3B9D" w:rsidP="00F607C1">
            <w:pPr>
              <w:pStyle w:val="TableParagraph"/>
              <w:spacing w:before="89"/>
              <w:ind w:right="151"/>
              <w:jc w:val="right"/>
              <w:rPr>
                <w:sz w:val="12"/>
              </w:rPr>
            </w:pPr>
            <w:r>
              <w:rPr>
                <w:spacing w:val="-2"/>
                <w:sz w:val="12"/>
              </w:rPr>
              <w:t>14.512,78</w:t>
            </w:r>
          </w:p>
        </w:tc>
      </w:tr>
      <w:tr w:rsidR="00BB3B9D" w14:paraId="3289797C" w14:textId="77777777" w:rsidTr="00F607C1">
        <w:trPr>
          <w:trHeight w:val="367"/>
        </w:trPr>
        <w:tc>
          <w:tcPr>
            <w:tcW w:w="809" w:type="dxa"/>
            <w:tcBorders>
              <w:left w:val="single" w:sz="12" w:space="0" w:color="000000"/>
            </w:tcBorders>
          </w:tcPr>
          <w:p w14:paraId="432285AD" w14:textId="77777777" w:rsidR="00BB3B9D" w:rsidRDefault="00BB3B9D" w:rsidP="00F607C1">
            <w:pPr>
              <w:pStyle w:val="TableParagraph"/>
              <w:spacing w:before="96"/>
              <w:ind w:left="21"/>
              <w:jc w:val="left"/>
              <w:rPr>
                <w:sz w:val="12"/>
              </w:rPr>
            </w:pPr>
            <w:r>
              <w:rPr>
                <w:spacing w:val="-2"/>
                <w:sz w:val="12"/>
              </w:rPr>
              <w:t>CUEDO</w:t>
            </w:r>
          </w:p>
        </w:tc>
        <w:tc>
          <w:tcPr>
            <w:tcW w:w="1717" w:type="dxa"/>
          </w:tcPr>
          <w:p w14:paraId="1E6F1118"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25EF97FE"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73A6AFAE" w14:textId="77777777" w:rsidR="00BB3B9D" w:rsidRDefault="00BB3B9D" w:rsidP="00F607C1">
            <w:pPr>
              <w:pStyle w:val="TableParagraph"/>
              <w:spacing w:before="96"/>
              <w:ind w:left="23"/>
              <w:rPr>
                <w:sz w:val="12"/>
              </w:rPr>
            </w:pPr>
            <w:r>
              <w:rPr>
                <w:spacing w:val="-2"/>
                <w:sz w:val="12"/>
              </w:rPr>
              <w:t>LIMPIADOR</w:t>
            </w:r>
          </w:p>
        </w:tc>
        <w:tc>
          <w:tcPr>
            <w:tcW w:w="901" w:type="dxa"/>
          </w:tcPr>
          <w:p w14:paraId="5CAEA031" w14:textId="77777777" w:rsidR="00BB3B9D" w:rsidRDefault="00BB3B9D" w:rsidP="00F607C1">
            <w:pPr>
              <w:pStyle w:val="TableParagraph"/>
              <w:spacing w:before="96"/>
              <w:ind w:left="22"/>
              <w:rPr>
                <w:sz w:val="12"/>
              </w:rPr>
            </w:pPr>
            <w:r>
              <w:rPr>
                <w:spacing w:val="-5"/>
                <w:sz w:val="12"/>
              </w:rPr>
              <w:t>200</w:t>
            </w:r>
          </w:p>
        </w:tc>
        <w:tc>
          <w:tcPr>
            <w:tcW w:w="1156" w:type="dxa"/>
          </w:tcPr>
          <w:p w14:paraId="32446CEA"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0613232E"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27394AD8" w14:textId="77777777" w:rsidR="00BB3B9D" w:rsidRDefault="00BB3B9D" w:rsidP="00F607C1">
            <w:pPr>
              <w:pStyle w:val="TableParagraph"/>
              <w:spacing w:before="96"/>
              <w:ind w:left="18"/>
              <w:rPr>
                <w:sz w:val="12"/>
              </w:rPr>
            </w:pPr>
            <w:r>
              <w:rPr>
                <w:spacing w:val="-2"/>
                <w:sz w:val="12"/>
              </w:rPr>
              <w:t>PARCIAL</w:t>
            </w:r>
          </w:p>
        </w:tc>
        <w:tc>
          <w:tcPr>
            <w:tcW w:w="512" w:type="dxa"/>
          </w:tcPr>
          <w:p w14:paraId="5BF8FD9C" w14:textId="77777777" w:rsidR="00BB3B9D" w:rsidRDefault="00BB3B9D" w:rsidP="00F607C1">
            <w:pPr>
              <w:pStyle w:val="TableParagraph"/>
              <w:spacing w:before="96"/>
              <w:ind w:left="19" w:right="3"/>
              <w:rPr>
                <w:sz w:val="12"/>
              </w:rPr>
            </w:pPr>
            <w:r>
              <w:rPr>
                <w:spacing w:val="-4"/>
                <w:sz w:val="12"/>
              </w:rPr>
              <w:t>29,5</w:t>
            </w:r>
          </w:p>
        </w:tc>
        <w:tc>
          <w:tcPr>
            <w:tcW w:w="1134" w:type="dxa"/>
          </w:tcPr>
          <w:p w14:paraId="7A262BE6" w14:textId="77777777" w:rsidR="00BB3B9D" w:rsidRDefault="00BB3B9D" w:rsidP="00F607C1">
            <w:pPr>
              <w:pStyle w:val="TableParagraph"/>
              <w:spacing w:before="96"/>
              <w:ind w:left="16"/>
              <w:rPr>
                <w:sz w:val="12"/>
              </w:rPr>
            </w:pPr>
            <w:r>
              <w:rPr>
                <w:spacing w:val="-2"/>
                <w:sz w:val="12"/>
              </w:rPr>
              <w:t>28/06/2012</w:t>
            </w:r>
          </w:p>
        </w:tc>
        <w:tc>
          <w:tcPr>
            <w:tcW w:w="1097" w:type="dxa"/>
            <w:tcBorders>
              <w:right w:val="single" w:sz="12" w:space="0" w:color="000000"/>
            </w:tcBorders>
          </w:tcPr>
          <w:p w14:paraId="256F1BC7" w14:textId="77777777" w:rsidR="00BB3B9D" w:rsidRDefault="00BB3B9D" w:rsidP="00F607C1">
            <w:pPr>
              <w:pStyle w:val="TableParagraph"/>
              <w:spacing w:before="89"/>
              <w:ind w:right="151"/>
              <w:jc w:val="right"/>
              <w:rPr>
                <w:sz w:val="12"/>
              </w:rPr>
            </w:pPr>
            <w:r>
              <w:rPr>
                <w:spacing w:val="-2"/>
                <w:sz w:val="12"/>
              </w:rPr>
              <w:t>15.810,12</w:t>
            </w:r>
          </w:p>
        </w:tc>
      </w:tr>
      <w:tr w:rsidR="00BB3B9D" w14:paraId="67197F6A" w14:textId="77777777" w:rsidTr="00F607C1">
        <w:trPr>
          <w:trHeight w:val="367"/>
        </w:trPr>
        <w:tc>
          <w:tcPr>
            <w:tcW w:w="809" w:type="dxa"/>
            <w:tcBorders>
              <w:left w:val="single" w:sz="12" w:space="0" w:color="000000"/>
            </w:tcBorders>
          </w:tcPr>
          <w:p w14:paraId="5F065BDE" w14:textId="77777777" w:rsidR="00BB3B9D" w:rsidRDefault="00BB3B9D" w:rsidP="00F607C1">
            <w:pPr>
              <w:pStyle w:val="TableParagraph"/>
              <w:spacing w:before="96"/>
              <w:ind w:left="21"/>
              <w:jc w:val="left"/>
              <w:rPr>
                <w:sz w:val="12"/>
              </w:rPr>
            </w:pPr>
            <w:r>
              <w:rPr>
                <w:spacing w:val="-2"/>
                <w:sz w:val="12"/>
              </w:rPr>
              <w:t>MEMET</w:t>
            </w:r>
          </w:p>
        </w:tc>
        <w:tc>
          <w:tcPr>
            <w:tcW w:w="1717" w:type="dxa"/>
          </w:tcPr>
          <w:p w14:paraId="11FF3AFA" w14:textId="77777777" w:rsidR="00BB3B9D" w:rsidRDefault="00BB3B9D" w:rsidP="00F607C1">
            <w:pPr>
              <w:pStyle w:val="TableParagraph"/>
              <w:spacing w:before="25"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07864ECF" w14:textId="77777777" w:rsidR="00BB3B9D" w:rsidRDefault="00BB3B9D" w:rsidP="00F607C1">
            <w:pPr>
              <w:pStyle w:val="TableParagraph"/>
              <w:spacing w:before="96"/>
              <w:ind w:left="27" w:right="4"/>
              <w:rPr>
                <w:sz w:val="12"/>
              </w:rPr>
            </w:pPr>
            <w:r>
              <w:rPr>
                <w:spacing w:val="-2"/>
                <w:sz w:val="12"/>
              </w:rPr>
              <w:t>LIMPIADOR/A</w:t>
            </w:r>
          </w:p>
        </w:tc>
        <w:tc>
          <w:tcPr>
            <w:tcW w:w="669" w:type="dxa"/>
          </w:tcPr>
          <w:p w14:paraId="468A0156" w14:textId="77777777" w:rsidR="00BB3B9D" w:rsidRDefault="00BB3B9D" w:rsidP="00F607C1">
            <w:pPr>
              <w:pStyle w:val="TableParagraph"/>
              <w:spacing w:before="96"/>
              <w:ind w:left="23"/>
              <w:rPr>
                <w:sz w:val="12"/>
              </w:rPr>
            </w:pPr>
            <w:r>
              <w:rPr>
                <w:spacing w:val="-2"/>
                <w:sz w:val="12"/>
              </w:rPr>
              <w:t>LIMPIADOR</w:t>
            </w:r>
          </w:p>
        </w:tc>
        <w:tc>
          <w:tcPr>
            <w:tcW w:w="901" w:type="dxa"/>
          </w:tcPr>
          <w:p w14:paraId="37622B8A" w14:textId="77777777" w:rsidR="00BB3B9D" w:rsidRDefault="00BB3B9D" w:rsidP="00F607C1">
            <w:pPr>
              <w:pStyle w:val="TableParagraph"/>
              <w:spacing w:before="96"/>
              <w:ind w:left="22"/>
              <w:rPr>
                <w:sz w:val="12"/>
              </w:rPr>
            </w:pPr>
            <w:r>
              <w:rPr>
                <w:spacing w:val="-5"/>
                <w:sz w:val="12"/>
              </w:rPr>
              <w:t>200</w:t>
            </w:r>
          </w:p>
        </w:tc>
        <w:tc>
          <w:tcPr>
            <w:tcW w:w="1156" w:type="dxa"/>
          </w:tcPr>
          <w:p w14:paraId="4C2D2B2B" w14:textId="77777777" w:rsidR="00BB3B9D" w:rsidRDefault="00BB3B9D" w:rsidP="00F607C1">
            <w:pPr>
              <w:pStyle w:val="TableParagraph"/>
              <w:spacing w:line="100" w:lineRule="exact"/>
              <w:ind w:left="20"/>
              <w:rPr>
                <w:sz w:val="12"/>
              </w:rPr>
            </w:pPr>
            <w:r>
              <w:rPr>
                <w:sz w:val="12"/>
              </w:rPr>
              <w:t>INDEFINIDO</w:t>
            </w:r>
            <w:r>
              <w:rPr>
                <w:spacing w:val="-8"/>
                <w:sz w:val="12"/>
              </w:rPr>
              <w:t xml:space="preserve"> </w:t>
            </w:r>
            <w:r>
              <w:rPr>
                <w:spacing w:val="-2"/>
                <w:sz w:val="12"/>
              </w:rPr>
              <w:t>TIEMPO</w:t>
            </w:r>
          </w:p>
          <w:p w14:paraId="7BDDE8E2" w14:textId="77777777" w:rsidR="00BB3B9D" w:rsidRDefault="00BB3B9D" w:rsidP="00F607C1">
            <w:pPr>
              <w:pStyle w:val="TableParagraph"/>
              <w:spacing w:line="154" w:lineRule="exact"/>
              <w:ind w:left="316" w:right="292" w:hanging="1"/>
              <w:rPr>
                <w:sz w:val="12"/>
              </w:rPr>
            </w:pPr>
            <w:r>
              <w:rPr>
                <w:sz w:val="12"/>
              </w:rPr>
              <w:t>PARCIAL</w:t>
            </w:r>
            <w:r>
              <w:rPr>
                <w:spacing w:val="-6"/>
                <w:sz w:val="12"/>
              </w:rPr>
              <w:t xml:space="preserve"> </w:t>
            </w:r>
            <w:r>
              <w:rPr>
                <w:sz w:val="12"/>
              </w:rPr>
              <w:t>–</w:t>
            </w:r>
            <w:r>
              <w:rPr>
                <w:spacing w:val="40"/>
                <w:sz w:val="12"/>
              </w:rPr>
              <w:t xml:space="preserve"> </w:t>
            </w:r>
            <w:r>
              <w:rPr>
                <w:spacing w:val="-2"/>
                <w:sz w:val="12"/>
              </w:rPr>
              <w:t>ORDINARIO</w:t>
            </w:r>
          </w:p>
        </w:tc>
        <w:tc>
          <w:tcPr>
            <w:tcW w:w="731" w:type="dxa"/>
          </w:tcPr>
          <w:p w14:paraId="0B3C2542" w14:textId="77777777" w:rsidR="00BB3B9D" w:rsidRDefault="00BB3B9D" w:rsidP="00F607C1">
            <w:pPr>
              <w:pStyle w:val="TableParagraph"/>
              <w:spacing w:before="96"/>
              <w:ind w:left="18"/>
              <w:rPr>
                <w:sz w:val="12"/>
              </w:rPr>
            </w:pPr>
            <w:r>
              <w:rPr>
                <w:spacing w:val="-2"/>
                <w:sz w:val="12"/>
              </w:rPr>
              <w:t>PARCIAL</w:t>
            </w:r>
          </w:p>
        </w:tc>
        <w:tc>
          <w:tcPr>
            <w:tcW w:w="512" w:type="dxa"/>
          </w:tcPr>
          <w:p w14:paraId="1D6E11E5" w14:textId="77777777" w:rsidR="00BB3B9D" w:rsidRDefault="00BB3B9D" w:rsidP="00F607C1">
            <w:pPr>
              <w:pStyle w:val="TableParagraph"/>
              <w:spacing w:before="96"/>
              <w:ind w:left="19" w:right="3"/>
              <w:rPr>
                <w:sz w:val="12"/>
              </w:rPr>
            </w:pPr>
            <w:r>
              <w:rPr>
                <w:spacing w:val="-5"/>
                <w:sz w:val="12"/>
              </w:rPr>
              <w:t>35</w:t>
            </w:r>
          </w:p>
        </w:tc>
        <w:tc>
          <w:tcPr>
            <w:tcW w:w="1134" w:type="dxa"/>
          </w:tcPr>
          <w:p w14:paraId="22B14B85" w14:textId="77777777" w:rsidR="00BB3B9D" w:rsidRDefault="00BB3B9D" w:rsidP="00F607C1">
            <w:pPr>
              <w:pStyle w:val="TableParagraph"/>
              <w:spacing w:before="96"/>
              <w:ind w:left="16"/>
              <w:rPr>
                <w:sz w:val="12"/>
              </w:rPr>
            </w:pPr>
            <w:r>
              <w:rPr>
                <w:spacing w:val="-2"/>
                <w:sz w:val="12"/>
              </w:rPr>
              <w:t>30/03/2017</w:t>
            </w:r>
          </w:p>
        </w:tc>
        <w:tc>
          <w:tcPr>
            <w:tcW w:w="1097" w:type="dxa"/>
            <w:tcBorders>
              <w:right w:val="single" w:sz="12" w:space="0" w:color="000000"/>
            </w:tcBorders>
          </w:tcPr>
          <w:p w14:paraId="06AAF22E" w14:textId="77777777" w:rsidR="00BB3B9D" w:rsidRDefault="00BB3B9D" w:rsidP="00F607C1">
            <w:pPr>
              <w:pStyle w:val="TableParagraph"/>
              <w:spacing w:before="89"/>
              <w:ind w:right="151"/>
              <w:jc w:val="right"/>
              <w:rPr>
                <w:sz w:val="12"/>
              </w:rPr>
            </w:pPr>
            <w:r>
              <w:rPr>
                <w:spacing w:val="-2"/>
                <w:sz w:val="12"/>
              </w:rPr>
              <w:t>16.776,48</w:t>
            </w:r>
          </w:p>
        </w:tc>
      </w:tr>
      <w:tr w:rsidR="00BB3B9D" w14:paraId="1AD271E7" w14:textId="77777777" w:rsidTr="00F607C1">
        <w:trPr>
          <w:trHeight w:val="638"/>
        </w:trPr>
        <w:tc>
          <w:tcPr>
            <w:tcW w:w="809" w:type="dxa"/>
            <w:tcBorders>
              <w:left w:val="single" w:sz="12" w:space="0" w:color="000000"/>
            </w:tcBorders>
          </w:tcPr>
          <w:p w14:paraId="5839E1E5" w14:textId="77777777" w:rsidR="00BB3B9D" w:rsidRDefault="00BB3B9D" w:rsidP="00F607C1">
            <w:pPr>
              <w:pStyle w:val="TableParagraph"/>
              <w:spacing w:before="76"/>
              <w:jc w:val="left"/>
              <w:rPr>
                <w:sz w:val="12"/>
              </w:rPr>
            </w:pPr>
          </w:p>
          <w:p w14:paraId="3F9BE69B" w14:textId="77777777" w:rsidR="00BB3B9D" w:rsidRDefault="00BB3B9D" w:rsidP="00F607C1">
            <w:pPr>
              <w:pStyle w:val="TableParagraph"/>
              <w:ind w:left="21"/>
              <w:jc w:val="left"/>
              <w:rPr>
                <w:sz w:val="12"/>
              </w:rPr>
            </w:pPr>
            <w:r>
              <w:rPr>
                <w:spacing w:val="-2"/>
                <w:sz w:val="12"/>
              </w:rPr>
              <w:t>BORRPI</w:t>
            </w:r>
          </w:p>
        </w:tc>
        <w:tc>
          <w:tcPr>
            <w:tcW w:w="1717" w:type="dxa"/>
          </w:tcPr>
          <w:p w14:paraId="5AEAAF09" w14:textId="77777777" w:rsidR="00BB3B9D" w:rsidRDefault="00BB3B9D" w:rsidP="00F607C1">
            <w:pPr>
              <w:pStyle w:val="TableParagraph"/>
              <w:spacing w:before="4"/>
              <w:jc w:val="left"/>
              <w:rPr>
                <w:sz w:val="12"/>
              </w:rPr>
            </w:pPr>
          </w:p>
          <w:p w14:paraId="7849C73B" w14:textId="77777777" w:rsidR="00BB3B9D" w:rsidRDefault="00BB3B9D" w:rsidP="00F607C1">
            <w:pPr>
              <w:pStyle w:val="TableParagraph"/>
              <w:spacing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416D0FE7" w14:textId="77777777" w:rsidR="00BB3B9D" w:rsidRDefault="00BB3B9D" w:rsidP="00F607C1">
            <w:pPr>
              <w:pStyle w:val="TableParagraph"/>
              <w:spacing w:before="76"/>
              <w:jc w:val="left"/>
              <w:rPr>
                <w:sz w:val="12"/>
              </w:rPr>
            </w:pPr>
          </w:p>
          <w:p w14:paraId="1007F94C" w14:textId="77777777" w:rsidR="00BB3B9D" w:rsidRDefault="00BB3B9D" w:rsidP="00F607C1">
            <w:pPr>
              <w:pStyle w:val="TableParagraph"/>
              <w:ind w:left="27" w:right="4"/>
              <w:rPr>
                <w:sz w:val="12"/>
              </w:rPr>
            </w:pPr>
            <w:r>
              <w:rPr>
                <w:spacing w:val="-2"/>
                <w:sz w:val="12"/>
              </w:rPr>
              <w:t>LIMPIADOR/A</w:t>
            </w:r>
          </w:p>
        </w:tc>
        <w:tc>
          <w:tcPr>
            <w:tcW w:w="669" w:type="dxa"/>
          </w:tcPr>
          <w:p w14:paraId="1CF38D10" w14:textId="77777777" w:rsidR="00BB3B9D" w:rsidRDefault="00BB3B9D" w:rsidP="00F607C1">
            <w:pPr>
              <w:pStyle w:val="TableParagraph"/>
              <w:spacing w:before="76"/>
              <w:jc w:val="left"/>
              <w:rPr>
                <w:sz w:val="12"/>
              </w:rPr>
            </w:pPr>
          </w:p>
          <w:p w14:paraId="467757FC" w14:textId="77777777" w:rsidR="00BB3B9D" w:rsidRDefault="00BB3B9D" w:rsidP="00F607C1">
            <w:pPr>
              <w:pStyle w:val="TableParagraph"/>
              <w:ind w:left="23"/>
              <w:rPr>
                <w:sz w:val="12"/>
              </w:rPr>
            </w:pPr>
            <w:r>
              <w:rPr>
                <w:spacing w:val="-2"/>
                <w:sz w:val="12"/>
              </w:rPr>
              <w:t>LIMPIADOR</w:t>
            </w:r>
          </w:p>
        </w:tc>
        <w:tc>
          <w:tcPr>
            <w:tcW w:w="901" w:type="dxa"/>
          </w:tcPr>
          <w:p w14:paraId="6B7728B9" w14:textId="77777777" w:rsidR="00BB3B9D" w:rsidRDefault="00BB3B9D" w:rsidP="00F607C1">
            <w:pPr>
              <w:pStyle w:val="TableParagraph"/>
              <w:spacing w:before="76"/>
              <w:jc w:val="left"/>
              <w:rPr>
                <w:sz w:val="12"/>
              </w:rPr>
            </w:pPr>
          </w:p>
          <w:p w14:paraId="55623AAA" w14:textId="77777777" w:rsidR="00BB3B9D" w:rsidRDefault="00BB3B9D" w:rsidP="00F607C1">
            <w:pPr>
              <w:pStyle w:val="TableParagraph"/>
              <w:ind w:left="22"/>
              <w:rPr>
                <w:sz w:val="12"/>
              </w:rPr>
            </w:pPr>
            <w:r>
              <w:rPr>
                <w:spacing w:val="-5"/>
                <w:sz w:val="12"/>
              </w:rPr>
              <w:t>289</w:t>
            </w:r>
          </w:p>
        </w:tc>
        <w:tc>
          <w:tcPr>
            <w:tcW w:w="1156" w:type="dxa"/>
          </w:tcPr>
          <w:p w14:paraId="34717688" w14:textId="77777777" w:rsidR="00BB3B9D" w:rsidRDefault="00BB3B9D" w:rsidP="00F607C1">
            <w:pPr>
              <w:pStyle w:val="TableParagraph"/>
              <w:spacing w:line="88" w:lineRule="exact"/>
              <w:ind w:left="20"/>
              <w:rPr>
                <w:sz w:val="12"/>
              </w:rPr>
            </w:pPr>
            <w:r>
              <w:rPr>
                <w:sz w:val="12"/>
              </w:rPr>
              <w:t>INDEFINIDO</w:t>
            </w:r>
            <w:r>
              <w:rPr>
                <w:spacing w:val="-8"/>
                <w:sz w:val="12"/>
              </w:rPr>
              <w:t xml:space="preserve"> </w:t>
            </w:r>
            <w:r>
              <w:rPr>
                <w:spacing w:val="-2"/>
                <w:sz w:val="12"/>
              </w:rPr>
              <w:t>TIEMPO</w:t>
            </w:r>
          </w:p>
          <w:p w14:paraId="7FDD1306" w14:textId="77777777" w:rsidR="00BB3B9D" w:rsidRDefault="00BB3B9D" w:rsidP="00F607C1">
            <w:pPr>
              <w:pStyle w:val="TableParagraph"/>
              <w:spacing w:line="154" w:lineRule="exact"/>
              <w:ind w:left="107" w:right="81" w:hanging="4"/>
              <w:rPr>
                <w:sz w:val="12"/>
              </w:rPr>
            </w:pPr>
            <w:r>
              <w:rPr>
                <w:sz w:val="12"/>
              </w:rPr>
              <w:t>PARCIAL</w:t>
            </w:r>
            <w:r>
              <w:rPr>
                <w:spacing w:val="-6"/>
                <w:sz w:val="12"/>
              </w:rPr>
              <w:t xml:space="preserve"> </w:t>
            </w:r>
            <w:r>
              <w:rPr>
                <w:sz w:val="12"/>
              </w:rPr>
              <w:t>–</w:t>
            </w:r>
            <w:r>
              <w:rPr>
                <w:spacing w:val="40"/>
                <w:sz w:val="12"/>
              </w:rPr>
              <w:t xml:space="preserve"> </w:t>
            </w:r>
            <w:r>
              <w:rPr>
                <w:spacing w:val="-2"/>
                <w:sz w:val="12"/>
              </w:rPr>
              <w:t>TRANSFORMACIÓN</w:t>
            </w:r>
            <w:r>
              <w:rPr>
                <w:spacing w:val="40"/>
                <w:sz w:val="12"/>
              </w:rPr>
              <w:t xml:space="preserve"> </w:t>
            </w:r>
            <w:r>
              <w:rPr>
                <w:spacing w:val="-2"/>
                <w:sz w:val="12"/>
              </w:rPr>
              <w:t>CONTRATO</w:t>
            </w:r>
            <w:r>
              <w:rPr>
                <w:spacing w:val="40"/>
                <w:sz w:val="12"/>
              </w:rPr>
              <w:t xml:space="preserve"> </w:t>
            </w:r>
            <w:r>
              <w:rPr>
                <w:spacing w:val="-2"/>
                <w:sz w:val="12"/>
              </w:rPr>
              <w:t>TEMPORAL</w:t>
            </w:r>
          </w:p>
        </w:tc>
        <w:tc>
          <w:tcPr>
            <w:tcW w:w="731" w:type="dxa"/>
          </w:tcPr>
          <w:p w14:paraId="5F2FC24B" w14:textId="77777777" w:rsidR="00BB3B9D" w:rsidRDefault="00BB3B9D" w:rsidP="00F607C1">
            <w:pPr>
              <w:pStyle w:val="TableParagraph"/>
              <w:spacing w:before="76"/>
              <w:jc w:val="left"/>
              <w:rPr>
                <w:sz w:val="12"/>
              </w:rPr>
            </w:pPr>
          </w:p>
          <w:p w14:paraId="463D8D7D" w14:textId="77777777" w:rsidR="00BB3B9D" w:rsidRDefault="00BB3B9D" w:rsidP="00F607C1">
            <w:pPr>
              <w:pStyle w:val="TableParagraph"/>
              <w:ind w:left="18"/>
              <w:rPr>
                <w:sz w:val="12"/>
              </w:rPr>
            </w:pPr>
            <w:r>
              <w:rPr>
                <w:spacing w:val="-2"/>
                <w:sz w:val="12"/>
              </w:rPr>
              <w:t>PARCIAL</w:t>
            </w:r>
          </w:p>
        </w:tc>
        <w:tc>
          <w:tcPr>
            <w:tcW w:w="512" w:type="dxa"/>
          </w:tcPr>
          <w:p w14:paraId="4269D0DF" w14:textId="77777777" w:rsidR="00BB3B9D" w:rsidRDefault="00BB3B9D" w:rsidP="00F607C1">
            <w:pPr>
              <w:pStyle w:val="TableParagraph"/>
              <w:spacing w:before="76"/>
              <w:jc w:val="left"/>
              <w:rPr>
                <w:sz w:val="12"/>
              </w:rPr>
            </w:pPr>
          </w:p>
          <w:p w14:paraId="707EDA65" w14:textId="77777777" w:rsidR="00BB3B9D" w:rsidRDefault="00BB3B9D" w:rsidP="00F607C1">
            <w:pPr>
              <w:pStyle w:val="TableParagraph"/>
              <w:ind w:left="19" w:right="3"/>
              <w:rPr>
                <w:sz w:val="12"/>
              </w:rPr>
            </w:pPr>
            <w:r>
              <w:rPr>
                <w:spacing w:val="-5"/>
                <w:sz w:val="12"/>
              </w:rPr>
              <w:t>24</w:t>
            </w:r>
          </w:p>
        </w:tc>
        <w:tc>
          <w:tcPr>
            <w:tcW w:w="1134" w:type="dxa"/>
          </w:tcPr>
          <w:p w14:paraId="4D8D374C" w14:textId="77777777" w:rsidR="00BB3B9D" w:rsidRDefault="00BB3B9D" w:rsidP="00F607C1">
            <w:pPr>
              <w:pStyle w:val="TableParagraph"/>
              <w:spacing w:before="76"/>
              <w:jc w:val="left"/>
              <w:rPr>
                <w:sz w:val="12"/>
              </w:rPr>
            </w:pPr>
          </w:p>
          <w:p w14:paraId="3D8F39F3" w14:textId="77777777" w:rsidR="00BB3B9D" w:rsidRDefault="00BB3B9D" w:rsidP="00F607C1">
            <w:pPr>
              <w:pStyle w:val="TableParagraph"/>
              <w:ind w:left="16"/>
              <w:rPr>
                <w:sz w:val="12"/>
              </w:rPr>
            </w:pPr>
            <w:r>
              <w:rPr>
                <w:spacing w:val="-2"/>
                <w:sz w:val="12"/>
              </w:rPr>
              <w:t>17/09/2018</w:t>
            </w:r>
          </w:p>
        </w:tc>
        <w:tc>
          <w:tcPr>
            <w:tcW w:w="1097" w:type="dxa"/>
            <w:tcBorders>
              <w:right w:val="single" w:sz="12" w:space="0" w:color="000000"/>
            </w:tcBorders>
          </w:tcPr>
          <w:p w14:paraId="3AAEE2DD" w14:textId="77777777" w:rsidR="00BB3B9D" w:rsidRDefault="00BB3B9D" w:rsidP="00F607C1">
            <w:pPr>
              <w:pStyle w:val="TableParagraph"/>
              <w:spacing w:before="71"/>
              <w:jc w:val="left"/>
              <w:rPr>
                <w:sz w:val="12"/>
              </w:rPr>
            </w:pPr>
          </w:p>
          <w:p w14:paraId="62420BFA" w14:textId="77777777" w:rsidR="00BB3B9D" w:rsidRDefault="00BB3B9D" w:rsidP="00F607C1">
            <w:pPr>
              <w:pStyle w:val="TableParagraph"/>
              <w:ind w:right="151"/>
              <w:jc w:val="right"/>
              <w:rPr>
                <w:sz w:val="12"/>
              </w:rPr>
            </w:pPr>
            <w:r>
              <w:rPr>
                <w:spacing w:val="-2"/>
                <w:sz w:val="12"/>
              </w:rPr>
              <w:t>11.503,87</w:t>
            </w:r>
          </w:p>
        </w:tc>
      </w:tr>
      <w:tr w:rsidR="00BB3B9D" w14:paraId="53BBA47A" w14:textId="77777777" w:rsidTr="00F607C1">
        <w:trPr>
          <w:trHeight w:val="623"/>
        </w:trPr>
        <w:tc>
          <w:tcPr>
            <w:tcW w:w="809" w:type="dxa"/>
            <w:tcBorders>
              <w:left w:val="single" w:sz="12" w:space="0" w:color="000000"/>
            </w:tcBorders>
          </w:tcPr>
          <w:p w14:paraId="16687CF8" w14:textId="77777777" w:rsidR="00BB3B9D" w:rsidRDefault="00BB3B9D" w:rsidP="00F607C1">
            <w:pPr>
              <w:pStyle w:val="TableParagraph"/>
              <w:spacing w:before="60"/>
              <w:jc w:val="left"/>
              <w:rPr>
                <w:sz w:val="12"/>
              </w:rPr>
            </w:pPr>
          </w:p>
          <w:p w14:paraId="418EE599" w14:textId="77777777" w:rsidR="00BB3B9D" w:rsidRDefault="00BB3B9D" w:rsidP="00F607C1">
            <w:pPr>
              <w:pStyle w:val="TableParagraph"/>
              <w:spacing w:before="1"/>
              <w:ind w:left="21"/>
              <w:jc w:val="left"/>
              <w:rPr>
                <w:sz w:val="12"/>
              </w:rPr>
            </w:pPr>
            <w:r>
              <w:rPr>
                <w:spacing w:val="-2"/>
                <w:sz w:val="12"/>
              </w:rPr>
              <w:t>IBAEST</w:t>
            </w:r>
          </w:p>
        </w:tc>
        <w:tc>
          <w:tcPr>
            <w:tcW w:w="1717" w:type="dxa"/>
          </w:tcPr>
          <w:p w14:paraId="220AFE91" w14:textId="77777777" w:rsidR="00BB3B9D" w:rsidRDefault="00BB3B9D" w:rsidP="00F607C1">
            <w:pPr>
              <w:pStyle w:val="TableParagraph"/>
              <w:spacing w:before="14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1AD4CE4E" w14:textId="77777777" w:rsidR="00BB3B9D" w:rsidRDefault="00BB3B9D" w:rsidP="00F607C1">
            <w:pPr>
              <w:pStyle w:val="TableParagraph"/>
              <w:spacing w:before="60"/>
              <w:jc w:val="left"/>
              <w:rPr>
                <w:sz w:val="12"/>
              </w:rPr>
            </w:pPr>
          </w:p>
          <w:p w14:paraId="70FB40B4" w14:textId="77777777" w:rsidR="00BB3B9D" w:rsidRDefault="00BB3B9D" w:rsidP="00F607C1">
            <w:pPr>
              <w:pStyle w:val="TableParagraph"/>
              <w:spacing w:before="1"/>
              <w:ind w:left="27" w:right="4"/>
              <w:rPr>
                <w:sz w:val="12"/>
              </w:rPr>
            </w:pPr>
            <w:r>
              <w:rPr>
                <w:spacing w:val="-2"/>
                <w:sz w:val="12"/>
              </w:rPr>
              <w:t>LIMPIADOR/A</w:t>
            </w:r>
          </w:p>
        </w:tc>
        <w:tc>
          <w:tcPr>
            <w:tcW w:w="669" w:type="dxa"/>
          </w:tcPr>
          <w:p w14:paraId="71EE2655" w14:textId="77777777" w:rsidR="00BB3B9D" w:rsidRDefault="00BB3B9D" w:rsidP="00F607C1">
            <w:pPr>
              <w:pStyle w:val="TableParagraph"/>
              <w:spacing w:before="60"/>
              <w:jc w:val="left"/>
              <w:rPr>
                <w:sz w:val="12"/>
              </w:rPr>
            </w:pPr>
          </w:p>
          <w:p w14:paraId="58418F20" w14:textId="77777777" w:rsidR="00BB3B9D" w:rsidRDefault="00BB3B9D" w:rsidP="00F607C1">
            <w:pPr>
              <w:pStyle w:val="TableParagraph"/>
              <w:spacing w:before="1"/>
              <w:ind w:left="23"/>
              <w:rPr>
                <w:sz w:val="12"/>
              </w:rPr>
            </w:pPr>
            <w:r>
              <w:rPr>
                <w:spacing w:val="-2"/>
                <w:sz w:val="12"/>
              </w:rPr>
              <w:t>LIMPIADOR</w:t>
            </w:r>
          </w:p>
        </w:tc>
        <w:tc>
          <w:tcPr>
            <w:tcW w:w="901" w:type="dxa"/>
          </w:tcPr>
          <w:p w14:paraId="661CAF64" w14:textId="77777777" w:rsidR="00BB3B9D" w:rsidRDefault="00BB3B9D" w:rsidP="00F607C1">
            <w:pPr>
              <w:pStyle w:val="TableParagraph"/>
              <w:spacing w:before="60"/>
              <w:jc w:val="left"/>
              <w:rPr>
                <w:sz w:val="12"/>
              </w:rPr>
            </w:pPr>
          </w:p>
          <w:p w14:paraId="75817753" w14:textId="77777777" w:rsidR="00BB3B9D" w:rsidRDefault="00BB3B9D" w:rsidP="00F607C1">
            <w:pPr>
              <w:pStyle w:val="TableParagraph"/>
              <w:spacing w:before="1"/>
              <w:ind w:left="22"/>
              <w:rPr>
                <w:sz w:val="12"/>
              </w:rPr>
            </w:pPr>
            <w:r>
              <w:rPr>
                <w:spacing w:val="-5"/>
                <w:sz w:val="12"/>
              </w:rPr>
              <w:t>289</w:t>
            </w:r>
          </w:p>
        </w:tc>
        <w:tc>
          <w:tcPr>
            <w:tcW w:w="1156" w:type="dxa"/>
          </w:tcPr>
          <w:p w14:paraId="02CBAFDB" w14:textId="77777777" w:rsidR="00BB3B9D" w:rsidRDefault="00BB3B9D" w:rsidP="00F607C1">
            <w:pPr>
              <w:pStyle w:val="TableParagraph"/>
              <w:spacing w:line="72" w:lineRule="exact"/>
              <w:ind w:left="20"/>
              <w:rPr>
                <w:sz w:val="12"/>
              </w:rPr>
            </w:pPr>
            <w:r>
              <w:rPr>
                <w:sz w:val="12"/>
              </w:rPr>
              <w:t>INDEFINIDO</w:t>
            </w:r>
            <w:r>
              <w:rPr>
                <w:spacing w:val="-8"/>
                <w:sz w:val="12"/>
              </w:rPr>
              <w:t xml:space="preserve"> </w:t>
            </w:r>
            <w:r>
              <w:rPr>
                <w:spacing w:val="-2"/>
                <w:sz w:val="12"/>
              </w:rPr>
              <w:t>TIEMPO</w:t>
            </w:r>
          </w:p>
          <w:p w14:paraId="5B260C0B" w14:textId="77777777" w:rsidR="00BB3B9D" w:rsidRDefault="00BB3B9D" w:rsidP="00F607C1">
            <w:pPr>
              <w:pStyle w:val="TableParagraph"/>
              <w:spacing w:before="2" w:line="230" w:lineRule="auto"/>
              <w:ind w:left="107" w:right="81" w:hanging="4"/>
              <w:rPr>
                <w:sz w:val="12"/>
              </w:rPr>
            </w:pPr>
            <w:r>
              <w:rPr>
                <w:sz w:val="12"/>
              </w:rPr>
              <w:t>PARCIAL</w:t>
            </w:r>
            <w:r>
              <w:rPr>
                <w:spacing w:val="-6"/>
                <w:sz w:val="12"/>
              </w:rPr>
              <w:t xml:space="preserve"> </w:t>
            </w:r>
            <w:r>
              <w:rPr>
                <w:sz w:val="12"/>
              </w:rPr>
              <w:t>–</w:t>
            </w:r>
            <w:r>
              <w:rPr>
                <w:spacing w:val="40"/>
                <w:sz w:val="12"/>
              </w:rPr>
              <w:t xml:space="preserve"> </w:t>
            </w:r>
            <w:r>
              <w:rPr>
                <w:spacing w:val="-2"/>
                <w:sz w:val="12"/>
              </w:rPr>
              <w:t>TRANSFORMACIÓN</w:t>
            </w:r>
            <w:r>
              <w:rPr>
                <w:spacing w:val="40"/>
                <w:sz w:val="12"/>
              </w:rPr>
              <w:t xml:space="preserve"> </w:t>
            </w:r>
            <w:r>
              <w:rPr>
                <w:spacing w:val="-2"/>
                <w:sz w:val="12"/>
              </w:rPr>
              <w:t>CONTRATO</w:t>
            </w:r>
          </w:p>
          <w:p w14:paraId="5DA8F7A2" w14:textId="77777777" w:rsidR="00BB3B9D" w:rsidRDefault="00BB3B9D" w:rsidP="00F607C1">
            <w:pPr>
              <w:pStyle w:val="TableParagraph"/>
              <w:spacing w:line="93" w:lineRule="exact"/>
              <w:ind w:left="20"/>
              <w:rPr>
                <w:sz w:val="12"/>
              </w:rPr>
            </w:pPr>
            <w:r>
              <w:rPr>
                <w:spacing w:val="-17"/>
                <w:sz w:val="12"/>
              </w:rPr>
              <w:t>INDE</w:t>
            </w:r>
            <w:r>
              <w:rPr>
                <w:spacing w:val="-17"/>
                <w:position w:val="6"/>
                <w:sz w:val="12"/>
              </w:rPr>
              <w:t>T</w:t>
            </w:r>
            <w:r>
              <w:rPr>
                <w:spacing w:val="-17"/>
                <w:sz w:val="12"/>
              </w:rPr>
              <w:t>F</w:t>
            </w:r>
            <w:r>
              <w:rPr>
                <w:spacing w:val="-17"/>
                <w:position w:val="6"/>
                <w:sz w:val="12"/>
              </w:rPr>
              <w:t>E</w:t>
            </w:r>
            <w:r>
              <w:rPr>
                <w:spacing w:val="-17"/>
                <w:sz w:val="12"/>
              </w:rPr>
              <w:t>IN</w:t>
            </w:r>
            <w:r>
              <w:rPr>
                <w:spacing w:val="-17"/>
                <w:position w:val="6"/>
                <w:sz w:val="12"/>
              </w:rPr>
              <w:t>M</w:t>
            </w:r>
            <w:r>
              <w:rPr>
                <w:spacing w:val="-17"/>
                <w:sz w:val="12"/>
              </w:rPr>
              <w:t>ID</w:t>
            </w:r>
            <w:r>
              <w:rPr>
                <w:spacing w:val="-17"/>
                <w:position w:val="6"/>
                <w:sz w:val="12"/>
              </w:rPr>
              <w:t>P</w:t>
            </w:r>
            <w:r>
              <w:rPr>
                <w:spacing w:val="-17"/>
                <w:sz w:val="12"/>
              </w:rPr>
              <w:t>O</w:t>
            </w:r>
            <w:r>
              <w:rPr>
                <w:spacing w:val="-17"/>
                <w:position w:val="6"/>
                <w:sz w:val="12"/>
              </w:rPr>
              <w:t>R</w:t>
            </w:r>
            <w:r>
              <w:rPr>
                <w:spacing w:val="-17"/>
                <w:sz w:val="12"/>
              </w:rPr>
              <w:t>T</w:t>
            </w:r>
            <w:r>
              <w:rPr>
                <w:spacing w:val="-17"/>
                <w:position w:val="6"/>
                <w:sz w:val="12"/>
              </w:rPr>
              <w:t>A</w:t>
            </w:r>
            <w:r>
              <w:rPr>
                <w:spacing w:val="-17"/>
                <w:sz w:val="12"/>
              </w:rPr>
              <w:t>IE</w:t>
            </w:r>
            <w:r>
              <w:rPr>
                <w:spacing w:val="-17"/>
                <w:position w:val="6"/>
                <w:sz w:val="12"/>
              </w:rPr>
              <w:t>L</w:t>
            </w:r>
            <w:r>
              <w:rPr>
                <w:spacing w:val="-17"/>
                <w:sz w:val="12"/>
              </w:rPr>
              <w:t>MPO</w:t>
            </w:r>
          </w:p>
        </w:tc>
        <w:tc>
          <w:tcPr>
            <w:tcW w:w="731" w:type="dxa"/>
          </w:tcPr>
          <w:p w14:paraId="3630F970" w14:textId="77777777" w:rsidR="00BB3B9D" w:rsidRDefault="00BB3B9D" w:rsidP="00F607C1">
            <w:pPr>
              <w:pStyle w:val="TableParagraph"/>
              <w:spacing w:before="60"/>
              <w:jc w:val="left"/>
              <w:rPr>
                <w:sz w:val="12"/>
              </w:rPr>
            </w:pPr>
          </w:p>
          <w:p w14:paraId="0FDE13A2" w14:textId="77777777" w:rsidR="00BB3B9D" w:rsidRDefault="00BB3B9D" w:rsidP="00F607C1">
            <w:pPr>
              <w:pStyle w:val="TableParagraph"/>
              <w:spacing w:before="1"/>
              <w:ind w:left="18"/>
              <w:rPr>
                <w:sz w:val="12"/>
              </w:rPr>
            </w:pPr>
            <w:r>
              <w:rPr>
                <w:spacing w:val="-2"/>
                <w:sz w:val="12"/>
              </w:rPr>
              <w:t>PARCIAL</w:t>
            </w:r>
          </w:p>
        </w:tc>
        <w:tc>
          <w:tcPr>
            <w:tcW w:w="512" w:type="dxa"/>
          </w:tcPr>
          <w:p w14:paraId="55A3EE70" w14:textId="77777777" w:rsidR="00BB3B9D" w:rsidRDefault="00BB3B9D" w:rsidP="00F607C1">
            <w:pPr>
              <w:pStyle w:val="TableParagraph"/>
              <w:spacing w:before="60"/>
              <w:jc w:val="left"/>
              <w:rPr>
                <w:sz w:val="12"/>
              </w:rPr>
            </w:pPr>
          </w:p>
          <w:p w14:paraId="0CFF2E8F" w14:textId="77777777" w:rsidR="00BB3B9D" w:rsidRDefault="00BB3B9D" w:rsidP="00F607C1">
            <w:pPr>
              <w:pStyle w:val="TableParagraph"/>
              <w:spacing w:before="1"/>
              <w:ind w:left="19" w:right="3"/>
              <w:rPr>
                <w:sz w:val="12"/>
              </w:rPr>
            </w:pPr>
            <w:r>
              <w:rPr>
                <w:spacing w:val="-5"/>
                <w:sz w:val="12"/>
              </w:rPr>
              <w:t>26</w:t>
            </w:r>
          </w:p>
        </w:tc>
        <w:tc>
          <w:tcPr>
            <w:tcW w:w="1134" w:type="dxa"/>
          </w:tcPr>
          <w:p w14:paraId="34A9DEB2" w14:textId="77777777" w:rsidR="00BB3B9D" w:rsidRDefault="00BB3B9D" w:rsidP="00F607C1">
            <w:pPr>
              <w:pStyle w:val="TableParagraph"/>
              <w:spacing w:before="60"/>
              <w:jc w:val="left"/>
              <w:rPr>
                <w:sz w:val="12"/>
              </w:rPr>
            </w:pPr>
          </w:p>
          <w:p w14:paraId="73D115B9" w14:textId="77777777" w:rsidR="00BB3B9D" w:rsidRDefault="00BB3B9D" w:rsidP="00F607C1">
            <w:pPr>
              <w:pStyle w:val="TableParagraph"/>
              <w:spacing w:before="1"/>
              <w:ind w:left="16"/>
              <w:rPr>
                <w:sz w:val="12"/>
              </w:rPr>
            </w:pPr>
            <w:r>
              <w:rPr>
                <w:spacing w:val="-2"/>
                <w:sz w:val="12"/>
              </w:rPr>
              <w:t>17/10/2017</w:t>
            </w:r>
          </w:p>
        </w:tc>
        <w:tc>
          <w:tcPr>
            <w:tcW w:w="1097" w:type="dxa"/>
            <w:tcBorders>
              <w:right w:val="single" w:sz="12" w:space="0" w:color="000000"/>
            </w:tcBorders>
          </w:tcPr>
          <w:p w14:paraId="373B49DA" w14:textId="77777777" w:rsidR="00BB3B9D" w:rsidRDefault="00BB3B9D" w:rsidP="00F607C1">
            <w:pPr>
              <w:pStyle w:val="TableParagraph"/>
              <w:spacing w:before="56"/>
              <w:jc w:val="left"/>
              <w:rPr>
                <w:sz w:val="12"/>
              </w:rPr>
            </w:pPr>
          </w:p>
          <w:p w14:paraId="788CFC65" w14:textId="77777777" w:rsidR="00BB3B9D" w:rsidRDefault="00BB3B9D" w:rsidP="00F607C1">
            <w:pPr>
              <w:pStyle w:val="TableParagraph"/>
              <w:ind w:right="151"/>
              <w:jc w:val="right"/>
              <w:rPr>
                <w:sz w:val="12"/>
              </w:rPr>
            </w:pPr>
            <w:r>
              <w:rPr>
                <w:spacing w:val="-2"/>
                <w:sz w:val="12"/>
              </w:rPr>
              <w:t>12.462,53</w:t>
            </w:r>
          </w:p>
        </w:tc>
      </w:tr>
      <w:tr w:rsidR="00BB3B9D" w14:paraId="440AE74F" w14:textId="77777777" w:rsidTr="00F607C1">
        <w:trPr>
          <w:trHeight w:val="1065"/>
        </w:trPr>
        <w:tc>
          <w:tcPr>
            <w:tcW w:w="809" w:type="dxa"/>
            <w:tcBorders>
              <w:left w:val="single" w:sz="12" w:space="0" w:color="000000"/>
            </w:tcBorders>
          </w:tcPr>
          <w:p w14:paraId="60A1CAD6" w14:textId="77777777" w:rsidR="00BB3B9D" w:rsidRDefault="00BB3B9D" w:rsidP="00F607C1">
            <w:pPr>
              <w:pStyle w:val="TableParagraph"/>
              <w:jc w:val="left"/>
              <w:rPr>
                <w:sz w:val="12"/>
              </w:rPr>
            </w:pPr>
          </w:p>
          <w:p w14:paraId="39EF70E0" w14:textId="77777777" w:rsidR="00BB3B9D" w:rsidRDefault="00BB3B9D" w:rsidP="00F607C1">
            <w:pPr>
              <w:pStyle w:val="TableParagraph"/>
              <w:spacing w:before="151"/>
              <w:jc w:val="left"/>
              <w:rPr>
                <w:sz w:val="12"/>
              </w:rPr>
            </w:pPr>
          </w:p>
          <w:p w14:paraId="31CA01E4" w14:textId="77777777" w:rsidR="00BB3B9D" w:rsidRDefault="00BB3B9D" w:rsidP="00F607C1">
            <w:pPr>
              <w:pStyle w:val="TableParagraph"/>
              <w:ind w:left="21"/>
              <w:jc w:val="left"/>
              <w:rPr>
                <w:sz w:val="12"/>
              </w:rPr>
            </w:pPr>
            <w:r>
              <w:rPr>
                <w:spacing w:val="-2"/>
                <w:sz w:val="12"/>
              </w:rPr>
              <w:t>MONAAY</w:t>
            </w:r>
          </w:p>
        </w:tc>
        <w:tc>
          <w:tcPr>
            <w:tcW w:w="1717" w:type="dxa"/>
          </w:tcPr>
          <w:p w14:paraId="2DB74A5E" w14:textId="77777777" w:rsidR="00BB3B9D" w:rsidRDefault="00BB3B9D" w:rsidP="00F607C1">
            <w:pPr>
              <w:pStyle w:val="TableParagraph"/>
              <w:jc w:val="left"/>
              <w:rPr>
                <w:sz w:val="12"/>
              </w:rPr>
            </w:pPr>
          </w:p>
          <w:p w14:paraId="6BACB703" w14:textId="77777777" w:rsidR="00BB3B9D" w:rsidRDefault="00BB3B9D" w:rsidP="00F607C1">
            <w:pPr>
              <w:pStyle w:val="TableParagraph"/>
              <w:spacing w:before="79"/>
              <w:jc w:val="left"/>
              <w:rPr>
                <w:sz w:val="12"/>
              </w:rPr>
            </w:pPr>
          </w:p>
          <w:p w14:paraId="5BF5D723" w14:textId="77777777" w:rsidR="00BB3B9D" w:rsidRDefault="00BB3B9D" w:rsidP="00F607C1">
            <w:pPr>
              <w:pStyle w:val="TableParagraph"/>
              <w:spacing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014B4CE2" w14:textId="77777777" w:rsidR="00BB3B9D" w:rsidRDefault="00BB3B9D" w:rsidP="00F607C1">
            <w:pPr>
              <w:pStyle w:val="TableParagraph"/>
              <w:jc w:val="left"/>
              <w:rPr>
                <w:sz w:val="12"/>
              </w:rPr>
            </w:pPr>
          </w:p>
          <w:p w14:paraId="40D1348C" w14:textId="77777777" w:rsidR="00BB3B9D" w:rsidRDefault="00BB3B9D" w:rsidP="00F607C1">
            <w:pPr>
              <w:pStyle w:val="TableParagraph"/>
              <w:spacing w:before="151"/>
              <w:jc w:val="left"/>
              <w:rPr>
                <w:sz w:val="12"/>
              </w:rPr>
            </w:pPr>
          </w:p>
          <w:p w14:paraId="34D9AC6A" w14:textId="77777777" w:rsidR="00BB3B9D" w:rsidRDefault="00BB3B9D" w:rsidP="00F607C1">
            <w:pPr>
              <w:pStyle w:val="TableParagraph"/>
              <w:ind w:left="27" w:right="4"/>
              <w:rPr>
                <w:sz w:val="12"/>
              </w:rPr>
            </w:pPr>
            <w:r>
              <w:rPr>
                <w:spacing w:val="-2"/>
                <w:sz w:val="12"/>
              </w:rPr>
              <w:t>LIMPIADOR/A</w:t>
            </w:r>
          </w:p>
        </w:tc>
        <w:tc>
          <w:tcPr>
            <w:tcW w:w="669" w:type="dxa"/>
          </w:tcPr>
          <w:p w14:paraId="1DB81D60" w14:textId="77777777" w:rsidR="00BB3B9D" w:rsidRDefault="00BB3B9D" w:rsidP="00F607C1">
            <w:pPr>
              <w:pStyle w:val="TableParagraph"/>
              <w:jc w:val="left"/>
              <w:rPr>
                <w:sz w:val="12"/>
              </w:rPr>
            </w:pPr>
          </w:p>
          <w:p w14:paraId="3B4BAE90" w14:textId="77777777" w:rsidR="00BB3B9D" w:rsidRDefault="00BB3B9D" w:rsidP="00F607C1">
            <w:pPr>
              <w:pStyle w:val="TableParagraph"/>
              <w:spacing w:before="151"/>
              <w:jc w:val="left"/>
              <w:rPr>
                <w:sz w:val="12"/>
              </w:rPr>
            </w:pPr>
          </w:p>
          <w:p w14:paraId="6174971D" w14:textId="77777777" w:rsidR="00BB3B9D" w:rsidRDefault="00BB3B9D" w:rsidP="00F607C1">
            <w:pPr>
              <w:pStyle w:val="TableParagraph"/>
              <w:ind w:left="23"/>
              <w:rPr>
                <w:sz w:val="12"/>
              </w:rPr>
            </w:pPr>
            <w:r>
              <w:rPr>
                <w:spacing w:val="-2"/>
                <w:sz w:val="12"/>
              </w:rPr>
              <w:t>LIMPIADOR</w:t>
            </w:r>
          </w:p>
        </w:tc>
        <w:tc>
          <w:tcPr>
            <w:tcW w:w="901" w:type="dxa"/>
          </w:tcPr>
          <w:p w14:paraId="50D61458" w14:textId="77777777" w:rsidR="00BB3B9D" w:rsidRDefault="00BB3B9D" w:rsidP="00F607C1">
            <w:pPr>
              <w:pStyle w:val="TableParagraph"/>
              <w:jc w:val="left"/>
              <w:rPr>
                <w:sz w:val="12"/>
              </w:rPr>
            </w:pPr>
          </w:p>
          <w:p w14:paraId="3FD74185" w14:textId="77777777" w:rsidR="00BB3B9D" w:rsidRDefault="00BB3B9D" w:rsidP="00F607C1">
            <w:pPr>
              <w:pStyle w:val="TableParagraph"/>
              <w:spacing w:before="151"/>
              <w:jc w:val="left"/>
              <w:rPr>
                <w:sz w:val="12"/>
              </w:rPr>
            </w:pPr>
          </w:p>
          <w:p w14:paraId="3FF96515" w14:textId="77777777" w:rsidR="00BB3B9D" w:rsidRDefault="00BB3B9D" w:rsidP="00F607C1">
            <w:pPr>
              <w:pStyle w:val="TableParagraph"/>
              <w:ind w:left="22"/>
              <w:rPr>
                <w:sz w:val="12"/>
              </w:rPr>
            </w:pPr>
            <w:r>
              <w:rPr>
                <w:spacing w:val="-5"/>
                <w:sz w:val="12"/>
              </w:rPr>
              <w:t>209</w:t>
            </w:r>
          </w:p>
        </w:tc>
        <w:tc>
          <w:tcPr>
            <w:tcW w:w="1156" w:type="dxa"/>
          </w:tcPr>
          <w:p w14:paraId="5DA7A155" w14:textId="77777777" w:rsidR="00BB3B9D" w:rsidRDefault="00BB3B9D" w:rsidP="00F607C1">
            <w:pPr>
              <w:pStyle w:val="TableParagraph"/>
              <w:spacing w:before="94" w:line="230" w:lineRule="auto"/>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pacing w:val="-2"/>
                <w:sz w:val="12"/>
              </w:rPr>
              <w:t>ESTABLE</w:t>
            </w:r>
            <w:r>
              <w:rPr>
                <w:spacing w:val="40"/>
                <w:sz w:val="12"/>
              </w:rPr>
              <w:t xml:space="preserve"> </w:t>
            </w:r>
            <w:r>
              <w:rPr>
                <w:spacing w:val="-2"/>
                <w:sz w:val="12"/>
              </w:rPr>
              <w:t>TRANSFORMACIÓN</w:t>
            </w:r>
            <w:r>
              <w:rPr>
                <w:spacing w:val="40"/>
                <w:sz w:val="12"/>
              </w:rPr>
              <w:t xml:space="preserve"> </w:t>
            </w:r>
            <w:r>
              <w:rPr>
                <w:spacing w:val="-2"/>
                <w:sz w:val="12"/>
              </w:rPr>
              <w:t>CONTRATO</w:t>
            </w:r>
          </w:p>
          <w:p w14:paraId="02E51765" w14:textId="77777777" w:rsidR="00BB3B9D" w:rsidRDefault="00BB3B9D" w:rsidP="00F607C1">
            <w:pPr>
              <w:pStyle w:val="TableParagraph"/>
              <w:spacing w:line="73" w:lineRule="exact"/>
              <w:ind w:left="20"/>
              <w:rPr>
                <w:sz w:val="12"/>
              </w:rPr>
            </w:pPr>
            <w:r>
              <w:rPr>
                <w:spacing w:val="-17"/>
                <w:sz w:val="12"/>
              </w:rPr>
              <w:t>INDE</w:t>
            </w:r>
            <w:r>
              <w:rPr>
                <w:spacing w:val="-17"/>
                <w:position w:val="4"/>
                <w:sz w:val="12"/>
              </w:rPr>
              <w:t>T</w:t>
            </w:r>
            <w:r>
              <w:rPr>
                <w:spacing w:val="-17"/>
                <w:sz w:val="12"/>
              </w:rPr>
              <w:t>F</w:t>
            </w:r>
            <w:r>
              <w:rPr>
                <w:spacing w:val="-17"/>
                <w:position w:val="4"/>
                <w:sz w:val="12"/>
              </w:rPr>
              <w:t>E</w:t>
            </w:r>
            <w:r>
              <w:rPr>
                <w:spacing w:val="-17"/>
                <w:sz w:val="12"/>
              </w:rPr>
              <w:t>IN</w:t>
            </w:r>
            <w:r>
              <w:rPr>
                <w:spacing w:val="-17"/>
                <w:position w:val="4"/>
                <w:sz w:val="12"/>
              </w:rPr>
              <w:t>M</w:t>
            </w:r>
            <w:r>
              <w:rPr>
                <w:spacing w:val="-17"/>
                <w:sz w:val="12"/>
              </w:rPr>
              <w:t>ID</w:t>
            </w:r>
            <w:r>
              <w:rPr>
                <w:spacing w:val="-17"/>
                <w:position w:val="4"/>
                <w:sz w:val="12"/>
              </w:rPr>
              <w:t>P</w:t>
            </w:r>
            <w:r>
              <w:rPr>
                <w:spacing w:val="-17"/>
                <w:sz w:val="12"/>
              </w:rPr>
              <w:t>O</w:t>
            </w:r>
            <w:r>
              <w:rPr>
                <w:spacing w:val="-17"/>
                <w:position w:val="4"/>
                <w:sz w:val="12"/>
              </w:rPr>
              <w:t>R</w:t>
            </w:r>
            <w:r>
              <w:rPr>
                <w:spacing w:val="-17"/>
                <w:sz w:val="12"/>
              </w:rPr>
              <w:t>T</w:t>
            </w:r>
            <w:r>
              <w:rPr>
                <w:spacing w:val="-17"/>
                <w:position w:val="4"/>
                <w:sz w:val="12"/>
              </w:rPr>
              <w:t>A</w:t>
            </w:r>
            <w:r>
              <w:rPr>
                <w:spacing w:val="-17"/>
                <w:sz w:val="12"/>
              </w:rPr>
              <w:t>IE</w:t>
            </w:r>
            <w:r>
              <w:rPr>
                <w:spacing w:val="-17"/>
                <w:position w:val="4"/>
                <w:sz w:val="12"/>
              </w:rPr>
              <w:t>L</w:t>
            </w:r>
            <w:r>
              <w:rPr>
                <w:spacing w:val="-17"/>
                <w:sz w:val="12"/>
              </w:rPr>
              <w:t>MPO</w:t>
            </w:r>
          </w:p>
        </w:tc>
        <w:tc>
          <w:tcPr>
            <w:tcW w:w="731" w:type="dxa"/>
          </w:tcPr>
          <w:p w14:paraId="29BF252E" w14:textId="77777777" w:rsidR="00BB3B9D" w:rsidRDefault="00BB3B9D" w:rsidP="00F607C1">
            <w:pPr>
              <w:pStyle w:val="TableParagraph"/>
              <w:jc w:val="left"/>
              <w:rPr>
                <w:sz w:val="12"/>
              </w:rPr>
            </w:pPr>
          </w:p>
          <w:p w14:paraId="250224FD" w14:textId="77777777" w:rsidR="00BB3B9D" w:rsidRDefault="00BB3B9D" w:rsidP="00F607C1">
            <w:pPr>
              <w:pStyle w:val="TableParagraph"/>
              <w:spacing w:before="151"/>
              <w:jc w:val="left"/>
              <w:rPr>
                <w:sz w:val="12"/>
              </w:rPr>
            </w:pPr>
          </w:p>
          <w:p w14:paraId="5E51CF22" w14:textId="77777777" w:rsidR="00BB3B9D" w:rsidRDefault="00BB3B9D" w:rsidP="00F607C1">
            <w:pPr>
              <w:pStyle w:val="TableParagraph"/>
              <w:ind w:left="18"/>
              <w:rPr>
                <w:sz w:val="12"/>
              </w:rPr>
            </w:pPr>
            <w:r>
              <w:rPr>
                <w:spacing w:val="-2"/>
                <w:sz w:val="12"/>
              </w:rPr>
              <w:t>PARCIAL</w:t>
            </w:r>
          </w:p>
        </w:tc>
        <w:tc>
          <w:tcPr>
            <w:tcW w:w="512" w:type="dxa"/>
          </w:tcPr>
          <w:p w14:paraId="0384214C" w14:textId="77777777" w:rsidR="00BB3B9D" w:rsidRDefault="00BB3B9D" w:rsidP="00F607C1">
            <w:pPr>
              <w:pStyle w:val="TableParagraph"/>
              <w:jc w:val="left"/>
              <w:rPr>
                <w:sz w:val="12"/>
              </w:rPr>
            </w:pPr>
          </w:p>
          <w:p w14:paraId="7EFE2132" w14:textId="77777777" w:rsidR="00BB3B9D" w:rsidRDefault="00BB3B9D" w:rsidP="00F607C1">
            <w:pPr>
              <w:pStyle w:val="TableParagraph"/>
              <w:spacing w:before="151"/>
              <w:jc w:val="left"/>
              <w:rPr>
                <w:sz w:val="12"/>
              </w:rPr>
            </w:pPr>
          </w:p>
          <w:p w14:paraId="764C6B07" w14:textId="77777777" w:rsidR="00BB3B9D" w:rsidRDefault="00BB3B9D" w:rsidP="00F607C1">
            <w:pPr>
              <w:pStyle w:val="TableParagraph"/>
              <w:ind w:left="19" w:right="3"/>
              <w:rPr>
                <w:sz w:val="12"/>
              </w:rPr>
            </w:pPr>
            <w:r>
              <w:rPr>
                <w:spacing w:val="-4"/>
                <w:sz w:val="12"/>
              </w:rPr>
              <w:t>18,7</w:t>
            </w:r>
          </w:p>
        </w:tc>
        <w:tc>
          <w:tcPr>
            <w:tcW w:w="1134" w:type="dxa"/>
          </w:tcPr>
          <w:p w14:paraId="6CB2F316" w14:textId="77777777" w:rsidR="00BB3B9D" w:rsidRDefault="00BB3B9D" w:rsidP="00F607C1">
            <w:pPr>
              <w:pStyle w:val="TableParagraph"/>
              <w:jc w:val="left"/>
              <w:rPr>
                <w:sz w:val="12"/>
              </w:rPr>
            </w:pPr>
          </w:p>
          <w:p w14:paraId="28248376" w14:textId="77777777" w:rsidR="00BB3B9D" w:rsidRDefault="00BB3B9D" w:rsidP="00F607C1">
            <w:pPr>
              <w:pStyle w:val="TableParagraph"/>
              <w:spacing w:before="151"/>
              <w:jc w:val="left"/>
              <w:rPr>
                <w:sz w:val="12"/>
              </w:rPr>
            </w:pPr>
          </w:p>
          <w:p w14:paraId="1BD41212" w14:textId="77777777" w:rsidR="00BB3B9D" w:rsidRDefault="00BB3B9D" w:rsidP="00F607C1">
            <w:pPr>
              <w:pStyle w:val="TableParagraph"/>
              <w:ind w:left="16"/>
              <w:rPr>
                <w:sz w:val="12"/>
              </w:rPr>
            </w:pPr>
            <w:r>
              <w:rPr>
                <w:spacing w:val="-2"/>
                <w:sz w:val="12"/>
              </w:rPr>
              <w:t>22/10/2021</w:t>
            </w:r>
          </w:p>
        </w:tc>
        <w:tc>
          <w:tcPr>
            <w:tcW w:w="1097" w:type="dxa"/>
            <w:tcBorders>
              <w:right w:val="single" w:sz="12" w:space="0" w:color="000000"/>
            </w:tcBorders>
          </w:tcPr>
          <w:p w14:paraId="31C60BF7" w14:textId="77777777" w:rsidR="00BB3B9D" w:rsidRDefault="00BB3B9D" w:rsidP="00F607C1">
            <w:pPr>
              <w:pStyle w:val="TableParagraph"/>
              <w:jc w:val="left"/>
              <w:rPr>
                <w:sz w:val="12"/>
              </w:rPr>
            </w:pPr>
          </w:p>
          <w:p w14:paraId="15C5CAE4" w14:textId="77777777" w:rsidR="00BB3B9D" w:rsidRDefault="00BB3B9D" w:rsidP="00F607C1">
            <w:pPr>
              <w:pStyle w:val="TableParagraph"/>
              <w:spacing w:before="146"/>
              <w:jc w:val="left"/>
              <w:rPr>
                <w:sz w:val="12"/>
              </w:rPr>
            </w:pPr>
          </w:p>
          <w:p w14:paraId="60053D3B" w14:textId="77777777" w:rsidR="00BB3B9D" w:rsidRDefault="00BB3B9D" w:rsidP="00F607C1">
            <w:pPr>
              <w:pStyle w:val="TableParagraph"/>
              <w:ind w:right="151"/>
              <w:jc w:val="right"/>
              <w:rPr>
                <w:sz w:val="12"/>
              </w:rPr>
            </w:pPr>
            <w:r>
              <w:rPr>
                <w:spacing w:val="-2"/>
                <w:sz w:val="12"/>
              </w:rPr>
              <w:t>8.963,43</w:t>
            </w:r>
          </w:p>
        </w:tc>
      </w:tr>
      <w:tr w:rsidR="00BB3B9D" w14:paraId="528C0716" w14:textId="77777777" w:rsidTr="00F607C1">
        <w:trPr>
          <w:trHeight w:val="1064"/>
        </w:trPr>
        <w:tc>
          <w:tcPr>
            <w:tcW w:w="809" w:type="dxa"/>
            <w:tcBorders>
              <w:left w:val="single" w:sz="12" w:space="0" w:color="000000"/>
            </w:tcBorders>
          </w:tcPr>
          <w:p w14:paraId="7158AA99" w14:textId="77777777" w:rsidR="00BB3B9D" w:rsidRDefault="00BB3B9D" w:rsidP="00F607C1">
            <w:pPr>
              <w:pStyle w:val="TableParagraph"/>
              <w:jc w:val="left"/>
              <w:rPr>
                <w:sz w:val="12"/>
              </w:rPr>
            </w:pPr>
          </w:p>
          <w:p w14:paraId="719594CF" w14:textId="77777777" w:rsidR="00BB3B9D" w:rsidRDefault="00BB3B9D" w:rsidP="00F607C1">
            <w:pPr>
              <w:pStyle w:val="TableParagraph"/>
              <w:spacing w:before="151"/>
              <w:jc w:val="left"/>
              <w:rPr>
                <w:sz w:val="12"/>
              </w:rPr>
            </w:pPr>
          </w:p>
          <w:p w14:paraId="127AB254" w14:textId="77777777" w:rsidR="00BB3B9D" w:rsidRDefault="00BB3B9D" w:rsidP="00F607C1">
            <w:pPr>
              <w:pStyle w:val="TableParagraph"/>
              <w:ind w:left="21"/>
              <w:jc w:val="left"/>
              <w:rPr>
                <w:sz w:val="12"/>
              </w:rPr>
            </w:pPr>
            <w:r>
              <w:rPr>
                <w:spacing w:val="-2"/>
                <w:sz w:val="12"/>
              </w:rPr>
              <w:t>MECAR</w:t>
            </w:r>
          </w:p>
        </w:tc>
        <w:tc>
          <w:tcPr>
            <w:tcW w:w="1717" w:type="dxa"/>
          </w:tcPr>
          <w:p w14:paraId="0817EE00" w14:textId="77777777" w:rsidR="00BB3B9D" w:rsidRDefault="00BB3B9D" w:rsidP="00F607C1">
            <w:pPr>
              <w:pStyle w:val="TableParagraph"/>
              <w:jc w:val="left"/>
              <w:rPr>
                <w:sz w:val="12"/>
              </w:rPr>
            </w:pPr>
          </w:p>
          <w:p w14:paraId="1912334B" w14:textId="77777777" w:rsidR="00BB3B9D" w:rsidRDefault="00BB3B9D" w:rsidP="00F607C1">
            <w:pPr>
              <w:pStyle w:val="TableParagraph"/>
              <w:spacing w:before="79"/>
              <w:jc w:val="left"/>
              <w:rPr>
                <w:sz w:val="12"/>
              </w:rPr>
            </w:pPr>
          </w:p>
          <w:p w14:paraId="6A468E0C" w14:textId="77777777" w:rsidR="00BB3B9D" w:rsidRDefault="00BB3B9D" w:rsidP="00F607C1">
            <w:pPr>
              <w:pStyle w:val="TableParagraph"/>
              <w:spacing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2FC45F57" w14:textId="77777777" w:rsidR="00BB3B9D" w:rsidRDefault="00BB3B9D" w:rsidP="00F607C1">
            <w:pPr>
              <w:pStyle w:val="TableParagraph"/>
              <w:jc w:val="left"/>
              <w:rPr>
                <w:sz w:val="12"/>
              </w:rPr>
            </w:pPr>
          </w:p>
          <w:p w14:paraId="1B8A658C" w14:textId="77777777" w:rsidR="00BB3B9D" w:rsidRDefault="00BB3B9D" w:rsidP="00F607C1">
            <w:pPr>
              <w:pStyle w:val="TableParagraph"/>
              <w:spacing w:before="151"/>
              <w:jc w:val="left"/>
              <w:rPr>
                <w:sz w:val="12"/>
              </w:rPr>
            </w:pPr>
          </w:p>
          <w:p w14:paraId="276676A4" w14:textId="77777777" w:rsidR="00BB3B9D" w:rsidRDefault="00BB3B9D" w:rsidP="00F607C1">
            <w:pPr>
              <w:pStyle w:val="TableParagraph"/>
              <w:ind w:left="27" w:right="4"/>
              <w:rPr>
                <w:sz w:val="12"/>
              </w:rPr>
            </w:pPr>
            <w:r>
              <w:rPr>
                <w:spacing w:val="-2"/>
                <w:sz w:val="12"/>
              </w:rPr>
              <w:t>LIMPIADOR/A</w:t>
            </w:r>
          </w:p>
        </w:tc>
        <w:tc>
          <w:tcPr>
            <w:tcW w:w="669" w:type="dxa"/>
          </w:tcPr>
          <w:p w14:paraId="20E22FB2" w14:textId="77777777" w:rsidR="00BB3B9D" w:rsidRDefault="00BB3B9D" w:rsidP="00F607C1">
            <w:pPr>
              <w:pStyle w:val="TableParagraph"/>
              <w:jc w:val="left"/>
              <w:rPr>
                <w:sz w:val="12"/>
              </w:rPr>
            </w:pPr>
          </w:p>
          <w:p w14:paraId="204C8965" w14:textId="77777777" w:rsidR="00BB3B9D" w:rsidRDefault="00BB3B9D" w:rsidP="00F607C1">
            <w:pPr>
              <w:pStyle w:val="TableParagraph"/>
              <w:spacing w:before="151"/>
              <w:jc w:val="left"/>
              <w:rPr>
                <w:sz w:val="12"/>
              </w:rPr>
            </w:pPr>
          </w:p>
          <w:p w14:paraId="333FB757" w14:textId="77777777" w:rsidR="00BB3B9D" w:rsidRDefault="00BB3B9D" w:rsidP="00F607C1">
            <w:pPr>
              <w:pStyle w:val="TableParagraph"/>
              <w:ind w:left="23"/>
              <w:rPr>
                <w:sz w:val="12"/>
              </w:rPr>
            </w:pPr>
            <w:r>
              <w:rPr>
                <w:spacing w:val="-2"/>
                <w:sz w:val="12"/>
              </w:rPr>
              <w:t>LIMPIADOR</w:t>
            </w:r>
          </w:p>
        </w:tc>
        <w:tc>
          <w:tcPr>
            <w:tcW w:w="901" w:type="dxa"/>
          </w:tcPr>
          <w:p w14:paraId="2E6961AB" w14:textId="77777777" w:rsidR="00BB3B9D" w:rsidRDefault="00BB3B9D" w:rsidP="00F607C1">
            <w:pPr>
              <w:pStyle w:val="TableParagraph"/>
              <w:jc w:val="left"/>
              <w:rPr>
                <w:sz w:val="12"/>
              </w:rPr>
            </w:pPr>
          </w:p>
          <w:p w14:paraId="1BD4A787" w14:textId="77777777" w:rsidR="00BB3B9D" w:rsidRDefault="00BB3B9D" w:rsidP="00F607C1">
            <w:pPr>
              <w:pStyle w:val="TableParagraph"/>
              <w:spacing w:before="151"/>
              <w:jc w:val="left"/>
              <w:rPr>
                <w:sz w:val="12"/>
              </w:rPr>
            </w:pPr>
          </w:p>
          <w:p w14:paraId="482BA7AE" w14:textId="77777777" w:rsidR="00BB3B9D" w:rsidRDefault="00BB3B9D" w:rsidP="00F607C1">
            <w:pPr>
              <w:pStyle w:val="TableParagraph"/>
              <w:ind w:left="22"/>
              <w:rPr>
                <w:sz w:val="12"/>
              </w:rPr>
            </w:pPr>
            <w:r>
              <w:rPr>
                <w:spacing w:val="-5"/>
                <w:sz w:val="12"/>
              </w:rPr>
              <w:t>209</w:t>
            </w:r>
          </w:p>
        </w:tc>
        <w:tc>
          <w:tcPr>
            <w:tcW w:w="1156" w:type="dxa"/>
          </w:tcPr>
          <w:p w14:paraId="4DCC9C8C" w14:textId="77777777" w:rsidR="00BB3B9D" w:rsidRDefault="00BB3B9D" w:rsidP="00F607C1">
            <w:pPr>
              <w:pStyle w:val="TableParagraph"/>
              <w:spacing w:before="94" w:line="230" w:lineRule="auto"/>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pacing w:val="-2"/>
                <w:sz w:val="12"/>
              </w:rPr>
              <w:t>ESTABLE</w:t>
            </w:r>
            <w:r>
              <w:rPr>
                <w:spacing w:val="40"/>
                <w:sz w:val="12"/>
              </w:rPr>
              <w:t xml:space="preserve"> </w:t>
            </w:r>
            <w:r>
              <w:rPr>
                <w:spacing w:val="-2"/>
                <w:sz w:val="12"/>
              </w:rPr>
              <w:t>TRANSFORMACIÓN</w:t>
            </w:r>
            <w:r>
              <w:rPr>
                <w:spacing w:val="40"/>
                <w:sz w:val="12"/>
              </w:rPr>
              <w:t xml:space="preserve"> </w:t>
            </w:r>
            <w:r>
              <w:rPr>
                <w:spacing w:val="-2"/>
                <w:sz w:val="12"/>
              </w:rPr>
              <w:t>CONTRATO</w:t>
            </w:r>
          </w:p>
          <w:p w14:paraId="3D9E74A3" w14:textId="77777777" w:rsidR="00BB3B9D" w:rsidRDefault="00BB3B9D" w:rsidP="00F607C1">
            <w:pPr>
              <w:pStyle w:val="TableParagraph"/>
              <w:spacing w:line="73" w:lineRule="exact"/>
              <w:ind w:left="20"/>
              <w:rPr>
                <w:sz w:val="12"/>
              </w:rPr>
            </w:pPr>
            <w:r>
              <w:rPr>
                <w:spacing w:val="-17"/>
                <w:sz w:val="12"/>
              </w:rPr>
              <w:t>INDE</w:t>
            </w:r>
            <w:r>
              <w:rPr>
                <w:spacing w:val="-17"/>
                <w:position w:val="6"/>
                <w:sz w:val="12"/>
              </w:rPr>
              <w:t>T</w:t>
            </w:r>
            <w:r>
              <w:rPr>
                <w:spacing w:val="-17"/>
                <w:sz w:val="12"/>
              </w:rPr>
              <w:t>F</w:t>
            </w:r>
            <w:r>
              <w:rPr>
                <w:spacing w:val="-17"/>
                <w:position w:val="6"/>
                <w:sz w:val="12"/>
              </w:rPr>
              <w:t>E</w:t>
            </w:r>
            <w:r>
              <w:rPr>
                <w:spacing w:val="-17"/>
                <w:sz w:val="12"/>
              </w:rPr>
              <w:t>IN</w:t>
            </w:r>
            <w:r>
              <w:rPr>
                <w:spacing w:val="-17"/>
                <w:position w:val="6"/>
                <w:sz w:val="12"/>
              </w:rPr>
              <w:t>M</w:t>
            </w:r>
            <w:r>
              <w:rPr>
                <w:spacing w:val="-17"/>
                <w:sz w:val="12"/>
              </w:rPr>
              <w:t>ID</w:t>
            </w:r>
            <w:r>
              <w:rPr>
                <w:spacing w:val="-17"/>
                <w:position w:val="6"/>
                <w:sz w:val="12"/>
              </w:rPr>
              <w:t>P</w:t>
            </w:r>
            <w:r>
              <w:rPr>
                <w:spacing w:val="-17"/>
                <w:sz w:val="12"/>
              </w:rPr>
              <w:t>O</w:t>
            </w:r>
            <w:r>
              <w:rPr>
                <w:spacing w:val="-17"/>
                <w:position w:val="6"/>
                <w:sz w:val="12"/>
              </w:rPr>
              <w:t>R</w:t>
            </w:r>
            <w:r>
              <w:rPr>
                <w:spacing w:val="-17"/>
                <w:sz w:val="12"/>
              </w:rPr>
              <w:t>T</w:t>
            </w:r>
            <w:r>
              <w:rPr>
                <w:spacing w:val="-17"/>
                <w:position w:val="6"/>
                <w:sz w:val="12"/>
              </w:rPr>
              <w:t>A</w:t>
            </w:r>
            <w:r>
              <w:rPr>
                <w:spacing w:val="-17"/>
                <w:sz w:val="12"/>
              </w:rPr>
              <w:t>IE</w:t>
            </w:r>
            <w:r>
              <w:rPr>
                <w:spacing w:val="-17"/>
                <w:position w:val="6"/>
                <w:sz w:val="12"/>
              </w:rPr>
              <w:t>L</w:t>
            </w:r>
            <w:r>
              <w:rPr>
                <w:spacing w:val="-17"/>
                <w:sz w:val="12"/>
              </w:rPr>
              <w:t>MPO</w:t>
            </w:r>
          </w:p>
        </w:tc>
        <w:tc>
          <w:tcPr>
            <w:tcW w:w="731" w:type="dxa"/>
          </w:tcPr>
          <w:p w14:paraId="02ED5986" w14:textId="77777777" w:rsidR="00BB3B9D" w:rsidRDefault="00BB3B9D" w:rsidP="00F607C1">
            <w:pPr>
              <w:pStyle w:val="TableParagraph"/>
              <w:jc w:val="left"/>
              <w:rPr>
                <w:sz w:val="12"/>
              </w:rPr>
            </w:pPr>
          </w:p>
          <w:p w14:paraId="66902805" w14:textId="77777777" w:rsidR="00BB3B9D" w:rsidRDefault="00BB3B9D" w:rsidP="00F607C1">
            <w:pPr>
              <w:pStyle w:val="TableParagraph"/>
              <w:spacing w:before="151"/>
              <w:jc w:val="left"/>
              <w:rPr>
                <w:sz w:val="12"/>
              </w:rPr>
            </w:pPr>
          </w:p>
          <w:p w14:paraId="435C2674" w14:textId="77777777" w:rsidR="00BB3B9D" w:rsidRDefault="00BB3B9D" w:rsidP="00F607C1">
            <w:pPr>
              <w:pStyle w:val="TableParagraph"/>
              <w:ind w:left="18"/>
              <w:rPr>
                <w:sz w:val="12"/>
              </w:rPr>
            </w:pPr>
            <w:r>
              <w:rPr>
                <w:spacing w:val="-2"/>
                <w:sz w:val="12"/>
              </w:rPr>
              <w:t>PARCIAL</w:t>
            </w:r>
          </w:p>
        </w:tc>
        <w:tc>
          <w:tcPr>
            <w:tcW w:w="512" w:type="dxa"/>
          </w:tcPr>
          <w:p w14:paraId="413C0A6E" w14:textId="77777777" w:rsidR="00BB3B9D" w:rsidRDefault="00BB3B9D" w:rsidP="00F607C1">
            <w:pPr>
              <w:pStyle w:val="TableParagraph"/>
              <w:jc w:val="left"/>
              <w:rPr>
                <w:sz w:val="12"/>
              </w:rPr>
            </w:pPr>
          </w:p>
          <w:p w14:paraId="3768F315" w14:textId="77777777" w:rsidR="00BB3B9D" w:rsidRDefault="00BB3B9D" w:rsidP="00F607C1">
            <w:pPr>
              <w:pStyle w:val="TableParagraph"/>
              <w:spacing w:before="151"/>
              <w:jc w:val="left"/>
              <w:rPr>
                <w:sz w:val="12"/>
              </w:rPr>
            </w:pPr>
          </w:p>
          <w:p w14:paraId="50422D4B" w14:textId="77777777" w:rsidR="00BB3B9D" w:rsidRDefault="00BB3B9D" w:rsidP="00F607C1">
            <w:pPr>
              <w:pStyle w:val="TableParagraph"/>
              <w:ind w:left="19" w:right="3"/>
              <w:rPr>
                <w:sz w:val="12"/>
              </w:rPr>
            </w:pPr>
            <w:r>
              <w:rPr>
                <w:spacing w:val="-4"/>
                <w:sz w:val="12"/>
              </w:rPr>
              <w:t>18,7</w:t>
            </w:r>
          </w:p>
        </w:tc>
        <w:tc>
          <w:tcPr>
            <w:tcW w:w="1134" w:type="dxa"/>
          </w:tcPr>
          <w:p w14:paraId="15D066B9" w14:textId="77777777" w:rsidR="00BB3B9D" w:rsidRDefault="00BB3B9D" w:rsidP="00F607C1">
            <w:pPr>
              <w:pStyle w:val="TableParagraph"/>
              <w:jc w:val="left"/>
              <w:rPr>
                <w:sz w:val="12"/>
              </w:rPr>
            </w:pPr>
          </w:p>
          <w:p w14:paraId="77017DD4" w14:textId="77777777" w:rsidR="00BB3B9D" w:rsidRDefault="00BB3B9D" w:rsidP="00F607C1">
            <w:pPr>
              <w:pStyle w:val="TableParagraph"/>
              <w:spacing w:before="151"/>
              <w:jc w:val="left"/>
              <w:rPr>
                <w:sz w:val="12"/>
              </w:rPr>
            </w:pPr>
          </w:p>
          <w:p w14:paraId="0F4517D1" w14:textId="77777777" w:rsidR="00BB3B9D" w:rsidRDefault="00BB3B9D" w:rsidP="00F607C1">
            <w:pPr>
              <w:pStyle w:val="TableParagraph"/>
              <w:ind w:left="16"/>
              <w:rPr>
                <w:sz w:val="12"/>
              </w:rPr>
            </w:pPr>
            <w:r>
              <w:rPr>
                <w:spacing w:val="-2"/>
                <w:sz w:val="12"/>
              </w:rPr>
              <w:t>12/11/2021</w:t>
            </w:r>
          </w:p>
        </w:tc>
        <w:tc>
          <w:tcPr>
            <w:tcW w:w="1097" w:type="dxa"/>
            <w:tcBorders>
              <w:right w:val="single" w:sz="12" w:space="0" w:color="000000"/>
            </w:tcBorders>
          </w:tcPr>
          <w:p w14:paraId="68AF72AF" w14:textId="77777777" w:rsidR="00BB3B9D" w:rsidRDefault="00BB3B9D" w:rsidP="00F607C1">
            <w:pPr>
              <w:pStyle w:val="TableParagraph"/>
              <w:jc w:val="left"/>
              <w:rPr>
                <w:sz w:val="12"/>
              </w:rPr>
            </w:pPr>
          </w:p>
          <w:p w14:paraId="2DCF8189" w14:textId="77777777" w:rsidR="00BB3B9D" w:rsidRDefault="00BB3B9D" w:rsidP="00F607C1">
            <w:pPr>
              <w:pStyle w:val="TableParagraph"/>
              <w:spacing w:before="146"/>
              <w:jc w:val="left"/>
              <w:rPr>
                <w:sz w:val="12"/>
              </w:rPr>
            </w:pPr>
          </w:p>
          <w:p w14:paraId="0CA93612" w14:textId="77777777" w:rsidR="00BB3B9D" w:rsidRDefault="00BB3B9D" w:rsidP="00F607C1">
            <w:pPr>
              <w:pStyle w:val="TableParagraph"/>
              <w:ind w:right="151"/>
              <w:jc w:val="right"/>
              <w:rPr>
                <w:sz w:val="12"/>
              </w:rPr>
            </w:pPr>
            <w:r>
              <w:rPr>
                <w:spacing w:val="-2"/>
                <w:sz w:val="12"/>
              </w:rPr>
              <w:t>8.963,43</w:t>
            </w:r>
          </w:p>
        </w:tc>
      </w:tr>
      <w:tr w:rsidR="00BB3B9D" w14:paraId="61336A0C" w14:textId="77777777" w:rsidTr="00F607C1">
        <w:trPr>
          <w:trHeight w:val="663"/>
        </w:trPr>
        <w:tc>
          <w:tcPr>
            <w:tcW w:w="809" w:type="dxa"/>
            <w:tcBorders>
              <w:left w:val="single" w:sz="12" w:space="0" w:color="000000"/>
            </w:tcBorders>
          </w:tcPr>
          <w:p w14:paraId="60F8B9D2" w14:textId="77777777" w:rsidR="00BB3B9D" w:rsidRDefault="00BB3B9D" w:rsidP="00F607C1">
            <w:pPr>
              <w:pStyle w:val="TableParagraph"/>
              <w:spacing w:before="101"/>
              <w:jc w:val="left"/>
              <w:rPr>
                <w:sz w:val="12"/>
              </w:rPr>
            </w:pPr>
          </w:p>
          <w:p w14:paraId="40FD9D88" w14:textId="77777777" w:rsidR="00BB3B9D" w:rsidRDefault="00BB3B9D" w:rsidP="00F607C1">
            <w:pPr>
              <w:pStyle w:val="TableParagraph"/>
              <w:spacing w:before="1"/>
              <w:ind w:left="21"/>
              <w:jc w:val="left"/>
              <w:rPr>
                <w:sz w:val="12"/>
              </w:rPr>
            </w:pPr>
            <w:r>
              <w:rPr>
                <w:spacing w:val="-2"/>
                <w:sz w:val="12"/>
              </w:rPr>
              <w:t>CONGN</w:t>
            </w:r>
          </w:p>
        </w:tc>
        <w:tc>
          <w:tcPr>
            <w:tcW w:w="1717" w:type="dxa"/>
          </w:tcPr>
          <w:p w14:paraId="5C9147FE" w14:textId="77777777" w:rsidR="00BB3B9D" w:rsidRDefault="00BB3B9D" w:rsidP="00F607C1">
            <w:pPr>
              <w:pStyle w:val="TableParagraph"/>
              <w:spacing w:before="30"/>
              <w:jc w:val="left"/>
              <w:rPr>
                <w:sz w:val="12"/>
              </w:rPr>
            </w:pPr>
          </w:p>
          <w:p w14:paraId="4C83B018" w14:textId="77777777" w:rsidR="00BB3B9D" w:rsidRDefault="00BB3B9D" w:rsidP="00F607C1">
            <w:pPr>
              <w:pStyle w:val="TableParagraph"/>
              <w:spacing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730753DE" w14:textId="77777777" w:rsidR="00BB3B9D" w:rsidRDefault="00BB3B9D" w:rsidP="00F607C1">
            <w:pPr>
              <w:pStyle w:val="TableParagraph"/>
              <w:spacing w:before="101"/>
              <w:jc w:val="left"/>
              <w:rPr>
                <w:sz w:val="12"/>
              </w:rPr>
            </w:pPr>
          </w:p>
          <w:p w14:paraId="7B2972F7" w14:textId="77777777" w:rsidR="00BB3B9D" w:rsidRDefault="00BB3B9D" w:rsidP="00F607C1">
            <w:pPr>
              <w:pStyle w:val="TableParagraph"/>
              <w:spacing w:before="1"/>
              <w:ind w:left="27" w:right="4"/>
              <w:rPr>
                <w:sz w:val="12"/>
              </w:rPr>
            </w:pPr>
            <w:r>
              <w:rPr>
                <w:spacing w:val="-2"/>
                <w:sz w:val="12"/>
              </w:rPr>
              <w:t>LIMPIADOR/A</w:t>
            </w:r>
          </w:p>
        </w:tc>
        <w:tc>
          <w:tcPr>
            <w:tcW w:w="669" w:type="dxa"/>
          </w:tcPr>
          <w:p w14:paraId="002C6F96" w14:textId="77777777" w:rsidR="00BB3B9D" w:rsidRDefault="00BB3B9D" w:rsidP="00F607C1">
            <w:pPr>
              <w:pStyle w:val="TableParagraph"/>
              <w:spacing w:before="101"/>
              <w:jc w:val="left"/>
              <w:rPr>
                <w:sz w:val="12"/>
              </w:rPr>
            </w:pPr>
          </w:p>
          <w:p w14:paraId="43C178BA" w14:textId="77777777" w:rsidR="00BB3B9D" w:rsidRDefault="00BB3B9D" w:rsidP="00F607C1">
            <w:pPr>
              <w:pStyle w:val="TableParagraph"/>
              <w:spacing w:before="1"/>
              <w:ind w:left="23"/>
              <w:rPr>
                <w:sz w:val="12"/>
              </w:rPr>
            </w:pPr>
            <w:r>
              <w:rPr>
                <w:spacing w:val="-2"/>
                <w:sz w:val="12"/>
              </w:rPr>
              <w:t>LIMPIADOR</w:t>
            </w:r>
          </w:p>
        </w:tc>
        <w:tc>
          <w:tcPr>
            <w:tcW w:w="901" w:type="dxa"/>
          </w:tcPr>
          <w:p w14:paraId="704149FE" w14:textId="77777777" w:rsidR="00BB3B9D" w:rsidRDefault="00BB3B9D" w:rsidP="00F607C1">
            <w:pPr>
              <w:pStyle w:val="TableParagraph"/>
              <w:spacing w:before="101"/>
              <w:jc w:val="left"/>
              <w:rPr>
                <w:sz w:val="12"/>
              </w:rPr>
            </w:pPr>
          </w:p>
          <w:p w14:paraId="13C07602" w14:textId="77777777" w:rsidR="00BB3B9D" w:rsidRDefault="00BB3B9D" w:rsidP="00F607C1">
            <w:pPr>
              <w:pStyle w:val="TableParagraph"/>
              <w:spacing w:before="1"/>
              <w:ind w:left="22"/>
              <w:rPr>
                <w:sz w:val="12"/>
              </w:rPr>
            </w:pPr>
            <w:r>
              <w:rPr>
                <w:spacing w:val="-5"/>
                <w:sz w:val="12"/>
              </w:rPr>
              <w:t>250</w:t>
            </w:r>
          </w:p>
        </w:tc>
        <w:tc>
          <w:tcPr>
            <w:tcW w:w="1156" w:type="dxa"/>
          </w:tcPr>
          <w:p w14:paraId="597BF162" w14:textId="77777777" w:rsidR="00BB3B9D" w:rsidRDefault="00BB3B9D" w:rsidP="00F607C1">
            <w:pPr>
              <w:pStyle w:val="TableParagraph"/>
              <w:spacing w:before="84"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02E82176" w14:textId="77777777" w:rsidR="00BB3B9D" w:rsidRDefault="00BB3B9D" w:rsidP="00F607C1">
            <w:pPr>
              <w:pStyle w:val="TableParagraph"/>
              <w:spacing w:before="101"/>
              <w:jc w:val="left"/>
              <w:rPr>
                <w:sz w:val="12"/>
              </w:rPr>
            </w:pPr>
          </w:p>
          <w:p w14:paraId="1E584BB7" w14:textId="77777777" w:rsidR="00BB3B9D" w:rsidRDefault="00BB3B9D" w:rsidP="00F607C1">
            <w:pPr>
              <w:pStyle w:val="TableParagraph"/>
              <w:spacing w:before="1"/>
              <w:ind w:left="18"/>
              <w:rPr>
                <w:sz w:val="12"/>
              </w:rPr>
            </w:pPr>
            <w:r>
              <w:rPr>
                <w:spacing w:val="-2"/>
                <w:sz w:val="12"/>
              </w:rPr>
              <w:t>PARCIAL</w:t>
            </w:r>
          </w:p>
        </w:tc>
        <w:tc>
          <w:tcPr>
            <w:tcW w:w="512" w:type="dxa"/>
          </w:tcPr>
          <w:p w14:paraId="3C5D6687" w14:textId="77777777" w:rsidR="00BB3B9D" w:rsidRDefault="00BB3B9D" w:rsidP="00F607C1">
            <w:pPr>
              <w:pStyle w:val="TableParagraph"/>
              <w:spacing w:before="101"/>
              <w:jc w:val="left"/>
              <w:rPr>
                <w:sz w:val="12"/>
              </w:rPr>
            </w:pPr>
          </w:p>
          <w:p w14:paraId="6633189D" w14:textId="77777777" w:rsidR="00BB3B9D" w:rsidRDefault="00BB3B9D" w:rsidP="00F607C1">
            <w:pPr>
              <w:pStyle w:val="TableParagraph"/>
              <w:spacing w:before="1"/>
              <w:ind w:left="19" w:right="3"/>
              <w:rPr>
                <w:sz w:val="12"/>
              </w:rPr>
            </w:pPr>
            <w:r>
              <w:rPr>
                <w:spacing w:val="-4"/>
                <w:sz w:val="12"/>
              </w:rPr>
              <w:t>18,7</w:t>
            </w:r>
          </w:p>
        </w:tc>
        <w:tc>
          <w:tcPr>
            <w:tcW w:w="1134" w:type="dxa"/>
          </w:tcPr>
          <w:p w14:paraId="51443B7E" w14:textId="77777777" w:rsidR="00BB3B9D" w:rsidRDefault="00BB3B9D" w:rsidP="00F607C1">
            <w:pPr>
              <w:pStyle w:val="TableParagraph"/>
              <w:spacing w:before="101"/>
              <w:jc w:val="left"/>
              <w:rPr>
                <w:sz w:val="12"/>
              </w:rPr>
            </w:pPr>
          </w:p>
          <w:p w14:paraId="41AB1F4C" w14:textId="77777777" w:rsidR="00BB3B9D" w:rsidRDefault="00BB3B9D" w:rsidP="00F607C1">
            <w:pPr>
              <w:pStyle w:val="TableParagraph"/>
              <w:spacing w:before="1"/>
              <w:ind w:left="16"/>
              <w:rPr>
                <w:sz w:val="12"/>
              </w:rPr>
            </w:pPr>
            <w:r>
              <w:rPr>
                <w:spacing w:val="-2"/>
                <w:sz w:val="12"/>
              </w:rPr>
              <w:t>28/07/2022</w:t>
            </w:r>
          </w:p>
        </w:tc>
        <w:tc>
          <w:tcPr>
            <w:tcW w:w="1097" w:type="dxa"/>
            <w:tcBorders>
              <w:right w:val="single" w:sz="12" w:space="0" w:color="000000"/>
            </w:tcBorders>
          </w:tcPr>
          <w:p w14:paraId="5CDC8E3C" w14:textId="77777777" w:rsidR="00BB3B9D" w:rsidRDefault="00BB3B9D" w:rsidP="00F607C1">
            <w:pPr>
              <w:pStyle w:val="TableParagraph"/>
              <w:spacing w:before="97"/>
              <w:jc w:val="left"/>
              <w:rPr>
                <w:sz w:val="12"/>
              </w:rPr>
            </w:pPr>
          </w:p>
          <w:p w14:paraId="144975A8" w14:textId="77777777" w:rsidR="00BB3B9D" w:rsidRDefault="00BB3B9D" w:rsidP="00F607C1">
            <w:pPr>
              <w:pStyle w:val="TableParagraph"/>
              <w:ind w:right="151"/>
              <w:jc w:val="right"/>
              <w:rPr>
                <w:sz w:val="12"/>
              </w:rPr>
            </w:pPr>
            <w:r>
              <w:rPr>
                <w:spacing w:val="-2"/>
                <w:sz w:val="12"/>
              </w:rPr>
              <w:t>8.963,43</w:t>
            </w:r>
          </w:p>
        </w:tc>
      </w:tr>
      <w:tr w:rsidR="00BB3B9D" w14:paraId="0A7F2954" w14:textId="77777777" w:rsidTr="00F607C1">
        <w:trPr>
          <w:trHeight w:val="651"/>
        </w:trPr>
        <w:tc>
          <w:tcPr>
            <w:tcW w:w="809" w:type="dxa"/>
            <w:tcBorders>
              <w:left w:val="single" w:sz="12" w:space="0" w:color="000000"/>
            </w:tcBorders>
          </w:tcPr>
          <w:p w14:paraId="0C783B29" w14:textId="77777777" w:rsidR="00BB3B9D" w:rsidRDefault="00BB3B9D" w:rsidP="00F607C1">
            <w:pPr>
              <w:pStyle w:val="TableParagraph"/>
              <w:spacing w:before="90"/>
              <w:jc w:val="left"/>
              <w:rPr>
                <w:sz w:val="12"/>
              </w:rPr>
            </w:pPr>
          </w:p>
          <w:p w14:paraId="7B823D7A" w14:textId="77777777" w:rsidR="00BB3B9D" w:rsidRDefault="00BB3B9D" w:rsidP="00F607C1">
            <w:pPr>
              <w:pStyle w:val="TableParagraph"/>
              <w:ind w:left="21"/>
              <w:jc w:val="left"/>
              <w:rPr>
                <w:sz w:val="12"/>
              </w:rPr>
            </w:pPr>
            <w:r>
              <w:rPr>
                <w:spacing w:val="-2"/>
                <w:sz w:val="12"/>
              </w:rPr>
              <w:t>CIDANLU</w:t>
            </w:r>
          </w:p>
        </w:tc>
        <w:tc>
          <w:tcPr>
            <w:tcW w:w="1717" w:type="dxa"/>
          </w:tcPr>
          <w:p w14:paraId="4E7D6A41" w14:textId="77777777" w:rsidR="00BB3B9D" w:rsidRDefault="00BB3B9D" w:rsidP="00F607C1">
            <w:pPr>
              <w:pStyle w:val="TableParagraph"/>
              <w:spacing w:before="18"/>
              <w:jc w:val="left"/>
              <w:rPr>
                <w:sz w:val="12"/>
              </w:rPr>
            </w:pPr>
          </w:p>
          <w:p w14:paraId="3C621FE6" w14:textId="77777777" w:rsidR="00BB3B9D" w:rsidRDefault="00BB3B9D" w:rsidP="00F607C1">
            <w:pPr>
              <w:pStyle w:val="TableParagraph"/>
              <w:spacing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1B6E7DB1" w14:textId="77777777" w:rsidR="00BB3B9D" w:rsidRDefault="00BB3B9D" w:rsidP="00F607C1">
            <w:pPr>
              <w:pStyle w:val="TableParagraph"/>
              <w:spacing w:before="90"/>
              <w:jc w:val="left"/>
              <w:rPr>
                <w:sz w:val="12"/>
              </w:rPr>
            </w:pPr>
          </w:p>
          <w:p w14:paraId="78D8BF8C" w14:textId="77777777" w:rsidR="00BB3B9D" w:rsidRDefault="00BB3B9D" w:rsidP="00F607C1">
            <w:pPr>
              <w:pStyle w:val="TableParagraph"/>
              <w:ind w:left="27" w:right="4"/>
              <w:rPr>
                <w:sz w:val="12"/>
              </w:rPr>
            </w:pPr>
            <w:r>
              <w:rPr>
                <w:spacing w:val="-2"/>
                <w:sz w:val="12"/>
              </w:rPr>
              <w:t>LIMPIADOR/A</w:t>
            </w:r>
          </w:p>
        </w:tc>
        <w:tc>
          <w:tcPr>
            <w:tcW w:w="669" w:type="dxa"/>
          </w:tcPr>
          <w:p w14:paraId="2E394C4E" w14:textId="77777777" w:rsidR="00BB3B9D" w:rsidRDefault="00BB3B9D" w:rsidP="00F607C1">
            <w:pPr>
              <w:pStyle w:val="TableParagraph"/>
              <w:spacing w:before="90"/>
              <w:jc w:val="left"/>
              <w:rPr>
                <w:sz w:val="12"/>
              </w:rPr>
            </w:pPr>
          </w:p>
          <w:p w14:paraId="67311C22" w14:textId="77777777" w:rsidR="00BB3B9D" w:rsidRDefault="00BB3B9D" w:rsidP="00F607C1">
            <w:pPr>
              <w:pStyle w:val="TableParagraph"/>
              <w:ind w:left="23"/>
              <w:rPr>
                <w:sz w:val="12"/>
              </w:rPr>
            </w:pPr>
            <w:r>
              <w:rPr>
                <w:spacing w:val="-2"/>
                <w:sz w:val="12"/>
              </w:rPr>
              <w:t>LIMPIADOR</w:t>
            </w:r>
          </w:p>
        </w:tc>
        <w:tc>
          <w:tcPr>
            <w:tcW w:w="901" w:type="dxa"/>
          </w:tcPr>
          <w:p w14:paraId="62112F59" w14:textId="77777777" w:rsidR="00BB3B9D" w:rsidRDefault="00BB3B9D" w:rsidP="00F607C1">
            <w:pPr>
              <w:pStyle w:val="TableParagraph"/>
              <w:spacing w:before="90"/>
              <w:jc w:val="left"/>
              <w:rPr>
                <w:sz w:val="12"/>
              </w:rPr>
            </w:pPr>
          </w:p>
          <w:p w14:paraId="485251DB" w14:textId="77777777" w:rsidR="00BB3B9D" w:rsidRDefault="00BB3B9D" w:rsidP="00F607C1">
            <w:pPr>
              <w:pStyle w:val="TableParagraph"/>
              <w:ind w:left="22"/>
              <w:rPr>
                <w:sz w:val="12"/>
              </w:rPr>
            </w:pPr>
            <w:r>
              <w:rPr>
                <w:spacing w:val="-5"/>
                <w:sz w:val="12"/>
              </w:rPr>
              <w:t>250</w:t>
            </w:r>
          </w:p>
        </w:tc>
        <w:tc>
          <w:tcPr>
            <w:tcW w:w="1156" w:type="dxa"/>
          </w:tcPr>
          <w:p w14:paraId="191B2750" w14:textId="77777777" w:rsidR="00BB3B9D" w:rsidRDefault="00BB3B9D" w:rsidP="00F607C1">
            <w:pPr>
              <w:pStyle w:val="TableParagraph"/>
              <w:spacing w:line="102" w:lineRule="exact"/>
              <w:ind w:left="20"/>
              <w:rPr>
                <w:sz w:val="12"/>
              </w:rPr>
            </w:pPr>
            <w:r>
              <w:rPr>
                <w:sz w:val="12"/>
              </w:rPr>
              <w:t>INDEFINIDO</w:t>
            </w:r>
            <w:r>
              <w:rPr>
                <w:spacing w:val="-8"/>
                <w:sz w:val="12"/>
              </w:rPr>
              <w:t xml:space="preserve"> </w:t>
            </w:r>
            <w:r>
              <w:rPr>
                <w:spacing w:val="-2"/>
                <w:sz w:val="12"/>
              </w:rPr>
              <w:t>TIEMPO</w:t>
            </w:r>
          </w:p>
          <w:p w14:paraId="41BFD8FE" w14:textId="77777777" w:rsidR="00BB3B9D" w:rsidRDefault="00BB3B9D" w:rsidP="00F607C1">
            <w:pPr>
              <w:pStyle w:val="TableParagraph"/>
              <w:spacing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77F45333" w14:textId="77777777" w:rsidR="00BB3B9D" w:rsidRDefault="00BB3B9D" w:rsidP="00F607C1">
            <w:pPr>
              <w:pStyle w:val="TableParagraph"/>
              <w:spacing w:before="90"/>
              <w:jc w:val="left"/>
              <w:rPr>
                <w:sz w:val="12"/>
              </w:rPr>
            </w:pPr>
          </w:p>
          <w:p w14:paraId="7328BDF1" w14:textId="77777777" w:rsidR="00BB3B9D" w:rsidRDefault="00BB3B9D" w:rsidP="00F607C1">
            <w:pPr>
              <w:pStyle w:val="TableParagraph"/>
              <w:ind w:left="18"/>
              <w:rPr>
                <w:sz w:val="12"/>
              </w:rPr>
            </w:pPr>
            <w:r>
              <w:rPr>
                <w:spacing w:val="-2"/>
                <w:sz w:val="12"/>
              </w:rPr>
              <w:t>PARCIAL</w:t>
            </w:r>
          </w:p>
        </w:tc>
        <w:tc>
          <w:tcPr>
            <w:tcW w:w="512" w:type="dxa"/>
          </w:tcPr>
          <w:p w14:paraId="7D0BAE79" w14:textId="77777777" w:rsidR="00BB3B9D" w:rsidRDefault="00BB3B9D" w:rsidP="00F607C1">
            <w:pPr>
              <w:pStyle w:val="TableParagraph"/>
              <w:spacing w:before="90"/>
              <w:jc w:val="left"/>
              <w:rPr>
                <w:sz w:val="12"/>
              </w:rPr>
            </w:pPr>
          </w:p>
          <w:p w14:paraId="443155C3" w14:textId="77777777" w:rsidR="00BB3B9D" w:rsidRDefault="00BB3B9D" w:rsidP="00F607C1">
            <w:pPr>
              <w:pStyle w:val="TableParagraph"/>
              <w:ind w:left="19"/>
              <w:rPr>
                <w:sz w:val="12"/>
              </w:rPr>
            </w:pPr>
            <w:r>
              <w:rPr>
                <w:spacing w:val="-2"/>
                <w:sz w:val="12"/>
              </w:rPr>
              <w:t>21,82</w:t>
            </w:r>
          </w:p>
        </w:tc>
        <w:tc>
          <w:tcPr>
            <w:tcW w:w="1134" w:type="dxa"/>
          </w:tcPr>
          <w:p w14:paraId="33B3F2C8" w14:textId="77777777" w:rsidR="00BB3B9D" w:rsidRDefault="00BB3B9D" w:rsidP="00F607C1">
            <w:pPr>
              <w:pStyle w:val="TableParagraph"/>
              <w:spacing w:before="90"/>
              <w:jc w:val="left"/>
              <w:rPr>
                <w:sz w:val="12"/>
              </w:rPr>
            </w:pPr>
          </w:p>
          <w:p w14:paraId="1975AD70" w14:textId="77777777" w:rsidR="00BB3B9D" w:rsidRDefault="00BB3B9D" w:rsidP="00F607C1">
            <w:pPr>
              <w:pStyle w:val="TableParagraph"/>
              <w:ind w:left="16"/>
              <w:rPr>
                <w:sz w:val="12"/>
              </w:rPr>
            </w:pPr>
            <w:r>
              <w:rPr>
                <w:spacing w:val="-2"/>
                <w:sz w:val="12"/>
              </w:rPr>
              <w:t>03/07/2023</w:t>
            </w:r>
          </w:p>
        </w:tc>
        <w:tc>
          <w:tcPr>
            <w:tcW w:w="1097" w:type="dxa"/>
            <w:tcBorders>
              <w:right w:val="single" w:sz="12" w:space="0" w:color="000000"/>
            </w:tcBorders>
          </w:tcPr>
          <w:p w14:paraId="528B5FCD" w14:textId="77777777" w:rsidR="00BB3B9D" w:rsidRDefault="00BB3B9D" w:rsidP="00F607C1">
            <w:pPr>
              <w:pStyle w:val="TableParagraph"/>
              <w:spacing w:before="85"/>
              <w:jc w:val="left"/>
              <w:rPr>
                <w:sz w:val="12"/>
              </w:rPr>
            </w:pPr>
          </w:p>
          <w:p w14:paraId="47E72B91" w14:textId="77777777" w:rsidR="00BB3B9D" w:rsidRDefault="00BB3B9D" w:rsidP="00F607C1">
            <w:pPr>
              <w:pStyle w:val="TableParagraph"/>
              <w:ind w:right="151"/>
              <w:jc w:val="right"/>
              <w:rPr>
                <w:sz w:val="12"/>
              </w:rPr>
            </w:pPr>
            <w:r>
              <w:rPr>
                <w:spacing w:val="-2"/>
                <w:sz w:val="12"/>
              </w:rPr>
              <w:t>10.458,94</w:t>
            </w:r>
          </w:p>
        </w:tc>
      </w:tr>
      <w:tr w:rsidR="00BB3B9D" w14:paraId="053350E9" w14:textId="77777777" w:rsidTr="00F607C1">
        <w:trPr>
          <w:trHeight w:val="486"/>
        </w:trPr>
        <w:tc>
          <w:tcPr>
            <w:tcW w:w="809" w:type="dxa"/>
            <w:tcBorders>
              <w:left w:val="single" w:sz="12" w:space="0" w:color="000000"/>
            </w:tcBorders>
          </w:tcPr>
          <w:p w14:paraId="4B613237" w14:textId="77777777" w:rsidR="00BB3B9D" w:rsidRDefault="00BB3B9D" w:rsidP="00F607C1">
            <w:pPr>
              <w:pStyle w:val="TableParagraph"/>
              <w:spacing w:before="151"/>
              <w:ind w:left="21"/>
              <w:jc w:val="left"/>
              <w:rPr>
                <w:sz w:val="12"/>
              </w:rPr>
            </w:pPr>
            <w:r>
              <w:rPr>
                <w:spacing w:val="-2"/>
                <w:sz w:val="12"/>
              </w:rPr>
              <w:t>MARCULA</w:t>
            </w:r>
          </w:p>
        </w:tc>
        <w:tc>
          <w:tcPr>
            <w:tcW w:w="1717" w:type="dxa"/>
          </w:tcPr>
          <w:p w14:paraId="6AD03262" w14:textId="77777777" w:rsidR="00BB3B9D" w:rsidRDefault="00BB3B9D" w:rsidP="00F607C1">
            <w:pPr>
              <w:pStyle w:val="TableParagraph"/>
              <w:spacing w:before="7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5029C19A" w14:textId="77777777" w:rsidR="00BB3B9D" w:rsidRDefault="00BB3B9D" w:rsidP="00F607C1">
            <w:pPr>
              <w:pStyle w:val="TableParagraph"/>
              <w:spacing w:before="151"/>
              <w:ind w:left="27" w:right="4"/>
              <w:rPr>
                <w:sz w:val="12"/>
              </w:rPr>
            </w:pPr>
            <w:r>
              <w:rPr>
                <w:spacing w:val="-2"/>
                <w:sz w:val="12"/>
              </w:rPr>
              <w:t>LIMPIADOR/A</w:t>
            </w:r>
          </w:p>
        </w:tc>
        <w:tc>
          <w:tcPr>
            <w:tcW w:w="669" w:type="dxa"/>
          </w:tcPr>
          <w:p w14:paraId="6CF50F47" w14:textId="77777777" w:rsidR="00BB3B9D" w:rsidRDefault="00BB3B9D" w:rsidP="00F607C1">
            <w:pPr>
              <w:pStyle w:val="TableParagraph"/>
              <w:spacing w:before="151"/>
              <w:ind w:left="23"/>
              <w:rPr>
                <w:sz w:val="12"/>
              </w:rPr>
            </w:pPr>
            <w:r>
              <w:rPr>
                <w:spacing w:val="-2"/>
                <w:sz w:val="12"/>
              </w:rPr>
              <w:t>LIMPIADOR</w:t>
            </w:r>
          </w:p>
        </w:tc>
        <w:tc>
          <w:tcPr>
            <w:tcW w:w="901" w:type="dxa"/>
          </w:tcPr>
          <w:p w14:paraId="10580AEF" w14:textId="77777777" w:rsidR="00BB3B9D" w:rsidRDefault="00BB3B9D" w:rsidP="00F607C1">
            <w:pPr>
              <w:pStyle w:val="TableParagraph"/>
              <w:spacing w:before="151"/>
              <w:ind w:left="22"/>
              <w:rPr>
                <w:sz w:val="12"/>
              </w:rPr>
            </w:pPr>
            <w:r>
              <w:rPr>
                <w:spacing w:val="-5"/>
                <w:sz w:val="12"/>
              </w:rPr>
              <w:t>510</w:t>
            </w:r>
          </w:p>
        </w:tc>
        <w:tc>
          <w:tcPr>
            <w:tcW w:w="1156" w:type="dxa"/>
          </w:tcPr>
          <w:p w14:paraId="1CA83B22" w14:textId="77777777" w:rsidR="00BB3B9D" w:rsidRDefault="00BB3B9D" w:rsidP="00F607C1">
            <w:pPr>
              <w:pStyle w:val="TableParagraph"/>
              <w:spacing w:line="77" w:lineRule="exact"/>
              <w:ind w:left="19"/>
              <w:rPr>
                <w:sz w:val="12"/>
              </w:rPr>
            </w:pPr>
            <w:r>
              <w:rPr>
                <w:spacing w:val="-2"/>
                <w:sz w:val="12"/>
              </w:rPr>
              <w:t>DURACIÓN</w:t>
            </w:r>
          </w:p>
          <w:p w14:paraId="7CF145B0" w14:textId="77777777" w:rsidR="00BB3B9D" w:rsidRDefault="00BB3B9D" w:rsidP="00F607C1">
            <w:pPr>
              <w:pStyle w:val="TableParagraph"/>
              <w:spacing w:line="154" w:lineRule="exact"/>
              <w:ind w:left="131" w:right="111" w:firstLine="2"/>
              <w:rPr>
                <w:sz w:val="12"/>
              </w:rPr>
            </w:pPr>
            <w:r>
              <w:rPr>
                <w:spacing w:val="-2"/>
                <w:sz w:val="12"/>
              </w:rPr>
              <w:t>DETERMINADA</w:t>
            </w:r>
            <w:r>
              <w:rPr>
                <w:spacing w:val="40"/>
                <w:sz w:val="12"/>
              </w:rPr>
              <w:t xml:space="preserve"> </w:t>
            </w:r>
            <w:r>
              <w:rPr>
                <w:sz w:val="12"/>
              </w:rPr>
              <w:t>TIEMPO</w:t>
            </w:r>
            <w:r>
              <w:rPr>
                <w:spacing w:val="-9"/>
                <w:sz w:val="12"/>
              </w:rPr>
              <w:t xml:space="preserve"> </w:t>
            </w:r>
            <w:r>
              <w:rPr>
                <w:sz w:val="12"/>
              </w:rPr>
              <w:t>PARCIAL</w:t>
            </w:r>
            <w:r>
              <w:rPr>
                <w:spacing w:val="-8"/>
                <w:sz w:val="12"/>
              </w:rPr>
              <w:t xml:space="preserve"> </w:t>
            </w:r>
            <w:r>
              <w:rPr>
                <w:sz w:val="12"/>
              </w:rPr>
              <w:t>–</w:t>
            </w:r>
            <w:r>
              <w:rPr>
                <w:spacing w:val="40"/>
                <w:sz w:val="12"/>
              </w:rPr>
              <w:t xml:space="preserve"> </w:t>
            </w:r>
            <w:r>
              <w:rPr>
                <w:spacing w:val="-2"/>
                <w:sz w:val="12"/>
              </w:rPr>
              <w:t>INTERINIDAD</w:t>
            </w:r>
          </w:p>
        </w:tc>
        <w:tc>
          <w:tcPr>
            <w:tcW w:w="731" w:type="dxa"/>
          </w:tcPr>
          <w:p w14:paraId="4F0B75EF" w14:textId="77777777" w:rsidR="00BB3B9D" w:rsidRDefault="00BB3B9D" w:rsidP="00F607C1">
            <w:pPr>
              <w:pStyle w:val="TableParagraph"/>
              <w:spacing w:before="151"/>
              <w:ind w:left="18"/>
              <w:rPr>
                <w:sz w:val="12"/>
              </w:rPr>
            </w:pPr>
            <w:r>
              <w:rPr>
                <w:spacing w:val="-2"/>
                <w:sz w:val="12"/>
              </w:rPr>
              <w:t>PARCIAL</w:t>
            </w:r>
          </w:p>
        </w:tc>
        <w:tc>
          <w:tcPr>
            <w:tcW w:w="512" w:type="dxa"/>
          </w:tcPr>
          <w:p w14:paraId="05B83B8D" w14:textId="77777777" w:rsidR="00BB3B9D" w:rsidRDefault="00BB3B9D" w:rsidP="00F607C1">
            <w:pPr>
              <w:pStyle w:val="TableParagraph"/>
              <w:spacing w:before="151"/>
              <w:ind w:left="19" w:right="3"/>
              <w:rPr>
                <w:sz w:val="12"/>
              </w:rPr>
            </w:pPr>
            <w:r>
              <w:rPr>
                <w:spacing w:val="-5"/>
                <w:sz w:val="12"/>
              </w:rPr>
              <w:t>20</w:t>
            </w:r>
          </w:p>
        </w:tc>
        <w:tc>
          <w:tcPr>
            <w:tcW w:w="1134" w:type="dxa"/>
          </w:tcPr>
          <w:p w14:paraId="07D14F04" w14:textId="77777777" w:rsidR="00BB3B9D" w:rsidRDefault="00BB3B9D" w:rsidP="00F607C1">
            <w:pPr>
              <w:pStyle w:val="TableParagraph"/>
              <w:spacing w:before="151"/>
              <w:ind w:left="16"/>
              <w:rPr>
                <w:sz w:val="12"/>
              </w:rPr>
            </w:pPr>
            <w:r>
              <w:rPr>
                <w:spacing w:val="-2"/>
                <w:sz w:val="12"/>
              </w:rPr>
              <w:t>16/01/2025</w:t>
            </w:r>
          </w:p>
        </w:tc>
        <w:tc>
          <w:tcPr>
            <w:tcW w:w="1097" w:type="dxa"/>
            <w:tcBorders>
              <w:right w:val="single" w:sz="12" w:space="0" w:color="000000"/>
            </w:tcBorders>
          </w:tcPr>
          <w:p w14:paraId="03D1082D" w14:textId="77777777" w:rsidR="00BB3B9D" w:rsidRDefault="00BB3B9D" w:rsidP="00F607C1">
            <w:pPr>
              <w:pStyle w:val="TableParagraph"/>
              <w:spacing w:before="143"/>
              <w:ind w:right="151"/>
              <w:jc w:val="right"/>
              <w:rPr>
                <w:sz w:val="12"/>
              </w:rPr>
            </w:pPr>
            <w:r>
              <w:rPr>
                <w:spacing w:val="-2"/>
                <w:sz w:val="12"/>
              </w:rPr>
              <w:t>9.586,56</w:t>
            </w:r>
          </w:p>
        </w:tc>
      </w:tr>
      <w:tr w:rsidR="00BB3B9D" w14:paraId="274C2A58" w14:textId="77777777" w:rsidTr="00F607C1">
        <w:trPr>
          <w:trHeight w:val="631"/>
        </w:trPr>
        <w:tc>
          <w:tcPr>
            <w:tcW w:w="809" w:type="dxa"/>
            <w:tcBorders>
              <w:left w:val="single" w:sz="12" w:space="0" w:color="000000"/>
            </w:tcBorders>
          </w:tcPr>
          <w:p w14:paraId="1CB3B4B7" w14:textId="77777777" w:rsidR="00BB3B9D" w:rsidRDefault="00BB3B9D" w:rsidP="00F607C1">
            <w:pPr>
              <w:pStyle w:val="TableParagraph"/>
              <w:spacing w:before="68"/>
              <w:jc w:val="left"/>
              <w:rPr>
                <w:sz w:val="12"/>
              </w:rPr>
            </w:pPr>
          </w:p>
          <w:p w14:paraId="3528A18E" w14:textId="77777777" w:rsidR="00BB3B9D" w:rsidRDefault="00BB3B9D" w:rsidP="00F607C1">
            <w:pPr>
              <w:pStyle w:val="TableParagraph"/>
              <w:ind w:left="21"/>
              <w:jc w:val="left"/>
              <w:rPr>
                <w:sz w:val="12"/>
              </w:rPr>
            </w:pPr>
            <w:r>
              <w:rPr>
                <w:spacing w:val="-2"/>
                <w:sz w:val="12"/>
              </w:rPr>
              <w:t>NARMI</w:t>
            </w:r>
          </w:p>
        </w:tc>
        <w:tc>
          <w:tcPr>
            <w:tcW w:w="1717" w:type="dxa"/>
          </w:tcPr>
          <w:p w14:paraId="72CA8C97" w14:textId="77777777" w:rsidR="00BB3B9D" w:rsidRDefault="00BB3B9D" w:rsidP="00F607C1">
            <w:pPr>
              <w:pStyle w:val="TableParagraph"/>
              <w:spacing w:before="156"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5F806C0C" w14:textId="77777777" w:rsidR="00BB3B9D" w:rsidRDefault="00BB3B9D" w:rsidP="00F607C1">
            <w:pPr>
              <w:pStyle w:val="TableParagraph"/>
              <w:spacing w:before="68"/>
              <w:jc w:val="left"/>
              <w:rPr>
                <w:sz w:val="12"/>
              </w:rPr>
            </w:pPr>
          </w:p>
          <w:p w14:paraId="5CBDF77A" w14:textId="77777777" w:rsidR="00BB3B9D" w:rsidRDefault="00BB3B9D" w:rsidP="00F607C1">
            <w:pPr>
              <w:pStyle w:val="TableParagraph"/>
              <w:ind w:left="27" w:right="4"/>
              <w:rPr>
                <w:sz w:val="12"/>
              </w:rPr>
            </w:pPr>
            <w:r>
              <w:rPr>
                <w:spacing w:val="-2"/>
                <w:sz w:val="12"/>
              </w:rPr>
              <w:t>LIMPIADOR/A</w:t>
            </w:r>
          </w:p>
        </w:tc>
        <w:tc>
          <w:tcPr>
            <w:tcW w:w="669" w:type="dxa"/>
          </w:tcPr>
          <w:p w14:paraId="7ECBEB78" w14:textId="77777777" w:rsidR="00BB3B9D" w:rsidRDefault="00BB3B9D" w:rsidP="00F607C1">
            <w:pPr>
              <w:pStyle w:val="TableParagraph"/>
              <w:spacing w:before="68"/>
              <w:jc w:val="left"/>
              <w:rPr>
                <w:sz w:val="12"/>
              </w:rPr>
            </w:pPr>
          </w:p>
          <w:p w14:paraId="701546DD" w14:textId="77777777" w:rsidR="00BB3B9D" w:rsidRDefault="00BB3B9D" w:rsidP="00F607C1">
            <w:pPr>
              <w:pStyle w:val="TableParagraph"/>
              <w:ind w:left="23"/>
              <w:rPr>
                <w:sz w:val="12"/>
              </w:rPr>
            </w:pPr>
            <w:r>
              <w:rPr>
                <w:spacing w:val="-2"/>
                <w:sz w:val="12"/>
              </w:rPr>
              <w:t>LIMPIADOR</w:t>
            </w:r>
          </w:p>
        </w:tc>
        <w:tc>
          <w:tcPr>
            <w:tcW w:w="901" w:type="dxa"/>
          </w:tcPr>
          <w:p w14:paraId="7B4C7841" w14:textId="77777777" w:rsidR="00BB3B9D" w:rsidRDefault="00BB3B9D" w:rsidP="00F607C1">
            <w:pPr>
              <w:pStyle w:val="TableParagraph"/>
              <w:spacing w:before="68"/>
              <w:jc w:val="left"/>
              <w:rPr>
                <w:sz w:val="12"/>
              </w:rPr>
            </w:pPr>
          </w:p>
          <w:p w14:paraId="3FAE4C13" w14:textId="77777777" w:rsidR="00BB3B9D" w:rsidRDefault="00BB3B9D" w:rsidP="00F607C1">
            <w:pPr>
              <w:pStyle w:val="TableParagraph"/>
              <w:ind w:left="22"/>
              <w:rPr>
                <w:sz w:val="12"/>
              </w:rPr>
            </w:pPr>
            <w:r>
              <w:rPr>
                <w:spacing w:val="-5"/>
                <w:sz w:val="12"/>
              </w:rPr>
              <w:t>250</w:t>
            </w:r>
          </w:p>
        </w:tc>
        <w:tc>
          <w:tcPr>
            <w:tcW w:w="1156" w:type="dxa"/>
          </w:tcPr>
          <w:p w14:paraId="1CA9557D" w14:textId="77777777" w:rsidR="00BB3B9D" w:rsidRDefault="00BB3B9D" w:rsidP="00F607C1">
            <w:pPr>
              <w:pStyle w:val="TableParagraph"/>
              <w:spacing w:line="80" w:lineRule="exact"/>
              <w:ind w:left="20"/>
              <w:rPr>
                <w:sz w:val="12"/>
              </w:rPr>
            </w:pPr>
            <w:r>
              <w:rPr>
                <w:sz w:val="12"/>
              </w:rPr>
              <w:t>INDEFINIDO</w:t>
            </w:r>
            <w:r>
              <w:rPr>
                <w:spacing w:val="-8"/>
                <w:sz w:val="12"/>
              </w:rPr>
              <w:t xml:space="preserve"> </w:t>
            </w:r>
            <w:r>
              <w:rPr>
                <w:spacing w:val="-2"/>
                <w:sz w:val="12"/>
              </w:rPr>
              <w:t>TIEMPO</w:t>
            </w:r>
          </w:p>
          <w:p w14:paraId="2741550F" w14:textId="77777777" w:rsidR="00BB3B9D" w:rsidRDefault="00BB3B9D" w:rsidP="00F607C1">
            <w:pPr>
              <w:pStyle w:val="TableParagraph"/>
              <w:spacing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1068E037" w14:textId="77777777" w:rsidR="00BB3B9D" w:rsidRDefault="00BB3B9D" w:rsidP="00F607C1">
            <w:pPr>
              <w:pStyle w:val="TableParagraph"/>
              <w:spacing w:before="68"/>
              <w:jc w:val="left"/>
              <w:rPr>
                <w:sz w:val="12"/>
              </w:rPr>
            </w:pPr>
          </w:p>
          <w:p w14:paraId="226E6790" w14:textId="77777777" w:rsidR="00BB3B9D" w:rsidRDefault="00BB3B9D" w:rsidP="00F607C1">
            <w:pPr>
              <w:pStyle w:val="TableParagraph"/>
              <w:ind w:left="18"/>
              <w:rPr>
                <w:sz w:val="12"/>
              </w:rPr>
            </w:pPr>
            <w:r>
              <w:rPr>
                <w:spacing w:val="-2"/>
                <w:sz w:val="12"/>
              </w:rPr>
              <w:t>PARCIAL</w:t>
            </w:r>
          </w:p>
        </w:tc>
        <w:tc>
          <w:tcPr>
            <w:tcW w:w="512" w:type="dxa"/>
          </w:tcPr>
          <w:p w14:paraId="0087C107" w14:textId="77777777" w:rsidR="00BB3B9D" w:rsidRDefault="00BB3B9D" w:rsidP="00F607C1">
            <w:pPr>
              <w:pStyle w:val="TableParagraph"/>
              <w:spacing w:before="68"/>
              <w:jc w:val="left"/>
              <w:rPr>
                <w:sz w:val="12"/>
              </w:rPr>
            </w:pPr>
          </w:p>
          <w:p w14:paraId="7304E87B" w14:textId="77777777" w:rsidR="00BB3B9D" w:rsidRDefault="00BB3B9D" w:rsidP="00F607C1">
            <w:pPr>
              <w:pStyle w:val="TableParagraph"/>
              <w:ind w:left="19"/>
              <w:rPr>
                <w:sz w:val="12"/>
              </w:rPr>
            </w:pPr>
            <w:r>
              <w:rPr>
                <w:spacing w:val="-2"/>
                <w:sz w:val="12"/>
              </w:rPr>
              <w:t>21,82</w:t>
            </w:r>
          </w:p>
        </w:tc>
        <w:tc>
          <w:tcPr>
            <w:tcW w:w="1134" w:type="dxa"/>
          </w:tcPr>
          <w:p w14:paraId="1E57A6B4" w14:textId="77777777" w:rsidR="00BB3B9D" w:rsidRDefault="00BB3B9D" w:rsidP="00F607C1">
            <w:pPr>
              <w:pStyle w:val="TableParagraph"/>
              <w:spacing w:before="68"/>
              <w:jc w:val="left"/>
              <w:rPr>
                <w:sz w:val="12"/>
              </w:rPr>
            </w:pPr>
          </w:p>
          <w:p w14:paraId="23A31B8A" w14:textId="77777777" w:rsidR="00BB3B9D" w:rsidRDefault="00BB3B9D" w:rsidP="00F607C1">
            <w:pPr>
              <w:pStyle w:val="TableParagraph"/>
              <w:ind w:left="16"/>
              <w:rPr>
                <w:sz w:val="12"/>
              </w:rPr>
            </w:pPr>
            <w:r>
              <w:rPr>
                <w:spacing w:val="-2"/>
                <w:sz w:val="12"/>
              </w:rPr>
              <w:t>03/07/2023</w:t>
            </w:r>
          </w:p>
        </w:tc>
        <w:tc>
          <w:tcPr>
            <w:tcW w:w="1097" w:type="dxa"/>
            <w:tcBorders>
              <w:right w:val="single" w:sz="12" w:space="0" w:color="000000"/>
            </w:tcBorders>
          </w:tcPr>
          <w:p w14:paraId="43642FEF" w14:textId="77777777" w:rsidR="00BB3B9D" w:rsidRDefault="00BB3B9D" w:rsidP="00F607C1">
            <w:pPr>
              <w:pStyle w:val="TableParagraph"/>
              <w:spacing w:before="63"/>
              <w:jc w:val="left"/>
              <w:rPr>
                <w:sz w:val="12"/>
              </w:rPr>
            </w:pPr>
          </w:p>
          <w:p w14:paraId="758FC381" w14:textId="77777777" w:rsidR="00BB3B9D" w:rsidRDefault="00BB3B9D" w:rsidP="00F607C1">
            <w:pPr>
              <w:pStyle w:val="TableParagraph"/>
              <w:ind w:right="151"/>
              <w:jc w:val="right"/>
              <w:rPr>
                <w:sz w:val="12"/>
              </w:rPr>
            </w:pPr>
            <w:r>
              <w:rPr>
                <w:spacing w:val="-2"/>
                <w:sz w:val="12"/>
              </w:rPr>
              <w:t>10.458,94</w:t>
            </w:r>
          </w:p>
        </w:tc>
      </w:tr>
      <w:tr w:rsidR="00BB3B9D" w14:paraId="57950FF0" w14:textId="77777777" w:rsidTr="00F607C1">
        <w:trPr>
          <w:trHeight w:val="623"/>
        </w:trPr>
        <w:tc>
          <w:tcPr>
            <w:tcW w:w="809" w:type="dxa"/>
            <w:tcBorders>
              <w:left w:val="single" w:sz="12" w:space="0" w:color="000000"/>
            </w:tcBorders>
          </w:tcPr>
          <w:p w14:paraId="30013CD3" w14:textId="77777777" w:rsidR="00BB3B9D" w:rsidRDefault="00BB3B9D" w:rsidP="00F607C1">
            <w:pPr>
              <w:pStyle w:val="TableParagraph"/>
              <w:spacing w:before="60"/>
              <w:jc w:val="left"/>
              <w:rPr>
                <w:sz w:val="12"/>
              </w:rPr>
            </w:pPr>
          </w:p>
          <w:p w14:paraId="3A872FBD" w14:textId="77777777" w:rsidR="00BB3B9D" w:rsidRDefault="00BB3B9D" w:rsidP="00F607C1">
            <w:pPr>
              <w:pStyle w:val="TableParagraph"/>
              <w:spacing w:before="1"/>
              <w:ind w:left="21"/>
              <w:jc w:val="left"/>
              <w:rPr>
                <w:sz w:val="12"/>
              </w:rPr>
            </w:pPr>
            <w:r>
              <w:rPr>
                <w:spacing w:val="-2"/>
                <w:sz w:val="12"/>
              </w:rPr>
              <w:t>SABRA</w:t>
            </w:r>
          </w:p>
        </w:tc>
        <w:tc>
          <w:tcPr>
            <w:tcW w:w="1717" w:type="dxa"/>
          </w:tcPr>
          <w:p w14:paraId="6F3F2B44" w14:textId="77777777" w:rsidR="00BB3B9D" w:rsidRDefault="00BB3B9D" w:rsidP="00F607C1">
            <w:pPr>
              <w:pStyle w:val="TableParagraph"/>
              <w:spacing w:before="14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656BC616" w14:textId="77777777" w:rsidR="00BB3B9D" w:rsidRDefault="00BB3B9D" w:rsidP="00F607C1">
            <w:pPr>
              <w:pStyle w:val="TableParagraph"/>
              <w:spacing w:before="60"/>
              <w:jc w:val="left"/>
              <w:rPr>
                <w:sz w:val="12"/>
              </w:rPr>
            </w:pPr>
          </w:p>
          <w:p w14:paraId="729B39E4" w14:textId="77777777" w:rsidR="00BB3B9D" w:rsidRDefault="00BB3B9D" w:rsidP="00F607C1">
            <w:pPr>
              <w:pStyle w:val="TableParagraph"/>
              <w:spacing w:before="1"/>
              <w:ind w:left="27" w:right="4"/>
              <w:rPr>
                <w:sz w:val="12"/>
              </w:rPr>
            </w:pPr>
            <w:r>
              <w:rPr>
                <w:spacing w:val="-2"/>
                <w:sz w:val="12"/>
              </w:rPr>
              <w:t>LIMPIADOR/A</w:t>
            </w:r>
          </w:p>
        </w:tc>
        <w:tc>
          <w:tcPr>
            <w:tcW w:w="669" w:type="dxa"/>
          </w:tcPr>
          <w:p w14:paraId="4808E25A" w14:textId="77777777" w:rsidR="00BB3B9D" w:rsidRDefault="00BB3B9D" w:rsidP="00F607C1">
            <w:pPr>
              <w:pStyle w:val="TableParagraph"/>
              <w:spacing w:before="60"/>
              <w:jc w:val="left"/>
              <w:rPr>
                <w:sz w:val="12"/>
              </w:rPr>
            </w:pPr>
          </w:p>
          <w:p w14:paraId="17E08092" w14:textId="77777777" w:rsidR="00BB3B9D" w:rsidRDefault="00BB3B9D" w:rsidP="00F607C1">
            <w:pPr>
              <w:pStyle w:val="TableParagraph"/>
              <w:spacing w:before="1"/>
              <w:ind w:left="23"/>
              <w:rPr>
                <w:sz w:val="12"/>
              </w:rPr>
            </w:pPr>
            <w:r>
              <w:rPr>
                <w:spacing w:val="-2"/>
                <w:sz w:val="12"/>
              </w:rPr>
              <w:t>LIMPIADOR</w:t>
            </w:r>
          </w:p>
        </w:tc>
        <w:tc>
          <w:tcPr>
            <w:tcW w:w="901" w:type="dxa"/>
          </w:tcPr>
          <w:p w14:paraId="1AB12DC5" w14:textId="77777777" w:rsidR="00BB3B9D" w:rsidRDefault="00BB3B9D" w:rsidP="00F607C1">
            <w:pPr>
              <w:pStyle w:val="TableParagraph"/>
              <w:spacing w:before="60"/>
              <w:jc w:val="left"/>
              <w:rPr>
                <w:sz w:val="12"/>
              </w:rPr>
            </w:pPr>
          </w:p>
          <w:p w14:paraId="1A35920B" w14:textId="77777777" w:rsidR="00BB3B9D" w:rsidRDefault="00BB3B9D" w:rsidP="00F607C1">
            <w:pPr>
              <w:pStyle w:val="TableParagraph"/>
              <w:spacing w:before="1"/>
              <w:ind w:left="22"/>
              <w:rPr>
                <w:sz w:val="12"/>
              </w:rPr>
            </w:pPr>
            <w:r>
              <w:rPr>
                <w:spacing w:val="-5"/>
                <w:sz w:val="12"/>
              </w:rPr>
              <w:t>250</w:t>
            </w:r>
          </w:p>
        </w:tc>
        <w:tc>
          <w:tcPr>
            <w:tcW w:w="1156" w:type="dxa"/>
          </w:tcPr>
          <w:p w14:paraId="143081AC" w14:textId="77777777" w:rsidR="00BB3B9D" w:rsidRDefault="00BB3B9D" w:rsidP="00F607C1">
            <w:pPr>
              <w:pStyle w:val="TableParagraph"/>
              <w:spacing w:line="72" w:lineRule="exact"/>
              <w:ind w:left="20"/>
              <w:rPr>
                <w:sz w:val="12"/>
              </w:rPr>
            </w:pPr>
            <w:r>
              <w:rPr>
                <w:sz w:val="12"/>
              </w:rPr>
              <w:t>INDEFINIDO</w:t>
            </w:r>
            <w:r>
              <w:rPr>
                <w:spacing w:val="-8"/>
                <w:sz w:val="12"/>
              </w:rPr>
              <w:t xml:space="preserve"> </w:t>
            </w:r>
            <w:r>
              <w:rPr>
                <w:spacing w:val="-2"/>
                <w:sz w:val="12"/>
              </w:rPr>
              <w:t>TIEMPO</w:t>
            </w:r>
          </w:p>
          <w:p w14:paraId="23EB5683" w14:textId="77777777" w:rsidR="00BB3B9D" w:rsidRDefault="00BB3B9D" w:rsidP="00F607C1">
            <w:pPr>
              <w:pStyle w:val="TableParagraph"/>
              <w:spacing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1662ADD1" w14:textId="77777777" w:rsidR="00BB3B9D" w:rsidRDefault="00BB3B9D" w:rsidP="00F607C1">
            <w:pPr>
              <w:pStyle w:val="TableParagraph"/>
              <w:spacing w:before="60"/>
              <w:jc w:val="left"/>
              <w:rPr>
                <w:sz w:val="12"/>
              </w:rPr>
            </w:pPr>
          </w:p>
          <w:p w14:paraId="62B2F6AD" w14:textId="77777777" w:rsidR="00BB3B9D" w:rsidRDefault="00BB3B9D" w:rsidP="00F607C1">
            <w:pPr>
              <w:pStyle w:val="TableParagraph"/>
              <w:spacing w:before="1"/>
              <w:ind w:left="18"/>
              <w:rPr>
                <w:sz w:val="12"/>
              </w:rPr>
            </w:pPr>
            <w:r>
              <w:rPr>
                <w:spacing w:val="-2"/>
                <w:sz w:val="12"/>
              </w:rPr>
              <w:t>PARCIAL</w:t>
            </w:r>
          </w:p>
        </w:tc>
        <w:tc>
          <w:tcPr>
            <w:tcW w:w="512" w:type="dxa"/>
          </w:tcPr>
          <w:p w14:paraId="06AE3D31" w14:textId="77777777" w:rsidR="00BB3B9D" w:rsidRDefault="00BB3B9D" w:rsidP="00F607C1">
            <w:pPr>
              <w:pStyle w:val="TableParagraph"/>
              <w:spacing w:before="60"/>
              <w:jc w:val="left"/>
              <w:rPr>
                <w:sz w:val="12"/>
              </w:rPr>
            </w:pPr>
          </w:p>
          <w:p w14:paraId="656E3B51" w14:textId="77777777" w:rsidR="00BB3B9D" w:rsidRDefault="00BB3B9D" w:rsidP="00F607C1">
            <w:pPr>
              <w:pStyle w:val="TableParagraph"/>
              <w:spacing w:before="1"/>
              <w:ind w:left="19"/>
              <w:rPr>
                <w:sz w:val="12"/>
              </w:rPr>
            </w:pPr>
            <w:r>
              <w:rPr>
                <w:spacing w:val="-2"/>
                <w:sz w:val="12"/>
              </w:rPr>
              <w:t>21,82</w:t>
            </w:r>
          </w:p>
        </w:tc>
        <w:tc>
          <w:tcPr>
            <w:tcW w:w="1134" w:type="dxa"/>
          </w:tcPr>
          <w:p w14:paraId="50E68D4F" w14:textId="77777777" w:rsidR="00BB3B9D" w:rsidRDefault="00BB3B9D" w:rsidP="00F607C1">
            <w:pPr>
              <w:pStyle w:val="TableParagraph"/>
              <w:spacing w:before="60"/>
              <w:jc w:val="left"/>
              <w:rPr>
                <w:sz w:val="12"/>
              </w:rPr>
            </w:pPr>
          </w:p>
          <w:p w14:paraId="37C7E558" w14:textId="77777777" w:rsidR="00BB3B9D" w:rsidRDefault="00BB3B9D" w:rsidP="00F607C1">
            <w:pPr>
              <w:pStyle w:val="TableParagraph"/>
              <w:spacing w:before="1"/>
              <w:ind w:left="16"/>
              <w:rPr>
                <w:sz w:val="12"/>
              </w:rPr>
            </w:pPr>
            <w:r>
              <w:rPr>
                <w:spacing w:val="-2"/>
                <w:sz w:val="12"/>
              </w:rPr>
              <w:t>03/07/2023</w:t>
            </w:r>
          </w:p>
        </w:tc>
        <w:tc>
          <w:tcPr>
            <w:tcW w:w="1097" w:type="dxa"/>
            <w:tcBorders>
              <w:right w:val="single" w:sz="12" w:space="0" w:color="000000"/>
            </w:tcBorders>
          </w:tcPr>
          <w:p w14:paraId="0AB62C0D" w14:textId="77777777" w:rsidR="00BB3B9D" w:rsidRDefault="00BB3B9D" w:rsidP="00F607C1">
            <w:pPr>
              <w:pStyle w:val="TableParagraph"/>
              <w:spacing w:before="56"/>
              <w:jc w:val="left"/>
              <w:rPr>
                <w:sz w:val="12"/>
              </w:rPr>
            </w:pPr>
          </w:p>
          <w:p w14:paraId="09C4A25A" w14:textId="77777777" w:rsidR="00BB3B9D" w:rsidRDefault="00BB3B9D" w:rsidP="00F607C1">
            <w:pPr>
              <w:pStyle w:val="TableParagraph"/>
              <w:ind w:right="151"/>
              <w:jc w:val="right"/>
              <w:rPr>
                <w:sz w:val="12"/>
              </w:rPr>
            </w:pPr>
            <w:r>
              <w:rPr>
                <w:spacing w:val="-2"/>
                <w:sz w:val="12"/>
              </w:rPr>
              <w:t>10.458,94</w:t>
            </w:r>
          </w:p>
        </w:tc>
      </w:tr>
      <w:tr w:rsidR="00BB3B9D" w14:paraId="727AC334" w14:textId="77777777" w:rsidTr="00F607C1">
        <w:trPr>
          <w:trHeight w:val="623"/>
        </w:trPr>
        <w:tc>
          <w:tcPr>
            <w:tcW w:w="809" w:type="dxa"/>
            <w:tcBorders>
              <w:left w:val="single" w:sz="12" w:space="0" w:color="000000"/>
            </w:tcBorders>
          </w:tcPr>
          <w:p w14:paraId="0C9161B4" w14:textId="77777777" w:rsidR="00BB3B9D" w:rsidRDefault="00BB3B9D" w:rsidP="00F607C1">
            <w:pPr>
              <w:pStyle w:val="TableParagraph"/>
              <w:spacing w:before="60"/>
              <w:jc w:val="left"/>
              <w:rPr>
                <w:sz w:val="12"/>
              </w:rPr>
            </w:pPr>
          </w:p>
          <w:p w14:paraId="405DDF01" w14:textId="77777777" w:rsidR="00BB3B9D" w:rsidRDefault="00BB3B9D" w:rsidP="00F607C1">
            <w:pPr>
              <w:pStyle w:val="TableParagraph"/>
              <w:spacing w:before="1"/>
              <w:ind w:left="21"/>
              <w:jc w:val="left"/>
              <w:rPr>
                <w:sz w:val="12"/>
              </w:rPr>
            </w:pPr>
            <w:r>
              <w:rPr>
                <w:spacing w:val="-2"/>
                <w:sz w:val="12"/>
              </w:rPr>
              <w:t>LOROGA</w:t>
            </w:r>
          </w:p>
        </w:tc>
        <w:tc>
          <w:tcPr>
            <w:tcW w:w="1717" w:type="dxa"/>
          </w:tcPr>
          <w:p w14:paraId="6C40EE12" w14:textId="77777777" w:rsidR="00BB3B9D" w:rsidRDefault="00BB3B9D" w:rsidP="00F607C1">
            <w:pPr>
              <w:pStyle w:val="TableParagraph"/>
              <w:spacing w:before="14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11FA1809" w14:textId="77777777" w:rsidR="00BB3B9D" w:rsidRDefault="00BB3B9D" w:rsidP="00F607C1">
            <w:pPr>
              <w:pStyle w:val="TableParagraph"/>
              <w:spacing w:before="60"/>
              <w:jc w:val="left"/>
              <w:rPr>
                <w:sz w:val="12"/>
              </w:rPr>
            </w:pPr>
          </w:p>
          <w:p w14:paraId="4278CF89" w14:textId="77777777" w:rsidR="00BB3B9D" w:rsidRDefault="00BB3B9D" w:rsidP="00F607C1">
            <w:pPr>
              <w:pStyle w:val="TableParagraph"/>
              <w:spacing w:before="1"/>
              <w:ind w:left="27" w:right="4"/>
              <w:rPr>
                <w:sz w:val="12"/>
              </w:rPr>
            </w:pPr>
            <w:r>
              <w:rPr>
                <w:spacing w:val="-2"/>
                <w:sz w:val="12"/>
              </w:rPr>
              <w:t>LIMPIADOR/A</w:t>
            </w:r>
          </w:p>
        </w:tc>
        <w:tc>
          <w:tcPr>
            <w:tcW w:w="669" w:type="dxa"/>
          </w:tcPr>
          <w:p w14:paraId="2FBE9270" w14:textId="77777777" w:rsidR="00BB3B9D" w:rsidRDefault="00BB3B9D" w:rsidP="00F607C1">
            <w:pPr>
              <w:pStyle w:val="TableParagraph"/>
              <w:spacing w:before="60"/>
              <w:jc w:val="left"/>
              <w:rPr>
                <w:sz w:val="12"/>
              </w:rPr>
            </w:pPr>
          </w:p>
          <w:p w14:paraId="3D049A18" w14:textId="77777777" w:rsidR="00BB3B9D" w:rsidRDefault="00BB3B9D" w:rsidP="00F607C1">
            <w:pPr>
              <w:pStyle w:val="TableParagraph"/>
              <w:spacing w:before="1"/>
              <w:ind w:left="23"/>
              <w:rPr>
                <w:sz w:val="12"/>
              </w:rPr>
            </w:pPr>
            <w:r>
              <w:rPr>
                <w:spacing w:val="-2"/>
                <w:sz w:val="12"/>
              </w:rPr>
              <w:t>LIMPIADOR</w:t>
            </w:r>
          </w:p>
        </w:tc>
        <w:tc>
          <w:tcPr>
            <w:tcW w:w="901" w:type="dxa"/>
          </w:tcPr>
          <w:p w14:paraId="74986887" w14:textId="77777777" w:rsidR="00BB3B9D" w:rsidRDefault="00BB3B9D" w:rsidP="00F607C1">
            <w:pPr>
              <w:pStyle w:val="TableParagraph"/>
              <w:spacing w:before="60"/>
              <w:jc w:val="left"/>
              <w:rPr>
                <w:sz w:val="12"/>
              </w:rPr>
            </w:pPr>
          </w:p>
          <w:p w14:paraId="15EEECC5" w14:textId="77777777" w:rsidR="00BB3B9D" w:rsidRDefault="00BB3B9D" w:rsidP="00F607C1">
            <w:pPr>
              <w:pStyle w:val="TableParagraph"/>
              <w:spacing w:before="1"/>
              <w:ind w:left="22"/>
              <w:rPr>
                <w:sz w:val="12"/>
              </w:rPr>
            </w:pPr>
            <w:r>
              <w:rPr>
                <w:spacing w:val="-5"/>
                <w:sz w:val="12"/>
              </w:rPr>
              <w:t>250</w:t>
            </w:r>
          </w:p>
        </w:tc>
        <w:tc>
          <w:tcPr>
            <w:tcW w:w="1156" w:type="dxa"/>
          </w:tcPr>
          <w:p w14:paraId="09FE006F" w14:textId="77777777" w:rsidR="00BB3B9D" w:rsidRDefault="00BB3B9D" w:rsidP="00F607C1">
            <w:pPr>
              <w:pStyle w:val="TableParagraph"/>
              <w:spacing w:line="72" w:lineRule="exact"/>
              <w:ind w:left="20"/>
              <w:rPr>
                <w:sz w:val="12"/>
              </w:rPr>
            </w:pPr>
            <w:r>
              <w:rPr>
                <w:sz w:val="12"/>
              </w:rPr>
              <w:t>INDEFINIDO</w:t>
            </w:r>
            <w:r>
              <w:rPr>
                <w:spacing w:val="-8"/>
                <w:sz w:val="12"/>
              </w:rPr>
              <w:t xml:space="preserve"> </w:t>
            </w:r>
            <w:r>
              <w:rPr>
                <w:spacing w:val="-2"/>
                <w:sz w:val="12"/>
              </w:rPr>
              <w:t>TIEMPO</w:t>
            </w:r>
          </w:p>
          <w:p w14:paraId="70636502" w14:textId="77777777" w:rsidR="00BB3B9D" w:rsidRDefault="00BB3B9D" w:rsidP="00F607C1">
            <w:pPr>
              <w:pStyle w:val="TableParagraph"/>
              <w:spacing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3026F0E5" w14:textId="77777777" w:rsidR="00BB3B9D" w:rsidRDefault="00BB3B9D" w:rsidP="00F607C1">
            <w:pPr>
              <w:pStyle w:val="TableParagraph"/>
              <w:spacing w:before="60"/>
              <w:jc w:val="left"/>
              <w:rPr>
                <w:sz w:val="12"/>
              </w:rPr>
            </w:pPr>
          </w:p>
          <w:p w14:paraId="60F43BB5" w14:textId="77777777" w:rsidR="00BB3B9D" w:rsidRDefault="00BB3B9D" w:rsidP="00F607C1">
            <w:pPr>
              <w:pStyle w:val="TableParagraph"/>
              <w:spacing w:before="1"/>
              <w:ind w:left="18"/>
              <w:rPr>
                <w:sz w:val="12"/>
              </w:rPr>
            </w:pPr>
            <w:r>
              <w:rPr>
                <w:spacing w:val="-2"/>
                <w:sz w:val="12"/>
              </w:rPr>
              <w:t>PARCIAL</w:t>
            </w:r>
          </w:p>
        </w:tc>
        <w:tc>
          <w:tcPr>
            <w:tcW w:w="512" w:type="dxa"/>
          </w:tcPr>
          <w:p w14:paraId="14A389A4" w14:textId="77777777" w:rsidR="00BB3B9D" w:rsidRDefault="00BB3B9D" w:rsidP="00F607C1">
            <w:pPr>
              <w:pStyle w:val="TableParagraph"/>
              <w:spacing w:before="60"/>
              <w:jc w:val="left"/>
              <w:rPr>
                <w:sz w:val="12"/>
              </w:rPr>
            </w:pPr>
          </w:p>
          <w:p w14:paraId="60E407DB" w14:textId="77777777" w:rsidR="00BB3B9D" w:rsidRDefault="00BB3B9D" w:rsidP="00F607C1">
            <w:pPr>
              <w:pStyle w:val="TableParagraph"/>
              <w:spacing w:before="1"/>
              <w:ind w:left="19"/>
              <w:rPr>
                <w:sz w:val="12"/>
              </w:rPr>
            </w:pPr>
            <w:r>
              <w:rPr>
                <w:spacing w:val="-2"/>
                <w:sz w:val="12"/>
              </w:rPr>
              <w:t>21,82</w:t>
            </w:r>
          </w:p>
        </w:tc>
        <w:tc>
          <w:tcPr>
            <w:tcW w:w="1134" w:type="dxa"/>
          </w:tcPr>
          <w:p w14:paraId="270E4E00" w14:textId="77777777" w:rsidR="00BB3B9D" w:rsidRDefault="00BB3B9D" w:rsidP="00F607C1">
            <w:pPr>
              <w:pStyle w:val="TableParagraph"/>
              <w:spacing w:before="60"/>
              <w:jc w:val="left"/>
              <w:rPr>
                <w:sz w:val="12"/>
              </w:rPr>
            </w:pPr>
          </w:p>
          <w:p w14:paraId="6AD32FFD" w14:textId="77777777" w:rsidR="00BB3B9D" w:rsidRDefault="00BB3B9D" w:rsidP="00F607C1">
            <w:pPr>
              <w:pStyle w:val="TableParagraph"/>
              <w:spacing w:before="1"/>
              <w:ind w:left="16"/>
              <w:rPr>
                <w:sz w:val="12"/>
              </w:rPr>
            </w:pPr>
            <w:r>
              <w:rPr>
                <w:spacing w:val="-2"/>
                <w:sz w:val="12"/>
              </w:rPr>
              <w:t>02/09/2022</w:t>
            </w:r>
          </w:p>
        </w:tc>
        <w:tc>
          <w:tcPr>
            <w:tcW w:w="1097" w:type="dxa"/>
            <w:tcBorders>
              <w:right w:val="single" w:sz="12" w:space="0" w:color="000000"/>
            </w:tcBorders>
          </w:tcPr>
          <w:p w14:paraId="42E4DC85" w14:textId="77777777" w:rsidR="00BB3B9D" w:rsidRDefault="00BB3B9D" w:rsidP="00F607C1">
            <w:pPr>
              <w:pStyle w:val="TableParagraph"/>
              <w:spacing w:before="56"/>
              <w:jc w:val="left"/>
              <w:rPr>
                <w:sz w:val="12"/>
              </w:rPr>
            </w:pPr>
          </w:p>
          <w:p w14:paraId="60ECAB76" w14:textId="77777777" w:rsidR="00BB3B9D" w:rsidRDefault="00BB3B9D" w:rsidP="00F607C1">
            <w:pPr>
              <w:pStyle w:val="TableParagraph"/>
              <w:ind w:right="151"/>
              <w:jc w:val="right"/>
              <w:rPr>
                <w:sz w:val="12"/>
              </w:rPr>
            </w:pPr>
            <w:r>
              <w:rPr>
                <w:spacing w:val="-2"/>
                <w:sz w:val="12"/>
              </w:rPr>
              <w:t>10.458,94</w:t>
            </w:r>
          </w:p>
        </w:tc>
      </w:tr>
      <w:tr w:rsidR="00BB3B9D" w14:paraId="18CB9F57" w14:textId="77777777" w:rsidTr="00F607C1">
        <w:trPr>
          <w:trHeight w:val="623"/>
        </w:trPr>
        <w:tc>
          <w:tcPr>
            <w:tcW w:w="809" w:type="dxa"/>
            <w:tcBorders>
              <w:left w:val="single" w:sz="12" w:space="0" w:color="000000"/>
            </w:tcBorders>
          </w:tcPr>
          <w:p w14:paraId="6A9F8CF6" w14:textId="77777777" w:rsidR="00BB3B9D" w:rsidRDefault="00BB3B9D" w:rsidP="00F607C1">
            <w:pPr>
              <w:pStyle w:val="TableParagraph"/>
              <w:spacing w:before="60"/>
              <w:jc w:val="left"/>
              <w:rPr>
                <w:sz w:val="12"/>
              </w:rPr>
            </w:pPr>
          </w:p>
          <w:p w14:paraId="05EFA8F0" w14:textId="77777777" w:rsidR="00BB3B9D" w:rsidRDefault="00BB3B9D" w:rsidP="00F607C1">
            <w:pPr>
              <w:pStyle w:val="TableParagraph"/>
              <w:spacing w:before="1"/>
              <w:ind w:left="21"/>
              <w:jc w:val="left"/>
              <w:rPr>
                <w:sz w:val="12"/>
              </w:rPr>
            </w:pPr>
            <w:r>
              <w:rPr>
                <w:spacing w:val="-2"/>
                <w:sz w:val="12"/>
              </w:rPr>
              <w:t>OUTHEN</w:t>
            </w:r>
          </w:p>
        </w:tc>
        <w:tc>
          <w:tcPr>
            <w:tcW w:w="1717" w:type="dxa"/>
          </w:tcPr>
          <w:p w14:paraId="5630C46C" w14:textId="77777777" w:rsidR="00BB3B9D" w:rsidRDefault="00BB3B9D" w:rsidP="00F607C1">
            <w:pPr>
              <w:pStyle w:val="TableParagraph"/>
              <w:spacing w:before="14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27EC36C8" w14:textId="77777777" w:rsidR="00BB3B9D" w:rsidRDefault="00BB3B9D" w:rsidP="00F607C1">
            <w:pPr>
              <w:pStyle w:val="TableParagraph"/>
              <w:spacing w:before="60"/>
              <w:jc w:val="left"/>
              <w:rPr>
                <w:sz w:val="12"/>
              </w:rPr>
            </w:pPr>
          </w:p>
          <w:p w14:paraId="2BFE5E70" w14:textId="77777777" w:rsidR="00BB3B9D" w:rsidRDefault="00BB3B9D" w:rsidP="00F607C1">
            <w:pPr>
              <w:pStyle w:val="TableParagraph"/>
              <w:spacing w:before="1"/>
              <w:ind w:left="27" w:right="4"/>
              <w:rPr>
                <w:sz w:val="12"/>
              </w:rPr>
            </w:pPr>
            <w:r>
              <w:rPr>
                <w:spacing w:val="-2"/>
                <w:sz w:val="12"/>
              </w:rPr>
              <w:t>LIMPIADOR/A</w:t>
            </w:r>
          </w:p>
        </w:tc>
        <w:tc>
          <w:tcPr>
            <w:tcW w:w="669" w:type="dxa"/>
          </w:tcPr>
          <w:p w14:paraId="5879C8FA" w14:textId="77777777" w:rsidR="00BB3B9D" w:rsidRDefault="00BB3B9D" w:rsidP="00F607C1">
            <w:pPr>
              <w:pStyle w:val="TableParagraph"/>
              <w:spacing w:before="60"/>
              <w:jc w:val="left"/>
              <w:rPr>
                <w:sz w:val="12"/>
              </w:rPr>
            </w:pPr>
          </w:p>
          <w:p w14:paraId="531FF3F0" w14:textId="77777777" w:rsidR="00BB3B9D" w:rsidRDefault="00BB3B9D" w:rsidP="00F607C1">
            <w:pPr>
              <w:pStyle w:val="TableParagraph"/>
              <w:spacing w:before="1"/>
              <w:ind w:left="23"/>
              <w:rPr>
                <w:sz w:val="12"/>
              </w:rPr>
            </w:pPr>
            <w:r>
              <w:rPr>
                <w:spacing w:val="-2"/>
                <w:sz w:val="12"/>
              </w:rPr>
              <w:t>LIMPIADOR</w:t>
            </w:r>
          </w:p>
        </w:tc>
        <w:tc>
          <w:tcPr>
            <w:tcW w:w="901" w:type="dxa"/>
          </w:tcPr>
          <w:p w14:paraId="0BDE2538" w14:textId="77777777" w:rsidR="00BB3B9D" w:rsidRDefault="00BB3B9D" w:rsidP="00F607C1">
            <w:pPr>
              <w:pStyle w:val="TableParagraph"/>
              <w:spacing w:before="60"/>
              <w:jc w:val="left"/>
              <w:rPr>
                <w:sz w:val="12"/>
              </w:rPr>
            </w:pPr>
          </w:p>
          <w:p w14:paraId="64467F74" w14:textId="77777777" w:rsidR="00BB3B9D" w:rsidRDefault="00BB3B9D" w:rsidP="00F607C1">
            <w:pPr>
              <w:pStyle w:val="TableParagraph"/>
              <w:spacing w:before="1"/>
              <w:ind w:left="22"/>
              <w:rPr>
                <w:sz w:val="12"/>
              </w:rPr>
            </w:pPr>
            <w:r>
              <w:rPr>
                <w:spacing w:val="-5"/>
                <w:sz w:val="12"/>
              </w:rPr>
              <w:t>200</w:t>
            </w:r>
          </w:p>
        </w:tc>
        <w:tc>
          <w:tcPr>
            <w:tcW w:w="1156" w:type="dxa"/>
          </w:tcPr>
          <w:p w14:paraId="7F946220" w14:textId="77777777" w:rsidR="00BB3B9D" w:rsidRDefault="00BB3B9D" w:rsidP="00F607C1">
            <w:pPr>
              <w:pStyle w:val="TableParagraph"/>
              <w:spacing w:line="72" w:lineRule="exact"/>
              <w:ind w:left="20"/>
              <w:rPr>
                <w:sz w:val="12"/>
              </w:rPr>
            </w:pPr>
            <w:r>
              <w:rPr>
                <w:sz w:val="12"/>
              </w:rPr>
              <w:t>INDEFINIDO</w:t>
            </w:r>
            <w:r>
              <w:rPr>
                <w:spacing w:val="-8"/>
                <w:sz w:val="12"/>
              </w:rPr>
              <w:t xml:space="preserve"> </w:t>
            </w:r>
            <w:r>
              <w:rPr>
                <w:spacing w:val="-2"/>
                <w:sz w:val="12"/>
              </w:rPr>
              <w:t>TIEMPO</w:t>
            </w:r>
          </w:p>
          <w:p w14:paraId="7A854F6C" w14:textId="77777777" w:rsidR="00BB3B9D" w:rsidRDefault="00BB3B9D" w:rsidP="00F607C1">
            <w:pPr>
              <w:pStyle w:val="TableParagraph"/>
              <w:spacing w:line="154" w:lineRule="exact"/>
              <w:ind w:left="61" w:right="42"/>
              <w:rPr>
                <w:sz w:val="12"/>
              </w:rPr>
            </w:pPr>
            <w:r>
              <w:rPr>
                <w:sz w:val="12"/>
              </w:rPr>
              <w:t>PARCIAL</w:t>
            </w:r>
            <w:r>
              <w:rPr>
                <w:spacing w:val="-9"/>
                <w:sz w:val="12"/>
              </w:rPr>
              <w:t xml:space="preserve"> </w:t>
            </w:r>
            <w:r>
              <w:rPr>
                <w:sz w:val="12"/>
              </w:rPr>
              <w:t>–</w:t>
            </w:r>
            <w:r>
              <w:rPr>
                <w:spacing w:val="-8"/>
                <w:sz w:val="12"/>
              </w:rPr>
              <w:t xml:space="preserve"> </w:t>
            </w:r>
            <w:r>
              <w:rPr>
                <w:sz w:val="12"/>
              </w:rPr>
              <w:t>FOMENTO</w:t>
            </w:r>
            <w:r>
              <w:rPr>
                <w:spacing w:val="40"/>
                <w:sz w:val="12"/>
              </w:rPr>
              <w:t xml:space="preserve"> </w:t>
            </w:r>
            <w:r>
              <w:rPr>
                <w:spacing w:val="-2"/>
                <w:sz w:val="12"/>
              </w:rPr>
              <w:t>CONTRATACIÓN</w:t>
            </w:r>
            <w:r>
              <w:rPr>
                <w:spacing w:val="40"/>
                <w:sz w:val="12"/>
              </w:rPr>
              <w:t xml:space="preserve"> </w:t>
            </w:r>
            <w:r>
              <w:rPr>
                <w:spacing w:val="-2"/>
                <w:sz w:val="12"/>
              </w:rPr>
              <w:t>INDEFINIDA/EMPLEO</w:t>
            </w:r>
            <w:r>
              <w:rPr>
                <w:spacing w:val="40"/>
                <w:sz w:val="12"/>
              </w:rPr>
              <w:t xml:space="preserve"> </w:t>
            </w:r>
            <w:r>
              <w:rPr>
                <w:sz w:val="12"/>
              </w:rPr>
              <w:t>ESTABLE</w:t>
            </w:r>
            <w:r>
              <w:rPr>
                <w:spacing w:val="-8"/>
                <w:sz w:val="12"/>
              </w:rPr>
              <w:t xml:space="preserve"> </w:t>
            </w:r>
            <w:r>
              <w:rPr>
                <w:sz w:val="12"/>
              </w:rPr>
              <w:t>INICIAL</w:t>
            </w:r>
          </w:p>
        </w:tc>
        <w:tc>
          <w:tcPr>
            <w:tcW w:w="731" w:type="dxa"/>
          </w:tcPr>
          <w:p w14:paraId="6744CE5B" w14:textId="77777777" w:rsidR="00BB3B9D" w:rsidRDefault="00BB3B9D" w:rsidP="00F607C1">
            <w:pPr>
              <w:pStyle w:val="TableParagraph"/>
              <w:spacing w:before="60"/>
              <w:jc w:val="left"/>
              <w:rPr>
                <w:sz w:val="12"/>
              </w:rPr>
            </w:pPr>
          </w:p>
          <w:p w14:paraId="55AD5718" w14:textId="77777777" w:rsidR="00BB3B9D" w:rsidRDefault="00BB3B9D" w:rsidP="00F607C1">
            <w:pPr>
              <w:pStyle w:val="TableParagraph"/>
              <w:spacing w:before="1"/>
              <w:ind w:left="18"/>
              <w:rPr>
                <w:sz w:val="12"/>
              </w:rPr>
            </w:pPr>
            <w:r>
              <w:rPr>
                <w:spacing w:val="-2"/>
                <w:sz w:val="12"/>
              </w:rPr>
              <w:t>PARCIAL</w:t>
            </w:r>
          </w:p>
        </w:tc>
        <w:tc>
          <w:tcPr>
            <w:tcW w:w="512" w:type="dxa"/>
          </w:tcPr>
          <w:p w14:paraId="75F30BFB" w14:textId="77777777" w:rsidR="00BB3B9D" w:rsidRDefault="00BB3B9D" w:rsidP="00F607C1">
            <w:pPr>
              <w:pStyle w:val="TableParagraph"/>
              <w:spacing w:before="60"/>
              <w:jc w:val="left"/>
              <w:rPr>
                <w:sz w:val="12"/>
              </w:rPr>
            </w:pPr>
          </w:p>
          <w:p w14:paraId="081F9B57" w14:textId="77777777" w:rsidR="00BB3B9D" w:rsidRDefault="00BB3B9D" w:rsidP="00F607C1">
            <w:pPr>
              <w:pStyle w:val="TableParagraph"/>
              <w:spacing w:before="1"/>
              <w:ind w:left="19"/>
              <w:rPr>
                <w:sz w:val="12"/>
              </w:rPr>
            </w:pPr>
            <w:r>
              <w:rPr>
                <w:spacing w:val="-2"/>
                <w:sz w:val="12"/>
              </w:rPr>
              <w:t>21,82</w:t>
            </w:r>
          </w:p>
        </w:tc>
        <w:tc>
          <w:tcPr>
            <w:tcW w:w="1134" w:type="dxa"/>
          </w:tcPr>
          <w:p w14:paraId="3F971586" w14:textId="77777777" w:rsidR="00BB3B9D" w:rsidRDefault="00BB3B9D" w:rsidP="00F607C1">
            <w:pPr>
              <w:pStyle w:val="TableParagraph"/>
              <w:spacing w:before="60"/>
              <w:jc w:val="left"/>
              <w:rPr>
                <w:sz w:val="12"/>
              </w:rPr>
            </w:pPr>
          </w:p>
          <w:p w14:paraId="22218302" w14:textId="77777777" w:rsidR="00BB3B9D" w:rsidRDefault="00BB3B9D" w:rsidP="00F607C1">
            <w:pPr>
              <w:pStyle w:val="TableParagraph"/>
              <w:spacing w:before="1"/>
              <w:ind w:left="16"/>
              <w:rPr>
                <w:sz w:val="12"/>
              </w:rPr>
            </w:pPr>
            <w:r>
              <w:rPr>
                <w:spacing w:val="-2"/>
                <w:sz w:val="12"/>
              </w:rPr>
              <w:t>03/07/2023</w:t>
            </w:r>
          </w:p>
        </w:tc>
        <w:tc>
          <w:tcPr>
            <w:tcW w:w="1097" w:type="dxa"/>
            <w:tcBorders>
              <w:right w:val="single" w:sz="12" w:space="0" w:color="000000"/>
            </w:tcBorders>
          </w:tcPr>
          <w:p w14:paraId="7AABA895" w14:textId="77777777" w:rsidR="00BB3B9D" w:rsidRDefault="00BB3B9D" w:rsidP="00F607C1">
            <w:pPr>
              <w:pStyle w:val="TableParagraph"/>
              <w:spacing w:before="56"/>
              <w:jc w:val="left"/>
              <w:rPr>
                <w:sz w:val="12"/>
              </w:rPr>
            </w:pPr>
          </w:p>
          <w:p w14:paraId="266F5990" w14:textId="77777777" w:rsidR="00BB3B9D" w:rsidRDefault="00BB3B9D" w:rsidP="00F607C1">
            <w:pPr>
              <w:pStyle w:val="TableParagraph"/>
              <w:ind w:right="151"/>
              <w:jc w:val="right"/>
              <w:rPr>
                <w:sz w:val="12"/>
              </w:rPr>
            </w:pPr>
            <w:r>
              <w:rPr>
                <w:spacing w:val="-2"/>
                <w:sz w:val="12"/>
              </w:rPr>
              <w:t>10.458,94</w:t>
            </w:r>
          </w:p>
        </w:tc>
      </w:tr>
      <w:tr w:rsidR="00BB3B9D" w14:paraId="175E1C91" w14:textId="77777777" w:rsidTr="00F607C1">
        <w:trPr>
          <w:trHeight w:val="486"/>
        </w:trPr>
        <w:tc>
          <w:tcPr>
            <w:tcW w:w="809" w:type="dxa"/>
            <w:tcBorders>
              <w:left w:val="single" w:sz="12" w:space="0" w:color="000000"/>
            </w:tcBorders>
          </w:tcPr>
          <w:p w14:paraId="56AC7EA8" w14:textId="77777777" w:rsidR="00BB3B9D" w:rsidRDefault="00BB3B9D" w:rsidP="00F607C1">
            <w:pPr>
              <w:pStyle w:val="TableParagraph"/>
              <w:spacing w:before="151"/>
              <w:ind w:left="21"/>
              <w:jc w:val="left"/>
              <w:rPr>
                <w:sz w:val="12"/>
              </w:rPr>
            </w:pPr>
            <w:r>
              <w:rPr>
                <w:spacing w:val="-2"/>
                <w:sz w:val="12"/>
              </w:rPr>
              <w:t>VAZSUMA</w:t>
            </w:r>
          </w:p>
        </w:tc>
        <w:tc>
          <w:tcPr>
            <w:tcW w:w="1717" w:type="dxa"/>
          </w:tcPr>
          <w:p w14:paraId="3283D9C2" w14:textId="77777777" w:rsidR="00BB3B9D" w:rsidRDefault="00BB3B9D" w:rsidP="00F607C1">
            <w:pPr>
              <w:pStyle w:val="TableParagraph"/>
              <w:spacing w:before="79" w:line="230" w:lineRule="auto"/>
              <w:ind w:left="250" w:right="76" w:hanging="147"/>
              <w:jc w:val="left"/>
              <w:rPr>
                <w:sz w:val="12"/>
              </w:rPr>
            </w:pPr>
            <w:r>
              <w:rPr>
                <w:sz w:val="12"/>
              </w:rPr>
              <w:t>LIMPIEZA</w:t>
            </w:r>
            <w:r>
              <w:rPr>
                <w:spacing w:val="-9"/>
                <w:sz w:val="12"/>
              </w:rPr>
              <w:t xml:space="preserve"> </w:t>
            </w:r>
            <w:r>
              <w:rPr>
                <w:sz w:val="12"/>
              </w:rPr>
              <w:t>EDIFICIOS</w:t>
            </w:r>
            <w:r>
              <w:rPr>
                <w:spacing w:val="-8"/>
                <w:sz w:val="12"/>
              </w:rPr>
              <w:t xml:space="preserve"> </w:t>
            </w:r>
            <w:r>
              <w:rPr>
                <w:sz w:val="12"/>
              </w:rPr>
              <w:t>Y</w:t>
            </w:r>
            <w:r>
              <w:rPr>
                <w:spacing w:val="-8"/>
                <w:sz w:val="12"/>
              </w:rPr>
              <w:t xml:space="preserve"> </w:t>
            </w:r>
            <w:r>
              <w:rPr>
                <w:sz w:val="12"/>
              </w:rPr>
              <w:t>LOCALES</w:t>
            </w:r>
            <w:r>
              <w:rPr>
                <w:spacing w:val="40"/>
                <w:sz w:val="12"/>
              </w:rPr>
              <w:t xml:space="preserve"> </w:t>
            </w:r>
            <w:r>
              <w:rPr>
                <w:sz w:val="12"/>
              </w:rPr>
              <w:t>BRCLONA-GIRONA</w:t>
            </w:r>
            <w:r>
              <w:rPr>
                <w:spacing w:val="-8"/>
                <w:sz w:val="12"/>
              </w:rPr>
              <w:t xml:space="preserve"> </w:t>
            </w:r>
            <w:r>
              <w:rPr>
                <w:sz w:val="12"/>
              </w:rPr>
              <w:t>(2025)</w:t>
            </w:r>
          </w:p>
        </w:tc>
        <w:tc>
          <w:tcPr>
            <w:tcW w:w="1049" w:type="dxa"/>
          </w:tcPr>
          <w:p w14:paraId="0745C271" w14:textId="77777777" w:rsidR="00BB3B9D" w:rsidRDefault="00BB3B9D" w:rsidP="00F607C1">
            <w:pPr>
              <w:pStyle w:val="TableParagraph"/>
              <w:spacing w:before="151"/>
              <w:ind w:left="27" w:right="4"/>
              <w:rPr>
                <w:sz w:val="12"/>
              </w:rPr>
            </w:pPr>
            <w:r>
              <w:rPr>
                <w:spacing w:val="-2"/>
                <w:sz w:val="12"/>
              </w:rPr>
              <w:t>LIMPIADOR/A</w:t>
            </w:r>
          </w:p>
        </w:tc>
        <w:tc>
          <w:tcPr>
            <w:tcW w:w="669" w:type="dxa"/>
          </w:tcPr>
          <w:p w14:paraId="1A413029" w14:textId="77777777" w:rsidR="00BB3B9D" w:rsidRDefault="00BB3B9D" w:rsidP="00F607C1">
            <w:pPr>
              <w:pStyle w:val="TableParagraph"/>
              <w:spacing w:before="151"/>
              <w:ind w:left="23"/>
              <w:rPr>
                <w:sz w:val="12"/>
              </w:rPr>
            </w:pPr>
            <w:r>
              <w:rPr>
                <w:spacing w:val="-2"/>
                <w:sz w:val="12"/>
              </w:rPr>
              <w:t>LIMPIADOR</w:t>
            </w:r>
          </w:p>
        </w:tc>
        <w:tc>
          <w:tcPr>
            <w:tcW w:w="901" w:type="dxa"/>
          </w:tcPr>
          <w:p w14:paraId="51E156D5" w14:textId="77777777" w:rsidR="00BB3B9D" w:rsidRDefault="00BB3B9D" w:rsidP="00F607C1">
            <w:pPr>
              <w:pStyle w:val="TableParagraph"/>
              <w:spacing w:before="151"/>
              <w:ind w:left="22"/>
              <w:rPr>
                <w:sz w:val="12"/>
              </w:rPr>
            </w:pPr>
            <w:r>
              <w:rPr>
                <w:spacing w:val="-5"/>
                <w:sz w:val="12"/>
              </w:rPr>
              <w:t>530</w:t>
            </w:r>
          </w:p>
        </w:tc>
        <w:tc>
          <w:tcPr>
            <w:tcW w:w="1156" w:type="dxa"/>
          </w:tcPr>
          <w:p w14:paraId="4CCCFD39" w14:textId="77777777" w:rsidR="00BB3B9D" w:rsidRDefault="00BB3B9D" w:rsidP="00F607C1">
            <w:pPr>
              <w:pStyle w:val="TableParagraph"/>
              <w:spacing w:line="77" w:lineRule="exact"/>
              <w:ind w:left="19"/>
              <w:rPr>
                <w:sz w:val="12"/>
              </w:rPr>
            </w:pPr>
            <w:r>
              <w:rPr>
                <w:spacing w:val="-2"/>
                <w:sz w:val="12"/>
              </w:rPr>
              <w:t>DURACIÓN</w:t>
            </w:r>
          </w:p>
          <w:p w14:paraId="6F1B575C" w14:textId="77777777" w:rsidR="00BB3B9D" w:rsidRDefault="00BB3B9D" w:rsidP="00F607C1">
            <w:pPr>
              <w:pStyle w:val="TableParagraph"/>
              <w:spacing w:line="154" w:lineRule="exact"/>
              <w:ind w:left="131" w:right="111" w:firstLine="2"/>
              <w:rPr>
                <w:sz w:val="12"/>
              </w:rPr>
            </w:pPr>
            <w:r>
              <w:rPr>
                <w:spacing w:val="-2"/>
                <w:sz w:val="12"/>
              </w:rPr>
              <w:t>DETERMINADA</w:t>
            </w:r>
            <w:r>
              <w:rPr>
                <w:spacing w:val="40"/>
                <w:sz w:val="12"/>
              </w:rPr>
              <w:t xml:space="preserve"> </w:t>
            </w:r>
            <w:r>
              <w:rPr>
                <w:sz w:val="12"/>
              </w:rPr>
              <w:t>TIEMPO</w:t>
            </w:r>
            <w:r>
              <w:rPr>
                <w:spacing w:val="-9"/>
                <w:sz w:val="12"/>
              </w:rPr>
              <w:t xml:space="preserve"> </w:t>
            </w:r>
            <w:r>
              <w:rPr>
                <w:sz w:val="12"/>
              </w:rPr>
              <w:t>PARCIAL</w:t>
            </w:r>
            <w:r>
              <w:rPr>
                <w:spacing w:val="-8"/>
                <w:sz w:val="12"/>
              </w:rPr>
              <w:t xml:space="preserve"> </w:t>
            </w:r>
            <w:r>
              <w:rPr>
                <w:sz w:val="12"/>
              </w:rPr>
              <w:t>–</w:t>
            </w:r>
            <w:r>
              <w:rPr>
                <w:spacing w:val="40"/>
                <w:sz w:val="12"/>
              </w:rPr>
              <w:t xml:space="preserve"> </w:t>
            </w:r>
            <w:r>
              <w:rPr>
                <w:spacing w:val="-2"/>
                <w:sz w:val="12"/>
              </w:rPr>
              <w:t>INTERINIDAD</w:t>
            </w:r>
          </w:p>
        </w:tc>
        <w:tc>
          <w:tcPr>
            <w:tcW w:w="731" w:type="dxa"/>
          </w:tcPr>
          <w:p w14:paraId="06F35498" w14:textId="77777777" w:rsidR="00BB3B9D" w:rsidRDefault="00BB3B9D" w:rsidP="00F607C1">
            <w:pPr>
              <w:pStyle w:val="TableParagraph"/>
              <w:spacing w:before="151"/>
              <w:ind w:left="18"/>
              <w:rPr>
                <w:sz w:val="12"/>
              </w:rPr>
            </w:pPr>
            <w:r>
              <w:rPr>
                <w:spacing w:val="-2"/>
                <w:sz w:val="12"/>
              </w:rPr>
              <w:t>PARCIAL</w:t>
            </w:r>
          </w:p>
        </w:tc>
        <w:tc>
          <w:tcPr>
            <w:tcW w:w="512" w:type="dxa"/>
          </w:tcPr>
          <w:p w14:paraId="4000FB8C" w14:textId="77777777" w:rsidR="00BB3B9D" w:rsidRDefault="00BB3B9D" w:rsidP="00F607C1">
            <w:pPr>
              <w:pStyle w:val="TableParagraph"/>
              <w:spacing w:before="151"/>
              <w:ind w:left="19" w:right="3"/>
              <w:rPr>
                <w:sz w:val="12"/>
              </w:rPr>
            </w:pPr>
            <w:r>
              <w:rPr>
                <w:spacing w:val="-5"/>
                <w:sz w:val="12"/>
              </w:rPr>
              <w:t>20</w:t>
            </w:r>
          </w:p>
        </w:tc>
        <w:tc>
          <w:tcPr>
            <w:tcW w:w="1134" w:type="dxa"/>
          </w:tcPr>
          <w:p w14:paraId="00BF09C6" w14:textId="77777777" w:rsidR="00BB3B9D" w:rsidRDefault="00BB3B9D" w:rsidP="00F607C1">
            <w:pPr>
              <w:pStyle w:val="TableParagraph"/>
              <w:spacing w:before="151"/>
              <w:ind w:left="16"/>
              <w:rPr>
                <w:sz w:val="12"/>
              </w:rPr>
            </w:pPr>
            <w:r>
              <w:rPr>
                <w:spacing w:val="-2"/>
                <w:sz w:val="12"/>
              </w:rPr>
              <w:t>16/01/2025</w:t>
            </w:r>
          </w:p>
        </w:tc>
        <w:tc>
          <w:tcPr>
            <w:tcW w:w="1097" w:type="dxa"/>
            <w:tcBorders>
              <w:right w:val="single" w:sz="12" w:space="0" w:color="000000"/>
            </w:tcBorders>
          </w:tcPr>
          <w:p w14:paraId="3BE69139" w14:textId="77777777" w:rsidR="00BB3B9D" w:rsidRDefault="00BB3B9D" w:rsidP="00F607C1">
            <w:pPr>
              <w:pStyle w:val="TableParagraph"/>
              <w:spacing w:before="143"/>
              <w:ind w:right="151"/>
              <w:jc w:val="right"/>
              <w:rPr>
                <w:sz w:val="12"/>
              </w:rPr>
            </w:pPr>
            <w:r>
              <w:rPr>
                <w:spacing w:val="-2"/>
                <w:sz w:val="12"/>
              </w:rPr>
              <w:t>9.586,56</w:t>
            </w:r>
          </w:p>
        </w:tc>
      </w:tr>
      <w:tr w:rsidR="00BB3B9D" w14:paraId="744CDEA7" w14:textId="77777777" w:rsidTr="00F607C1">
        <w:trPr>
          <w:trHeight w:val="224"/>
        </w:trPr>
        <w:tc>
          <w:tcPr>
            <w:tcW w:w="809" w:type="dxa"/>
            <w:tcBorders>
              <w:left w:val="single" w:sz="12" w:space="0" w:color="000000"/>
              <w:bottom w:val="single" w:sz="12" w:space="0" w:color="000000"/>
            </w:tcBorders>
          </w:tcPr>
          <w:p w14:paraId="107A91FD" w14:textId="77777777" w:rsidR="00BB3B9D" w:rsidRDefault="00BB3B9D" w:rsidP="00F607C1">
            <w:pPr>
              <w:pStyle w:val="TableParagraph"/>
              <w:spacing w:before="21"/>
              <w:ind w:left="21"/>
              <w:jc w:val="left"/>
              <w:rPr>
                <w:sz w:val="12"/>
              </w:rPr>
            </w:pPr>
            <w:r>
              <w:rPr>
                <w:spacing w:val="-2"/>
                <w:sz w:val="12"/>
              </w:rPr>
              <w:t>VIOSLES</w:t>
            </w:r>
          </w:p>
        </w:tc>
        <w:tc>
          <w:tcPr>
            <w:tcW w:w="1717" w:type="dxa"/>
            <w:tcBorders>
              <w:bottom w:val="single" w:sz="12" w:space="0" w:color="000000"/>
            </w:tcBorders>
          </w:tcPr>
          <w:p w14:paraId="493F49F0" w14:textId="77777777" w:rsidR="00BB3B9D" w:rsidRDefault="00BB3B9D" w:rsidP="00F607C1">
            <w:pPr>
              <w:pStyle w:val="TableParagraph"/>
              <w:spacing w:line="104" w:lineRule="exact"/>
              <w:ind w:left="27" w:right="2"/>
              <w:rPr>
                <w:sz w:val="12"/>
              </w:rPr>
            </w:pPr>
            <w:r>
              <w:rPr>
                <w:sz w:val="12"/>
              </w:rPr>
              <w:t>LIMPIEZA</w:t>
            </w:r>
            <w:r>
              <w:rPr>
                <w:spacing w:val="-3"/>
                <w:sz w:val="12"/>
              </w:rPr>
              <w:t xml:space="preserve"> </w:t>
            </w:r>
            <w:r>
              <w:rPr>
                <w:sz w:val="12"/>
              </w:rPr>
              <w:t>EDIFICIOS</w:t>
            </w:r>
            <w:r>
              <w:rPr>
                <w:spacing w:val="-1"/>
                <w:sz w:val="12"/>
              </w:rPr>
              <w:t xml:space="preserve"> </w:t>
            </w:r>
            <w:r>
              <w:rPr>
                <w:sz w:val="12"/>
              </w:rPr>
              <w:t>Y</w:t>
            </w:r>
            <w:r>
              <w:rPr>
                <w:spacing w:val="-1"/>
                <w:sz w:val="12"/>
              </w:rPr>
              <w:t xml:space="preserve"> </w:t>
            </w:r>
            <w:r>
              <w:rPr>
                <w:spacing w:val="-2"/>
                <w:sz w:val="12"/>
              </w:rPr>
              <w:t>LOCALES</w:t>
            </w:r>
          </w:p>
          <w:p w14:paraId="1C044A6A" w14:textId="77777777" w:rsidR="00BB3B9D" w:rsidRDefault="00BB3B9D" w:rsidP="00F607C1">
            <w:pPr>
              <w:pStyle w:val="TableParagraph"/>
              <w:spacing w:line="109" w:lineRule="exact"/>
              <w:ind w:left="27"/>
              <w:rPr>
                <w:sz w:val="12"/>
              </w:rPr>
            </w:pPr>
            <w:r>
              <w:rPr>
                <w:sz w:val="12"/>
              </w:rPr>
              <w:t>BRCLONA-GIRONA</w:t>
            </w:r>
            <w:r>
              <w:rPr>
                <w:spacing w:val="-4"/>
                <w:sz w:val="12"/>
              </w:rPr>
              <w:t xml:space="preserve"> </w:t>
            </w:r>
            <w:r>
              <w:rPr>
                <w:spacing w:val="-2"/>
                <w:sz w:val="12"/>
              </w:rPr>
              <w:t>(2025)</w:t>
            </w:r>
          </w:p>
        </w:tc>
        <w:tc>
          <w:tcPr>
            <w:tcW w:w="1049" w:type="dxa"/>
            <w:tcBorders>
              <w:bottom w:val="single" w:sz="12" w:space="0" w:color="000000"/>
            </w:tcBorders>
          </w:tcPr>
          <w:p w14:paraId="6BA79042" w14:textId="77777777" w:rsidR="00BB3B9D" w:rsidRDefault="00BB3B9D" w:rsidP="00F607C1">
            <w:pPr>
              <w:pStyle w:val="TableParagraph"/>
              <w:spacing w:before="21"/>
              <w:ind w:left="27" w:right="4"/>
              <w:rPr>
                <w:sz w:val="12"/>
              </w:rPr>
            </w:pPr>
            <w:r>
              <w:rPr>
                <w:spacing w:val="-2"/>
                <w:sz w:val="12"/>
              </w:rPr>
              <w:t>LIMPIADOR/A</w:t>
            </w:r>
          </w:p>
        </w:tc>
        <w:tc>
          <w:tcPr>
            <w:tcW w:w="669" w:type="dxa"/>
            <w:tcBorders>
              <w:bottom w:val="single" w:sz="12" w:space="0" w:color="000000"/>
            </w:tcBorders>
          </w:tcPr>
          <w:p w14:paraId="16562652" w14:textId="77777777" w:rsidR="00BB3B9D" w:rsidRDefault="00BB3B9D" w:rsidP="00F607C1">
            <w:pPr>
              <w:pStyle w:val="TableParagraph"/>
              <w:spacing w:before="21"/>
              <w:ind w:left="23"/>
              <w:rPr>
                <w:sz w:val="12"/>
              </w:rPr>
            </w:pPr>
            <w:r>
              <w:rPr>
                <w:spacing w:val="-2"/>
                <w:sz w:val="12"/>
              </w:rPr>
              <w:t>LIMPIADOR</w:t>
            </w:r>
          </w:p>
        </w:tc>
        <w:tc>
          <w:tcPr>
            <w:tcW w:w="901" w:type="dxa"/>
            <w:tcBorders>
              <w:bottom w:val="single" w:sz="12" w:space="0" w:color="000000"/>
            </w:tcBorders>
          </w:tcPr>
          <w:p w14:paraId="0208D250" w14:textId="77777777" w:rsidR="00BB3B9D" w:rsidRDefault="00BB3B9D" w:rsidP="00F607C1">
            <w:pPr>
              <w:pStyle w:val="TableParagraph"/>
              <w:spacing w:before="21"/>
              <w:ind w:left="22"/>
              <w:rPr>
                <w:sz w:val="12"/>
              </w:rPr>
            </w:pPr>
            <w:r>
              <w:rPr>
                <w:spacing w:val="-5"/>
                <w:sz w:val="12"/>
              </w:rPr>
              <w:t>430</w:t>
            </w:r>
          </w:p>
        </w:tc>
        <w:tc>
          <w:tcPr>
            <w:tcW w:w="1156" w:type="dxa"/>
            <w:tcBorders>
              <w:bottom w:val="single" w:sz="12" w:space="0" w:color="000000"/>
            </w:tcBorders>
          </w:tcPr>
          <w:p w14:paraId="2778F538" w14:textId="77777777" w:rsidR="00BB3B9D" w:rsidRDefault="00BB3B9D" w:rsidP="00F607C1">
            <w:pPr>
              <w:pStyle w:val="TableParagraph"/>
              <w:spacing w:before="21"/>
              <w:ind w:left="354"/>
              <w:jc w:val="left"/>
              <w:rPr>
                <w:sz w:val="12"/>
              </w:rPr>
            </w:pPr>
            <w:r>
              <w:rPr>
                <w:spacing w:val="-2"/>
                <w:sz w:val="12"/>
              </w:rPr>
              <w:t>FOMENTO</w:t>
            </w:r>
          </w:p>
        </w:tc>
        <w:tc>
          <w:tcPr>
            <w:tcW w:w="731" w:type="dxa"/>
            <w:tcBorders>
              <w:bottom w:val="single" w:sz="12" w:space="0" w:color="000000"/>
            </w:tcBorders>
          </w:tcPr>
          <w:p w14:paraId="66643AFD" w14:textId="77777777" w:rsidR="00BB3B9D" w:rsidRDefault="00BB3B9D" w:rsidP="00F607C1">
            <w:pPr>
              <w:pStyle w:val="TableParagraph"/>
              <w:spacing w:before="21"/>
              <w:ind w:left="18"/>
              <w:rPr>
                <w:sz w:val="12"/>
              </w:rPr>
            </w:pPr>
            <w:r>
              <w:rPr>
                <w:spacing w:val="-2"/>
                <w:sz w:val="12"/>
              </w:rPr>
              <w:t>PARCIAL</w:t>
            </w:r>
          </w:p>
        </w:tc>
        <w:tc>
          <w:tcPr>
            <w:tcW w:w="512" w:type="dxa"/>
            <w:tcBorders>
              <w:bottom w:val="single" w:sz="12" w:space="0" w:color="000000"/>
            </w:tcBorders>
          </w:tcPr>
          <w:p w14:paraId="2E37DDFE" w14:textId="77777777" w:rsidR="00BB3B9D" w:rsidRDefault="00BB3B9D" w:rsidP="00F607C1">
            <w:pPr>
              <w:pStyle w:val="TableParagraph"/>
              <w:spacing w:before="21"/>
              <w:ind w:left="19" w:right="3"/>
              <w:rPr>
                <w:sz w:val="12"/>
              </w:rPr>
            </w:pPr>
            <w:r>
              <w:rPr>
                <w:spacing w:val="-5"/>
                <w:sz w:val="12"/>
              </w:rPr>
              <w:t>21</w:t>
            </w:r>
          </w:p>
        </w:tc>
        <w:tc>
          <w:tcPr>
            <w:tcW w:w="1134" w:type="dxa"/>
            <w:tcBorders>
              <w:bottom w:val="single" w:sz="12" w:space="0" w:color="000000"/>
            </w:tcBorders>
          </w:tcPr>
          <w:p w14:paraId="304C2A33" w14:textId="77777777" w:rsidR="00BB3B9D" w:rsidRDefault="00BB3B9D" w:rsidP="00F607C1">
            <w:pPr>
              <w:pStyle w:val="TableParagraph"/>
              <w:spacing w:before="21"/>
              <w:ind w:left="16"/>
              <w:rPr>
                <w:sz w:val="12"/>
              </w:rPr>
            </w:pPr>
            <w:r>
              <w:rPr>
                <w:spacing w:val="-2"/>
                <w:sz w:val="12"/>
              </w:rPr>
              <w:t>16/01/2026</w:t>
            </w:r>
          </w:p>
        </w:tc>
        <w:tc>
          <w:tcPr>
            <w:tcW w:w="1097" w:type="dxa"/>
            <w:tcBorders>
              <w:bottom w:val="single" w:sz="12" w:space="0" w:color="000000"/>
              <w:right w:val="single" w:sz="12" w:space="0" w:color="000000"/>
            </w:tcBorders>
          </w:tcPr>
          <w:p w14:paraId="74FBA098" w14:textId="77777777" w:rsidR="00BB3B9D" w:rsidRDefault="00BB3B9D" w:rsidP="00F607C1">
            <w:pPr>
              <w:pStyle w:val="TableParagraph"/>
              <w:spacing w:before="17"/>
              <w:ind w:right="151"/>
              <w:jc w:val="right"/>
              <w:rPr>
                <w:sz w:val="12"/>
              </w:rPr>
            </w:pPr>
            <w:r>
              <w:rPr>
                <w:spacing w:val="-2"/>
                <w:sz w:val="12"/>
              </w:rPr>
              <w:t>10.065,89</w:t>
            </w:r>
          </w:p>
        </w:tc>
      </w:tr>
    </w:tbl>
    <w:p w14:paraId="2C1245FF" w14:textId="77777777" w:rsidR="001F468F" w:rsidRDefault="001F468F" w:rsidP="008D2168">
      <w:pPr>
        <w:rPr>
          <w:rFonts w:ascii="Verdana" w:hAnsi="Verdana" w:cs="Arial"/>
          <w:b/>
          <w:u w:val="single"/>
        </w:rPr>
      </w:pPr>
    </w:p>
    <w:p w14:paraId="322468DD" w14:textId="595110D4" w:rsidR="001F468F" w:rsidRDefault="001F468F" w:rsidP="008D2168">
      <w:pPr>
        <w:rPr>
          <w:rFonts w:ascii="Verdana" w:hAnsi="Verdana" w:cs="Arial"/>
        </w:rPr>
      </w:pPr>
      <w:r>
        <w:rPr>
          <w:rFonts w:ascii="Verdana" w:hAnsi="Verdana" w:cs="Arial"/>
        </w:rPr>
        <w:t xml:space="preserve">Signat: 15 d’abril de 2025 </w:t>
      </w:r>
    </w:p>
    <w:p w14:paraId="051B17B2" w14:textId="77777777" w:rsidR="001F468F" w:rsidRDefault="001F468F" w:rsidP="008D2168">
      <w:pPr>
        <w:rPr>
          <w:rFonts w:ascii="Verdana" w:hAnsi="Verdana" w:cs="Arial"/>
        </w:rPr>
      </w:pPr>
    </w:p>
    <w:p w14:paraId="79EBFC40" w14:textId="77777777" w:rsidR="001F468F" w:rsidRPr="001F468F" w:rsidRDefault="001F468F" w:rsidP="008D2168">
      <w:pPr>
        <w:rPr>
          <w:rFonts w:ascii="Verdana" w:hAnsi="Verdana" w:cs="Arial"/>
        </w:rPr>
      </w:pPr>
    </w:p>
    <w:p w14:paraId="1DE200B1" w14:textId="1C85EB21" w:rsidR="003027AB" w:rsidRDefault="003027AB" w:rsidP="00857AE8">
      <w:pPr>
        <w:spacing w:after="240"/>
        <w:jc w:val="center"/>
        <w:rPr>
          <w:rFonts w:ascii="Verdana" w:hAnsi="Verdana" w:cs="Arial"/>
          <w:b/>
          <w:u w:val="single"/>
        </w:rPr>
      </w:pPr>
    </w:p>
    <w:p w14:paraId="4C76978A" w14:textId="77777777" w:rsidR="00BB3B9D" w:rsidRDefault="00BB3B9D" w:rsidP="00857AE8">
      <w:pPr>
        <w:spacing w:after="240"/>
        <w:jc w:val="center"/>
        <w:rPr>
          <w:rFonts w:ascii="Verdana" w:hAnsi="Verdana" w:cs="Arial"/>
          <w:b/>
          <w:u w:val="single"/>
        </w:rPr>
      </w:pPr>
    </w:p>
    <w:p w14:paraId="6E622F3F" w14:textId="77777777" w:rsidR="00BB3B9D" w:rsidRDefault="00BB3B9D" w:rsidP="00857AE8">
      <w:pPr>
        <w:spacing w:after="240"/>
        <w:jc w:val="center"/>
        <w:rPr>
          <w:rFonts w:ascii="Verdana" w:hAnsi="Verdana" w:cs="Arial"/>
          <w:b/>
          <w:u w:val="single"/>
        </w:rPr>
      </w:pPr>
    </w:p>
    <w:p w14:paraId="47BB6B96" w14:textId="77777777" w:rsidR="00BB3B9D" w:rsidRDefault="00BB3B9D" w:rsidP="00857AE8">
      <w:pPr>
        <w:spacing w:after="240"/>
        <w:jc w:val="center"/>
        <w:rPr>
          <w:rFonts w:ascii="Verdana" w:hAnsi="Verdana" w:cs="Arial"/>
          <w:b/>
          <w:u w:val="single"/>
        </w:rPr>
      </w:pPr>
    </w:p>
    <w:p w14:paraId="7C1B4250" w14:textId="77777777" w:rsidR="00BB3B9D" w:rsidRDefault="00BB3B9D" w:rsidP="00857AE8">
      <w:pPr>
        <w:spacing w:after="240"/>
        <w:jc w:val="center"/>
        <w:rPr>
          <w:rFonts w:ascii="Verdana" w:hAnsi="Verdana" w:cs="Arial"/>
          <w:b/>
          <w:u w:val="single"/>
        </w:rPr>
      </w:pPr>
    </w:p>
    <w:p w14:paraId="3CCBFBB0" w14:textId="77777777" w:rsidR="00BB3B9D" w:rsidRDefault="00BB3B9D" w:rsidP="00857AE8">
      <w:pPr>
        <w:spacing w:after="240"/>
        <w:jc w:val="center"/>
        <w:rPr>
          <w:rFonts w:ascii="Verdana" w:hAnsi="Verdana" w:cs="Arial"/>
          <w:b/>
          <w:u w:val="single"/>
        </w:rPr>
      </w:pPr>
    </w:p>
    <w:p w14:paraId="788355BE" w14:textId="77777777" w:rsidR="00BB3B9D" w:rsidRDefault="00BB3B9D" w:rsidP="00857AE8">
      <w:pPr>
        <w:spacing w:after="240"/>
        <w:jc w:val="center"/>
        <w:rPr>
          <w:rFonts w:ascii="Verdana" w:hAnsi="Verdana" w:cs="Arial"/>
          <w:b/>
          <w:u w:val="single"/>
        </w:rPr>
      </w:pPr>
    </w:p>
    <w:p w14:paraId="617D4CD0" w14:textId="77777777" w:rsidR="00BB3B9D" w:rsidRDefault="00BB3B9D" w:rsidP="00857AE8">
      <w:pPr>
        <w:spacing w:after="240"/>
        <w:jc w:val="center"/>
        <w:rPr>
          <w:rFonts w:ascii="Verdana" w:hAnsi="Verdana" w:cs="Arial"/>
          <w:b/>
          <w:u w:val="single"/>
        </w:rPr>
      </w:pPr>
    </w:p>
    <w:p w14:paraId="1EF8ABE5" w14:textId="77777777" w:rsidR="00BB3B9D" w:rsidRDefault="00BB3B9D" w:rsidP="00857AE8">
      <w:pPr>
        <w:spacing w:after="240"/>
        <w:jc w:val="center"/>
        <w:rPr>
          <w:rFonts w:ascii="Verdana" w:hAnsi="Verdana" w:cs="Arial"/>
          <w:b/>
          <w:u w:val="single"/>
        </w:rPr>
      </w:pPr>
    </w:p>
    <w:p w14:paraId="44E72BFC" w14:textId="77777777" w:rsidR="00BB3B9D" w:rsidRDefault="00BB3B9D" w:rsidP="00857AE8">
      <w:pPr>
        <w:spacing w:after="240"/>
        <w:jc w:val="center"/>
        <w:rPr>
          <w:rFonts w:ascii="Verdana" w:hAnsi="Verdana" w:cs="Arial"/>
          <w:b/>
          <w:u w:val="single"/>
        </w:rPr>
      </w:pPr>
    </w:p>
    <w:p w14:paraId="738F3A6F" w14:textId="77777777" w:rsidR="00BB3B9D" w:rsidRDefault="00BB3B9D" w:rsidP="00857AE8">
      <w:pPr>
        <w:spacing w:after="240"/>
        <w:jc w:val="center"/>
        <w:rPr>
          <w:rFonts w:ascii="Verdana" w:hAnsi="Verdana" w:cs="Arial"/>
          <w:b/>
          <w:u w:val="single"/>
        </w:rPr>
      </w:pPr>
    </w:p>
    <w:p w14:paraId="58C1B6FF" w14:textId="77777777" w:rsidR="00BB3B9D" w:rsidRDefault="00BB3B9D" w:rsidP="00857AE8">
      <w:pPr>
        <w:spacing w:after="240"/>
        <w:jc w:val="center"/>
        <w:rPr>
          <w:rFonts w:ascii="Verdana" w:hAnsi="Verdana" w:cs="Arial"/>
          <w:b/>
          <w:u w:val="single"/>
        </w:rPr>
      </w:pPr>
    </w:p>
    <w:p w14:paraId="1A964C73" w14:textId="77777777" w:rsidR="00BB3B9D" w:rsidRDefault="00BB3B9D" w:rsidP="00857AE8">
      <w:pPr>
        <w:spacing w:after="240"/>
        <w:jc w:val="center"/>
        <w:rPr>
          <w:rFonts w:ascii="Verdana" w:hAnsi="Verdana" w:cs="Arial"/>
          <w:b/>
          <w:u w:val="single"/>
        </w:rPr>
      </w:pPr>
    </w:p>
    <w:p w14:paraId="12FF9C44" w14:textId="77777777" w:rsidR="00BB3B9D" w:rsidRDefault="00BB3B9D" w:rsidP="00857AE8">
      <w:pPr>
        <w:spacing w:after="240"/>
        <w:jc w:val="center"/>
        <w:rPr>
          <w:rFonts w:ascii="Verdana" w:hAnsi="Verdana" w:cs="Arial"/>
          <w:b/>
          <w:u w:val="single"/>
        </w:rPr>
      </w:pPr>
    </w:p>
    <w:p w14:paraId="1933D9E6" w14:textId="77777777" w:rsidR="00BB3B9D" w:rsidRPr="00857AE8" w:rsidRDefault="00BB3B9D" w:rsidP="00857AE8">
      <w:pPr>
        <w:spacing w:after="240"/>
        <w:jc w:val="center"/>
        <w:rPr>
          <w:rFonts w:ascii="Verdana" w:hAnsi="Verdana" w:cs="Arial"/>
          <w:b/>
          <w:u w:val="single"/>
        </w:rPr>
      </w:pPr>
    </w:p>
    <w:p w14:paraId="6FCD9312" w14:textId="3D98CBF1" w:rsidR="00857AE8" w:rsidRPr="00857AE8" w:rsidRDefault="00F24538" w:rsidP="00F24538">
      <w:pPr>
        <w:tabs>
          <w:tab w:val="left" w:pos="1418"/>
        </w:tabs>
        <w:spacing w:after="240"/>
        <w:jc w:val="both"/>
        <w:rPr>
          <w:rFonts w:ascii="Verdana" w:hAnsi="Verdana" w:cs="Arial"/>
          <w:b/>
          <w:u w:val="single"/>
        </w:rPr>
      </w:pPr>
      <w:r>
        <w:rPr>
          <w:rFonts w:ascii="Verdana" w:hAnsi="Verdana" w:cs="Arial"/>
          <w:b/>
          <w:u w:val="single"/>
        </w:rPr>
        <w:t xml:space="preserve">ANNEX </w:t>
      </w:r>
      <w:r w:rsidR="001F468F">
        <w:rPr>
          <w:rFonts w:ascii="Verdana" w:hAnsi="Verdana" w:cs="Arial"/>
          <w:b/>
          <w:u w:val="single"/>
        </w:rPr>
        <w:t>IX</w:t>
      </w:r>
      <w:r w:rsidR="00857AE8" w:rsidRPr="00857AE8">
        <w:rPr>
          <w:rFonts w:ascii="Verdana" w:hAnsi="Verdana" w:cs="Arial"/>
          <w:b/>
          <w:u w:val="single"/>
        </w:rPr>
        <w:t>. MODEL DE SOL·LICITUD DE RETENCIÓ EN EL PREU PER A CONSTITUIR GARANTIA</w:t>
      </w:r>
    </w:p>
    <w:p w14:paraId="3C901732" w14:textId="77777777" w:rsidR="00857AE8" w:rsidRPr="00C66584" w:rsidRDefault="00857AE8" w:rsidP="00857AE8">
      <w:pPr>
        <w:spacing w:line="276" w:lineRule="auto"/>
        <w:ind w:left="284"/>
        <w:jc w:val="both"/>
        <w:outlineLvl w:val="0"/>
        <w:rPr>
          <w:rFonts w:ascii="BentonSans Book" w:hAnsi="BentonSans Book"/>
          <w:b/>
          <w:u w:val="single"/>
        </w:rPr>
      </w:pPr>
    </w:p>
    <w:p w14:paraId="7ED6A42A" w14:textId="77777777" w:rsidR="00857AE8" w:rsidRPr="00CB0C66" w:rsidRDefault="00857AE8" w:rsidP="00CB0C66">
      <w:pPr>
        <w:pStyle w:val="Textindependent"/>
        <w:shd w:val="clear" w:color="auto" w:fill="FFFFFF"/>
        <w:ind w:right="0"/>
        <w:rPr>
          <w:rFonts w:ascii="Verdana" w:hAnsi="Verdana" w:cs="Arial"/>
          <w:b/>
          <w:snapToGrid w:val="0"/>
          <w:sz w:val="20"/>
          <w:u w:val="single"/>
        </w:rPr>
      </w:pPr>
      <w:r w:rsidRPr="00CB0C66">
        <w:rPr>
          <w:rFonts w:ascii="Verdana" w:hAnsi="Verdana" w:cs="Arial"/>
          <w:b/>
          <w:snapToGrid w:val="0"/>
          <w:sz w:val="20"/>
          <w:u w:val="single"/>
        </w:rPr>
        <w:t>No s’ha d’adjuntar a cap sobre, només en cas de ser l’adjudicatari és una modalitat de garantia a la que el contractista es pot acollir.</w:t>
      </w:r>
    </w:p>
    <w:p w14:paraId="0B64D8A5" w14:textId="77777777" w:rsidR="00857AE8" w:rsidRDefault="00857AE8" w:rsidP="00857AE8">
      <w:pPr>
        <w:spacing w:line="276" w:lineRule="auto"/>
        <w:ind w:left="284"/>
        <w:jc w:val="both"/>
        <w:rPr>
          <w:rFonts w:ascii="Verdana" w:hAnsi="Verdana" w:cs="Arial"/>
          <w:snapToGrid w:val="0"/>
        </w:rPr>
      </w:pPr>
    </w:p>
    <w:p w14:paraId="7E0C726E" w14:textId="77777777" w:rsidR="00CB0C66" w:rsidRPr="00857AE8" w:rsidRDefault="00CB0C66" w:rsidP="00857AE8">
      <w:pPr>
        <w:spacing w:line="276" w:lineRule="auto"/>
        <w:ind w:left="284"/>
        <w:jc w:val="both"/>
        <w:rPr>
          <w:rFonts w:ascii="Verdana" w:hAnsi="Verdana" w:cs="Arial"/>
          <w:snapToGrid w:val="0"/>
        </w:rPr>
      </w:pPr>
    </w:p>
    <w:p w14:paraId="41237F96" w14:textId="77777777" w:rsidR="00857AE8" w:rsidRPr="00857AE8" w:rsidRDefault="00857AE8" w:rsidP="00857AE8">
      <w:pPr>
        <w:pStyle w:val="Textindependent"/>
        <w:shd w:val="clear" w:color="auto" w:fill="FFFFFF"/>
        <w:ind w:right="0"/>
        <w:rPr>
          <w:rFonts w:ascii="Verdana" w:hAnsi="Verdana" w:cs="Arial"/>
          <w:snapToGrid w:val="0"/>
          <w:sz w:val="20"/>
        </w:rPr>
      </w:pPr>
      <w:r w:rsidRPr="00F83E34">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857AE8">
        <w:rPr>
          <w:rFonts w:ascii="Verdana" w:hAnsi="Verdana" w:cs="Arial"/>
          <w:snapToGrid w:val="0"/>
          <w:sz w:val="20"/>
        </w:rPr>
        <w:t>úm. Contracte ..............., núm. Expedient ...................</w:t>
      </w:r>
    </w:p>
    <w:p w14:paraId="06C122F1" w14:textId="77777777" w:rsidR="005143EB" w:rsidRDefault="005143EB" w:rsidP="005143EB">
      <w:pPr>
        <w:spacing w:line="276" w:lineRule="auto"/>
        <w:jc w:val="both"/>
        <w:rPr>
          <w:rFonts w:ascii="Verdana" w:hAnsi="Verdana" w:cs="Arial"/>
          <w:snapToGrid w:val="0"/>
        </w:rPr>
      </w:pPr>
    </w:p>
    <w:p w14:paraId="3A6621BD" w14:textId="77777777" w:rsidR="005143EB" w:rsidRDefault="005143EB" w:rsidP="005143EB">
      <w:pPr>
        <w:spacing w:line="276" w:lineRule="auto"/>
        <w:jc w:val="both"/>
        <w:rPr>
          <w:rFonts w:ascii="Verdana" w:hAnsi="Verdana" w:cs="Arial"/>
          <w:snapToGrid w:val="0"/>
        </w:rPr>
      </w:pPr>
    </w:p>
    <w:p w14:paraId="19B3B4C3" w14:textId="77777777" w:rsidR="00857AE8" w:rsidRPr="00857AE8" w:rsidRDefault="00857AE8" w:rsidP="005143EB">
      <w:pPr>
        <w:spacing w:line="276" w:lineRule="auto"/>
        <w:jc w:val="both"/>
        <w:rPr>
          <w:rFonts w:ascii="Verdana" w:hAnsi="Verdana" w:cs="Arial"/>
          <w:snapToGrid w:val="0"/>
        </w:rPr>
      </w:pPr>
      <w:r w:rsidRPr="00857AE8">
        <w:rPr>
          <w:rFonts w:ascii="Verdana" w:hAnsi="Verdana" w:cs="Arial"/>
          <w:snapToGrid w:val="0"/>
        </w:rPr>
        <w:t>EXPOSA:</w:t>
      </w:r>
    </w:p>
    <w:p w14:paraId="1E2A6CB7" w14:textId="77777777" w:rsidR="00857AE8" w:rsidRPr="00857AE8" w:rsidRDefault="00857AE8" w:rsidP="00857AE8">
      <w:pPr>
        <w:tabs>
          <w:tab w:val="left" w:pos="7088"/>
        </w:tabs>
        <w:spacing w:line="276" w:lineRule="auto"/>
        <w:ind w:right="-1"/>
        <w:jc w:val="both"/>
        <w:rPr>
          <w:rFonts w:ascii="Verdana" w:hAnsi="Verdana" w:cs="Arial"/>
          <w:snapToGrid w:val="0"/>
        </w:rPr>
      </w:pPr>
    </w:p>
    <w:p w14:paraId="5C997415" w14:textId="1BDFE1EB" w:rsidR="00857AE8" w:rsidRPr="005143EB" w:rsidRDefault="00857AE8" w:rsidP="00857AE8">
      <w:pPr>
        <w:tabs>
          <w:tab w:val="left" w:pos="7088"/>
        </w:tabs>
        <w:spacing w:line="276" w:lineRule="auto"/>
        <w:ind w:left="284" w:right="-1"/>
        <w:jc w:val="both"/>
        <w:rPr>
          <w:rFonts w:ascii="Verdana" w:hAnsi="Verdana" w:cs="Arial"/>
          <w:snapToGrid w:val="0"/>
        </w:rPr>
      </w:pPr>
      <w:r w:rsidRPr="00857AE8">
        <w:rPr>
          <w:rFonts w:ascii="Verdana" w:hAnsi="Verdana" w:cs="Arial"/>
          <w:snapToGrid w:val="0"/>
        </w:rPr>
        <w:t xml:space="preserve">Que havent estat proposat com adjudicatari del contracte </w:t>
      </w:r>
      <w:r w:rsidR="00925244">
        <w:rPr>
          <w:rFonts w:ascii="Verdana" w:hAnsi="Verdana"/>
          <w:b/>
        </w:rPr>
        <w:t>...................................</w:t>
      </w:r>
      <w:r w:rsidR="005143EB" w:rsidRPr="008B7A21">
        <w:rPr>
          <w:rFonts w:ascii="Verdana" w:hAnsi="Verdana"/>
          <w:b/>
        </w:rPr>
        <w:t>,</w:t>
      </w:r>
      <w:r w:rsidR="005143EB">
        <w:rPr>
          <w:rFonts w:ascii="Verdana" w:hAnsi="Verdana"/>
          <w:b/>
        </w:rPr>
        <w:t xml:space="preserve"> </w:t>
      </w:r>
      <w:r w:rsidR="005143EB">
        <w:rPr>
          <w:rFonts w:ascii="Verdana" w:hAnsi="Verdana"/>
        </w:rPr>
        <w:t xml:space="preserve">número d’expedient </w:t>
      </w:r>
      <w:r w:rsidR="00925244">
        <w:rPr>
          <w:rFonts w:ascii="Verdana" w:hAnsi="Verdana"/>
        </w:rPr>
        <w:t>................</w:t>
      </w:r>
    </w:p>
    <w:p w14:paraId="7B2918C0" w14:textId="77777777" w:rsidR="005143EB" w:rsidRDefault="005143EB" w:rsidP="005143EB">
      <w:pPr>
        <w:spacing w:line="276" w:lineRule="auto"/>
        <w:jc w:val="both"/>
        <w:rPr>
          <w:rFonts w:ascii="Verdana" w:hAnsi="Verdana" w:cs="Arial"/>
          <w:snapToGrid w:val="0"/>
        </w:rPr>
      </w:pPr>
    </w:p>
    <w:p w14:paraId="61EF50AD" w14:textId="77777777" w:rsidR="00857AE8" w:rsidRPr="00857AE8" w:rsidRDefault="00857AE8" w:rsidP="005143EB">
      <w:pPr>
        <w:spacing w:line="276" w:lineRule="auto"/>
        <w:jc w:val="both"/>
        <w:rPr>
          <w:rFonts w:ascii="Verdana" w:hAnsi="Verdana" w:cs="Arial"/>
          <w:snapToGrid w:val="0"/>
        </w:rPr>
      </w:pPr>
      <w:r w:rsidRPr="00857AE8">
        <w:rPr>
          <w:rFonts w:ascii="Verdana" w:hAnsi="Verdana" w:cs="Arial"/>
          <w:snapToGrid w:val="0"/>
        </w:rPr>
        <w:t>SOL·LICITA:</w:t>
      </w:r>
    </w:p>
    <w:p w14:paraId="34F6D989" w14:textId="77777777" w:rsidR="00857AE8" w:rsidRPr="00857AE8" w:rsidRDefault="00857AE8" w:rsidP="00857AE8">
      <w:pPr>
        <w:spacing w:line="276" w:lineRule="auto"/>
        <w:ind w:left="284"/>
        <w:jc w:val="both"/>
        <w:rPr>
          <w:rFonts w:ascii="Verdana" w:hAnsi="Verdana" w:cs="Arial"/>
          <w:snapToGrid w:val="0"/>
        </w:rPr>
      </w:pPr>
    </w:p>
    <w:p w14:paraId="7D042AB1" w14:textId="77777777" w:rsidR="00857AE8" w:rsidRPr="00857AE8" w:rsidRDefault="00857AE8" w:rsidP="00857AE8">
      <w:pPr>
        <w:spacing w:line="276" w:lineRule="auto"/>
        <w:ind w:left="284"/>
        <w:jc w:val="both"/>
        <w:rPr>
          <w:rFonts w:ascii="Verdana" w:hAnsi="Verdana" w:cs="Arial"/>
          <w:snapToGrid w:val="0"/>
        </w:rPr>
      </w:pPr>
      <w:r w:rsidRPr="00857AE8">
        <w:rPr>
          <w:rFonts w:ascii="Verdana" w:hAnsi="Verdana" w:cs="Arial"/>
          <w:snapToGrid w:val="0"/>
        </w:rPr>
        <w:t xml:space="preserve">Que sigui practicada retenció en el preu del contracte com a mesura de constitució de garantia definitiva – fins l’import total del 5% de l’import d’adjudicació, IVA no inclòs, sobre l’import de la primera factura o, en cas de no ascendir a la quantitat suficient, de les següents. </w:t>
      </w:r>
    </w:p>
    <w:p w14:paraId="23E6C4E9" w14:textId="77777777" w:rsidR="00857AE8" w:rsidRPr="00C66584" w:rsidRDefault="00857AE8" w:rsidP="00857AE8">
      <w:pPr>
        <w:spacing w:line="276" w:lineRule="auto"/>
        <w:ind w:left="284"/>
        <w:jc w:val="both"/>
        <w:rPr>
          <w:rFonts w:ascii="BentonSans Book" w:hAnsi="BentonSans Book"/>
        </w:rPr>
      </w:pPr>
    </w:p>
    <w:p w14:paraId="6F8A3295" w14:textId="77777777" w:rsidR="00857AE8" w:rsidRDefault="00857AE8" w:rsidP="00857AE8">
      <w:pPr>
        <w:spacing w:after="200" w:line="276" w:lineRule="auto"/>
        <w:rPr>
          <w:rFonts w:ascii="Verdana" w:hAnsi="Verdana" w:cs="Arial"/>
          <w:snapToGrid w:val="0"/>
          <w:lang w:eastAsia="es-ES"/>
        </w:rPr>
      </w:pPr>
      <w:r w:rsidRPr="00F303AE">
        <w:rPr>
          <w:rFonts w:ascii="Verdana" w:hAnsi="Verdana" w:cs="Arial"/>
          <w:i/>
          <w:snapToGrid w:val="0"/>
          <w:lang w:eastAsia="es-ES"/>
        </w:rPr>
        <w:t>[Signatura electrònica]</w:t>
      </w:r>
    </w:p>
    <w:p w14:paraId="5698B2D8" w14:textId="77777777" w:rsidR="00857AE8" w:rsidRPr="00C66584" w:rsidRDefault="00857AE8" w:rsidP="00857AE8">
      <w:pPr>
        <w:spacing w:line="276" w:lineRule="auto"/>
        <w:ind w:left="284"/>
        <w:jc w:val="both"/>
        <w:rPr>
          <w:rFonts w:ascii="BentonSans Book" w:eastAsia="Calibri" w:hAnsi="BentonSans Book" w:cs="Arial"/>
          <w:color w:val="000000"/>
        </w:rPr>
      </w:pPr>
    </w:p>
    <w:p w14:paraId="0B5FA870" w14:textId="77777777" w:rsidR="00857AE8" w:rsidRPr="00E41177" w:rsidRDefault="00857AE8" w:rsidP="00E12F7B">
      <w:pPr>
        <w:rPr>
          <w:rFonts w:ascii="Verdana" w:hAnsi="Verdana"/>
        </w:rPr>
      </w:pPr>
    </w:p>
    <w:sectPr w:rsidR="00857AE8" w:rsidRPr="00E41177" w:rsidSect="003027AB">
      <w:headerReference w:type="default" r:id="rId9"/>
      <w:footerReference w:type="default" r:id="rId10"/>
      <w:pgSz w:w="11906" w:h="16838" w:code="9"/>
      <w:pgMar w:top="2336" w:right="709" w:bottom="851" w:left="1843" w:header="851"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DA2F041" w15:done="0"/>
  <w15:commentEx w15:paraId="67DABA95" w15:done="0"/>
  <w15:commentEx w15:paraId="761EAF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F93A62" w16cex:dateUtc="2025-03-21T14:00:00Z"/>
  <w16cex:commentExtensible w16cex:durableId="0B760601" w16cex:dateUtc="2025-03-21T14:07:00Z"/>
  <w16cex:commentExtensible w16cex:durableId="4C4A51E7" w16cex:dateUtc="2025-03-21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A2F041" w16cid:durableId="44F93A62"/>
  <w16cid:commentId w16cid:paraId="67DABA95" w16cid:durableId="0B760601"/>
  <w16cid:commentId w16cid:paraId="761EAF0C" w16cid:durableId="4C4A51E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1F468F" w:rsidRDefault="001F468F">
      <w:r>
        <w:separator/>
      </w:r>
    </w:p>
  </w:endnote>
  <w:endnote w:type="continuationSeparator" w:id="0">
    <w:p w14:paraId="1C180914" w14:textId="77777777" w:rsidR="001F468F" w:rsidRDefault="001F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ITCOfficinaSans LT Book">
    <w:altName w:val="Times New Roman"/>
    <w:charset w:val="01"/>
    <w:family w:val="auto"/>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Gadugi">
    <w:altName w:val="Gadugi"/>
    <w:panose1 w:val="020B0502040204020203"/>
    <w:charset w:val="00"/>
    <w:family w:val="swiss"/>
    <w:pitch w:val="variable"/>
    <w:sig w:usb0="80000003" w:usb1="02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entonSans Book">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1F468F" w:rsidRPr="006D70D5" w:rsidRDefault="001F468F"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9E7B50">
      <w:rPr>
        <w:rStyle w:val="Nmerodepgina"/>
        <w:rFonts w:ascii="Verdana" w:hAnsi="Verdana"/>
        <w:noProof/>
        <w:sz w:val="16"/>
      </w:rPr>
      <w:t>13</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9E7B50">
      <w:rPr>
        <w:rStyle w:val="Nmerodepgina"/>
        <w:rFonts w:ascii="Verdana" w:hAnsi="Verdana"/>
        <w:noProof/>
        <w:sz w:val="16"/>
      </w:rPr>
      <w:t>13</w:t>
    </w:r>
    <w:r w:rsidRPr="006D70D5">
      <w:rPr>
        <w:rStyle w:val="Nmerodepgina"/>
        <w:rFonts w:ascii="Verdana" w:hAnsi="Verdana"/>
        <w:sz w:val="16"/>
      </w:rPr>
      <w:fldChar w:fldCharType="end"/>
    </w:r>
  </w:p>
  <w:p w14:paraId="5B0AA954" w14:textId="77777777" w:rsidR="001F468F" w:rsidRPr="006D70D5" w:rsidRDefault="001F468F" w:rsidP="00B042CF">
    <w:pPr>
      <w:pStyle w:val="Peu"/>
      <w:tabs>
        <w:tab w:val="clear" w:pos="4252"/>
        <w:tab w:val="clear" w:pos="8504"/>
      </w:tabs>
      <w:jc w:val="center"/>
      <w:rPr>
        <w:rStyle w:val="Nmerodepgina"/>
        <w:rFonts w:ascii="Verdana" w:hAnsi="Verdana"/>
        <w:sz w:val="16"/>
      </w:rPr>
    </w:pPr>
  </w:p>
  <w:p w14:paraId="430ED43B" w14:textId="77777777" w:rsidR="001F468F" w:rsidRDefault="001F468F">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1F468F" w:rsidRDefault="001F468F">
      <w:r>
        <w:separator/>
      </w:r>
    </w:p>
  </w:footnote>
  <w:footnote w:type="continuationSeparator" w:id="0">
    <w:p w14:paraId="16EE67CF" w14:textId="77777777" w:rsidR="001F468F" w:rsidRDefault="001F468F">
      <w:r>
        <w:continuationSeparator/>
      </w:r>
    </w:p>
  </w:footnote>
  <w:footnote w:id="1">
    <w:p w14:paraId="6899D782" w14:textId="77777777" w:rsidR="001F468F" w:rsidRPr="008B06B6" w:rsidRDefault="001F468F" w:rsidP="00A81D3A">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5570EB35" w14:textId="77777777" w:rsidR="001F468F" w:rsidRPr="00FA2A34" w:rsidRDefault="001F468F" w:rsidP="00F1141A">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74F9459A" w14:textId="77777777" w:rsidR="001F468F" w:rsidRPr="00B21AF6" w:rsidRDefault="001F468F" w:rsidP="00F1141A">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19F01651" w14:textId="77777777" w:rsidR="001F468F" w:rsidRPr="00F102B3" w:rsidRDefault="001F468F" w:rsidP="00F1141A">
      <w:pPr>
        <w:pStyle w:val="Textdenotaapeudepgina"/>
        <w:rPr>
          <w:rFonts w:ascii="Verdana" w:hAnsi="Verdana"/>
          <w:sz w:val="16"/>
        </w:rPr>
      </w:pPr>
    </w:p>
  </w:footnote>
  <w:footnote w:id="4">
    <w:p w14:paraId="2A94CE29" w14:textId="77777777" w:rsidR="001F468F" w:rsidRPr="00F102B3" w:rsidRDefault="001F468F" w:rsidP="00F1141A">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9B5BF3B" w14:textId="77777777" w:rsidR="001F468F" w:rsidRPr="00EF1582" w:rsidRDefault="001F468F" w:rsidP="00F1141A">
      <w:pPr>
        <w:pStyle w:val="Textdenotaapeudepgina"/>
      </w:pPr>
    </w:p>
  </w:footnote>
  <w:footnote w:id="5">
    <w:p w14:paraId="3D075B03" w14:textId="77777777" w:rsidR="001F468F" w:rsidRPr="009A39BD" w:rsidRDefault="001F468F" w:rsidP="000E70F6">
      <w:pPr>
        <w:pStyle w:val="Textdenotaapeudepgina"/>
        <w:rPr>
          <w:rFonts w:ascii="Verdana" w:hAnsi="Verdana"/>
        </w:rPr>
      </w:pPr>
      <w:r w:rsidRPr="009A39BD">
        <w:rPr>
          <w:rStyle w:val="Refernciadenotaapeudepgina"/>
          <w:rFonts w:ascii="Verdana" w:hAnsi="Verdana"/>
        </w:rPr>
        <w:t>1</w:t>
      </w:r>
      <w:r w:rsidRPr="009A39BD">
        <w:rPr>
          <w:rFonts w:ascii="Verdana" w:hAnsi="Verdana"/>
          <w:sz w:val="14"/>
        </w:rPr>
        <w:t>Les dues primeres inicials del primer cognom, seguides de les dues primeres inicials del segon cognom, seguides de la primera inicial del nom. És a dir:  MARÍA MARTÍ SÁNCHEZ = MASAM</w:t>
      </w:r>
    </w:p>
  </w:footnote>
  <w:footnote w:id="6">
    <w:p w14:paraId="5E3B6691" w14:textId="77777777" w:rsidR="001F468F" w:rsidRPr="00D20C68" w:rsidRDefault="001F468F" w:rsidP="000E70F6">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94B64" w14:textId="77777777"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noProof/>
      </w:rPr>
      <w:drawing>
        <wp:anchor distT="0" distB="0" distL="0" distR="0" simplePos="0" relativeHeight="251659264" behindDoc="1" locked="0" layoutInCell="1" allowOverlap="1" wp14:anchorId="1A037C51" wp14:editId="12C4DF88">
          <wp:simplePos x="0" y="0"/>
          <wp:positionH relativeFrom="page">
            <wp:posOffset>1314450</wp:posOffset>
          </wp:positionH>
          <wp:positionV relativeFrom="page">
            <wp:posOffset>491490</wp:posOffset>
          </wp:positionV>
          <wp:extent cx="838200" cy="838200"/>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38200" cy="838200"/>
                  </a:xfrm>
                  <a:prstGeom prst="rect">
                    <a:avLst/>
                  </a:prstGeom>
                </pic:spPr>
              </pic:pic>
            </a:graphicData>
          </a:graphic>
        </wp:anchor>
      </w:drawing>
    </w:r>
    <w:r w:rsidRPr="00915790">
      <w:rPr>
        <w:rFonts w:ascii="Verdana" w:hAnsi="Verdana"/>
      </w:rPr>
      <w:t xml:space="preserve">Fundació Museu Picasso de Barcelona </w:t>
    </w:r>
  </w:p>
  <w:p w14:paraId="3C2341B1" w14:textId="77777777"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rPr>
      <w:t>C. Montcada, 15-23</w:t>
    </w:r>
  </w:p>
  <w:p w14:paraId="3B797EF1" w14:textId="29623C22"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rPr>
      <w:t>08003 Barcelona</w:t>
    </w:r>
  </w:p>
  <w:p w14:paraId="38A9BD4B" w14:textId="10C09A70" w:rsidR="001F468F" w:rsidRPr="00915790" w:rsidRDefault="001F468F" w:rsidP="00915790">
    <w:pPr>
      <w:pStyle w:val="Capalera"/>
      <w:tabs>
        <w:tab w:val="clear" w:pos="4252"/>
        <w:tab w:val="clear" w:pos="8504"/>
        <w:tab w:val="left" w:pos="2500"/>
      </w:tabs>
      <w:jc w:val="right"/>
      <w:rPr>
        <w:rFonts w:ascii="Verdana" w:hAnsi="Verdana"/>
      </w:rPr>
    </w:pPr>
    <w:r w:rsidRPr="00BC1024">
      <w:rPr>
        <w:rFonts w:ascii="Verdana" w:hAnsi="Verdana"/>
      </w:rPr>
      <w:t xml:space="preserve">Exp. </w:t>
    </w:r>
    <w:r w:rsidRPr="00FA73BB">
      <w:rPr>
        <w:rFonts w:ascii="Verdana" w:hAnsi="Verdana"/>
      </w:rPr>
      <w:t>E2500000</w:t>
    </w:r>
    <w:r>
      <w:rPr>
        <w:rFonts w:ascii="Verdana" w:hAnsi="Verdana"/>
      </w:rPr>
      <w:t>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8D650D"/>
    <w:multiLevelType w:val="hybridMultilevel"/>
    <w:tmpl w:val="C7FCC84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045E345A"/>
    <w:multiLevelType w:val="hybridMultilevel"/>
    <w:tmpl w:val="49522286"/>
    <w:lvl w:ilvl="0" w:tplc="E0B8ACF6">
      <w:start w:val="1"/>
      <w:numFmt w:val="bullet"/>
      <w:lvlText w:val="-"/>
      <w:lvlJc w:val="left"/>
      <w:pPr>
        <w:ind w:left="720" w:hanging="360"/>
      </w:pPr>
      <w:rPr>
        <w:rFonts w:ascii="Times New Roman" w:hAnsi="Times New Roman"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620168E"/>
    <w:multiLevelType w:val="hybridMultilevel"/>
    <w:tmpl w:val="EC1C7FF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C72771C"/>
    <w:multiLevelType w:val="hybridMultilevel"/>
    <w:tmpl w:val="29F644AE"/>
    <w:lvl w:ilvl="0" w:tplc="55E80E0E">
      <w:start w:val="1"/>
      <w:numFmt w:val="upperLetter"/>
      <w:lvlText w:val="%1."/>
      <w:lvlJc w:val="left"/>
      <w:pPr>
        <w:ind w:left="360" w:hanging="360"/>
      </w:pPr>
      <w:rPr>
        <w:rFonts w:hint="default"/>
        <w:b/>
        <w:bCs/>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nsid w:val="1F6E7569"/>
    <w:multiLevelType w:val="hybridMultilevel"/>
    <w:tmpl w:val="FD9AC27A"/>
    <w:lvl w:ilvl="0" w:tplc="5740A7FE">
      <w:start w:val="1"/>
      <w:numFmt w:val="lowerLetter"/>
      <w:lvlText w:val="%1)"/>
      <w:lvlJc w:val="left"/>
      <w:pPr>
        <w:ind w:left="924" w:hanging="564"/>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231F18AA"/>
    <w:multiLevelType w:val="hybridMultilevel"/>
    <w:tmpl w:val="836AEAAE"/>
    <w:lvl w:ilvl="0" w:tplc="C1CC3770">
      <w:start w:val="1"/>
      <w:numFmt w:val="decimal"/>
      <w:lvlText w:val="%1."/>
      <w:lvlJc w:val="left"/>
      <w:pPr>
        <w:ind w:left="360" w:hanging="360"/>
      </w:pPr>
      <w:rPr>
        <w:rFonts w:hint="default"/>
        <w:b/>
        <w:u w:val="none"/>
      </w:rPr>
    </w:lvl>
    <w:lvl w:ilvl="1" w:tplc="5FDE4004">
      <w:start w:val="1"/>
      <w:numFmt w:val="lowerLetter"/>
      <w:lvlText w:val="%2)"/>
      <w:lvlJc w:val="left"/>
      <w:pPr>
        <w:ind w:left="1080" w:hanging="360"/>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25F603E6"/>
    <w:multiLevelType w:val="hybridMultilevel"/>
    <w:tmpl w:val="10F848B8"/>
    <w:lvl w:ilvl="0" w:tplc="04030015">
      <w:start w:val="1"/>
      <w:numFmt w:val="upperLetter"/>
      <w:lvlText w:val="%1."/>
      <w:lvlJc w:val="left"/>
      <w:pPr>
        <w:ind w:left="720" w:hanging="360"/>
      </w:pPr>
      <w:rPr>
        <w:rFonts w:hint="default"/>
        <w:b/>
      </w:rPr>
    </w:lvl>
    <w:lvl w:ilvl="1" w:tplc="0EB45276">
      <w:start w:val="1"/>
      <w:numFmt w:val="decimal"/>
      <w:lvlText w:val="%2."/>
      <w:lvlJc w:val="left"/>
      <w:pPr>
        <w:ind w:left="1644" w:hanging="564"/>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903056B"/>
    <w:multiLevelType w:val="hybridMultilevel"/>
    <w:tmpl w:val="205CAF32"/>
    <w:lvl w:ilvl="0" w:tplc="E0B8ACF6">
      <w:start w:val="1"/>
      <w:numFmt w:val="bullet"/>
      <w:lvlText w:val="-"/>
      <w:lvlJc w:val="left"/>
      <w:pPr>
        <w:ind w:left="360" w:hanging="360"/>
      </w:pPr>
      <w:rPr>
        <w:rFonts w:ascii="Times New Roman" w:hAnsi="Times New Roman"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nsid w:val="29B713B1"/>
    <w:multiLevelType w:val="hybridMultilevel"/>
    <w:tmpl w:val="D1DEB49C"/>
    <w:lvl w:ilvl="0" w:tplc="D076D962">
      <w:start w:val="7"/>
      <w:numFmt w:val="bullet"/>
      <w:lvlText w:val="-"/>
      <w:lvlJc w:val="left"/>
      <w:pPr>
        <w:ind w:left="786"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D090022"/>
    <w:multiLevelType w:val="hybridMultilevel"/>
    <w:tmpl w:val="34BA29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2D764E1E"/>
    <w:multiLevelType w:val="hybridMultilevel"/>
    <w:tmpl w:val="A1EEC398"/>
    <w:lvl w:ilvl="0" w:tplc="927666D6">
      <w:start w:val="1"/>
      <w:numFmt w:val="decimal"/>
      <w:lvlText w:val="%1."/>
      <w:lvlJc w:val="left"/>
      <w:pPr>
        <w:ind w:left="360" w:hanging="360"/>
      </w:pPr>
      <w:rPr>
        <w:rFonts w:ascii="Verdana" w:hAnsi="Verdana" w:cs="Arial"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nsid w:val="2D8216D3"/>
    <w:multiLevelType w:val="hybridMultilevel"/>
    <w:tmpl w:val="7960CFA4"/>
    <w:lvl w:ilvl="0" w:tplc="D076D962">
      <w:start w:val="7"/>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1D38C5"/>
    <w:multiLevelType w:val="hybridMultilevel"/>
    <w:tmpl w:val="4F5842D4"/>
    <w:lvl w:ilvl="0" w:tplc="D076D962">
      <w:start w:val="7"/>
      <w:numFmt w:val="bullet"/>
      <w:lvlText w:val="-"/>
      <w:lvlJc w:val="left"/>
      <w:pPr>
        <w:ind w:left="786"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2C01B78"/>
    <w:multiLevelType w:val="hybridMultilevel"/>
    <w:tmpl w:val="EAB24B20"/>
    <w:lvl w:ilvl="0" w:tplc="D076D962">
      <w:start w:val="7"/>
      <w:numFmt w:val="bullet"/>
      <w:lvlText w:val="-"/>
      <w:lvlJc w:val="left"/>
      <w:pPr>
        <w:ind w:left="360" w:hanging="360"/>
      </w:pPr>
      <w:rPr>
        <w:rFonts w:ascii="Verdana" w:eastAsia="Times New Roman" w:hAnsi="Verdana" w:cs="Times New Roman" w:hint="default"/>
      </w:rPr>
    </w:lvl>
    <w:lvl w:ilvl="1" w:tplc="04030003" w:tentative="1">
      <w:start w:val="1"/>
      <w:numFmt w:val="bullet"/>
      <w:lvlText w:val="o"/>
      <w:lvlJc w:val="left"/>
      <w:pPr>
        <w:ind w:left="1014" w:hanging="360"/>
      </w:pPr>
      <w:rPr>
        <w:rFonts w:ascii="Courier New" w:hAnsi="Courier New" w:cs="Courier New" w:hint="default"/>
      </w:rPr>
    </w:lvl>
    <w:lvl w:ilvl="2" w:tplc="04030005" w:tentative="1">
      <w:start w:val="1"/>
      <w:numFmt w:val="bullet"/>
      <w:lvlText w:val=""/>
      <w:lvlJc w:val="left"/>
      <w:pPr>
        <w:ind w:left="1734" w:hanging="360"/>
      </w:pPr>
      <w:rPr>
        <w:rFonts w:ascii="Wingdings" w:hAnsi="Wingdings" w:hint="default"/>
      </w:rPr>
    </w:lvl>
    <w:lvl w:ilvl="3" w:tplc="04030001" w:tentative="1">
      <w:start w:val="1"/>
      <w:numFmt w:val="bullet"/>
      <w:lvlText w:val=""/>
      <w:lvlJc w:val="left"/>
      <w:pPr>
        <w:ind w:left="2454" w:hanging="360"/>
      </w:pPr>
      <w:rPr>
        <w:rFonts w:ascii="Symbol" w:hAnsi="Symbol" w:hint="default"/>
      </w:rPr>
    </w:lvl>
    <w:lvl w:ilvl="4" w:tplc="04030003" w:tentative="1">
      <w:start w:val="1"/>
      <w:numFmt w:val="bullet"/>
      <w:lvlText w:val="o"/>
      <w:lvlJc w:val="left"/>
      <w:pPr>
        <w:ind w:left="3174" w:hanging="360"/>
      </w:pPr>
      <w:rPr>
        <w:rFonts w:ascii="Courier New" w:hAnsi="Courier New" w:cs="Courier New" w:hint="default"/>
      </w:rPr>
    </w:lvl>
    <w:lvl w:ilvl="5" w:tplc="04030005" w:tentative="1">
      <w:start w:val="1"/>
      <w:numFmt w:val="bullet"/>
      <w:lvlText w:val=""/>
      <w:lvlJc w:val="left"/>
      <w:pPr>
        <w:ind w:left="3894" w:hanging="360"/>
      </w:pPr>
      <w:rPr>
        <w:rFonts w:ascii="Wingdings" w:hAnsi="Wingdings" w:hint="default"/>
      </w:rPr>
    </w:lvl>
    <w:lvl w:ilvl="6" w:tplc="04030001" w:tentative="1">
      <w:start w:val="1"/>
      <w:numFmt w:val="bullet"/>
      <w:lvlText w:val=""/>
      <w:lvlJc w:val="left"/>
      <w:pPr>
        <w:ind w:left="4614" w:hanging="360"/>
      </w:pPr>
      <w:rPr>
        <w:rFonts w:ascii="Symbol" w:hAnsi="Symbol" w:hint="default"/>
      </w:rPr>
    </w:lvl>
    <w:lvl w:ilvl="7" w:tplc="04030003" w:tentative="1">
      <w:start w:val="1"/>
      <w:numFmt w:val="bullet"/>
      <w:lvlText w:val="o"/>
      <w:lvlJc w:val="left"/>
      <w:pPr>
        <w:ind w:left="5334" w:hanging="360"/>
      </w:pPr>
      <w:rPr>
        <w:rFonts w:ascii="Courier New" w:hAnsi="Courier New" w:cs="Courier New" w:hint="default"/>
      </w:rPr>
    </w:lvl>
    <w:lvl w:ilvl="8" w:tplc="04030005" w:tentative="1">
      <w:start w:val="1"/>
      <w:numFmt w:val="bullet"/>
      <w:lvlText w:val=""/>
      <w:lvlJc w:val="left"/>
      <w:pPr>
        <w:ind w:left="6054" w:hanging="360"/>
      </w:pPr>
      <w:rPr>
        <w:rFonts w:ascii="Wingdings" w:hAnsi="Wingdings" w:hint="default"/>
      </w:rPr>
    </w:lvl>
  </w:abstractNum>
  <w:abstractNum w:abstractNumId="27">
    <w:nsid w:val="3BA55770"/>
    <w:multiLevelType w:val="multilevel"/>
    <w:tmpl w:val="5CDE43C0"/>
    <w:lvl w:ilvl="0">
      <w:start w:val="1"/>
      <w:numFmt w:val="bullet"/>
      <w:lvlText w:val="-"/>
      <w:lvlJc w:val="left"/>
      <w:pPr>
        <w:ind w:left="720" w:hanging="360"/>
      </w:pPr>
      <w:rPr>
        <w:rFonts w:ascii="ITCOfficinaSans LT Book" w:hAnsi="ITCOfficinaSans LT Book" w:cs="ITCOfficinaSans LT Book"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3D1F1DD8"/>
    <w:multiLevelType w:val="hybridMultilevel"/>
    <w:tmpl w:val="A46EBAD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9">
    <w:nsid w:val="3EFD24F6"/>
    <w:multiLevelType w:val="hybridMultilevel"/>
    <w:tmpl w:val="0734B5F0"/>
    <w:lvl w:ilvl="0" w:tplc="D076D962">
      <w:start w:val="7"/>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1394DA0"/>
    <w:multiLevelType w:val="hybridMultilevel"/>
    <w:tmpl w:val="C3CCF962"/>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47846C0"/>
    <w:multiLevelType w:val="hybridMultilevel"/>
    <w:tmpl w:val="D9F638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54A03305"/>
    <w:multiLevelType w:val="hybridMultilevel"/>
    <w:tmpl w:val="23E8F2E8"/>
    <w:lvl w:ilvl="0" w:tplc="7056048C">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4B904EA"/>
    <w:multiLevelType w:val="hybridMultilevel"/>
    <w:tmpl w:val="BF1E8A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5654B90"/>
    <w:multiLevelType w:val="hybridMultilevel"/>
    <w:tmpl w:val="10F848B8"/>
    <w:lvl w:ilvl="0" w:tplc="04030015">
      <w:start w:val="1"/>
      <w:numFmt w:val="upperLetter"/>
      <w:lvlText w:val="%1."/>
      <w:lvlJc w:val="left"/>
      <w:pPr>
        <w:ind w:left="720" w:hanging="360"/>
      </w:pPr>
      <w:rPr>
        <w:rFonts w:hint="default"/>
        <w:b/>
      </w:rPr>
    </w:lvl>
    <w:lvl w:ilvl="1" w:tplc="0EB45276">
      <w:start w:val="1"/>
      <w:numFmt w:val="decimal"/>
      <w:lvlText w:val="%2."/>
      <w:lvlJc w:val="left"/>
      <w:pPr>
        <w:ind w:left="1644" w:hanging="564"/>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9">
    <w:nsid w:val="58161B0B"/>
    <w:multiLevelType w:val="hybridMultilevel"/>
    <w:tmpl w:val="BF64F6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41">
    <w:nsid w:val="58AA48B8"/>
    <w:multiLevelType w:val="hybridMultilevel"/>
    <w:tmpl w:val="02D4C472"/>
    <w:lvl w:ilvl="0" w:tplc="E82C6D84">
      <w:start w:val="2"/>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592947E6"/>
    <w:multiLevelType w:val="multilevel"/>
    <w:tmpl w:val="1396E9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5A261EAF"/>
    <w:multiLevelType w:val="hybridMultilevel"/>
    <w:tmpl w:val="9C2E3638"/>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4">
    <w:nsid w:val="60934566"/>
    <w:multiLevelType w:val="hybridMultilevel"/>
    <w:tmpl w:val="C3CCF962"/>
    <w:lvl w:ilvl="0" w:tplc="04030011">
      <w:start w:val="1"/>
      <w:numFmt w:val="decimal"/>
      <w:lvlText w:val="%1)"/>
      <w:lvlJc w:val="left"/>
      <w:pPr>
        <w:ind w:left="1069" w:hanging="360"/>
      </w:pPr>
      <w:rPr>
        <w:b/>
        <w:i w:val="0"/>
        <w:sz w:val="20"/>
        <w:szCs w:val="20"/>
      </w:rPr>
    </w:lvl>
    <w:lvl w:ilvl="1" w:tplc="04030019" w:tentative="1">
      <w:start w:val="1"/>
      <w:numFmt w:val="lowerLetter"/>
      <w:lvlText w:val="%2."/>
      <w:lvlJc w:val="left"/>
      <w:pPr>
        <w:ind w:left="1298" w:hanging="360"/>
      </w:pPr>
    </w:lvl>
    <w:lvl w:ilvl="2" w:tplc="0403001B" w:tentative="1">
      <w:start w:val="1"/>
      <w:numFmt w:val="lowerRoman"/>
      <w:lvlText w:val="%3."/>
      <w:lvlJc w:val="right"/>
      <w:pPr>
        <w:ind w:left="2018" w:hanging="180"/>
      </w:pPr>
    </w:lvl>
    <w:lvl w:ilvl="3" w:tplc="0403000F" w:tentative="1">
      <w:start w:val="1"/>
      <w:numFmt w:val="decimal"/>
      <w:lvlText w:val="%4."/>
      <w:lvlJc w:val="left"/>
      <w:pPr>
        <w:ind w:left="2738" w:hanging="360"/>
      </w:pPr>
    </w:lvl>
    <w:lvl w:ilvl="4" w:tplc="04030019" w:tentative="1">
      <w:start w:val="1"/>
      <w:numFmt w:val="lowerLetter"/>
      <w:lvlText w:val="%5."/>
      <w:lvlJc w:val="left"/>
      <w:pPr>
        <w:ind w:left="3458" w:hanging="360"/>
      </w:pPr>
    </w:lvl>
    <w:lvl w:ilvl="5" w:tplc="0403001B" w:tentative="1">
      <w:start w:val="1"/>
      <w:numFmt w:val="lowerRoman"/>
      <w:lvlText w:val="%6."/>
      <w:lvlJc w:val="right"/>
      <w:pPr>
        <w:ind w:left="4178" w:hanging="180"/>
      </w:pPr>
    </w:lvl>
    <w:lvl w:ilvl="6" w:tplc="0403000F" w:tentative="1">
      <w:start w:val="1"/>
      <w:numFmt w:val="decimal"/>
      <w:lvlText w:val="%7."/>
      <w:lvlJc w:val="left"/>
      <w:pPr>
        <w:ind w:left="4898" w:hanging="360"/>
      </w:pPr>
    </w:lvl>
    <w:lvl w:ilvl="7" w:tplc="04030019" w:tentative="1">
      <w:start w:val="1"/>
      <w:numFmt w:val="lowerLetter"/>
      <w:lvlText w:val="%8."/>
      <w:lvlJc w:val="left"/>
      <w:pPr>
        <w:ind w:left="5618" w:hanging="360"/>
      </w:pPr>
    </w:lvl>
    <w:lvl w:ilvl="8" w:tplc="0403001B" w:tentative="1">
      <w:start w:val="1"/>
      <w:numFmt w:val="lowerRoman"/>
      <w:lvlText w:val="%9."/>
      <w:lvlJc w:val="right"/>
      <w:pPr>
        <w:ind w:left="6338" w:hanging="180"/>
      </w:pPr>
    </w:lvl>
  </w:abstractNum>
  <w:abstractNum w:abstractNumId="45">
    <w:nsid w:val="60E173E0"/>
    <w:multiLevelType w:val="hybridMultilevel"/>
    <w:tmpl w:val="6BE0D376"/>
    <w:lvl w:ilvl="0" w:tplc="B22E2848">
      <w:start w:val="1"/>
      <w:numFmt w:val="upperLetter"/>
      <w:lvlText w:val="%1."/>
      <w:lvlJc w:val="left"/>
      <w:pPr>
        <w:ind w:left="1069" w:hanging="360"/>
      </w:pPr>
      <w:rPr>
        <w:rFonts w:hint="default"/>
        <w:b/>
      </w:rPr>
    </w:lvl>
    <w:lvl w:ilvl="1" w:tplc="04030019" w:tentative="1">
      <w:start w:val="1"/>
      <w:numFmt w:val="lowerLetter"/>
      <w:lvlText w:val="%2."/>
      <w:lvlJc w:val="left"/>
      <w:pPr>
        <w:ind w:left="1298" w:hanging="360"/>
      </w:pPr>
    </w:lvl>
    <w:lvl w:ilvl="2" w:tplc="0403001B" w:tentative="1">
      <w:start w:val="1"/>
      <w:numFmt w:val="lowerRoman"/>
      <w:lvlText w:val="%3."/>
      <w:lvlJc w:val="right"/>
      <w:pPr>
        <w:ind w:left="2018" w:hanging="180"/>
      </w:pPr>
    </w:lvl>
    <w:lvl w:ilvl="3" w:tplc="0403000F" w:tentative="1">
      <w:start w:val="1"/>
      <w:numFmt w:val="decimal"/>
      <w:lvlText w:val="%4."/>
      <w:lvlJc w:val="left"/>
      <w:pPr>
        <w:ind w:left="2738" w:hanging="360"/>
      </w:pPr>
    </w:lvl>
    <w:lvl w:ilvl="4" w:tplc="04030019" w:tentative="1">
      <w:start w:val="1"/>
      <w:numFmt w:val="lowerLetter"/>
      <w:lvlText w:val="%5."/>
      <w:lvlJc w:val="left"/>
      <w:pPr>
        <w:ind w:left="3458" w:hanging="360"/>
      </w:pPr>
    </w:lvl>
    <w:lvl w:ilvl="5" w:tplc="0403001B" w:tentative="1">
      <w:start w:val="1"/>
      <w:numFmt w:val="lowerRoman"/>
      <w:lvlText w:val="%6."/>
      <w:lvlJc w:val="right"/>
      <w:pPr>
        <w:ind w:left="4178" w:hanging="180"/>
      </w:pPr>
    </w:lvl>
    <w:lvl w:ilvl="6" w:tplc="0403000F" w:tentative="1">
      <w:start w:val="1"/>
      <w:numFmt w:val="decimal"/>
      <w:lvlText w:val="%7."/>
      <w:lvlJc w:val="left"/>
      <w:pPr>
        <w:ind w:left="4898" w:hanging="360"/>
      </w:pPr>
    </w:lvl>
    <w:lvl w:ilvl="7" w:tplc="04030019" w:tentative="1">
      <w:start w:val="1"/>
      <w:numFmt w:val="lowerLetter"/>
      <w:lvlText w:val="%8."/>
      <w:lvlJc w:val="left"/>
      <w:pPr>
        <w:ind w:left="5618" w:hanging="360"/>
      </w:pPr>
    </w:lvl>
    <w:lvl w:ilvl="8" w:tplc="0403001B" w:tentative="1">
      <w:start w:val="1"/>
      <w:numFmt w:val="lowerRoman"/>
      <w:lvlText w:val="%9."/>
      <w:lvlJc w:val="right"/>
      <w:pPr>
        <w:ind w:left="6338" w:hanging="180"/>
      </w:pPr>
    </w:lvl>
  </w:abstractNum>
  <w:abstractNum w:abstractNumId="4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D1B0334"/>
    <w:multiLevelType w:val="hybridMultilevel"/>
    <w:tmpl w:val="0FA21398"/>
    <w:lvl w:ilvl="0" w:tplc="D076D962">
      <w:start w:val="7"/>
      <w:numFmt w:val="bullet"/>
      <w:lvlText w:val="-"/>
      <w:lvlJc w:val="left"/>
      <w:pPr>
        <w:ind w:left="786" w:hanging="360"/>
      </w:pPr>
      <w:rPr>
        <w:rFonts w:ascii="Verdana" w:eastAsia="Times New Roman" w:hAnsi="Verdana" w:cs="Times New Roman"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8">
    <w:nsid w:val="716E67FE"/>
    <w:multiLevelType w:val="hybridMultilevel"/>
    <w:tmpl w:val="7FF42C54"/>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9">
    <w:nsid w:val="74FA7C13"/>
    <w:multiLevelType w:val="hybridMultilevel"/>
    <w:tmpl w:val="1036677E"/>
    <w:lvl w:ilvl="0" w:tplc="D44C1042">
      <w:start w:val="1"/>
      <w:numFmt w:val="bullet"/>
      <w:lvlText w:val="-"/>
      <w:lvlJc w:val="left"/>
      <w:pPr>
        <w:ind w:left="720" w:hanging="360"/>
      </w:pPr>
      <w:rPr>
        <w:rFonts w:ascii="Verdana" w:eastAsia="Times New Roman" w:hAnsi="Verdana" w:cs="Aria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AAB5169"/>
    <w:multiLevelType w:val="hybridMultilevel"/>
    <w:tmpl w:val="BA165400"/>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nsid w:val="7C6F00CD"/>
    <w:multiLevelType w:val="hybridMultilevel"/>
    <w:tmpl w:val="B3708730"/>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52">
    <w:nsid w:val="7D6F65EC"/>
    <w:multiLevelType w:val="hybridMultilevel"/>
    <w:tmpl w:val="A64C4866"/>
    <w:lvl w:ilvl="0" w:tplc="BBB47ADE">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10"/>
  </w:num>
  <w:num w:numId="6">
    <w:abstractNumId w:val="13"/>
  </w:num>
  <w:num w:numId="7">
    <w:abstractNumId w:val="49"/>
  </w:num>
  <w:num w:numId="8">
    <w:abstractNumId w:val="41"/>
  </w:num>
  <w:num w:numId="9">
    <w:abstractNumId w:val="37"/>
  </w:num>
  <w:num w:numId="10">
    <w:abstractNumId w:val="42"/>
  </w:num>
  <w:num w:numId="11">
    <w:abstractNumId w:val="22"/>
  </w:num>
  <w:num w:numId="12">
    <w:abstractNumId w:val="23"/>
  </w:num>
  <w:num w:numId="13">
    <w:abstractNumId w:val="43"/>
  </w:num>
  <w:num w:numId="14">
    <w:abstractNumId w:val="28"/>
  </w:num>
  <w:num w:numId="15">
    <w:abstractNumId w:val="32"/>
  </w:num>
  <w:num w:numId="16">
    <w:abstractNumId w:val="19"/>
  </w:num>
  <w:num w:numId="17">
    <w:abstractNumId w:val="14"/>
  </w:num>
  <w:num w:numId="18">
    <w:abstractNumId w:val="17"/>
  </w:num>
  <w:num w:numId="19">
    <w:abstractNumId w:val="8"/>
  </w:num>
  <w:num w:numId="20">
    <w:abstractNumId w:val="15"/>
  </w:num>
  <w:num w:numId="21">
    <w:abstractNumId w:val="11"/>
  </w:num>
  <w:num w:numId="22">
    <w:abstractNumId w:val="29"/>
  </w:num>
  <w:num w:numId="23">
    <w:abstractNumId w:val="47"/>
  </w:num>
  <w:num w:numId="24">
    <w:abstractNumId w:val="50"/>
  </w:num>
  <w:num w:numId="25">
    <w:abstractNumId w:val="9"/>
  </w:num>
  <w:num w:numId="26">
    <w:abstractNumId w:val="20"/>
  </w:num>
  <w:num w:numId="27">
    <w:abstractNumId w:val="48"/>
  </w:num>
  <w:num w:numId="28">
    <w:abstractNumId w:val="26"/>
  </w:num>
  <w:num w:numId="29">
    <w:abstractNumId w:val="16"/>
  </w:num>
  <w:num w:numId="30">
    <w:abstractNumId w:val="25"/>
  </w:num>
  <w:num w:numId="31">
    <w:abstractNumId w:val="21"/>
  </w:num>
  <w:num w:numId="32">
    <w:abstractNumId w:val="24"/>
  </w:num>
  <w:num w:numId="33">
    <w:abstractNumId w:val="39"/>
  </w:num>
  <w:num w:numId="34">
    <w:abstractNumId w:val="51"/>
  </w:num>
  <w:num w:numId="35">
    <w:abstractNumId w:val="18"/>
  </w:num>
  <w:num w:numId="36">
    <w:abstractNumId w:val="52"/>
  </w:num>
  <w:num w:numId="37">
    <w:abstractNumId w:val="44"/>
  </w:num>
  <w:num w:numId="38">
    <w:abstractNumId w:val="35"/>
  </w:num>
  <w:num w:numId="39">
    <w:abstractNumId w:val="45"/>
  </w:num>
  <w:num w:numId="40">
    <w:abstractNumId w:val="30"/>
  </w:num>
  <w:num w:numId="41">
    <w:abstractNumId w:val="34"/>
  </w:num>
  <w:num w:numId="42">
    <w:abstractNumId w:val="12"/>
  </w:num>
  <w:num w:numId="43">
    <w:abstractNumId w:val="40"/>
  </w:num>
  <w:num w:numId="44">
    <w:abstractNumId w:val="27"/>
  </w:num>
  <w:num w:numId="45">
    <w:abstractNumId w:val="36"/>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illem Coyo Puyal">
    <w15:presenceInfo w15:providerId="AD" w15:userId="S::g.coyo@augustaabogados.com::e1f228c5-3b63-4eb7-b8ac-d2d2255297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3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64"/>
    <w:rsid w:val="0000207F"/>
    <w:rsid w:val="00002379"/>
    <w:rsid w:val="0000240A"/>
    <w:rsid w:val="00002BA7"/>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0F1"/>
    <w:rsid w:val="00037B0E"/>
    <w:rsid w:val="00037B75"/>
    <w:rsid w:val="00037F06"/>
    <w:rsid w:val="00037FD5"/>
    <w:rsid w:val="0004182F"/>
    <w:rsid w:val="0004280A"/>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6EE5"/>
    <w:rsid w:val="000570EB"/>
    <w:rsid w:val="00060045"/>
    <w:rsid w:val="000607F1"/>
    <w:rsid w:val="00061798"/>
    <w:rsid w:val="000617A4"/>
    <w:rsid w:val="00063255"/>
    <w:rsid w:val="000639C7"/>
    <w:rsid w:val="00063E44"/>
    <w:rsid w:val="000655F9"/>
    <w:rsid w:val="000657ED"/>
    <w:rsid w:val="0006615C"/>
    <w:rsid w:val="00066C91"/>
    <w:rsid w:val="00067269"/>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47D"/>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97AA2"/>
    <w:rsid w:val="000A01DF"/>
    <w:rsid w:val="000A0ECE"/>
    <w:rsid w:val="000A1E4A"/>
    <w:rsid w:val="000A299B"/>
    <w:rsid w:val="000A3AEF"/>
    <w:rsid w:val="000A4239"/>
    <w:rsid w:val="000A45F4"/>
    <w:rsid w:val="000A4B05"/>
    <w:rsid w:val="000A5001"/>
    <w:rsid w:val="000A5D08"/>
    <w:rsid w:val="000A5E7E"/>
    <w:rsid w:val="000A7318"/>
    <w:rsid w:val="000A75CC"/>
    <w:rsid w:val="000B08EF"/>
    <w:rsid w:val="000B2152"/>
    <w:rsid w:val="000B251A"/>
    <w:rsid w:val="000B25E9"/>
    <w:rsid w:val="000B380C"/>
    <w:rsid w:val="000B3FAA"/>
    <w:rsid w:val="000B4416"/>
    <w:rsid w:val="000B45B1"/>
    <w:rsid w:val="000B4630"/>
    <w:rsid w:val="000B47F9"/>
    <w:rsid w:val="000B5A94"/>
    <w:rsid w:val="000B66FB"/>
    <w:rsid w:val="000B6CFE"/>
    <w:rsid w:val="000C1815"/>
    <w:rsid w:val="000C1D93"/>
    <w:rsid w:val="000C24E3"/>
    <w:rsid w:val="000C24F2"/>
    <w:rsid w:val="000C2FB4"/>
    <w:rsid w:val="000C3486"/>
    <w:rsid w:val="000C38D9"/>
    <w:rsid w:val="000C4093"/>
    <w:rsid w:val="000C4DD6"/>
    <w:rsid w:val="000C50C7"/>
    <w:rsid w:val="000C5F63"/>
    <w:rsid w:val="000C6595"/>
    <w:rsid w:val="000C663C"/>
    <w:rsid w:val="000D09B6"/>
    <w:rsid w:val="000D0DC2"/>
    <w:rsid w:val="000D13ED"/>
    <w:rsid w:val="000D27E2"/>
    <w:rsid w:val="000D30F9"/>
    <w:rsid w:val="000D311D"/>
    <w:rsid w:val="000D5415"/>
    <w:rsid w:val="000D5495"/>
    <w:rsid w:val="000D6799"/>
    <w:rsid w:val="000D6BE5"/>
    <w:rsid w:val="000D6DAF"/>
    <w:rsid w:val="000D6EF9"/>
    <w:rsid w:val="000D7680"/>
    <w:rsid w:val="000D7C44"/>
    <w:rsid w:val="000E0159"/>
    <w:rsid w:val="000E141A"/>
    <w:rsid w:val="000E2023"/>
    <w:rsid w:val="000E2567"/>
    <w:rsid w:val="000E41DF"/>
    <w:rsid w:val="000E5C1C"/>
    <w:rsid w:val="000E6A84"/>
    <w:rsid w:val="000E6D2D"/>
    <w:rsid w:val="000E70F6"/>
    <w:rsid w:val="000E758C"/>
    <w:rsid w:val="000E7AD4"/>
    <w:rsid w:val="000F0872"/>
    <w:rsid w:val="000F0A23"/>
    <w:rsid w:val="000F0DC1"/>
    <w:rsid w:val="000F187B"/>
    <w:rsid w:val="000F2C29"/>
    <w:rsid w:val="000F3017"/>
    <w:rsid w:val="000F375E"/>
    <w:rsid w:val="000F3ABA"/>
    <w:rsid w:val="000F3ED8"/>
    <w:rsid w:val="000F4B7E"/>
    <w:rsid w:val="000F5051"/>
    <w:rsid w:val="000F5178"/>
    <w:rsid w:val="000F5414"/>
    <w:rsid w:val="000F5735"/>
    <w:rsid w:val="000F66F4"/>
    <w:rsid w:val="000F68E8"/>
    <w:rsid w:val="000F7A33"/>
    <w:rsid w:val="00101E99"/>
    <w:rsid w:val="00101FA1"/>
    <w:rsid w:val="0010342B"/>
    <w:rsid w:val="00104998"/>
    <w:rsid w:val="00104ED8"/>
    <w:rsid w:val="00105785"/>
    <w:rsid w:val="00107DD0"/>
    <w:rsid w:val="00107FC6"/>
    <w:rsid w:val="00110618"/>
    <w:rsid w:val="00110F31"/>
    <w:rsid w:val="001110C0"/>
    <w:rsid w:val="00114A1C"/>
    <w:rsid w:val="0011513F"/>
    <w:rsid w:val="0011560D"/>
    <w:rsid w:val="0011651B"/>
    <w:rsid w:val="001173F0"/>
    <w:rsid w:val="0012066F"/>
    <w:rsid w:val="00121D61"/>
    <w:rsid w:val="00122F31"/>
    <w:rsid w:val="00124DF6"/>
    <w:rsid w:val="00125966"/>
    <w:rsid w:val="00125BB9"/>
    <w:rsid w:val="001265DD"/>
    <w:rsid w:val="0012712E"/>
    <w:rsid w:val="00127532"/>
    <w:rsid w:val="00127584"/>
    <w:rsid w:val="001277A1"/>
    <w:rsid w:val="00130DEC"/>
    <w:rsid w:val="001314BD"/>
    <w:rsid w:val="001314DF"/>
    <w:rsid w:val="001317DE"/>
    <w:rsid w:val="001323F6"/>
    <w:rsid w:val="0013301D"/>
    <w:rsid w:val="0013327E"/>
    <w:rsid w:val="001337E3"/>
    <w:rsid w:val="00134579"/>
    <w:rsid w:val="00134DDB"/>
    <w:rsid w:val="001354DE"/>
    <w:rsid w:val="0013574B"/>
    <w:rsid w:val="001359FE"/>
    <w:rsid w:val="00135A7C"/>
    <w:rsid w:val="00135D90"/>
    <w:rsid w:val="001369EA"/>
    <w:rsid w:val="0013780F"/>
    <w:rsid w:val="00140A47"/>
    <w:rsid w:val="001412DD"/>
    <w:rsid w:val="00141A49"/>
    <w:rsid w:val="001422CC"/>
    <w:rsid w:val="0014244D"/>
    <w:rsid w:val="0014245B"/>
    <w:rsid w:val="00142955"/>
    <w:rsid w:val="00143ACC"/>
    <w:rsid w:val="00143ECF"/>
    <w:rsid w:val="00144625"/>
    <w:rsid w:val="001447C6"/>
    <w:rsid w:val="00144BF7"/>
    <w:rsid w:val="00144DBA"/>
    <w:rsid w:val="001451BD"/>
    <w:rsid w:val="00146750"/>
    <w:rsid w:val="00146862"/>
    <w:rsid w:val="00146896"/>
    <w:rsid w:val="00146A34"/>
    <w:rsid w:val="00146CA9"/>
    <w:rsid w:val="00146F7F"/>
    <w:rsid w:val="001470B9"/>
    <w:rsid w:val="001478A7"/>
    <w:rsid w:val="00147C63"/>
    <w:rsid w:val="00150B75"/>
    <w:rsid w:val="00150BC9"/>
    <w:rsid w:val="00150CE5"/>
    <w:rsid w:val="001528CD"/>
    <w:rsid w:val="00152CF6"/>
    <w:rsid w:val="00152E24"/>
    <w:rsid w:val="00153658"/>
    <w:rsid w:val="001543DB"/>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5D48"/>
    <w:rsid w:val="001664F0"/>
    <w:rsid w:val="00167640"/>
    <w:rsid w:val="00167E3C"/>
    <w:rsid w:val="001721A6"/>
    <w:rsid w:val="001733B6"/>
    <w:rsid w:val="00174F40"/>
    <w:rsid w:val="00175A5E"/>
    <w:rsid w:val="00175CBC"/>
    <w:rsid w:val="0017746E"/>
    <w:rsid w:val="00177AA0"/>
    <w:rsid w:val="00177AA5"/>
    <w:rsid w:val="0018093D"/>
    <w:rsid w:val="00180C56"/>
    <w:rsid w:val="00181E7C"/>
    <w:rsid w:val="001825AB"/>
    <w:rsid w:val="001834A2"/>
    <w:rsid w:val="0018373B"/>
    <w:rsid w:val="00183805"/>
    <w:rsid w:val="0018502E"/>
    <w:rsid w:val="001851B4"/>
    <w:rsid w:val="00185A02"/>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6859"/>
    <w:rsid w:val="001A7E30"/>
    <w:rsid w:val="001B1C8B"/>
    <w:rsid w:val="001B2302"/>
    <w:rsid w:val="001B250C"/>
    <w:rsid w:val="001B2906"/>
    <w:rsid w:val="001B2D35"/>
    <w:rsid w:val="001B3068"/>
    <w:rsid w:val="001B30F2"/>
    <w:rsid w:val="001B4795"/>
    <w:rsid w:val="001B4B92"/>
    <w:rsid w:val="001B59AE"/>
    <w:rsid w:val="001B63EF"/>
    <w:rsid w:val="001B6943"/>
    <w:rsid w:val="001B735D"/>
    <w:rsid w:val="001B7BA9"/>
    <w:rsid w:val="001C00D0"/>
    <w:rsid w:val="001C12CA"/>
    <w:rsid w:val="001C150D"/>
    <w:rsid w:val="001C1654"/>
    <w:rsid w:val="001C1D46"/>
    <w:rsid w:val="001C24B3"/>
    <w:rsid w:val="001C2528"/>
    <w:rsid w:val="001C29C1"/>
    <w:rsid w:val="001C3AB7"/>
    <w:rsid w:val="001C526C"/>
    <w:rsid w:val="001C5EB2"/>
    <w:rsid w:val="001C5FA4"/>
    <w:rsid w:val="001C6726"/>
    <w:rsid w:val="001C707E"/>
    <w:rsid w:val="001D0B8E"/>
    <w:rsid w:val="001D0F67"/>
    <w:rsid w:val="001D1595"/>
    <w:rsid w:val="001D1BB0"/>
    <w:rsid w:val="001D1C16"/>
    <w:rsid w:val="001D2323"/>
    <w:rsid w:val="001D2344"/>
    <w:rsid w:val="001D2F39"/>
    <w:rsid w:val="001D3984"/>
    <w:rsid w:val="001D3DA4"/>
    <w:rsid w:val="001D3EDC"/>
    <w:rsid w:val="001D4C42"/>
    <w:rsid w:val="001D5003"/>
    <w:rsid w:val="001D5441"/>
    <w:rsid w:val="001D596B"/>
    <w:rsid w:val="001D59DE"/>
    <w:rsid w:val="001D59FE"/>
    <w:rsid w:val="001D5E46"/>
    <w:rsid w:val="001D621B"/>
    <w:rsid w:val="001E0C81"/>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468F"/>
    <w:rsid w:val="001F5FEC"/>
    <w:rsid w:val="002010DA"/>
    <w:rsid w:val="002012D8"/>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42A"/>
    <w:rsid w:val="00214EC6"/>
    <w:rsid w:val="00215115"/>
    <w:rsid w:val="002152CB"/>
    <w:rsid w:val="0021654B"/>
    <w:rsid w:val="00216550"/>
    <w:rsid w:val="00217765"/>
    <w:rsid w:val="00217CAE"/>
    <w:rsid w:val="002214E7"/>
    <w:rsid w:val="002221AD"/>
    <w:rsid w:val="00222F2F"/>
    <w:rsid w:val="0022325C"/>
    <w:rsid w:val="00223AED"/>
    <w:rsid w:val="00223ED6"/>
    <w:rsid w:val="00223FBE"/>
    <w:rsid w:val="002240E9"/>
    <w:rsid w:val="0022440C"/>
    <w:rsid w:val="00224A09"/>
    <w:rsid w:val="002261C2"/>
    <w:rsid w:val="0022719B"/>
    <w:rsid w:val="00230EFB"/>
    <w:rsid w:val="00234638"/>
    <w:rsid w:val="0023471C"/>
    <w:rsid w:val="002348F1"/>
    <w:rsid w:val="00235BD3"/>
    <w:rsid w:val="00235FF4"/>
    <w:rsid w:val="00236243"/>
    <w:rsid w:val="00236271"/>
    <w:rsid w:val="002365B2"/>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46F8D"/>
    <w:rsid w:val="0025043C"/>
    <w:rsid w:val="002505F9"/>
    <w:rsid w:val="00250A52"/>
    <w:rsid w:val="00251E34"/>
    <w:rsid w:val="00252315"/>
    <w:rsid w:val="002527A5"/>
    <w:rsid w:val="00254267"/>
    <w:rsid w:val="002547A3"/>
    <w:rsid w:val="00254E9F"/>
    <w:rsid w:val="002550E1"/>
    <w:rsid w:val="002555EB"/>
    <w:rsid w:val="002568FC"/>
    <w:rsid w:val="002570F0"/>
    <w:rsid w:val="00257865"/>
    <w:rsid w:val="00261080"/>
    <w:rsid w:val="00261B16"/>
    <w:rsid w:val="00261FFF"/>
    <w:rsid w:val="002622E1"/>
    <w:rsid w:val="00263CB4"/>
    <w:rsid w:val="002640FF"/>
    <w:rsid w:val="00265DF7"/>
    <w:rsid w:val="002663C6"/>
    <w:rsid w:val="002664D7"/>
    <w:rsid w:val="00266526"/>
    <w:rsid w:val="002672CC"/>
    <w:rsid w:val="002708C4"/>
    <w:rsid w:val="00271D38"/>
    <w:rsid w:val="00271FDD"/>
    <w:rsid w:val="00272241"/>
    <w:rsid w:val="002723A9"/>
    <w:rsid w:val="00273B72"/>
    <w:rsid w:val="00273CFB"/>
    <w:rsid w:val="00274A0B"/>
    <w:rsid w:val="002750EA"/>
    <w:rsid w:val="002753C3"/>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13C8"/>
    <w:rsid w:val="002920E0"/>
    <w:rsid w:val="00292568"/>
    <w:rsid w:val="0029280F"/>
    <w:rsid w:val="00293B15"/>
    <w:rsid w:val="002944C4"/>
    <w:rsid w:val="00294FFD"/>
    <w:rsid w:val="00295ABA"/>
    <w:rsid w:val="00295B52"/>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3678"/>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5CF1"/>
    <w:rsid w:val="002C73BE"/>
    <w:rsid w:val="002D074B"/>
    <w:rsid w:val="002D0A89"/>
    <w:rsid w:val="002D0C93"/>
    <w:rsid w:val="002D148C"/>
    <w:rsid w:val="002D3381"/>
    <w:rsid w:val="002D50EC"/>
    <w:rsid w:val="002D59B0"/>
    <w:rsid w:val="002D5BD1"/>
    <w:rsid w:val="002D5F4A"/>
    <w:rsid w:val="002D75B8"/>
    <w:rsid w:val="002D75D8"/>
    <w:rsid w:val="002E0616"/>
    <w:rsid w:val="002E0E9C"/>
    <w:rsid w:val="002E2301"/>
    <w:rsid w:val="002E23B3"/>
    <w:rsid w:val="002E301A"/>
    <w:rsid w:val="002E319B"/>
    <w:rsid w:val="002E3A6B"/>
    <w:rsid w:val="002E4AE9"/>
    <w:rsid w:val="002E4AF6"/>
    <w:rsid w:val="002E4B27"/>
    <w:rsid w:val="002E4EBA"/>
    <w:rsid w:val="002E6182"/>
    <w:rsid w:val="002E624F"/>
    <w:rsid w:val="002E63BF"/>
    <w:rsid w:val="002E6458"/>
    <w:rsid w:val="002F0000"/>
    <w:rsid w:val="002F06BF"/>
    <w:rsid w:val="002F096D"/>
    <w:rsid w:val="002F1C27"/>
    <w:rsid w:val="002F2C40"/>
    <w:rsid w:val="002F326A"/>
    <w:rsid w:val="002F3346"/>
    <w:rsid w:val="002F3AF6"/>
    <w:rsid w:val="002F492C"/>
    <w:rsid w:val="002F52F4"/>
    <w:rsid w:val="002F5D93"/>
    <w:rsid w:val="002F601C"/>
    <w:rsid w:val="002F6142"/>
    <w:rsid w:val="002F6156"/>
    <w:rsid w:val="002F6485"/>
    <w:rsid w:val="002F67A1"/>
    <w:rsid w:val="002F69B8"/>
    <w:rsid w:val="002F7A4C"/>
    <w:rsid w:val="002F7B28"/>
    <w:rsid w:val="003010D1"/>
    <w:rsid w:val="003027AB"/>
    <w:rsid w:val="003032E9"/>
    <w:rsid w:val="00303914"/>
    <w:rsid w:val="00304801"/>
    <w:rsid w:val="003049B9"/>
    <w:rsid w:val="00305117"/>
    <w:rsid w:val="003056EC"/>
    <w:rsid w:val="00306360"/>
    <w:rsid w:val="00307BFF"/>
    <w:rsid w:val="00310130"/>
    <w:rsid w:val="00310590"/>
    <w:rsid w:val="003121C7"/>
    <w:rsid w:val="00312292"/>
    <w:rsid w:val="00312B13"/>
    <w:rsid w:val="00312D3C"/>
    <w:rsid w:val="00313163"/>
    <w:rsid w:val="003131D5"/>
    <w:rsid w:val="003146CF"/>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C2F"/>
    <w:rsid w:val="00332CDF"/>
    <w:rsid w:val="00332D07"/>
    <w:rsid w:val="003335BD"/>
    <w:rsid w:val="00333E48"/>
    <w:rsid w:val="00334337"/>
    <w:rsid w:val="003347B1"/>
    <w:rsid w:val="00335489"/>
    <w:rsid w:val="00337068"/>
    <w:rsid w:val="00337195"/>
    <w:rsid w:val="00337C5C"/>
    <w:rsid w:val="00341D89"/>
    <w:rsid w:val="00342101"/>
    <w:rsid w:val="00342FF3"/>
    <w:rsid w:val="00343539"/>
    <w:rsid w:val="003447C1"/>
    <w:rsid w:val="00344B3F"/>
    <w:rsid w:val="00345720"/>
    <w:rsid w:val="00345CD3"/>
    <w:rsid w:val="00347035"/>
    <w:rsid w:val="003470DD"/>
    <w:rsid w:val="00347114"/>
    <w:rsid w:val="00347C6F"/>
    <w:rsid w:val="00350A41"/>
    <w:rsid w:val="0035244F"/>
    <w:rsid w:val="003525C0"/>
    <w:rsid w:val="00353B82"/>
    <w:rsid w:val="00355F82"/>
    <w:rsid w:val="0036037A"/>
    <w:rsid w:val="0036098E"/>
    <w:rsid w:val="00361027"/>
    <w:rsid w:val="00361225"/>
    <w:rsid w:val="00361547"/>
    <w:rsid w:val="0036167A"/>
    <w:rsid w:val="0036172F"/>
    <w:rsid w:val="00361C4B"/>
    <w:rsid w:val="003625D2"/>
    <w:rsid w:val="00362CA7"/>
    <w:rsid w:val="00364B2F"/>
    <w:rsid w:val="0036519C"/>
    <w:rsid w:val="00365650"/>
    <w:rsid w:val="003664BD"/>
    <w:rsid w:val="00367AE5"/>
    <w:rsid w:val="00370905"/>
    <w:rsid w:val="0037408B"/>
    <w:rsid w:val="0037465D"/>
    <w:rsid w:val="00374917"/>
    <w:rsid w:val="00375D12"/>
    <w:rsid w:val="0037664D"/>
    <w:rsid w:val="00377F68"/>
    <w:rsid w:val="00380A75"/>
    <w:rsid w:val="00380DB3"/>
    <w:rsid w:val="00380EB8"/>
    <w:rsid w:val="003814B8"/>
    <w:rsid w:val="00381FC1"/>
    <w:rsid w:val="0038333B"/>
    <w:rsid w:val="00383477"/>
    <w:rsid w:val="0038368D"/>
    <w:rsid w:val="003841BF"/>
    <w:rsid w:val="0038476D"/>
    <w:rsid w:val="00384BD0"/>
    <w:rsid w:val="00386F2D"/>
    <w:rsid w:val="00386F4A"/>
    <w:rsid w:val="00390873"/>
    <w:rsid w:val="00390C27"/>
    <w:rsid w:val="00391A10"/>
    <w:rsid w:val="0039226F"/>
    <w:rsid w:val="00393F98"/>
    <w:rsid w:val="0039457B"/>
    <w:rsid w:val="003947D4"/>
    <w:rsid w:val="003947E2"/>
    <w:rsid w:val="00394A7E"/>
    <w:rsid w:val="0039573C"/>
    <w:rsid w:val="00395928"/>
    <w:rsid w:val="00395FC3"/>
    <w:rsid w:val="003975BA"/>
    <w:rsid w:val="003976D7"/>
    <w:rsid w:val="003A0EE5"/>
    <w:rsid w:val="003A1B7D"/>
    <w:rsid w:val="003A1E6D"/>
    <w:rsid w:val="003A3C5C"/>
    <w:rsid w:val="003A3E63"/>
    <w:rsid w:val="003A4E2B"/>
    <w:rsid w:val="003A581B"/>
    <w:rsid w:val="003A67FA"/>
    <w:rsid w:val="003A6D61"/>
    <w:rsid w:val="003A737A"/>
    <w:rsid w:val="003B2462"/>
    <w:rsid w:val="003B3362"/>
    <w:rsid w:val="003B6029"/>
    <w:rsid w:val="003B68E3"/>
    <w:rsid w:val="003B7D15"/>
    <w:rsid w:val="003C081C"/>
    <w:rsid w:val="003C1551"/>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3CF"/>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55CB"/>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36CB"/>
    <w:rsid w:val="0042475A"/>
    <w:rsid w:val="00424F55"/>
    <w:rsid w:val="0042502A"/>
    <w:rsid w:val="004250FE"/>
    <w:rsid w:val="004253B3"/>
    <w:rsid w:val="0042585F"/>
    <w:rsid w:val="0042599C"/>
    <w:rsid w:val="00425AF7"/>
    <w:rsid w:val="004261CA"/>
    <w:rsid w:val="004267E1"/>
    <w:rsid w:val="004267ED"/>
    <w:rsid w:val="00426CE8"/>
    <w:rsid w:val="00430080"/>
    <w:rsid w:val="004303D4"/>
    <w:rsid w:val="00430C7C"/>
    <w:rsid w:val="00430E1A"/>
    <w:rsid w:val="00432237"/>
    <w:rsid w:val="00432500"/>
    <w:rsid w:val="00432903"/>
    <w:rsid w:val="0043315D"/>
    <w:rsid w:val="00433EFB"/>
    <w:rsid w:val="0043648E"/>
    <w:rsid w:val="004368E2"/>
    <w:rsid w:val="00436F3E"/>
    <w:rsid w:val="00437B2E"/>
    <w:rsid w:val="004407F2"/>
    <w:rsid w:val="004409B1"/>
    <w:rsid w:val="004409F0"/>
    <w:rsid w:val="00440A03"/>
    <w:rsid w:val="0044198F"/>
    <w:rsid w:val="004425B5"/>
    <w:rsid w:val="00442D9A"/>
    <w:rsid w:val="0044333B"/>
    <w:rsid w:val="004442F7"/>
    <w:rsid w:val="00444918"/>
    <w:rsid w:val="004452DF"/>
    <w:rsid w:val="00445AA5"/>
    <w:rsid w:val="004469B8"/>
    <w:rsid w:val="00450A88"/>
    <w:rsid w:val="004510DE"/>
    <w:rsid w:val="004512EA"/>
    <w:rsid w:val="0045140E"/>
    <w:rsid w:val="004525A3"/>
    <w:rsid w:val="0045334D"/>
    <w:rsid w:val="004542F9"/>
    <w:rsid w:val="00454A57"/>
    <w:rsid w:val="0045603B"/>
    <w:rsid w:val="00456147"/>
    <w:rsid w:val="004600D0"/>
    <w:rsid w:val="0046076A"/>
    <w:rsid w:val="00460BF4"/>
    <w:rsid w:val="0046231A"/>
    <w:rsid w:val="00462FAC"/>
    <w:rsid w:val="004630B9"/>
    <w:rsid w:val="0046361A"/>
    <w:rsid w:val="00463F1A"/>
    <w:rsid w:val="004647D1"/>
    <w:rsid w:val="00465288"/>
    <w:rsid w:val="00465EDE"/>
    <w:rsid w:val="00466DD3"/>
    <w:rsid w:val="00467721"/>
    <w:rsid w:val="004700DC"/>
    <w:rsid w:val="00470DCC"/>
    <w:rsid w:val="00470F32"/>
    <w:rsid w:val="00471CD6"/>
    <w:rsid w:val="004726E4"/>
    <w:rsid w:val="004726E6"/>
    <w:rsid w:val="00472ADD"/>
    <w:rsid w:val="0047343C"/>
    <w:rsid w:val="00473AF5"/>
    <w:rsid w:val="00473D6B"/>
    <w:rsid w:val="00475AA4"/>
    <w:rsid w:val="00477EE0"/>
    <w:rsid w:val="00480A63"/>
    <w:rsid w:val="00480B8B"/>
    <w:rsid w:val="004829DF"/>
    <w:rsid w:val="00482F08"/>
    <w:rsid w:val="0048321A"/>
    <w:rsid w:val="00483C91"/>
    <w:rsid w:val="004855EB"/>
    <w:rsid w:val="00485B05"/>
    <w:rsid w:val="00487E08"/>
    <w:rsid w:val="00490582"/>
    <w:rsid w:val="0049298D"/>
    <w:rsid w:val="00493513"/>
    <w:rsid w:val="00493705"/>
    <w:rsid w:val="0049382A"/>
    <w:rsid w:val="00493B35"/>
    <w:rsid w:val="00493D38"/>
    <w:rsid w:val="0049425B"/>
    <w:rsid w:val="00494532"/>
    <w:rsid w:val="00495510"/>
    <w:rsid w:val="004961B9"/>
    <w:rsid w:val="004A02C5"/>
    <w:rsid w:val="004A2BED"/>
    <w:rsid w:val="004A33EB"/>
    <w:rsid w:val="004A3506"/>
    <w:rsid w:val="004A4289"/>
    <w:rsid w:val="004A4801"/>
    <w:rsid w:val="004A4C42"/>
    <w:rsid w:val="004A5AE9"/>
    <w:rsid w:val="004A66B2"/>
    <w:rsid w:val="004A6843"/>
    <w:rsid w:val="004A6CB8"/>
    <w:rsid w:val="004A7640"/>
    <w:rsid w:val="004B0CAA"/>
    <w:rsid w:val="004B147F"/>
    <w:rsid w:val="004B15BB"/>
    <w:rsid w:val="004B2716"/>
    <w:rsid w:val="004B2796"/>
    <w:rsid w:val="004B2D7D"/>
    <w:rsid w:val="004B2FBF"/>
    <w:rsid w:val="004B5396"/>
    <w:rsid w:val="004B6A65"/>
    <w:rsid w:val="004B6A83"/>
    <w:rsid w:val="004B715B"/>
    <w:rsid w:val="004B72F1"/>
    <w:rsid w:val="004C0199"/>
    <w:rsid w:val="004C0454"/>
    <w:rsid w:val="004C3078"/>
    <w:rsid w:val="004C3233"/>
    <w:rsid w:val="004C41F2"/>
    <w:rsid w:val="004C4433"/>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4E38"/>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921"/>
    <w:rsid w:val="00500EF5"/>
    <w:rsid w:val="00501E90"/>
    <w:rsid w:val="0050263A"/>
    <w:rsid w:val="00502A51"/>
    <w:rsid w:val="00506373"/>
    <w:rsid w:val="00506A24"/>
    <w:rsid w:val="00510122"/>
    <w:rsid w:val="00511D97"/>
    <w:rsid w:val="00511DBB"/>
    <w:rsid w:val="005133F2"/>
    <w:rsid w:val="00513F12"/>
    <w:rsid w:val="005143EB"/>
    <w:rsid w:val="0051471D"/>
    <w:rsid w:val="00514EA9"/>
    <w:rsid w:val="005153C0"/>
    <w:rsid w:val="0051540C"/>
    <w:rsid w:val="00515933"/>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06BB"/>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2499"/>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092"/>
    <w:rsid w:val="0059659A"/>
    <w:rsid w:val="005978D6"/>
    <w:rsid w:val="005A0A21"/>
    <w:rsid w:val="005A0D77"/>
    <w:rsid w:val="005A143F"/>
    <w:rsid w:val="005A167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7BF"/>
    <w:rsid w:val="005C5D8C"/>
    <w:rsid w:val="005C78EE"/>
    <w:rsid w:val="005D10AD"/>
    <w:rsid w:val="005D140A"/>
    <w:rsid w:val="005D1748"/>
    <w:rsid w:val="005D316A"/>
    <w:rsid w:val="005D41F1"/>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685"/>
    <w:rsid w:val="005F5722"/>
    <w:rsid w:val="005F573D"/>
    <w:rsid w:val="005F637C"/>
    <w:rsid w:val="005F68AB"/>
    <w:rsid w:val="005F78A4"/>
    <w:rsid w:val="00600560"/>
    <w:rsid w:val="0060063B"/>
    <w:rsid w:val="006019A7"/>
    <w:rsid w:val="0060221E"/>
    <w:rsid w:val="006024D6"/>
    <w:rsid w:val="00604342"/>
    <w:rsid w:val="00605207"/>
    <w:rsid w:val="006067D6"/>
    <w:rsid w:val="00606B32"/>
    <w:rsid w:val="006077C9"/>
    <w:rsid w:val="006110A6"/>
    <w:rsid w:val="006130FC"/>
    <w:rsid w:val="006138B6"/>
    <w:rsid w:val="00615718"/>
    <w:rsid w:val="00615B66"/>
    <w:rsid w:val="006175DE"/>
    <w:rsid w:val="00620335"/>
    <w:rsid w:val="00620F8A"/>
    <w:rsid w:val="006223E2"/>
    <w:rsid w:val="006239C1"/>
    <w:rsid w:val="006250DA"/>
    <w:rsid w:val="00627810"/>
    <w:rsid w:val="006301C8"/>
    <w:rsid w:val="00630FE0"/>
    <w:rsid w:val="006316C5"/>
    <w:rsid w:val="00631CCB"/>
    <w:rsid w:val="00632202"/>
    <w:rsid w:val="00632619"/>
    <w:rsid w:val="00633439"/>
    <w:rsid w:val="006336DB"/>
    <w:rsid w:val="0063499F"/>
    <w:rsid w:val="00634DED"/>
    <w:rsid w:val="0063502E"/>
    <w:rsid w:val="00636963"/>
    <w:rsid w:val="00636E6D"/>
    <w:rsid w:val="006379C2"/>
    <w:rsid w:val="00637DF9"/>
    <w:rsid w:val="006401CA"/>
    <w:rsid w:val="006413A7"/>
    <w:rsid w:val="0064168F"/>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B2F"/>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6A16"/>
    <w:rsid w:val="00677EA7"/>
    <w:rsid w:val="00680127"/>
    <w:rsid w:val="00680136"/>
    <w:rsid w:val="00680269"/>
    <w:rsid w:val="00680644"/>
    <w:rsid w:val="00682DDC"/>
    <w:rsid w:val="006833AE"/>
    <w:rsid w:val="00684CE8"/>
    <w:rsid w:val="00685841"/>
    <w:rsid w:val="0068751E"/>
    <w:rsid w:val="00687A29"/>
    <w:rsid w:val="0069083A"/>
    <w:rsid w:val="00690CDA"/>
    <w:rsid w:val="00690D1B"/>
    <w:rsid w:val="00692703"/>
    <w:rsid w:val="00692B51"/>
    <w:rsid w:val="00692F05"/>
    <w:rsid w:val="00693194"/>
    <w:rsid w:val="00693409"/>
    <w:rsid w:val="006934C2"/>
    <w:rsid w:val="006935EA"/>
    <w:rsid w:val="00695983"/>
    <w:rsid w:val="006959D5"/>
    <w:rsid w:val="00696D18"/>
    <w:rsid w:val="00697661"/>
    <w:rsid w:val="00697A5F"/>
    <w:rsid w:val="006A008F"/>
    <w:rsid w:val="006A128D"/>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47ED"/>
    <w:rsid w:val="006C63F0"/>
    <w:rsid w:val="006C65C3"/>
    <w:rsid w:val="006C6DE3"/>
    <w:rsid w:val="006D237A"/>
    <w:rsid w:val="006D2439"/>
    <w:rsid w:val="006D253C"/>
    <w:rsid w:val="006D31FD"/>
    <w:rsid w:val="006D3754"/>
    <w:rsid w:val="006D43F3"/>
    <w:rsid w:val="006D460C"/>
    <w:rsid w:val="006D4C6C"/>
    <w:rsid w:val="006D4EEC"/>
    <w:rsid w:val="006D6ED6"/>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E1B"/>
    <w:rsid w:val="006F4235"/>
    <w:rsid w:val="006F42C2"/>
    <w:rsid w:val="006F5CE8"/>
    <w:rsid w:val="006F5E72"/>
    <w:rsid w:val="0070002A"/>
    <w:rsid w:val="00700114"/>
    <w:rsid w:val="007003C5"/>
    <w:rsid w:val="00700951"/>
    <w:rsid w:val="00700E5A"/>
    <w:rsid w:val="007018C7"/>
    <w:rsid w:val="00701AE8"/>
    <w:rsid w:val="00701D6C"/>
    <w:rsid w:val="0070253F"/>
    <w:rsid w:val="007029F5"/>
    <w:rsid w:val="00702A3C"/>
    <w:rsid w:val="0070355A"/>
    <w:rsid w:val="00703A84"/>
    <w:rsid w:val="00704249"/>
    <w:rsid w:val="007046CB"/>
    <w:rsid w:val="00706173"/>
    <w:rsid w:val="007068D3"/>
    <w:rsid w:val="00706C0E"/>
    <w:rsid w:val="0070740C"/>
    <w:rsid w:val="00710D7B"/>
    <w:rsid w:val="00711C87"/>
    <w:rsid w:val="0071203F"/>
    <w:rsid w:val="007121EF"/>
    <w:rsid w:val="00712E0B"/>
    <w:rsid w:val="00713C80"/>
    <w:rsid w:val="00715191"/>
    <w:rsid w:val="0071535A"/>
    <w:rsid w:val="0071550F"/>
    <w:rsid w:val="0071560E"/>
    <w:rsid w:val="00716074"/>
    <w:rsid w:val="007165B0"/>
    <w:rsid w:val="007177AE"/>
    <w:rsid w:val="007177E0"/>
    <w:rsid w:val="00717A4C"/>
    <w:rsid w:val="00717D3C"/>
    <w:rsid w:val="00720466"/>
    <w:rsid w:val="00720CD5"/>
    <w:rsid w:val="00721BCC"/>
    <w:rsid w:val="00721CE2"/>
    <w:rsid w:val="00721DD5"/>
    <w:rsid w:val="0072214E"/>
    <w:rsid w:val="00722614"/>
    <w:rsid w:val="007226CA"/>
    <w:rsid w:val="00722D46"/>
    <w:rsid w:val="007243F2"/>
    <w:rsid w:val="00724DE0"/>
    <w:rsid w:val="007250B6"/>
    <w:rsid w:val="0072510D"/>
    <w:rsid w:val="007253A8"/>
    <w:rsid w:val="00725A8B"/>
    <w:rsid w:val="00726CD1"/>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2985"/>
    <w:rsid w:val="00743519"/>
    <w:rsid w:val="00743CF6"/>
    <w:rsid w:val="007442E5"/>
    <w:rsid w:val="00744909"/>
    <w:rsid w:val="00744A54"/>
    <w:rsid w:val="00745994"/>
    <w:rsid w:val="0074733F"/>
    <w:rsid w:val="00747FA1"/>
    <w:rsid w:val="007501D0"/>
    <w:rsid w:val="00750C2F"/>
    <w:rsid w:val="00750C88"/>
    <w:rsid w:val="0075125C"/>
    <w:rsid w:val="00752EAA"/>
    <w:rsid w:val="007534BA"/>
    <w:rsid w:val="00755C79"/>
    <w:rsid w:val="00755FD1"/>
    <w:rsid w:val="007564A9"/>
    <w:rsid w:val="00756876"/>
    <w:rsid w:val="007570DE"/>
    <w:rsid w:val="00757C45"/>
    <w:rsid w:val="007605AF"/>
    <w:rsid w:val="00762F74"/>
    <w:rsid w:val="00763502"/>
    <w:rsid w:val="00763B0B"/>
    <w:rsid w:val="00764A8D"/>
    <w:rsid w:val="00766561"/>
    <w:rsid w:val="007665EC"/>
    <w:rsid w:val="007668ED"/>
    <w:rsid w:val="00766B83"/>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481"/>
    <w:rsid w:val="00781917"/>
    <w:rsid w:val="00781A8C"/>
    <w:rsid w:val="00783891"/>
    <w:rsid w:val="00783BE1"/>
    <w:rsid w:val="00783F89"/>
    <w:rsid w:val="007841BC"/>
    <w:rsid w:val="0078442A"/>
    <w:rsid w:val="007855DE"/>
    <w:rsid w:val="00785B58"/>
    <w:rsid w:val="007878C1"/>
    <w:rsid w:val="007913FC"/>
    <w:rsid w:val="007919DF"/>
    <w:rsid w:val="00791C92"/>
    <w:rsid w:val="00791EF6"/>
    <w:rsid w:val="007925E7"/>
    <w:rsid w:val="0079363C"/>
    <w:rsid w:val="00793849"/>
    <w:rsid w:val="00793E4B"/>
    <w:rsid w:val="00793FCF"/>
    <w:rsid w:val="00794604"/>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18"/>
    <w:rsid w:val="007A4CCD"/>
    <w:rsid w:val="007A56C7"/>
    <w:rsid w:val="007A5B45"/>
    <w:rsid w:val="007A65CA"/>
    <w:rsid w:val="007A668E"/>
    <w:rsid w:val="007A67FD"/>
    <w:rsid w:val="007A69B4"/>
    <w:rsid w:val="007A6E8D"/>
    <w:rsid w:val="007A76C0"/>
    <w:rsid w:val="007A7E2E"/>
    <w:rsid w:val="007A7F1E"/>
    <w:rsid w:val="007B08EC"/>
    <w:rsid w:val="007B0C57"/>
    <w:rsid w:val="007B1EFB"/>
    <w:rsid w:val="007B3857"/>
    <w:rsid w:val="007B3F48"/>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2F4F"/>
    <w:rsid w:val="007D2F87"/>
    <w:rsid w:val="007D3D6E"/>
    <w:rsid w:val="007D442A"/>
    <w:rsid w:val="007D48E7"/>
    <w:rsid w:val="007D4C5F"/>
    <w:rsid w:val="007D52AA"/>
    <w:rsid w:val="007D54DF"/>
    <w:rsid w:val="007D5EA4"/>
    <w:rsid w:val="007D6CF9"/>
    <w:rsid w:val="007D6F69"/>
    <w:rsid w:val="007D757A"/>
    <w:rsid w:val="007D75F7"/>
    <w:rsid w:val="007E04DF"/>
    <w:rsid w:val="007E070F"/>
    <w:rsid w:val="007E0AF4"/>
    <w:rsid w:val="007E1C36"/>
    <w:rsid w:val="007E2AE3"/>
    <w:rsid w:val="007E3199"/>
    <w:rsid w:val="007E34D2"/>
    <w:rsid w:val="007E3C7C"/>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8E5"/>
    <w:rsid w:val="007F294F"/>
    <w:rsid w:val="007F2B07"/>
    <w:rsid w:val="007F2EE2"/>
    <w:rsid w:val="007F2F1F"/>
    <w:rsid w:val="007F4856"/>
    <w:rsid w:val="007F4ACF"/>
    <w:rsid w:val="007F4BE8"/>
    <w:rsid w:val="007F5867"/>
    <w:rsid w:val="007F5CCF"/>
    <w:rsid w:val="007F664F"/>
    <w:rsid w:val="007F68BB"/>
    <w:rsid w:val="007F6A5E"/>
    <w:rsid w:val="007F6AE9"/>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AF1"/>
    <w:rsid w:val="00807E73"/>
    <w:rsid w:val="00810A47"/>
    <w:rsid w:val="00812286"/>
    <w:rsid w:val="00812EDF"/>
    <w:rsid w:val="0081486E"/>
    <w:rsid w:val="0081533B"/>
    <w:rsid w:val="008154B1"/>
    <w:rsid w:val="00815FEC"/>
    <w:rsid w:val="0081648C"/>
    <w:rsid w:val="00816C06"/>
    <w:rsid w:val="00816C74"/>
    <w:rsid w:val="00820015"/>
    <w:rsid w:val="00820A48"/>
    <w:rsid w:val="00821068"/>
    <w:rsid w:val="008210A0"/>
    <w:rsid w:val="00821EC9"/>
    <w:rsid w:val="00822DE3"/>
    <w:rsid w:val="0082324C"/>
    <w:rsid w:val="00823550"/>
    <w:rsid w:val="008256F8"/>
    <w:rsid w:val="00825FDB"/>
    <w:rsid w:val="00830ACD"/>
    <w:rsid w:val="00831232"/>
    <w:rsid w:val="0083155C"/>
    <w:rsid w:val="00832241"/>
    <w:rsid w:val="0083293A"/>
    <w:rsid w:val="00832B3C"/>
    <w:rsid w:val="00833F64"/>
    <w:rsid w:val="008345BD"/>
    <w:rsid w:val="00834C3D"/>
    <w:rsid w:val="00834EA9"/>
    <w:rsid w:val="00834EBA"/>
    <w:rsid w:val="00835BA8"/>
    <w:rsid w:val="0083618E"/>
    <w:rsid w:val="00836390"/>
    <w:rsid w:val="0083700C"/>
    <w:rsid w:val="008402B7"/>
    <w:rsid w:val="00840AA0"/>
    <w:rsid w:val="00841340"/>
    <w:rsid w:val="00841971"/>
    <w:rsid w:val="00841C88"/>
    <w:rsid w:val="00842831"/>
    <w:rsid w:val="00842BA7"/>
    <w:rsid w:val="00843D76"/>
    <w:rsid w:val="00844A29"/>
    <w:rsid w:val="008451B6"/>
    <w:rsid w:val="008453C0"/>
    <w:rsid w:val="00846496"/>
    <w:rsid w:val="00847135"/>
    <w:rsid w:val="00847664"/>
    <w:rsid w:val="00847A40"/>
    <w:rsid w:val="00847D7A"/>
    <w:rsid w:val="008503BD"/>
    <w:rsid w:val="00851111"/>
    <w:rsid w:val="008514D6"/>
    <w:rsid w:val="008526D1"/>
    <w:rsid w:val="00852A7F"/>
    <w:rsid w:val="00852E0D"/>
    <w:rsid w:val="00853EE9"/>
    <w:rsid w:val="008547C7"/>
    <w:rsid w:val="0085588A"/>
    <w:rsid w:val="00855CAF"/>
    <w:rsid w:val="0085787C"/>
    <w:rsid w:val="00857AE8"/>
    <w:rsid w:val="00857C0B"/>
    <w:rsid w:val="008601DF"/>
    <w:rsid w:val="00860BD7"/>
    <w:rsid w:val="00861043"/>
    <w:rsid w:val="008626C7"/>
    <w:rsid w:val="00862A71"/>
    <w:rsid w:val="0086355D"/>
    <w:rsid w:val="00864AD1"/>
    <w:rsid w:val="0086502C"/>
    <w:rsid w:val="00867372"/>
    <w:rsid w:val="008679AB"/>
    <w:rsid w:val="00867B07"/>
    <w:rsid w:val="00867DAA"/>
    <w:rsid w:val="0087017E"/>
    <w:rsid w:val="00871288"/>
    <w:rsid w:val="0087158C"/>
    <w:rsid w:val="00873D2F"/>
    <w:rsid w:val="008742C6"/>
    <w:rsid w:val="008747A1"/>
    <w:rsid w:val="00874B37"/>
    <w:rsid w:val="00874B4A"/>
    <w:rsid w:val="00874F93"/>
    <w:rsid w:val="0087502D"/>
    <w:rsid w:val="00875057"/>
    <w:rsid w:val="008751E8"/>
    <w:rsid w:val="008755D8"/>
    <w:rsid w:val="00875A1B"/>
    <w:rsid w:val="008762A2"/>
    <w:rsid w:val="0087692A"/>
    <w:rsid w:val="00876932"/>
    <w:rsid w:val="00876CA4"/>
    <w:rsid w:val="008815F1"/>
    <w:rsid w:val="00881E2A"/>
    <w:rsid w:val="00882C34"/>
    <w:rsid w:val="00882E70"/>
    <w:rsid w:val="008833A6"/>
    <w:rsid w:val="00883592"/>
    <w:rsid w:val="0088407E"/>
    <w:rsid w:val="008840CE"/>
    <w:rsid w:val="00884D5E"/>
    <w:rsid w:val="00884F4D"/>
    <w:rsid w:val="00884FEA"/>
    <w:rsid w:val="00886788"/>
    <w:rsid w:val="00886F1E"/>
    <w:rsid w:val="00887CB7"/>
    <w:rsid w:val="00887ECD"/>
    <w:rsid w:val="00890C97"/>
    <w:rsid w:val="00892950"/>
    <w:rsid w:val="00895032"/>
    <w:rsid w:val="008951FB"/>
    <w:rsid w:val="0089579A"/>
    <w:rsid w:val="00896B24"/>
    <w:rsid w:val="00897066"/>
    <w:rsid w:val="008A021D"/>
    <w:rsid w:val="008A02F0"/>
    <w:rsid w:val="008A110D"/>
    <w:rsid w:val="008A153D"/>
    <w:rsid w:val="008A1856"/>
    <w:rsid w:val="008A1CEE"/>
    <w:rsid w:val="008A250A"/>
    <w:rsid w:val="008A2656"/>
    <w:rsid w:val="008A30E2"/>
    <w:rsid w:val="008A3227"/>
    <w:rsid w:val="008A351B"/>
    <w:rsid w:val="008A37BF"/>
    <w:rsid w:val="008A39D2"/>
    <w:rsid w:val="008A3B87"/>
    <w:rsid w:val="008A3FB5"/>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A21"/>
    <w:rsid w:val="008B7C1D"/>
    <w:rsid w:val="008C0B6C"/>
    <w:rsid w:val="008C0F93"/>
    <w:rsid w:val="008C12CD"/>
    <w:rsid w:val="008C1403"/>
    <w:rsid w:val="008C1431"/>
    <w:rsid w:val="008C1EA9"/>
    <w:rsid w:val="008C27EC"/>
    <w:rsid w:val="008C3433"/>
    <w:rsid w:val="008C38C0"/>
    <w:rsid w:val="008C453D"/>
    <w:rsid w:val="008C54D1"/>
    <w:rsid w:val="008C59D6"/>
    <w:rsid w:val="008C5B48"/>
    <w:rsid w:val="008C6BC8"/>
    <w:rsid w:val="008C6BDF"/>
    <w:rsid w:val="008C7815"/>
    <w:rsid w:val="008C7B90"/>
    <w:rsid w:val="008D10EB"/>
    <w:rsid w:val="008D2168"/>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4EF8"/>
    <w:rsid w:val="008F5014"/>
    <w:rsid w:val="008F5684"/>
    <w:rsid w:val="008F5D65"/>
    <w:rsid w:val="008F68C7"/>
    <w:rsid w:val="008F7071"/>
    <w:rsid w:val="008F748F"/>
    <w:rsid w:val="008F7D1D"/>
    <w:rsid w:val="008F7E56"/>
    <w:rsid w:val="008F7F89"/>
    <w:rsid w:val="00900D4A"/>
    <w:rsid w:val="00900DA0"/>
    <w:rsid w:val="009016A5"/>
    <w:rsid w:val="00902978"/>
    <w:rsid w:val="00902E2C"/>
    <w:rsid w:val="00903DF7"/>
    <w:rsid w:val="00904F16"/>
    <w:rsid w:val="00904FFE"/>
    <w:rsid w:val="00905126"/>
    <w:rsid w:val="009069FF"/>
    <w:rsid w:val="009070A1"/>
    <w:rsid w:val="009078B6"/>
    <w:rsid w:val="0090792B"/>
    <w:rsid w:val="0091020F"/>
    <w:rsid w:val="00910DFB"/>
    <w:rsid w:val="00911649"/>
    <w:rsid w:val="00911DA9"/>
    <w:rsid w:val="009126CB"/>
    <w:rsid w:val="00913346"/>
    <w:rsid w:val="00913B45"/>
    <w:rsid w:val="0091439D"/>
    <w:rsid w:val="00915062"/>
    <w:rsid w:val="0091538F"/>
    <w:rsid w:val="00915790"/>
    <w:rsid w:val="00916CBD"/>
    <w:rsid w:val="009170EB"/>
    <w:rsid w:val="00917A6A"/>
    <w:rsid w:val="00917B14"/>
    <w:rsid w:val="009211DF"/>
    <w:rsid w:val="00921659"/>
    <w:rsid w:val="009226DA"/>
    <w:rsid w:val="0092294F"/>
    <w:rsid w:val="00922BB0"/>
    <w:rsid w:val="009232F7"/>
    <w:rsid w:val="0092407C"/>
    <w:rsid w:val="00924DC1"/>
    <w:rsid w:val="00925244"/>
    <w:rsid w:val="009252B0"/>
    <w:rsid w:val="00926B3C"/>
    <w:rsid w:val="00926D6D"/>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1F9D"/>
    <w:rsid w:val="009425FE"/>
    <w:rsid w:val="0094340F"/>
    <w:rsid w:val="009434EB"/>
    <w:rsid w:val="009435BA"/>
    <w:rsid w:val="00943F20"/>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7172"/>
    <w:rsid w:val="00967512"/>
    <w:rsid w:val="009710B2"/>
    <w:rsid w:val="009734BC"/>
    <w:rsid w:val="00973EF7"/>
    <w:rsid w:val="0097464B"/>
    <w:rsid w:val="00975093"/>
    <w:rsid w:val="00975FFF"/>
    <w:rsid w:val="00976715"/>
    <w:rsid w:val="00976864"/>
    <w:rsid w:val="00976A94"/>
    <w:rsid w:val="00976F33"/>
    <w:rsid w:val="009776FA"/>
    <w:rsid w:val="00980178"/>
    <w:rsid w:val="009806FF"/>
    <w:rsid w:val="009814B0"/>
    <w:rsid w:val="00981610"/>
    <w:rsid w:val="00982620"/>
    <w:rsid w:val="00984716"/>
    <w:rsid w:val="00984ABD"/>
    <w:rsid w:val="00985CF2"/>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2F83"/>
    <w:rsid w:val="009A3DC9"/>
    <w:rsid w:val="009A5C28"/>
    <w:rsid w:val="009A6866"/>
    <w:rsid w:val="009A77B2"/>
    <w:rsid w:val="009B02E0"/>
    <w:rsid w:val="009B0E61"/>
    <w:rsid w:val="009B2BED"/>
    <w:rsid w:val="009B4AF0"/>
    <w:rsid w:val="009B505C"/>
    <w:rsid w:val="009B6212"/>
    <w:rsid w:val="009B77E6"/>
    <w:rsid w:val="009B7FFC"/>
    <w:rsid w:val="009C1093"/>
    <w:rsid w:val="009C128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E7B50"/>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6C6"/>
    <w:rsid w:val="00A107A2"/>
    <w:rsid w:val="00A113EC"/>
    <w:rsid w:val="00A11D02"/>
    <w:rsid w:val="00A12AC8"/>
    <w:rsid w:val="00A135F9"/>
    <w:rsid w:val="00A143EC"/>
    <w:rsid w:val="00A161E1"/>
    <w:rsid w:val="00A16B4E"/>
    <w:rsid w:val="00A17904"/>
    <w:rsid w:val="00A179A7"/>
    <w:rsid w:val="00A21206"/>
    <w:rsid w:val="00A2209D"/>
    <w:rsid w:val="00A220C9"/>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40175"/>
    <w:rsid w:val="00A40409"/>
    <w:rsid w:val="00A40931"/>
    <w:rsid w:val="00A410A7"/>
    <w:rsid w:val="00A410B4"/>
    <w:rsid w:val="00A41254"/>
    <w:rsid w:val="00A4209D"/>
    <w:rsid w:val="00A42E6B"/>
    <w:rsid w:val="00A42FB3"/>
    <w:rsid w:val="00A43FE3"/>
    <w:rsid w:val="00A44CB8"/>
    <w:rsid w:val="00A456B4"/>
    <w:rsid w:val="00A45C7D"/>
    <w:rsid w:val="00A45ED0"/>
    <w:rsid w:val="00A4713B"/>
    <w:rsid w:val="00A507E0"/>
    <w:rsid w:val="00A51A00"/>
    <w:rsid w:val="00A53402"/>
    <w:rsid w:val="00A53E80"/>
    <w:rsid w:val="00A53EAC"/>
    <w:rsid w:val="00A54503"/>
    <w:rsid w:val="00A549AF"/>
    <w:rsid w:val="00A565D9"/>
    <w:rsid w:val="00A5726F"/>
    <w:rsid w:val="00A572A1"/>
    <w:rsid w:val="00A57B36"/>
    <w:rsid w:val="00A57B97"/>
    <w:rsid w:val="00A61BDA"/>
    <w:rsid w:val="00A622E3"/>
    <w:rsid w:val="00A62F33"/>
    <w:rsid w:val="00A63511"/>
    <w:rsid w:val="00A63538"/>
    <w:rsid w:val="00A644FB"/>
    <w:rsid w:val="00A6488D"/>
    <w:rsid w:val="00A656C8"/>
    <w:rsid w:val="00A67B4C"/>
    <w:rsid w:val="00A71A0D"/>
    <w:rsid w:val="00A7412C"/>
    <w:rsid w:val="00A760D8"/>
    <w:rsid w:val="00A7691E"/>
    <w:rsid w:val="00A778AA"/>
    <w:rsid w:val="00A77DE6"/>
    <w:rsid w:val="00A816A7"/>
    <w:rsid w:val="00A81D3A"/>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A78A3"/>
    <w:rsid w:val="00AB00D3"/>
    <w:rsid w:val="00AB05FF"/>
    <w:rsid w:val="00AB16A2"/>
    <w:rsid w:val="00AB1A3D"/>
    <w:rsid w:val="00AB37BC"/>
    <w:rsid w:val="00AB38D0"/>
    <w:rsid w:val="00AB43F1"/>
    <w:rsid w:val="00AB5CE9"/>
    <w:rsid w:val="00AB68CC"/>
    <w:rsid w:val="00AB6B1E"/>
    <w:rsid w:val="00AB6F12"/>
    <w:rsid w:val="00AB726E"/>
    <w:rsid w:val="00AB74AD"/>
    <w:rsid w:val="00AB77BF"/>
    <w:rsid w:val="00AB78E3"/>
    <w:rsid w:val="00AB7939"/>
    <w:rsid w:val="00AC0303"/>
    <w:rsid w:val="00AC0A3D"/>
    <w:rsid w:val="00AC15ED"/>
    <w:rsid w:val="00AC1AFC"/>
    <w:rsid w:val="00AC245C"/>
    <w:rsid w:val="00AC25B9"/>
    <w:rsid w:val="00AC2DCC"/>
    <w:rsid w:val="00AC6E1E"/>
    <w:rsid w:val="00AD16CC"/>
    <w:rsid w:val="00AD77D1"/>
    <w:rsid w:val="00AD7F9F"/>
    <w:rsid w:val="00AE0717"/>
    <w:rsid w:val="00AE1126"/>
    <w:rsid w:val="00AE1C87"/>
    <w:rsid w:val="00AE2D45"/>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1DB"/>
    <w:rsid w:val="00B03243"/>
    <w:rsid w:val="00B040AD"/>
    <w:rsid w:val="00B042CF"/>
    <w:rsid w:val="00B05459"/>
    <w:rsid w:val="00B0797A"/>
    <w:rsid w:val="00B07C08"/>
    <w:rsid w:val="00B07C3B"/>
    <w:rsid w:val="00B07CDE"/>
    <w:rsid w:val="00B07FE4"/>
    <w:rsid w:val="00B1054E"/>
    <w:rsid w:val="00B10696"/>
    <w:rsid w:val="00B10BDC"/>
    <w:rsid w:val="00B10BE2"/>
    <w:rsid w:val="00B10BE9"/>
    <w:rsid w:val="00B10D3B"/>
    <w:rsid w:val="00B11552"/>
    <w:rsid w:val="00B11AEF"/>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671D"/>
    <w:rsid w:val="00B270E6"/>
    <w:rsid w:val="00B27CC8"/>
    <w:rsid w:val="00B27D58"/>
    <w:rsid w:val="00B307F6"/>
    <w:rsid w:val="00B30A1D"/>
    <w:rsid w:val="00B30E6E"/>
    <w:rsid w:val="00B31212"/>
    <w:rsid w:val="00B319A6"/>
    <w:rsid w:val="00B31D60"/>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71"/>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119C"/>
    <w:rsid w:val="00B61997"/>
    <w:rsid w:val="00B62287"/>
    <w:rsid w:val="00B62489"/>
    <w:rsid w:val="00B62E29"/>
    <w:rsid w:val="00B6316C"/>
    <w:rsid w:val="00B639A8"/>
    <w:rsid w:val="00B6501C"/>
    <w:rsid w:val="00B65527"/>
    <w:rsid w:val="00B65CEF"/>
    <w:rsid w:val="00B667F7"/>
    <w:rsid w:val="00B71AD0"/>
    <w:rsid w:val="00B722A2"/>
    <w:rsid w:val="00B725FD"/>
    <w:rsid w:val="00B738EA"/>
    <w:rsid w:val="00B73C4B"/>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64C"/>
    <w:rsid w:val="00B94E6C"/>
    <w:rsid w:val="00B958E5"/>
    <w:rsid w:val="00B96151"/>
    <w:rsid w:val="00B96598"/>
    <w:rsid w:val="00B974E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B9D"/>
    <w:rsid w:val="00BB3F7F"/>
    <w:rsid w:val="00BB43FF"/>
    <w:rsid w:val="00BB58E3"/>
    <w:rsid w:val="00BB7F80"/>
    <w:rsid w:val="00BC02BA"/>
    <w:rsid w:val="00BC08AC"/>
    <w:rsid w:val="00BC1024"/>
    <w:rsid w:val="00BC10ED"/>
    <w:rsid w:val="00BC2362"/>
    <w:rsid w:val="00BC4C66"/>
    <w:rsid w:val="00BC4FBD"/>
    <w:rsid w:val="00BC52CC"/>
    <w:rsid w:val="00BC5AB8"/>
    <w:rsid w:val="00BC60AB"/>
    <w:rsid w:val="00BC7D51"/>
    <w:rsid w:val="00BC7F6F"/>
    <w:rsid w:val="00BD005E"/>
    <w:rsid w:val="00BD06E8"/>
    <w:rsid w:val="00BD33A1"/>
    <w:rsid w:val="00BD376E"/>
    <w:rsid w:val="00BD3872"/>
    <w:rsid w:val="00BD3B7F"/>
    <w:rsid w:val="00BD479B"/>
    <w:rsid w:val="00BD4D19"/>
    <w:rsid w:val="00BD69EA"/>
    <w:rsid w:val="00BD6DC1"/>
    <w:rsid w:val="00BE03C3"/>
    <w:rsid w:val="00BE1F62"/>
    <w:rsid w:val="00BE3314"/>
    <w:rsid w:val="00BE4045"/>
    <w:rsid w:val="00BE44B1"/>
    <w:rsid w:val="00BE4829"/>
    <w:rsid w:val="00BE635A"/>
    <w:rsid w:val="00BE64BF"/>
    <w:rsid w:val="00BE713C"/>
    <w:rsid w:val="00BE71B4"/>
    <w:rsid w:val="00BE7B5E"/>
    <w:rsid w:val="00BF125B"/>
    <w:rsid w:val="00BF1C16"/>
    <w:rsid w:val="00BF2590"/>
    <w:rsid w:val="00BF25CA"/>
    <w:rsid w:val="00BF2EE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D10"/>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6AFF"/>
    <w:rsid w:val="00C37583"/>
    <w:rsid w:val="00C37939"/>
    <w:rsid w:val="00C41113"/>
    <w:rsid w:val="00C414BF"/>
    <w:rsid w:val="00C421E2"/>
    <w:rsid w:val="00C42814"/>
    <w:rsid w:val="00C42ADF"/>
    <w:rsid w:val="00C42DD4"/>
    <w:rsid w:val="00C44113"/>
    <w:rsid w:val="00C443A1"/>
    <w:rsid w:val="00C4472F"/>
    <w:rsid w:val="00C44B5C"/>
    <w:rsid w:val="00C44D57"/>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3C7D"/>
    <w:rsid w:val="00C954F4"/>
    <w:rsid w:val="00C95906"/>
    <w:rsid w:val="00C95D53"/>
    <w:rsid w:val="00C97A36"/>
    <w:rsid w:val="00C97F1D"/>
    <w:rsid w:val="00CA0383"/>
    <w:rsid w:val="00CA18E5"/>
    <w:rsid w:val="00CA34FC"/>
    <w:rsid w:val="00CA39CF"/>
    <w:rsid w:val="00CA53D6"/>
    <w:rsid w:val="00CA53F9"/>
    <w:rsid w:val="00CA54FF"/>
    <w:rsid w:val="00CA5E6E"/>
    <w:rsid w:val="00CB03B9"/>
    <w:rsid w:val="00CB0590"/>
    <w:rsid w:val="00CB0C66"/>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5EF7"/>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39C6"/>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568"/>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4B7A"/>
    <w:rsid w:val="00D45AC2"/>
    <w:rsid w:val="00D4639C"/>
    <w:rsid w:val="00D46A8C"/>
    <w:rsid w:val="00D46DF5"/>
    <w:rsid w:val="00D46E54"/>
    <w:rsid w:val="00D47590"/>
    <w:rsid w:val="00D477E1"/>
    <w:rsid w:val="00D50880"/>
    <w:rsid w:val="00D50BE8"/>
    <w:rsid w:val="00D51051"/>
    <w:rsid w:val="00D520D4"/>
    <w:rsid w:val="00D52605"/>
    <w:rsid w:val="00D5394B"/>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37D"/>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904FB"/>
    <w:rsid w:val="00D906E2"/>
    <w:rsid w:val="00D90E45"/>
    <w:rsid w:val="00D91203"/>
    <w:rsid w:val="00D91CE4"/>
    <w:rsid w:val="00D92456"/>
    <w:rsid w:val="00D93A6B"/>
    <w:rsid w:val="00D94D01"/>
    <w:rsid w:val="00D9506C"/>
    <w:rsid w:val="00D95152"/>
    <w:rsid w:val="00D953BA"/>
    <w:rsid w:val="00D962BA"/>
    <w:rsid w:val="00D97D97"/>
    <w:rsid w:val="00DA05FF"/>
    <w:rsid w:val="00DA0815"/>
    <w:rsid w:val="00DA09C4"/>
    <w:rsid w:val="00DA1499"/>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4CD0"/>
    <w:rsid w:val="00DB50FE"/>
    <w:rsid w:val="00DB5C87"/>
    <w:rsid w:val="00DB7149"/>
    <w:rsid w:val="00DB74D1"/>
    <w:rsid w:val="00DB74F0"/>
    <w:rsid w:val="00DC0AD9"/>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17D"/>
    <w:rsid w:val="00E023F1"/>
    <w:rsid w:val="00E059B2"/>
    <w:rsid w:val="00E05E09"/>
    <w:rsid w:val="00E07067"/>
    <w:rsid w:val="00E10CC5"/>
    <w:rsid w:val="00E10E52"/>
    <w:rsid w:val="00E12A42"/>
    <w:rsid w:val="00E12CCC"/>
    <w:rsid w:val="00E12F7B"/>
    <w:rsid w:val="00E12FF1"/>
    <w:rsid w:val="00E13233"/>
    <w:rsid w:val="00E14757"/>
    <w:rsid w:val="00E14C9E"/>
    <w:rsid w:val="00E1519F"/>
    <w:rsid w:val="00E15DD3"/>
    <w:rsid w:val="00E16A4F"/>
    <w:rsid w:val="00E176D7"/>
    <w:rsid w:val="00E20402"/>
    <w:rsid w:val="00E206BD"/>
    <w:rsid w:val="00E20B1A"/>
    <w:rsid w:val="00E211D1"/>
    <w:rsid w:val="00E211ED"/>
    <w:rsid w:val="00E217D6"/>
    <w:rsid w:val="00E224A9"/>
    <w:rsid w:val="00E22FAA"/>
    <w:rsid w:val="00E23F0A"/>
    <w:rsid w:val="00E241DB"/>
    <w:rsid w:val="00E24D00"/>
    <w:rsid w:val="00E24FD1"/>
    <w:rsid w:val="00E25CF3"/>
    <w:rsid w:val="00E25DB2"/>
    <w:rsid w:val="00E273DA"/>
    <w:rsid w:val="00E30A8B"/>
    <w:rsid w:val="00E311AD"/>
    <w:rsid w:val="00E31290"/>
    <w:rsid w:val="00E316A6"/>
    <w:rsid w:val="00E31BDF"/>
    <w:rsid w:val="00E3232D"/>
    <w:rsid w:val="00E323DB"/>
    <w:rsid w:val="00E328F6"/>
    <w:rsid w:val="00E3316B"/>
    <w:rsid w:val="00E33962"/>
    <w:rsid w:val="00E33E7C"/>
    <w:rsid w:val="00E33EC6"/>
    <w:rsid w:val="00E3533F"/>
    <w:rsid w:val="00E35C43"/>
    <w:rsid w:val="00E36CD4"/>
    <w:rsid w:val="00E37384"/>
    <w:rsid w:val="00E41122"/>
    <w:rsid w:val="00E41177"/>
    <w:rsid w:val="00E4124C"/>
    <w:rsid w:val="00E414CC"/>
    <w:rsid w:val="00E421C8"/>
    <w:rsid w:val="00E42808"/>
    <w:rsid w:val="00E42CCB"/>
    <w:rsid w:val="00E42F45"/>
    <w:rsid w:val="00E430C2"/>
    <w:rsid w:val="00E435F4"/>
    <w:rsid w:val="00E43CA7"/>
    <w:rsid w:val="00E44FEA"/>
    <w:rsid w:val="00E45333"/>
    <w:rsid w:val="00E4535C"/>
    <w:rsid w:val="00E455F0"/>
    <w:rsid w:val="00E473E6"/>
    <w:rsid w:val="00E47AF1"/>
    <w:rsid w:val="00E51AA8"/>
    <w:rsid w:val="00E51CBB"/>
    <w:rsid w:val="00E521BE"/>
    <w:rsid w:val="00E52C04"/>
    <w:rsid w:val="00E53560"/>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23C"/>
    <w:rsid w:val="00E65A6A"/>
    <w:rsid w:val="00E666B2"/>
    <w:rsid w:val="00E700D7"/>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B068F"/>
    <w:rsid w:val="00EB0924"/>
    <w:rsid w:val="00EB1A65"/>
    <w:rsid w:val="00EB1F4A"/>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14C3"/>
    <w:rsid w:val="00ED15C2"/>
    <w:rsid w:val="00ED1D45"/>
    <w:rsid w:val="00ED24E1"/>
    <w:rsid w:val="00ED3169"/>
    <w:rsid w:val="00ED53AC"/>
    <w:rsid w:val="00ED5E12"/>
    <w:rsid w:val="00ED6E7B"/>
    <w:rsid w:val="00ED73F9"/>
    <w:rsid w:val="00ED7714"/>
    <w:rsid w:val="00EE00A1"/>
    <w:rsid w:val="00EE0424"/>
    <w:rsid w:val="00EE34AA"/>
    <w:rsid w:val="00EE4864"/>
    <w:rsid w:val="00EE4C07"/>
    <w:rsid w:val="00EE4C0B"/>
    <w:rsid w:val="00EE51F8"/>
    <w:rsid w:val="00EE780D"/>
    <w:rsid w:val="00EF03E4"/>
    <w:rsid w:val="00EF05EF"/>
    <w:rsid w:val="00EF06CB"/>
    <w:rsid w:val="00EF07B4"/>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167"/>
    <w:rsid w:val="00F0655C"/>
    <w:rsid w:val="00F06CD2"/>
    <w:rsid w:val="00F0745F"/>
    <w:rsid w:val="00F10F20"/>
    <w:rsid w:val="00F1141A"/>
    <w:rsid w:val="00F1192C"/>
    <w:rsid w:val="00F11E9F"/>
    <w:rsid w:val="00F1407A"/>
    <w:rsid w:val="00F1456B"/>
    <w:rsid w:val="00F14F58"/>
    <w:rsid w:val="00F150F2"/>
    <w:rsid w:val="00F151FF"/>
    <w:rsid w:val="00F167A2"/>
    <w:rsid w:val="00F170E1"/>
    <w:rsid w:val="00F1778A"/>
    <w:rsid w:val="00F17C9B"/>
    <w:rsid w:val="00F20080"/>
    <w:rsid w:val="00F2084D"/>
    <w:rsid w:val="00F21370"/>
    <w:rsid w:val="00F22A64"/>
    <w:rsid w:val="00F231A1"/>
    <w:rsid w:val="00F24538"/>
    <w:rsid w:val="00F25136"/>
    <w:rsid w:val="00F264D3"/>
    <w:rsid w:val="00F274AC"/>
    <w:rsid w:val="00F27AEE"/>
    <w:rsid w:val="00F306F0"/>
    <w:rsid w:val="00F31E6F"/>
    <w:rsid w:val="00F3260D"/>
    <w:rsid w:val="00F32F87"/>
    <w:rsid w:val="00F3316D"/>
    <w:rsid w:val="00F33784"/>
    <w:rsid w:val="00F3397A"/>
    <w:rsid w:val="00F3412C"/>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03F"/>
    <w:rsid w:val="00F62DD0"/>
    <w:rsid w:val="00F63913"/>
    <w:rsid w:val="00F6486B"/>
    <w:rsid w:val="00F64C4D"/>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2D31"/>
    <w:rsid w:val="00F837A6"/>
    <w:rsid w:val="00F83E34"/>
    <w:rsid w:val="00F84A20"/>
    <w:rsid w:val="00F85CB6"/>
    <w:rsid w:val="00F86B25"/>
    <w:rsid w:val="00F90ABF"/>
    <w:rsid w:val="00F91300"/>
    <w:rsid w:val="00F92A2D"/>
    <w:rsid w:val="00F930C7"/>
    <w:rsid w:val="00F9379E"/>
    <w:rsid w:val="00F9584A"/>
    <w:rsid w:val="00F967E7"/>
    <w:rsid w:val="00F97295"/>
    <w:rsid w:val="00FA0EA1"/>
    <w:rsid w:val="00FA1203"/>
    <w:rsid w:val="00FA14C8"/>
    <w:rsid w:val="00FA1E6B"/>
    <w:rsid w:val="00FA289E"/>
    <w:rsid w:val="00FA2DE9"/>
    <w:rsid w:val="00FA5929"/>
    <w:rsid w:val="00FA73BB"/>
    <w:rsid w:val="00FB0303"/>
    <w:rsid w:val="00FB1AB8"/>
    <w:rsid w:val="00FB2878"/>
    <w:rsid w:val="00FB2DB9"/>
    <w:rsid w:val="00FB398A"/>
    <w:rsid w:val="00FB4899"/>
    <w:rsid w:val="00FB6646"/>
    <w:rsid w:val="00FB6B16"/>
    <w:rsid w:val="00FB7325"/>
    <w:rsid w:val="00FC012A"/>
    <w:rsid w:val="00FC0330"/>
    <w:rsid w:val="00FC0532"/>
    <w:rsid w:val="00FC154D"/>
    <w:rsid w:val="00FC1AA7"/>
    <w:rsid w:val="00FC219D"/>
    <w:rsid w:val="00FC256F"/>
    <w:rsid w:val="00FC2F98"/>
    <w:rsid w:val="00FC41D6"/>
    <w:rsid w:val="00FC478E"/>
    <w:rsid w:val="00FC4C7A"/>
    <w:rsid w:val="00FC51B3"/>
    <w:rsid w:val="00FC56A9"/>
    <w:rsid w:val="00FC604D"/>
    <w:rsid w:val="00FC656A"/>
    <w:rsid w:val="00FC6C48"/>
    <w:rsid w:val="00FD0627"/>
    <w:rsid w:val="00FD0C84"/>
    <w:rsid w:val="00FD1A1E"/>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1A05"/>
    <w:rsid w:val="00FF3B9C"/>
    <w:rsid w:val="00FF44F9"/>
    <w:rsid w:val="00FF6AC7"/>
    <w:rsid w:val="00FF6EB8"/>
    <w:rsid w:val="00FF7FC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3585"/>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qForma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Absatz-Standardschriftart">
    <w:name w:val="Absatz-Standardschriftart"/>
    <w:qFormat/>
    <w:rsid w:val="004B2D7D"/>
  </w:style>
  <w:style w:type="table" w:customStyle="1" w:styleId="Taulaambquadrcula1">
    <w:name w:val="Taula amb quadrícula1"/>
    <w:basedOn w:val="Taulanormal"/>
    <w:next w:val="Taulaambquadrcula"/>
    <w:uiPriority w:val="59"/>
    <w:rsid w:val="009C1283"/>
    <w:rPr>
      <w:rFonts w:asciiTheme="minorHAnsi" w:eastAsiaTheme="minorHAnsi" w:hAnsiTheme="minorHAnsi" w:cstheme="minorBidi"/>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Tipusdelletraperdefectedelpargraf"/>
    <w:uiPriority w:val="99"/>
    <w:semiHidden/>
    <w:unhideWhenUsed/>
    <w:rsid w:val="00A71A0D"/>
    <w:rPr>
      <w:color w:val="605E5C"/>
      <w:shd w:val="clear" w:color="auto" w:fill="E1DFDD"/>
    </w:rPr>
  </w:style>
  <w:style w:type="table" w:customStyle="1" w:styleId="Taulaambquadrcula2">
    <w:name w:val="Taula amb quadrícula2"/>
    <w:basedOn w:val="Taulanormal"/>
    <w:next w:val="Taulaambquadrcula"/>
    <w:uiPriority w:val="59"/>
    <w:rsid w:val="007F6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1F46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68F"/>
    <w:pPr>
      <w:widowControl w:val="0"/>
      <w:autoSpaceDE w:val="0"/>
      <w:autoSpaceDN w:val="0"/>
      <w:jc w:val="center"/>
    </w:pPr>
    <w:rPr>
      <w:rFonts w:ascii="Gadugi" w:eastAsia="Gadugi" w:hAnsi="Gadugi" w:cs="Gadugi"/>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qForma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Absatz-Standardschriftart">
    <w:name w:val="Absatz-Standardschriftart"/>
    <w:qFormat/>
    <w:rsid w:val="004B2D7D"/>
  </w:style>
  <w:style w:type="table" w:customStyle="1" w:styleId="Taulaambquadrcula1">
    <w:name w:val="Taula amb quadrícula1"/>
    <w:basedOn w:val="Taulanormal"/>
    <w:next w:val="Taulaambquadrcula"/>
    <w:uiPriority w:val="59"/>
    <w:rsid w:val="009C1283"/>
    <w:rPr>
      <w:rFonts w:asciiTheme="minorHAnsi" w:eastAsiaTheme="minorHAnsi" w:hAnsiTheme="minorHAnsi" w:cstheme="minorBidi"/>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Tipusdelletraperdefectedelpargraf"/>
    <w:uiPriority w:val="99"/>
    <w:semiHidden/>
    <w:unhideWhenUsed/>
    <w:rsid w:val="00A71A0D"/>
    <w:rPr>
      <w:color w:val="605E5C"/>
      <w:shd w:val="clear" w:color="auto" w:fill="E1DFDD"/>
    </w:rPr>
  </w:style>
  <w:style w:type="table" w:customStyle="1" w:styleId="Taulaambquadrcula2">
    <w:name w:val="Taula amb quadrícula2"/>
    <w:basedOn w:val="Taulanormal"/>
    <w:next w:val="Taulaambquadrcula"/>
    <w:uiPriority w:val="59"/>
    <w:rsid w:val="007F6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1F46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68F"/>
    <w:pPr>
      <w:widowControl w:val="0"/>
      <w:autoSpaceDE w:val="0"/>
      <w:autoSpaceDN w:val="0"/>
      <w:jc w:val="center"/>
    </w:pPr>
    <w:rPr>
      <w:rFonts w:ascii="Gadugi" w:eastAsia="Gadugi" w:hAnsi="Gadugi" w:cs="Gadug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9916988">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97131921">
      <w:bodyDiv w:val="1"/>
      <w:marLeft w:val="0"/>
      <w:marRight w:val="0"/>
      <w:marTop w:val="0"/>
      <w:marBottom w:val="0"/>
      <w:divBdr>
        <w:top w:val="none" w:sz="0" w:space="0" w:color="auto"/>
        <w:left w:val="none" w:sz="0" w:space="0" w:color="auto"/>
        <w:bottom w:val="none" w:sz="0" w:space="0" w:color="auto"/>
        <w:right w:val="none" w:sz="0" w:space="0" w:color="auto"/>
      </w:divBdr>
    </w:div>
    <w:div w:id="1625848561">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8115361">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45"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44"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43" Type="http://schemas.microsoft.com/office/2018/08/relationships/commentsExtensible" Target="commentsExtensible.xml"/><Relationship Id="rId48"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5DF20-DC62-4098-A348-027776A7B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2997</Words>
  <Characters>21532</Characters>
  <Application>Microsoft Office Word</Application>
  <DocSecurity>0</DocSecurity>
  <Lines>179</Lines>
  <Paragraphs>48</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6</cp:revision>
  <cp:lastPrinted>2025-05-05T06:31:00Z</cp:lastPrinted>
  <dcterms:created xsi:type="dcterms:W3CDTF">2025-05-05T05:43:00Z</dcterms:created>
  <dcterms:modified xsi:type="dcterms:W3CDTF">2025-05-05T06:32:00Z</dcterms:modified>
</cp:coreProperties>
</file>