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2E88" w14:textId="77777777" w:rsidR="006926EA" w:rsidRPr="006926EA" w:rsidRDefault="006926EA" w:rsidP="001C3100">
      <w:pPr>
        <w:widowControl w:val="0"/>
        <w:autoSpaceDE w:val="0"/>
        <w:autoSpaceDN w:val="0"/>
        <w:rPr>
          <w:rFonts w:ascii="Verdana" w:eastAsia="Verdana" w:hAnsi="Verdana" w:cs="Arial"/>
          <w:i/>
          <w:lang w:eastAsia="en-US"/>
        </w:rPr>
      </w:pPr>
    </w:p>
    <w:p w14:paraId="625E1CC7" w14:textId="649D45A0" w:rsidR="006926EA" w:rsidRPr="006926EA" w:rsidRDefault="006926EA" w:rsidP="001C3100">
      <w:pPr>
        <w:widowControl w:val="0"/>
        <w:autoSpaceDE w:val="0"/>
        <w:autoSpaceDN w:val="0"/>
        <w:jc w:val="both"/>
        <w:rPr>
          <w:rFonts w:ascii="Verdana" w:eastAsia="Verdana" w:hAnsi="Verdana" w:cs="Verdana"/>
          <w:b/>
          <w:bCs/>
          <w:u w:val="single"/>
          <w:lang w:eastAsia="en-US"/>
        </w:rPr>
      </w:pP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ANNEX II</w:t>
      </w:r>
      <w:r w:rsidRPr="006926EA">
        <w:rPr>
          <w:rFonts w:ascii="Verdana" w:eastAsia="Verdana" w:hAnsi="Verdana" w:cs="Verdana"/>
          <w:b/>
          <w:bCs/>
          <w:spacing w:val="54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 xml:space="preserve">–SOBRE A- </w:t>
      </w:r>
      <w:r w:rsidRPr="006926EA">
        <w:rPr>
          <w:rFonts w:ascii="Verdana" w:eastAsia="Verdana" w:hAnsi="Verdana" w:cs="Verdana"/>
          <w:b/>
          <w:bCs/>
          <w:spacing w:val="54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MODEL</w:t>
      </w:r>
      <w:r w:rsidRPr="006926EA">
        <w:rPr>
          <w:rFonts w:ascii="Verdana" w:eastAsia="Verdana" w:hAnsi="Verdana" w:cs="Verdana"/>
          <w:b/>
          <w:bCs/>
          <w:spacing w:val="56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DE</w:t>
      </w:r>
      <w:r w:rsidRPr="006926EA">
        <w:rPr>
          <w:rFonts w:ascii="Verdana" w:eastAsia="Verdana" w:hAnsi="Verdana" w:cs="Verdana"/>
          <w:b/>
          <w:bCs/>
          <w:spacing w:val="55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DECLARACIÓ</w:t>
      </w:r>
      <w:r w:rsidRPr="006926EA">
        <w:rPr>
          <w:rFonts w:ascii="Verdana" w:eastAsia="Verdana" w:hAnsi="Verdana" w:cs="Verdana"/>
          <w:b/>
          <w:bCs/>
          <w:spacing w:val="56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CONSTITUCIÓ</w:t>
      </w:r>
      <w:r w:rsidRPr="006926EA">
        <w:rPr>
          <w:rFonts w:ascii="Verdana" w:eastAsia="Verdana" w:hAnsi="Verdana" w:cs="Verdana"/>
          <w:b/>
          <w:bCs/>
          <w:spacing w:val="57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UNIÓ</w:t>
      </w:r>
      <w:r w:rsidRPr="006926EA">
        <w:rPr>
          <w:rFonts w:ascii="Verdana" w:eastAsia="Verdana" w:hAnsi="Verdana" w:cs="Verdana"/>
          <w:b/>
          <w:bCs/>
          <w:spacing w:val="55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TEMPORAL</w:t>
      </w:r>
      <w:r w:rsidRPr="006926EA">
        <w:rPr>
          <w:rFonts w:ascii="Verdana" w:eastAsia="Verdana" w:hAnsi="Verdana" w:cs="Verdana"/>
          <w:b/>
          <w:bCs/>
          <w:spacing w:val="60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D’EMPRESES</w:t>
      </w:r>
      <w:r w:rsidRPr="006926EA">
        <w:rPr>
          <w:rFonts w:ascii="Verdana" w:eastAsia="Verdana" w:hAnsi="Verdana" w:cs="Verdana"/>
          <w:b/>
          <w:bCs/>
          <w:spacing w:val="-66"/>
          <w:u w:val="single"/>
          <w:lang w:eastAsia="en-US"/>
        </w:rPr>
        <w:t xml:space="preserve">             </w:t>
      </w:r>
      <w:r w:rsidRPr="006926EA">
        <w:rPr>
          <w:rFonts w:ascii="Verdana" w:eastAsia="Verdana" w:hAnsi="Verdana" w:cs="Verdana"/>
          <w:b/>
          <w:bCs/>
          <w:u w:val="single"/>
          <w:lang w:eastAsia="en-US"/>
        </w:rPr>
        <w:t>(UTE)</w:t>
      </w:r>
    </w:p>
    <w:p w14:paraId="4F82EBEA" w14:textId="77777777" w:rsidR="006926EA" w:rsidRPr="006926EA" w:rsidRDefault="006926EA" w:rsidP="001C3100">
      <w:pPr>
        <w:widowControl w:val="0"/>
        <w:autoSpaceDE w:val="0"/>
        <w:autoSpaceDN w:val="0"/>
        <w:ind w:left="-567"/>
        <w:jc w:val="both"/>
        <w:rPr>
          <w:rFonts w:ascii="Verdana" w:eastAsia="Verdana" w:hAnsi="Verdana" w:cs="Verdana"/>
          <w:lang w:eastAsia="en-US"/>
        </w:rPr>
      </w:pPr>
    </w:p>
    <w:p w14:paraId="6CA13FE1" w14:textId="77777777" w:rsidR="006926EA" w:rsidRPr="006926EA" w:rsidRDefault="006926EA" w:rsidP="001C3100">
      <w:pPr>
        <w:widowControl w:val="0"/>
        <w:autoSpaceDE w:val="0"/>
        <w:autoSpaceDN w:val="0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 xml:space="preserve">El/la Sr./Sra </w:t>
      </w:r>
      <w:sdt>
        <w:sdtPr>
          <w:rPr>
            <w:rFonts w:ascii="BentonSans Book" w:eastAsia="Verdana" w:hAnsi="BentonSans Book" w:cs="Verdana"/>
            <w:lang w:eastAsia="en-US"/>
          </w:rPr>
          <w:id w:val="617884056"/>
          <w:placeholder>
            <w:docPart w:val="E15CB83AD472495E9F4EA439EB2F4B40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amb NIF núm. </w:t>
      </w:r>
      <w:sdt>
        <w:sdtPr>
          <w:rPr>
            <w:rFonts w:ascii="BentonSans Book" w:eastAsia="Verdana" w:hAnsi="BentonSans Book" w:cs="Verdana"/>
            <w:lang w:eastAsia="en-US"/>
          </w:rPr>
          <w:id w:val="1099841800"/>
          <w:placeholder>
            <w:docPart w:val="70800BCFAA074B639E6AF5A41620D29B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en representació de l’empresa </w:t>
      </w:r>
      <w:sdt>
        <w:sdtPr>
          <w:rPr>
            <w:rFonts w:ascii="BentonSans Book" w:eastAsia="Verdana" w:hAnsi="BentonSans Book" w:cs="Verdana"/>
            <w:lang w:eastAsia="en-US"/>
          </w:rPr>
          <w:id w:val="662742889"/>
          <w:placeholder>
            <w:docPart w:val="80B33DA4EFDC45378B4476D96A4614AE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amb NIF núm. </w:t>
      </w:r>
      <w:sdt>
        <w:sdtPr>
          <w:rPr>
            <w:rFonts w:ascii="BentonSans Book" w:eastAsia="Verdana" w:hAnsi="BentonSans Book" w:cs="Verdana"/>
            <w:lang w:eastAsia="en-US"/>
          </w:rPr>
          <w:id w:val="-804237172"/>
          <w:placeholder>
            <w:docPart w:val="F6A8DE1C51304923B6CBBFD83147F3DC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; el/la Sr./Sra. </w:t>
      </w:r>
      <w:sdt>
        <w:sdtPr>
          <w:rPr>
            <w:rFonts w:ascii="BentonSans Book" w:eastAsia="Verdana" w:hAnsi="BentonSans Book" w:cs="Verdana"/>
            <w:lang w:eastAsia="en-US"/>
          </w:rPr>
          <w:id w:val="-922406781"/>
          <w:placeholder>
            <w:docPart w:val="EC601DE32E4D4A78AE888EF35E8C4A11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amb NIF núm. </w:t>
      </w:r>
      <w:sdt>
        <w:sdtPr>
          <w:rPr>
            <w:rFonts w:ascii="BentonSans Book" w:eastAsia="Verdana" w:hAnsi="BentonSans Book" w:cs="Verdana"/>
            <w:lang w:eastAsia="en-US"/>
          </w:rPr>
          <w:id w:val="-627861867"/>
          <w:placeholder>
            <w:docPart w:val="285A98F3D74C4422937CDF2A8156017B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en representació de l’empresa </w:t>
      </w:r>
      <w:sdt>
        <w:sdtPr>
          <w:rPr>
            <w:rFonts w:ascii="BentonSans Book" w:eastAsia="Verdana" w:hAnsi="BentonSans Book" w:cs="Verdana"/>
            <w:lang w:eastAsia="en-US"/>
          </w:rPr>
          <w:id w:val="-913009011"/>
          <w:placeholder>
            <w:docPart w:val="32D5796552524797A672870D6C242D9D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 amb NIF núm.</w:t>
      </w:r>
      <w:r w:rsidRPr="006926EA">
        <w:rPr>
          <w:rFonts w:ascii="BentonSans Book" w:eastAsia="Verdana" w:hAnsi="BentonSans Book" w:cs="Verdana"/>
          <w:lang w:eastAsia="en-US"/>
        </w:rPr>
        <w:t xml:space="preserve"> </w:t>
      </w:r>
      <w:sdt>
        <w:sdtPr>
          <w:rPr>
            <w:rFonts w:ascii="BentonSans Book" w:eastAsia="Verdana" w:hAnsi="BentonSans Book" w:cs="Verdana"/>
            <w:lang w:eastAsia="en-US"/>
          </w:rPr>
          <w:id w:val="-434437958"/>
          <w:placeholder>
            <w:docPart w:val="C7C30BE514F4487382610A0C7C911688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; </w:t>
      </w:r>
      <w:r w:rsidRPr="006926EA">
        <w:rPr>
          <w:rFonts w:ascii="Verdana" w:eastAsia="Verdana" w:hAnsi="Verdana" w:cs="Verdana"/>
          <w:vertAlign w:val="superscript"/>
          <w:lang w:eastAsia="en-US"/>
        </w:rPr>
        <w:footnoteReference w:id="2"/>
      </w:r>
      <w:r w:rsidRPr="006926EA">
        <w:rPr>
          <w:rFonts w:ascii="Verdana" w:eastAsia="Verdana" w:hAnsi="Verdana" w:cs="Verdana"/>
          <w:lang w:eastAsia="en-US"/>
        </w:rPr>
        <w:t xml:space="preserve"> </w:t>
      </w:r>
    </w:p>
    <w:p w14:paraId="011C8CB5" w14:textId="77777777" w:rsidR="006926EA" w:rsidRPr="006926EA" w:rsidRDefault="006926EA" w:rsidP="001C3100">
      <w:pPr>
        <w:widowControl w:val="0"/>
        <w:autoSpaceDE w:val="0"/>
        <w:autoSpaceDN w:val="0"/>
        <w:jc w:val="both"/>
        <w:rPr>
          <w:rFonts w:ascii="Verdana" w:eastAsia="Verdana" w:hAnsi="Verdana" w:cs="Verdana"/>
          <w:i/>
          <w:lang w:eastAsia="en-US"/>
        </w:rPr>
      </w:pPr>
    </w:p>
    <w:p w14:paraId="3F4EB9DF" w14:textId="77777777" w:rsidR="006926EA" w:rsidRPr="006926EA" w:rsidRDefault="006926EA" w:rsidP="001C3100">
      <w:pPr>
        <w:widowControl w:val="0"/>
        <w:autoSpaceDE w:val="0"/>
        <w:autoSpaceDN w:val="0"/>
        <w:jc w:val="center"/>
        <w:rPr>
          <w:rFonts w:ascii="Verdana" w:eastAsia="Verdana" w:hAnsi="Verdana" w:cs="Verdana"/>
          <w:i/>
          <w:lang w:eastAsia="en-US"/>
        </w:rPr>
      </w:pPr>
    </w:p>
    <w:p w14:paraId="4A3D69BE" w14:textId="77777777" w:rsidR="006926EA" w:rsidRPr="006926EA" w:rsidRDefault="006926EA" w:rsidP="001C3100">
      <w:pPr>
        <w:widowControl w:val="0"/>
        <w:autoSpaceDE w:val="0"/>
        <w:autoSpaceDN w:val="0"/>
        <w:jc w:val="center"/>
        <w:rPr>
          <w:rFonts w:ascii="Verdana" w:eastAsia="Verdana" w:hAnsi="Verdana" w:cs="Verdana"/>
          <w:b/>
          <w:lang w:eastAsia="en-US"/>
        </w:rPr>
      </w:pPr>
      <w:r w:rsidRPr="006926EA">
        <w:rPr>
          <w:rFonts w:ascii="Verdana" w:eastAsia="Verdana" w:hAnsi="Verdana" w:cs="Verdana"/>
          <w:b/>
          <w:lang w:eastAsia="en-US"/>
        </w:rPr>
        <w:t>DECLAREN</w:t>
      </w:r>
    </w:p>
    <w:p w14:paraId="310E7923" w14:textId="77777777" w:rsidR="006926EA" w:rsidRPr="006926EA" w:rsidRDefault="006926EA" w:rsidP="001C3100">
      <w:pPr>
        <w:widowControl w:val="0"/>
        <w:autoSpaceDE w:val="0"/>
        <w:autoSpaceDN w:val="0"/>
        <w:jc w:val="both"/>
        <w:rPr>
          <w:rFonts w:ascii="Verdana" w:eastAsia="Verdana" w:hAnsi="Verdana" w:cs="Verdana"/>
          <w:lang w:eastAsia="en-US"/>
        </w:rPr>
      </w:pPr>
    </w:p>
    <w:p w14:paraId="134A08C3" w14:textId="77777777" w:rsidR="006926EA" w:rsidRPr="006926EA" w:rsidRDefault="006926EA" w:rsidP="001C3100">
      <w:pPr>
        <w:widowControl w:val="0"/>
        <w:autoSpaceDE w:val="0"/>
        <w:autoSpaceDN w:val="0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a) La voluntat de constituir una UTE per a participar en el procés de licitació del contracte que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té per objecte la realització </w:t>
      </w:r>
      <w:r w:rsidRPr="006926EA">
        <w:rPr>
          <w:rFonts w:ascii="Verdana" w:eastAsia="Verdana" w:hAnsi="Verdana" w:cs="Verdana"/>
          <w:b/>
          <w:lang w:eastAsia="en-US"/>
        </w:rPr>
        <w:t>de la contractació de la prestació del serveis”</w:t>
      </w:r>
      <w:r w:rsidRPr="006926EA">
        <w:rPr>
          <w:rFonts w:ascii="BentonSans Book" w:eastAsia="Verdana" w:hAnsi="BentonSans Book" w:cs="Verdana"/>
          <w:lang w:eastAsia="en-US"/>
        </w:rPr>
        <w:t xml:space="preserve"> </w:t>
      </w:r>
      <w:sdt>
        <w:sdtPr>
          <w:rPr>
            <w:rFonts w:ascii="BentonSans Book" w:eastAsia="Verdana" w:hAnsi="BentonSans Book" w:cs="Verdana"/>
            <w:lang w:eastAsia="en-US"/>
          </w:rPr>
          <w:id w:val="1739052311"/>
          <w:placeholder>
            <w:docPart w:val="2F2BACFA078A4E2EA6A9896A62608B83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 “</w:t>
      </w:r>
      <w:r w:rsidRPr="006926EA">
        <w:rPr>
          <w:rFonts w:ascii="Verdana" w:eastAsia="Verdana" w:hAnsi="Verdana" w:cs="Verdana"/>
          <w:b/>
          <w:lang w:eastAsia="en-US"/>
        </w:rPr>
        <w:t>, mitjançant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procediment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obert simplificat,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amb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varis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criteris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d’adjudicació,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amb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expedient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número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sdt>
        <w:sdtPr>
          <w:rPr>
            <w:rFonts w:ascii="BentonSans Book" w:eastAsia="Verdana" w:hAnsi="BentonSans Book" w:cs="Verdana"/>
            <w:lang w:eastAsia="en-US"/>
          </w:rPr>
          <w:id w:val="501249981"/>
          <w:placeholder>
            <w:docPart w:val="48DF9B71D37A4B7CBE28D54F503A9F17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 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, </w:t>
      </w:r>
      <w:r w:rsidRPr="006926EA">
        <w:rPr>
          <w:rFonts w:ascii="Verdana" w:eastAsia="Verdana" w:hAnsi="Verdana" w:cs="Verdana"/>
          <w:lang w:eastAsia="en-US"/>
        </w:rPr>
        <w:t>amb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el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següent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percentatge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participació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en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l’execució</w:t>
      </w:r>
      <w:r w:rsidRPr="006926EA">
        <w:rPr>
          <w:rFonts w:ascii="Verdana" w:eastAsia="Verdana" w:hAnsi="Verdana" w:cs="Verdana"/>
          <w:spacing w:val="7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del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contracte:</w:t>
      </w:r>
    </w:p>
    <w:p w14:paraId="1A3EDA8A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</w:p>
    <w:p w14:paraId="78528E5C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...,...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%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l’empresa </w:t>
      </w:r>
      <w:sdt>
        <w:sdtPr>
          <w:rPr>
            <w:rFonts w:ascii="BentonSans Book" w:eastAsia="Verdana" w:hAnsi="BentonSans Book" w:cs="Verdana"/>
            <w:lang w:eastAsia="en-US"/>
          </w:rPr>
          <w:id w:val="-1204785905"/>
          <w:placeholder>
            <w:docPart w:val="839827A63ACB4EAC93985F9F9D699FFD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</w:p>
    <w:p w14:paraId="122C6266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</w:p>
    <w:p w14:paraId="4BC7AA03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...,...</w:t>
      </w:r>
      <w:r w:rsidRPr="006926EA">
        <w:rPr>
          <w:rFonts w:ascii="Verdana" w:eastAsia="Verdana" w:hAnsi="Verdana" w:cs="Verdana"/>
          <w:spacing w:val="-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%</w:t>
      </w:r>
      <w:r w:rsidRPr="006926EA">
        <w:rPr>
          <w:rFonts w:ascii="Verdana" w:eastAsia="Verdana" w:hAnsi="Verdana" w:cs="Verdana"/>
          <w:spacing w:val="-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l’empresa </w:t>
      </w:r>
      <w:sdt>
        <w:sdtPr>
          <w:rPr>
            <w:rFonts w:ascii="BentonSans Book" w:eastAsia="Verdana" w:hAnsi="BentonSans Book" w:cs="Verdana"/>
            <w:lang w:eastAsia="en-US"/>
          </w:rPr>
          <w:id w:val="2041397520"/>
          <w:placeholder>
            <w:docPart w:val="9AD3EF86CA634E4EB9B841B59459B9CC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</w:p>
    <w:p w14:paraId="45D20F74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</w:p>
    <w:p w14:paraId="26A7B13B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b) Que en cas de resultar adjudicatàries de l’esmentat procés de licitació es comprometen a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constituir-se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formalment en una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UTE mitjançant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escriptura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pública.</w:t>
      </w:r>
    </w:p>
    <w:p w14:paraId="0A46E0FB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5C31A7AB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c) Que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designen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com</w:t>
      </w:r>
      <w:r w:rsidRPr="006926EA">
        <w:rPr>
          <w:rFonts w:ascii="Verdana" w:eastAsia="Verdana" w:hAnsi="Verdana" w:cs="Verdana"/>
          <w:spacing w:val="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</w:t>
      </w:r>
      <w:r w:rsidRPr="006926EA">
        <w:rPr>
          <w:rFonts w:ascii="Verdana" w:eastAsia="Verdana" w:hAnsi="Verdana" w:cs="Verdana"/>
          <w:spacing w:val="8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representant</w:t>
      </w:r>
      <w:r w:rsidRPr="006926EA">
        <w:rPr>
          <w:rFonts w:ascii="Verdana" w:eastAsia="Verdana" w:hAnsi="Verdana" w:cs="Verdana"/>
          <w:spacing w:val="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la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UTE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en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aquest</w:t>
      </w:r>
      <w:r w:rsidRPr="006926EA">
        <w:rPr>
          <w:rFonts w:ascii="Verdana" w:eastAsia="Verdana" w:hAnsi="Verdana" w:cs="Verdana"/>
          <w:spacing w:val="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procés</w:t>
      </w:r>
      <w:r w:rsidRPr="006926EA">
        <w:rPr>
          <w:rFonts w:ascii="Verdana" w:eastAsia="Verdana" w:hAnsi="Verdana" w:cs="Verdana"/>
          <w:spacing w:val="1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licitació</w:t>
      </w:r>
      <w:r w:rsidRPr="006926EA">
        <w:rPr>
          <w:rFonts w:ascii="Verdana" w:eastAsia="Verdana" w:hAnsi="Verdana" w:cs="Verdana"/>
          <w:spacing w:val="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al/la</w:t>
      </w:r>
      <w:r w:rsidRPr="006926EA">
        <w:rPr>
          <w:rFonts w:ascii="Verdana" w:eastAsia="Verdana" w:hAnsi="Verdana" w:cs="Verdana"/>
          <w:spacing w:val="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senyor/a </w:t>
      </w:r>
      <w:sdt>
        <w:sdtPr>
          <w:rPr>
            <w:rFonts w:ascii="BentonSans Book" w:eastAsia="Verdana" w:hAnsi="BentonSans Book" w:cs="Verdana"/>
            <w:lang w:eastAsia="en-US"/>
          </w:rPr>
          <w:id w:val="-1401283213"/>
          <w:placeholder>
            <w:docPart w:val="F3E2D2BA0ED04627A2056F4DC2075B43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7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 amb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DNI</w:t>
      </w:r>
      <w:r w:rsidRPr="006926EA">
        <w:rPr>
          <w:rFonts w:ascii="Verdana" w:eastAsia="Verdana" w:hAnsi="Verdana" w:cs="Verdana"/>
          <w:spacing w:val="-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núm. </w:t>
      </w:r>
      <w:sdt>
        <w:sdtPr>
          <w:rPr>
            <w:rFonts w:ascii="BentonSans Book" w:eastAsia="Verdana" w:hAnsi="BentonSans Book" w:cs="Verdana"/>
            <w:lang w:eastAsia="en-US"/>
          </w:rPr>
          <w:id w:val="449212491"/>
          <w:placeholder>
            <w:docPart w:val="D2E4916E3A744AEBBDB851ECFDD458DE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</w:t>
      </w:r>
    </w:p>
    <w:p w14:paraId="77FA2495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525A63AF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d) Que</w:t>
      </w:r>
      <w:r w:rsidRPr="006926EA">
        <w:rPr>
          <w:rFonts w:ascii="Verdana" w:eastAsia="Verdana" w:hAnsi="Verdana" w:cs="Verdana"/>
          <w:spacing w:val="1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la</w:t>
      </w:r>
      <w:r w:rsidRPr="006926EA">
        <w:rPr>
          <w:rFonts w:ascii="Verdana" w:eastAsia="Verdana" w:hAnsi="Verdana" w:cs="Verdana"/>
          <w:spacing w:val="1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denominació</w:t>
      </w:r>
      <w:r w:rsidRPr="006926EA">
        <w:rPr>
          <w:rFonts w:ascii="Verdana" w:eastAsia="Verdana" w:hAnsi="Verdana" w:cs="Verdana"/>
          <w:spacing w:val="1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1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la</w:t>
      </w:r>
      <w:r w:rsidRPr="006926EA">
        <w:rPr>
          <w:rFonts w:ascii="Verdana" w:eastAsia="Verdana" w:hAnsi="Verdana" w:cs="Verdana"/>
          <w:spacing w:val="1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UTE</w:t>
      </w:r>
      <w:r w:rsidRPr="006926EA">
        <w:rPr>
          <w:rFonts w:ascii="Verdana" w:eastAsia="Verdana" w:hAnsi="Verdana" w:cs="Verdana"/>
          <w:spacing w:val="1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</w:t>
      </w:r>
      <w:r w:rsidRPr="006926EA">
        <w:rPr>
          <w:rFonts w:ascii="Verdana" w:eastAsia="Verdana" w:hAnsi="Verdana" w:cs="Verdana"/>
          <w:spacing w:val="1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constituir</w:t>
      </w:r>
      <w:r w:rsidRPr="006926EA">
        <w:rPr>
          <w:rFonts w:ascii="Verdana" w:eastAsia="Verdana" w:hAnsi="Verdana" w:cs="Verdana"/>
          <w:spacing w:val="1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és </w:t>
      </w:r>
      <w:sdt>
        <w:sdtPr>
          <w:rPr>
            <w:rFonts w:ascii="BentonSans Book" w:eastAsia="Verdana" w:hAnsi="BentonSans Book" w:cs="Verdana"/>
            <w:lang w:eastAsia="en-US"/>
          </w:rPr>
          <w:id w:val="1125280289"/>
          <w:placeholder>
            <w:docPart w:val="2A89892CC7C7442B834A362826A56F68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1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;</w:t>
      </w:r>
      <w:r w:rsidRPr="006926EA">
        <w:rPr>
          <w:rFonts w:ascii="Verdana" w:eastAsia="Verdana" w:hAnsi="Verdana" w:cs="Verdana"/>
          <w:spacing w:val="1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i</w:t>
      </w:r>
      <w:r w:rsidRPr="006926EA">
        <w:rPr>
          <w:rFonts w:ascii="Verdana" w:eastAsia="Verdana" w:hAnsi="Verdana" w:cs="Verdana"/>
          <w:spacing w:val="17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el</w:t>
      </w:r>
      <w:r w:rsidRPr="006926EA">
        <w:rPr>
          <w:rFonts w:ascii="Verdana" w:eastAsia="Verdana" w:hAnsi="Verdana" w:cs="Verdana"/>
          <w:spacing w:val="17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domicili</w:t>
      </w:r>
      <w:r w:rsidRPr="006926EA">
        <w:rPr>
          <w:rFonts w:ascii="Verdana" w:eastAsia="Verdana" w:hAnsi="Verdana" w:cs="Verdana"/>
          <w:spacing w:val="17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per</w:t>
      </w:r>
      <w:r w:rsidRPr="006926EA">
        <w:rPr>
          <w:rFonts w:ascii="Verdana" w:eastAsia="Verdana" w:hAnsi="Verdana" w:cs="Verdana"/>
          <w:spacing w:val="1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</w:t>
      </w:r>
      <w:r w:rsidRPr="006926EA">
        <w:rPr>
          <w:rFonts w:ascii="Verdana" w:eastAsia="Verdana" w:hAnsi="Verdana" w:cs="Verdana"/>
          <w:spacing w:val="15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les</w:t>
      </w:r>
      <w:r w:rsidRPr="006926EA">
        <w:rPr>
          <w:rFonts w:ascii="Verdana" w:eastAsia="Verdana" w:hAnsi="Verdana" w:cs="Verdana"/>
          <w:spacing w:val="1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notificacions </w:t>
      </w:r>
      <w:r w:rsidRPr="006926EA">
        <w:rPr>
          <w:rFonts w:ascii="Verdana" w:eastAsia="Verdana" w:hAnsi="Verdana" w:cs="Verdana"/>
          <w:spacing w:val="-67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és</w:t>
      </w:r>
      <w:r w:rsidRPr="006926EA">
        <w:rPr>
          <w:rFonts w:ascii="Verdana" w:eastAsia="Verdana" w:hAnsi="Verdana" w:cs="Verdana"/>
          <w:spacing w:val="-1"/>
          <w:lang w:eastAsia="en-US"/>
        </w:rPr>
        <w:t xml:space="preserve">  </w:t>
      </w:r>
      <w:r w:rsidRPr="006926EA">
        <w:rPr>
          <w:rFonts w:ascii="Verdana" w:eastAsia="Verdana" w:hAnsi="Verdana" w:cs="Verdana"/>
          <w:lang w:eastAsia="en-US"/>
        </w:rPr>
        <w:t>........</w:t>
      </w:r>
      <w:r w:rsidRPr="006926EA">
        <w:rPr>
          <w:rFonts w:ascii="Verdana" w:eastAsia="Verdana" w:hAnsi="Verdana" w:cs="Verdana"/>
          <w:spacing w:val="-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núm.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telèfon </w:t>
      </w:r>
      <w:sdt>
        <w:sdtPr>
          <w:rPr>
            <w:rFonts w:ascii="BentonSans Book" w:eastAsia="Verdana" w:hAnsi="BentonSans Book" w:cs="Verdana"/>
            <w:lang w:eastAsia="en-US"/>
          </w:rPr>
          <w:id w:val="-1616895816"/>
          <w:placeholder>
            <w:docPart w:val="7BCC1FBE3D3D4328BF978FC5908AB23D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;</w:t>
      </w:r>
      <w:r w:rsidRPr="006926EA">
        <w:rPr>
          <w:rFonts w:ascii="Verdana" w:eastAsia="Verdana" w:hAnsi="Verdana" w:cs="Verdana"/>
          <w:spacing w:val="-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núm.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fax </w:t>
      </w:r>
      <w:sdt>
        <w:sdtPr>
          <w:rPr>
            <w:rFonts w:ascii="BentonSans Book" w:eastAsia="Verdana" w:hAnsi="BentonSans Book" w:cs="Verdana"/>
            <w:lang w:eastAsia="en-US"/>
          </w:rPr>
          <w:id w:val="1898548460"/>
          <w:placeholder>
            <w:docPart w:val="B54024D92D7A4926B392E610A42A99BB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</w:t>
          </w:r>
        </w:sdtContent>
      </w:sdt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;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adreça</w:t>
      </w:r>
      <w:r w:rsidRPr="006926EA">
        <w:rPr>
          <w:rFonts w:ascii="Verdana" w:eastAsia="Verdana" w:hAnsi="Verdana" w:cs="Verdana"/>
          <w:spacing w:val="-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de correu electrònic </w:t>
      </w:r>
      <w:sdt>
        <w:sdtPr>
          <w:rPr>
            <w:rFonts w:ascii="BentonSans Book" w:eastAsia="Verdana" w:hAnsi="BentonSans Book" w:cs="Verdana"/>
            <w:lang w:eastAsia="en-US"/>
          </w:rPr>
          <w:id w:val="-2052996468"/>
          <w:placeholder>
            <w:docPart w:val="C17D6D0422F64246A13A45085049B0C3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>(@)</w:t>
      </w:r>
      <w:sdt>
        <w:sdtPr>
          <w:rPr>
            <w:rFonts w:ascii="BentonSans Book" w:eastAsia="Verdana" w:hAnsi="BentonSans Book" w:cs="Verdana"/>
            <w:lang w:eastAsia="en-US"/>
          </w:rPr>
          <w:id w:val="1379589198"/>
          <w:placeholder>
            <w:docPart w:val="0C534711F96A4C0E8EF9BE6DDF491DD1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</w:t>
      </w:r>
    </w:p>
    <w:p w14:paraId="70AF1EA4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09377344" w14:textId="77777777" w:rsidR="006926EA" w:rsidRPr="006926EA" w:rsidRDefault="006926EA" w:rsidP="001C3100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2F4DAA95" w14:textId="77777777" w:rsidR="006926EA" w:rsidRP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I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com a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prova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-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conformitat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signen</w:t>
      </w:r>
      <w:r w:rsidRPr="006926EA">
        <w:rPr>
          <w:rFonts w:ascii="Verdana" w:eastAsia="Verdana" w:hAnsi="Verdana" w:cs="Verdana"/>
          <w:spacing w:val="-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aquesta</w:t>
      </w:r>
      <w:r w:rsidRPr="006926EA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declaració,</w:t>
      </w:r>
    </w:p>
    <w:p w14:paraId="5195D66B" w14:textId="77777777" w:rsidR="006926EA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</w:p>
    <w:p w14:paraId="736AE039" w14:textId="77777777" w:rsidR="00CE700D" w:rsidRPr="006926EA" w:rsidRDefault="00CE700D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lang w:eastAsia="en-US"/>
        </w:rPr>
      </w:pPr>
    </w:p>
    <w:p w14:paraId="7C4F9ADD" w14:textId="77777777" w:rsidR="006926EA" w:rsidRPr="006926EA" w:rsidRDefault="006926EA" w:rsidP="00CE700D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14F501E1" w14:textId="77777777" w:rsidR="006926EA" w:rsidRPr="006926EA" w:rsidRDefault="006926EA" w:rsidP="00CE700D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(nom</w:t>
      </w:r>
      <w:r w:rsidRPr="006926EA">
        <w:rPr>
          <w:rFonts w:ascii="Verdana" w:eastAsia="Verdana" w:hAnsi="Verdana" w:cs="Verdana"/>
          <w:spacing w:val="49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5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l’empresa</w:t>
      </w:r>
      <w:r w:rsidRPr="006926EA">
        <w:rPr>
          <w:rFonts w:ascii="Verdana" w:eastAsia="Verdana" w:hAnsi="Verdana" w:cs="Verdana"/>
          <w:spacing w:val="49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que</w:t>
      </w:r>
      <w:r w:rsidRPr="006926EA">
        <w:rPr>
          <w:rFonts w:ascii="Verdana" w:eastAsia="Verdana" w:hAnsi="Verdana" w:cs="Verdana"/>
          <w:spacing w:val="48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es</w:t>
      </w:r>
      <w:r w:rsidRPr="006926EA">
        <w:rPr>
          <w:rFonts w:ascii="Verdana" w:eastAsia="Verdana" w:hAnsi="Verdana" w:cs="Verdana"/>
          <w:spacing w:val="49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representa;</w:t>
      </w:r>
      <w:r w:rsidRPr="006926EA">
        <w:rPr>
          <w:rFonts w:ascii="Verdana" w:eastAsia="Verdana" w:hAnsi="Verdana" w:cs="Verdana"/>
          <w:spacing w:val="49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signatura</w:t>
      </w:r>
      <w:r w:rsidRPr="006926EA">
        <w:rPr>
          <w:rFonts w:ascii="Verdana" w:eastAsia="Verdana" w:hAnsi="Verdana" w:cs="Verdana"/>
          <w:spacing w:val="5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electrònica</w:t>
      </w:r>
      <w:r w:rsidRPr="006926EA">
        <w:rPr>
          <w:rFonts w:ascii="Verdana" w:eastAsia="Verdana" w:hAnsi="Verdana" w:cs="Verdana"/>
          <w:spacing w:val="5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5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cadascun</w:t>
      </w:r>
      <w:r w:rsidRPr="006926EA">
        <w:rPr>
          <w:rFonts w:ascii="Verdana" w:eastAsia="Verdana" w:hAnsi="Verdana" w:cs="Verdana"/>
          <w:spacing w:val="48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dels</w:t>
      </w:r>
      <w:r w:rsidRPr="006926EA">
        <w:rPr>
          <w:rFonts w:ascii="Verdana" w:eastAsia="Verdana" w:hAnsi="Verdana" w:cs="Verdana"/>
          <w:spacing w:val="49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representants</w:t>
      </w:r>
      <w:r w:rsidRPr="006926EA">
        <w:rPr>
          <w:rFonts w:ascii="Verdana" w:eastAsia="Verdana" w:hAnsi="Verdana" w:cs="Verdana"/>
          <w:spacing w:val="5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5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les</w:t>
      </w:r>
      <w:r w:rsidRPr="006926EA">
        <w:rPr>
          <w:rFonts w:ascii="Verdana" w:eastAsia="Verdana" w:hAnsi="Verdana" w:cs="Verdana"/>
          <w:spacing w:val="-60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diferents</w:t>
      </w:r>
      <w:r w:rsidRPr="006926EA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empreses)</w:t>
      </w:r>
    </w:p>
    <w:p w14:paraId="1655D64E" w14:textId="77777777" w:rsidR="006926EA" w:rsidRPr="006926EA" w:rsidRDefault="006926EA" w:rsidP="00CE700D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760B1F56" w14:textId="77777777" w:rsidR="006926EA" w:rsidRPr="006926EA" w:rsidRDefault="006926EA" w:rsidP="00CE700D">
      <w:pPr>
        <w:widowControl w:val="0"/>
        <w:autoSpaceDE w:val="0"/>
        <w:autoSpaceDN w:val="0"/>
        <w:ind w:right="65"/>
        <w:jc w:val="both"/>
        <w:rPr>
          <w:rFonts w:ascii="Verdana" w:eastAsia="Verdana" w:hAnsi="Verdana" w:cs="Verdana"/>
          <w:lang w:eastAsia="en-US"/>
        </w:rPr>
      </w:pPr>
    </w:p>
    <w:p w14:paraId="23BE1E81" w14:textId="77777777" w:rsidR="006926EA" w:rsidRPr="006926EA" w:rsidRDefault="006926EA" w:rsidP="006926EA">
      <w:pPr>
        <w:widowControl w:val="0"/>
        <w:autoSpaceDE w:val="0"/>
        <w:autoSpaceDN w:val="0"/>
        <w:ind w:right="-852"/>
        <w:jc w:val="both"/>
        <w:rPr>
          <w:rFonts w:ascii="Verdana" w:eastAsia="Verdana" w:hAnsi="Verdana" w:cs="Verdana"/>
          <w:lang w:eastAsia="en-US"/>
        </w:rPr>
      </w:pPr>
    </w:p>
    <w:p w14:paraId="4FA502DE" w14:textId="77777777" w:rsidR="006926EA" w:rsidRPr="006926EA" w:rsidRDefault="006926EA" w:rsidP="006926EA">
      <w:pPr>
        <w:widowControl w:val="0"/>
        <w:autoSpaceDE w:val="0"/>
        <w:autoSpaceDN w:val="0"/>
        <w:ind w:right="-852"/>
        <w:jc w:val="both"/>
        <w:rPr>
          <w:rFonts w:ascii="Verdana" w:eastAsia="Verdana" w:hAnsi="Verdana" w:cs="Verdana"/>
          <w:lang w:eastAsia="en-US"/>
        </w:rPr>
      </w:pPr>
    </w:p>
    <w:p w14:paraId="086BEDD9" w14:textId="77777777" w:rsidR="006926EA" w:rsidRPr="006926EA" w:rsidRDefault="006926EA" w:rsidP="006926EA">
      <w:pPr>
        <w:widowControl w:val="0"/>
        <w:autoSpaceDE w:val="0"/>
        <w:autoSpaceDN w:val="0"/>
        <w:ind w:right="-852"/>
        <w:jc w:val="both"/>
        <w:rPr>
          <w:rFonts w:ascii="Verdana" w:eastAsia="Verdana" w:hAnsi="Verdana" w:cs="Verdana"/>
          <w:lang w:eastAsia="en-US"/>
        </w:rPr>
      </w:pPr>
    </w:p>
    <w:p w14:paraId="2F90403A" w14:textId="77777777" w:rsidR="006926EA" w:rsidRPr="006926EA" w:rsidRDefault="006926EA" w:rsidP="006926EA">
      <w:pPr>
        <w:widowControl w:val="0"/>
        <w:autoSpaceDE w:val="0"/>
        <w:autoSpaceDN w:val="0"/>
        <w:ind w:left="-567" w:right="-852"/>
        <w:jc w:val="both"/>
        <w:rPr>
          <w:rFonts w:ascii="Verdana" w:eastAsia="Verdana" w:hAnsi="Verdana" w:cs="Verdana"/>
          <w:lang w:eastAsia="en-US"/>
        </w:rPr>
      </w:pPr>
    </w:p>
    <w:p w14:paraId="4BFCB2DB" w14:textId="77777777" w:rsidR="006926EA" w:rsidRP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lang w:eastAsia="en-US"/>
        </w:rPr>
        <w:sectPr w:rsidR="006926EA" w:rsidRPr="006926EA" w:rsidSect="0048677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10" w:h="16840"/>
          <w:pgMar w:top="2020" w:right="820" w:bottom="1160" w:left="960" w:header="709" w:footer="968" w:gutter="0"/>
          <w:pgNumType w:start="36"/>
          <w:cols w:space="720"/>
        </w:sectPr>
      </w:pPr>
    </w:p>
    <w:p w14:paraId="14437344" w14:textId="4F4A5210" w:rsidR="006926EA" w:rsidRPr="006926EA" w:rsidRDefault="006926EA" w:rsidP="006926EA">
      <w:pPr>
        <w:widowControl w:val="0"/>
        <w:autoSpaceDE w:val="0"/>
        <w:autoSpaceDN w:val="0"/>
        <w:spacing w:beforeAutospacing="1" w:after="240"/>
        <w:jc w:val="both"/>
        <w:outlineLvl w:val="0"/>
        <w:rPr>
          <w:rFonts w:ascii="Verdana" w:eastAsia="Calibri" w:hAnsi="Verdana" w:cs="Arial"/>
          <w:b/>
          <w:color w:val="FF0000"/>
        </w:rPr>
      </w:pPr>
      <w:r w:rsidRPr="006926EA"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  <w:lastRenderedPageBreak/>
        <w:t xml:space="preserve">ANNEX </w:t>
      </w:r>
      <w:r w:rsidR="004D4EEC"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  <w:t>III</w:t>
      </w:r>
      <w:r w:rsidRPr="006926EA">
        <w:rPr>
          <w:rFonts w:ascii="Verdana" w:eastAsia="Verdana" w:hAnsi="Verdana" w:cs="Verdana"/>
          <w:b/>
          <w:bCs/>
          <w:spacing w:val="54"/>
          <w:sz w:val="22"/>
          <w:szCs w:val="22"/>
          <w:u w:val="single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  <w:t xml:space="preserve">–SOBRE A- </w:t>
      </w:r>
      <w:r w:rsidRPr="006926EA">
        <w:rPr>
          <w:rFonts w:ascii="Verdana" w:eastAsia="Calibri" w:hAnsi="Verdana" w:cs="Arial"/>
          <w:b/>
          <w:caps/>
          <w:u w:val="single"/>
          <w:lang w:eastAsia="en-US"/>
        </w:rPr>
        <w:t xml:space="preserve">memòria </w:t>
      </w:r>
      <w:r w:rsidRPr="006926EA">
        <w:rPr>
          <w:rFonts w:ascii="Verdana" w:eastAsia="Calibri" w:hAnsi="Verdana" w:cs="Arial"/>
          <w:b/>
          <w:caps/>
          <w:color w:val="000000"/>
          <w:u w:val="single"/>
          <w:lang w:eastAsia="en-US"/>
        </w:rPr>
        <w:t>tècnica amb judici de valor</w:t>
      </w:r>
      <w:r w:rsidRPr="006926EA">
        <w:rPr>
          <w:rFonts w:ascii="Verdana" w:eastAsia="Calibri" w:hAnsi="Verdana" w:cs="Arial"/>
          <w:b/>
          <w:color w:val="000000"/>
          <w:u w:val="single"/>
          <w:lang w:eastAsia="en-US"/>
        </w:rPr>
        <w:t xml:space="preserve"> </w:t>
      </w:r>
    </w:p>
    <w:p w14:paraId="7AA9A4CF" w14:textId="77777777" w:rsidR="006926EA" w:rsidRPr="006926EA" w:rsidRDefault="006926EA" w:rsidP="006926EA">
      <w:pPr>
        <w:widowControl w:val="0"/>
        <w:shd w:val="clear" w:color="auto" w:fill="FFFFFF"/>
        <w:autoSpaceDE w:val="0"/>
        <w:autoSpaceDN w:val="0"/>
        <w:rPr>
          <w:rFonts w:ascii="Verdana" w:eastAsia="Verdana" w:hAnsi="Verdana" w:cs="Arial"/>
          <w:lang w:eastAsia="en-US"/>
        </w:rPr>
      </w:pPr>
      <w:r w:rsidRPr="006926EA">
        <w:rPr>
          <w:rFonts w:ascii="Verdana" w:eastAsia="Verdana" w:hAnsi="Verdana" w:cs="Arial"/>
          <w:snapToGrid w:val="0"/>
          <w:lang w:eastAsia="en-US"/>
        </w:rPr>
        <w:t xml:space="preserve">El/la sotasignat/da, senyor/a 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........................................................................., </w:t>
      </w:r>
      <w:r w:rsidRPr="006926EA">
        <w:rPr>
          <w:rFonts w:ascii="Verdana" w:eastAsia="Verdana" w:hAnsi="Verdana" w:cs="Arial"/>
          <w:lang w:eastAsia="en-US"/>
        </w:rPr>
        <w:t>núm. Expedient ...................</w:t>
      </w:r>
    </w:p>
    <w:p w14:paraId="59248060" w14:textId="77777777" w:rsidR="006926EA" w:rsidRPr="006926EA" w:rsidRDefault="006926EA" w:rsidP="006926EA">
      <w:pPr>
        <w:autoSpaceDE w:val="0"/>
        <w:autoSpaceDN w:val="0"/>
        <w:adjustRightInd w:val="0"/>
        <w:jc w:val="center"/>
        <w:rPr>
          <w:rFonts w:ascii="Verdana" w:eastAsia="Calibri" w:hAnsi="Verdana" w:cs="Verdana"/>
          <w:b/>
          <w:bCs/>
          <w:color w:val="000000"/>
          <w:lang w:eastAsia="en-US"/>
          <w14:ligatures w14:val="standardContextual"/>
        </w:rPr>
      </w:pPr>
    </w:p>
    <w:p w14:paraId="685DC15C" w14:textId="77777777" w:rsidR="006926EA" w:rsidRPr="006926EA" w:rsidRDefault="006926EA" w:rsidP="006926EA">
      <w:pPr>
        <w:autoSpaceDE w:val="0"/>
        <w:autoSpaceDN w:val="0"/>
        <w:adjustRightInd w:val="0"/>
        <w:jc w:val="center"/>
        <w:rPr>
          <w:rFonts w:ascii="Verdana" w:eastAsia="Calibri" w:hAnsi="Verdana" w:cs="Verdana"/>
          <w:b/>
          <w:bCs/>
          <w:color w:val="000000"/>
          <w:lang w:eastAsia="en-US"/>
          <w14:ligatures w14:val="standardContextual"/>
        </w:rPr>
      </w:pPr>
      <w:r w:rsidRPr="006926EA">
        <w:rPr>
          <w:rFonts w:ascii="Verdana" w:eastAsia="Calibri" w:hAnsi="Verdana" w:cs="Verdana"/>
          <w:b/>
          <w:bCs/>
          <w:color w:val="000000"/>
          <w:lang w:eastAsia="en-US"/>
          <w14:ligatures w14:val="standardContextual"/>
        </w:rPr>
        <w:t>DECLARA</w:t>
      </w:r>
      <w:r w:rsidRPr="006926EA">
        <w:rPr>
          <w:rFonts w:ascii="Verdana" w:eastAsia="Calibri" w:hAnsi="Verdana" w:cs="Arial"/>
          <w:b/>
          <w:color w:val="000000"/>
          <w:lang w:eastAsia="en-US"/>
          <w14:ligatures w14:val="standardContextual"/>
        </w:rPr>
        <w:t xml:space="preserve"> SOTA LA SEVA RESPONSABILITAT</w:t>
      </w:r>
      <w:r w:rsidRPr="006926EA">
        <w:rPr>
          <w:rFonts w:ascii="Verdana" w:eastAsia="Calibri" w:hAnsi="Verdana" w:cs="Verdana"/>
          <w:b/>
          <w:bCs/>
          <w:color w:val="000000"/>
          <w:lang w:eastAsia="en-US"/>
          <w14:ligatures w14:val="standardContextual"/>
        </w:rPr>
        <w:t>:</w:t>
      </w:r>
    </w:p>
    <w:p w14:paraId="6FCFC222" w14:textId="77777777" w:rsidR="006926EA" w:rsidRPr="006926EA" w:rsidRDefault="006926EA" w:rsidP="006926EA">
      <w:pPr>
        <w:widowControl w:val="0"/>
        <w:shd w:val="clear" w:color="auto" w:fill="FFFFFF"/>
        <w:autoSpaceDE w:val="0"/>
        <w:autoSpaceDN w:val="0"/>
        <w:jc w:val="center"/>
        <w:rPr>
          <w:rFonts w:ascii="Verdana" w:eastAsia="Verdana" w:hAnsi="Verdana" w:cs="Arial"/>
          <w:lang w:eastAsia="en-US"/>
        </w:rPr>
      </w:pPr>
    </w:p>
    <w:p w14:paraId="105778C8" w14:textId="6872DFB7" w:rsidR="006926EA" w:rsidRPr="006926EA" w:rsidRDefault="006926EA" w:rsidP="006926EA">
      <w:pPr>
        <w:widowControl w:val="0"/>
        <w:shd w:val="clear" w:color="auto" w:fill="FFFFFF"/>
        <w:autoSpaceDE w:val="0"/>
        <w:autoSpaceDN w:val="0"/>
        <w:rPr>
          <w:rFonts w:ascii="Verdana" w:eastAsia="Verdana" w:hAnsi="Verdana" w:cs="Arial"/>
          <w:lang w:eastAsia="en-US"/>
        </w:rPr>
      </w:pPr>
    </w:p>
    <w:p w14:paraId="06C14FD3" w14:textId="242F4B2D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Calibri"/>
          <w:b/>
          <w:color w:val="000000"/>
          <w:lang w:eastAsia="en-US"/>
        </w:rPr>
      </w:pPr>
    </w:p>
    <w:p w14:paraId="5CF7FAF7" w14:textId="43955788" w:rsidR="004D4EEC" w:rsidRDefault="006926EA" w:rsidP="006926EA">
      <w:pPr>
        <w:widowControl w:val="0"/>
        <w:autoSpaceDE w:val="0"/>
        <w:autoSpaceDN w:val="0"/>
        <w:jc w:val="both"/>
        <w:rPr>
          <w:rFonts w:ascii="Verdana" w:hAnsi="Verdana"/>
        </w:rPr>
      </w:pPr>
      <w:r w:rsidRPr="006926EA">
        <w:rPr>
          <w:rFonts w:ascii="Verdana" w:eastAsia="Calibri" w:hAnsi="Verdana" w:cs="Arial"/>
          <w:color w:val="000000"/>
          <w:lang w:eastAsia="en-US"/>
        </w:rPr>
        <w:t xml:space="preserve">Que l’empresa................. </w:t>
      </w:r>
      <w:r w:rsidR="00150162">
        <w:rPr>
          <w:rFonts w:ascii="Verdana" w:eastAsia="Calibri" w:hAnsi="Verdana" w:cs="Arial"/>
          <w:color w:val="000000"/>
          <w:lang w:eastAsia="en-US"/>
        </w:rPr>
        <w:t xml:space="preserve"> presenta el Supòsit pràctic </w:t>
      </w:r>
      <w:r w:rsidRPr="006926EA">
        <w:rPr>
          <w:rFonts w:ascii="Verdana" w:eastAsia="Calibri" w:hAnsi="Verdana" w:cs="Arial"/>
          <w:color w:val="000000"/>
          <w:lang w:eastAsia="en-US"/>
        </w:rPr>
        <w:t xml:space="preserve">d’acord amb els aspectes </w:t>
      </w:r>
      <w:r w:rsidRPr="006926EA">
        <w:rPr>
          <w:rFonts w:ascii="Verdana" w:eastAsia="Calibri" w:hAnsi="Verdana" w:cs="Arial"/>
          <w:color w:val="000000"/>
          <w:lang w:eastAsia="en-US"/>
        </w:rPr>
        <w:br/>
        <w:t xml:space="preserve">descrits en la clàusula 10 del Plec de clàusules administratives particulars i que es contenen a la </w:t>
      </w:r>
      <w:r w:rsidRPr="006926EA">
        <w:rPr>
          <w:rFonts w:ascii="Verdana" w:hAnsi="Verdana"/>
        </w:rPr>
        <w:t xml:space="preserve">proposta adjunta </w:t>
      </w:r>
    </w:p>
    <w:p w14:paraId="7AD1EB87" w14:textId="77777777" w:rsidR="004D4EEC" w:rsidRDefault="004D4EEC" w:rsidP="006926EA">
      <w:pPr>
        <w:widowControl w:val="0"/>
        <w:autoSpaceDE w:val="0"/>
        <w:autoSpaceDN w:val="0"/>
        <w:jc w:val="both"/>
        <w:rPr>
          <w:rFonts w:ascii="Verdana" w:hAnsi="Verdana"/>
        </w:rPr>
      </w:pPr>
    </w:p>
    <w:p w14:paraId="2DD76371" w14:textId="77777777" w:rsidR="006926EA" w:rsidRDefault="006926EA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207822A9" w14:textId="77777777" w:rsidR="00150162" w:rsidRDefault="00150162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2E17D11A" w14:textId="77777777" w:rsidR="00150162" w:rsidRDefault="00150162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204DEC4A" w14:textId="77777777" w:rsidR="00150162" w:rsidRDefault="00150162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77277AEC" w14:textId="77777777" w:rsidR="00150162" w:rsidRDefault="00150162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608D93EF" w14:textId="77777777" w:rsidR="00150162" w:rsidRDefault="00150162" w:rsidP="006926EA">
      <w:pPr>
        <w:widowControl w:val="0"/>
        <w:autoSpaceDE w:val="0"/>
        <w:autoSpaceDN w:val="0"/>
        <w:jc w:val="both"/>
        <w:rPr>
          <w:rFonts w:ascii="Verdana" w:hAnsi="Verdana"/>
          <w:b/>
          <w:bCs/>
          <w:u w:val="single"/>
        </w:rPr>
      </w:pPr>
    </w:p>
    <w:p w14:paraId="380A098F" w14:textId="77777777" w:rsidR="00150162" w:rsidRPr="006926EA" w:rsidRDefault="00150162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color w:val="000000"/>
          <w:lang w:eastAsia="en-US"/>
        </w:rPr>
      </w:pPr>
    </w:p>
    <w:p w14:paraId="3B0EBFBE" w14:textId="77777777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color w:val="000000"/>
          <w:lang w:eastAsia="en-US"/>
        </w:rPr>
      </w:pPr>
    </w:p>
    <w:p w14:paraId="3FDE9FC2" w14:textId="77777777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color w:val="000000"/>
          <w:lang w:eastAsia="en-US"/>
        </w:rPr>
      </w:pPr>
    </w:p>
    <w:p w14:paraId="5AA3B71B" w14:textId="77777777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color w:val="000000"/>
          <w:lang w:eastAsia="en-US"/>
        </w:rPr>
      </w:pPr>
      <w:r w:rsidRPr="006926EA">
        <w:rPr>
          <w:rFonts w:ascii="Verdana" w:eastAsia="Calibri" w:hAnsi="Verdana" w:cs="Arial"/>
          <w:color w:val="000000"/>
          <w:lang w:eastAsia="en-US"/>
        </w:rPr>
        <w:t xml:space="preserve">I, perquè així consti, signo aquesta declaració. </w:t>
      </w:r>
    </w:p>
    <w:p w14:paraId="55B47AA6" w14:textId="77777777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color w:val="000000"/>
          <w:lang w:eastAsia="en-US"/>
        </w:rPr>
      </w:pPr>
      <w:r w:rsidRPr="006926EA">
        <w:rPr>
          <w:rFonts w:ascii="Verdana" w:eastAsia="Calibri" w:hAnsi="Verdana" w:cs="Arial"/>
          <w:color w:val="000000"/>
          <w:lang w:eastAsia="en-US"/>
        </w:rPr>
        <w:t>(Lloc, data, signatura)</w:t>
      </w:r>
    </w:p>
    <w:p w14:paraId="07D2051B" w14:textId="77777777" w:rsidR="006926EA" w:rsidRPr="006926EA" w:rsidRDefault="006926EA" w:rsidP="006926EA">
      <w:pPr>
        <w:widowControl w:val="0"/>
        <w:autoSpaceDE w:val="0"/>
        <w:autoSpaceDN w:val="0"/>
        <w:jc w:val="both"/>
        <w:rPr>
          <w:rFonts w:ascii="Verdana" w:eastAsia="Calibri" w:hAnsi="Verdana" w:cs="Arial"/>
          <w:b/>
          <w:color w:val="000000"/>
          <w:u w:val="single"/>
          <w:lang w:eastAsia="en-US"/>
        </w:rPr>
      </w:pPr>
    </w:p>
    <w:p w14:paraId="1F1A8546" w14:textId="77777777" w:rsidR="006926EA" w:rsidRPr="006926EA" w:rsidRDefault="006926EA" w:rsidP="006926EA">
      <w:pPr>
        <w:widowControl w:val="0"/>
        <w:autoSpaceDE w:val="0"/>
        <w:autoSpaceDN w:val="0"/>
        <w:ind w:right="-425"/>
        <w:rPr>
          <w:rFonts w:ascii="Verdana" w:eastAsia="Verdana" w:hAnsi="Verdana" w:cs="Verdana"/>
          <w:b/>
          <w:bCs/>
          <w:u w:val="single"/>
          <w:lang w:eastAsia="en-US"/>
        </w:rPr>
      </w:pPr>
      <w:r w:rsidRPr="006926EA">
        <w:rPr>
          <w:rFonts w:ascii="Verdana" w:eastAsia="Verdana" w:hAnsi="Verdana" w:cs="Verdana"/>
          <w:b/>
          <w:bCs/>
          <w:spacing w:val="54"/>
          <w:u w:val="single"/>
          <w:lang w:eastAsia="en-US"/>
        </w:rPr>
        <w:t xml:space="preserve"> </w:t>
      </w:r>
    </w:p>
    <w:p w14:paraId="57778533" w14:textId="77777777" w:rsidR="006926EA" w:rsidRPr="006926EA" w:rsidRDefault="006926EA" w:rsidP="006926EA">
      <w:pPr>
        <w:widowControl w:val="0"/>
        <w:autoSpaceDE w:val="0"/>
        <w:autoSpaceDN w:val="0"/>
        <w:ind w:left="-567" w:right="-567"/>
        <w:jc w:val="center"/>
        <w:rPr>
          <w:rFonts w:ascii="Verdana" w:eastAsia="Verdana" w:hAnsi="Verdana" w:cs="Verdana"/>
          <w:lang w:eastAsia="en-US"/>
        </w:rPr>
      </w:pPr>
    </w:p>
    <w:p w14:paraId="1F3DED44" w14:textId="77777777" w:rsidR="006926EA" w:rsidRPr="006926EA" w:rsidRDefault="006926EA" w:rsidP="006926EA">
      <w:pPr>
        <w:spacing w:after="160" w:line="259" w:lineRule="auto"/>
        <w:rPr>
          <w:rFonts w:ascii="Verdana" w:eastAsia="Verdana" w:hAnsi="Verdana" w:cs="Verdana"/>
          <w:b/>
          <w:bCs/>
          <w:u w:val="thick"/>
          <w:lang w:eastAsia="en-US"/>
        </w:rPr>
      </w:pPr>
      <w:r w:rsidRPr="006926EA">
        <w:rPr>
          <w:rFonts w:ascii="Verdana" w:eastAsia="Verdana" w:hAnsi="Verdana" w:cs="Verdana"/>
          <w:sz w:val="22"/>
          <w:szCs w:val="22"/>
          <w:u w:val="thick"/>
          <w:lang w:eastAsia="en-US"/>
        </w:rPr>
        <w:br w:type="page"/>
      </w:r>
    </w:p>
    <w:p w14:paraId="3FA918BF" w14:textId="57B51D05" w:rsidR="006926EA" w:rsidRPr="006926EA" w:rsidRDefault="006926EA" w:rsidP="006926EA">
      <w:pPr>
        <w:widowControl w:val="0"/>
        <w:autoSpaceDE w:val="0"/>
        <w:autoSpaceDN w:val="0"/>
        <w:ind w:left="-284" w:right="-425"/>
        <w:jc w:val="center"/>
        <w:outlineLvl w:val="0"/>
        <w:rPr>
          <w:rFonts w:ascii="Verdana" w:eastAsia="Verdana" w:hAnsi="Verdana" w:cs="Verdana"/>
          <w:b/>
          <w:bCs/>
          <w:lang w:eastAsia="en-US"/>
        </w:rPr>
      </w:pP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lastRenderedPageBreak/>
        <w:t>ANNEX</w:t>
      </w:r>
      <w:r w:rsidRPr="006926EA">
        <w:rPr>
          <w:rFonts w:ascii="Verdana" w:eastAsia="Verdana" w:hAnsi="Verdana" w:cs="Verdana"/>
          <w:b/>
          <w:bCs/>
          <w:spacing w:val="-2"/>
          <w:u w:val="thick"/>
          <w:lang w:eastAsia="en-US"/>
        </w:rPr>
        <w:t xml:space="preserve"> </w:t>
      </w:r>
      <w:r w:rsidR="004D4EEC">
        <w:rPr>
          <w:rFonts w:ascii="Verdana" w:eastAsia="Verdana" w:hAnsi="Verdana" w:cs="Verdana"/>
          <w:b/>
          <w:bCs/>
          <w:u w:val="thick"/>
          <w:lang w:eastAsia="en-US"/>
        </w:rPr>
        <w:t>IV</w:t>
      </w:r>
      <w:r w:rsidRPr="006926EA">
        <w:rPr>
          <w:rFonts w:ascii="Verdana" w:eastAsia="Verdana" w:hAnsi="Verdana" w:cs="Verdana"/>
          <w:b/>
          <w:bCs/>
          <w:spacing w:val="-3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– SOBRE B-</w:t>
      </w:r>
      <w:r w:rsidRPr="006926EA">
        <w:rPr>
          <w:rFonts w:ascii="Verdana" w:eastAsia="Verdana" w:hAnsi="Verdana" w:cs="Verdana"/>
          <w:b/>
          <w:bCs/>
          <w:spacing w:val="-5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MODEL</w:t>
      </w:r>
      <w:r w:rsidRPr="006926EA">
        <w:rPr>
          <w:rFonts w:ascii="Verdana" w:eastAsia="Verdana" w:hAnsi="Verdana" w:cs="Verdana"/>
          <w:b/>
          <w:bCs/>
          <w:spacing w:val="-4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CRITERIS</w:t>
      </w:r>
      <w:r w:rsidRPr="006926EA">
        <w:rPr>
          <w:rFonts w:ascii="Verdana" w:eastAsia="Verdana" w:hAnsi="Verdana" w:cs="Verdana"/>
          <w:b/>
          <w:bCs/>
          <w:spacing w:val="-6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QUANTIFICABLES</w:t>
      </w:r>
      <w:r w:rsidRPr="006926EA">
        <w:rPr>
          <w:rFonts w:ascii="Verdana" w:eastAsia="Verdana" w:hAnsi="Verdana" w:cs="Verdana"/>
          <w:b/>
          <w:bCs/>
          <w:spacing w:val="-1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MITJANÇANT</w:t>
      </w:r>
      <w:r w:rsidRPr="006926EA">
        <w:rPr>
          <w:rFonts w:ascii="Verdana" w:eastAsia="Verdana" w:hAnsi="Verdana" w:cs="Verdana"/>
          <w:b/>
          <w:bCs/>
          <w:spacing w:val="-3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L’APLICACIÓ</w:t>
      </w:r>
      <w:r w:rsidRPr="006926EA">
        <w:rPr>
          <w:rFonts w:ascii="Verdana" w:eastAsia="Verdana" w:hAnsi="Verdana" w:cs="Verdana"/>
          <w:b/>
          <w:bCs/>
          <w:spacing w:val="-2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DE</w:t>
      </w:r>
      <w:r w:rsidRPr="006926EA">
        <w:rPr>
          <w:rFonts w:ascii="Verdana" w:eastAsia="Verdana" w:hAnsi="Verdana" w:cs="Verdana"/>
          <w:b/>
          <w:bCs/>
          <w:spacing w:val="-6"/>
          <w:u w:val="thick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u w:val="thick"/>
          <w:lang w:eastAsia="en-US"/>
        </w:rPr>
        <w:t>FÓRMULES</w:t>
      </w:r>
    </w:p>
    <w:p w14:paraId="55271E91" w14:textId="77777777" w:rsidR="006926EA" w:rsidRPr="006926EA" w:rsidRDefault="006926EA" w:rsidP="006926EA">
      <w:pPr>
        <w:widowControl w:val="0"/>
        <w:autoSpaceDE w:val="0"/>
        <w:autoSpaceDN w:val="0"/>
        <w:ind w:left="-284" w:right="-425"/>
        <w:rPr>
          <w:rFonts w:ascii="Verdana" w:eastAsia="Verdana" w:hAnsi="Verdana" w:cs="Verdana"/>
          <w:b/>
          <w:lang w:eastAsia="en-US"/>
        </w:rPr>
      </w:pPr>
    </w:p>
    <w:p w14:paraId="58CC8FF1" w14:textId="77777777" w:rsidR="006926EA" w:rsidRPr="006926EA" w:rsidRDefault="006926EA" w:rsidP="006926EA">
      <w:pPr>
        <w:widowControl w:val="0"/>
        <w:autoSpaceDE w:val="0"/>
        <w:autoSpaceDN w:val="0"/>
        <w:spacing w:before="5"/>
        <w:ind w:left="-284" w:right="-425"/>
        <w:rPr>
          <w:rFonts w:ascii="Verdana" w:eastAsia="Verdana" w:hAnsi="Verdana" w:cs="Verdana"/>
          <w:b/>
          <w:sz w:val="19"/>
          <w:lang w:eastAsia="en-US"/>
        </w:rPr>
      </w:pPr>
    </w:p>
    <w:p w14:paraId="3ABB06A3" w14:textId="5A0E6F34" w:rsidR="006926EA" w:rsidRPr="006926EA" w:rsidRDefault="006926EA" w:rsidP="006926EA">
      <w:pPr>
        <w:widowControl w:val="0"/>
        <w:tabs>
          <w:tab w:val="left" w:leader="dot" w:pos="9743"/>
        </w:tabs>
        <w:autoSpaceDE w:val="0"/>
        <w:autoSpaceDN w:val="0"/>
        <w:ind w:left="-284" w:right="-425"/>
        <w:jc w:val="both"/>
        <w:rPr>
          <w:rFonts w:ascii="Verdana" w:eastAsia="Verdana" w:hAnsi="Verdana" w:cs="Verdana"/>
          <w:b/>
          <w:lang w:eastAsia="en-US"/>
        </w:rPr>
      </w:pPr>
      <w:r w:rsidRPr="006926EA">
        <w:rPr>
          <w:rFonts w:ascii="Verdana" w:eastAsia="Verdana" w:hAnsi="Verdana" w:cs="Verdana"/>
          <w:lang w:eastAsia="en-US"/>
        </w:rPr>
        <w:t>El/la</w:t>
      </w:r>
      <w:r w:rsidRPr="006926EA">
        <w:rPr>
          <w:rFonts w:ascii="Verdana" w:eastAsia="Verdana" w:hAnsi="Verdana" w:cs="Verdana"/>
          <w:spacing w:val="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Sr./Sra. </w:t>
      </w:r>
      <w:sdt>
        <w:sdtPr>
          <w:rPr>
            <w:rFonts w:ascii="BentonSans Book" w:eastAsia="Verdana" w:hAnsi="BentonSans Book" w:cs="Verdana"/>
            <w:lang w:eastAsia="en-US"/>
          </w:rPr>
          <w:id w:val="520363648"/>
          <w:placeholder>
            <w:docPart w:val="055B5791D2E249ECBFD33D41D32CAC18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en</w:t>
      </w:r>
      <w:r w:rsidRPr="006926EA">
        <w:rPr>
          <w:rFonts w:ascii="Verdana" w:eastAsia="Verdana" w:hAnsi="Verdana" w:cs="Verdana"/>
          <w:spacing w:val="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nom</w:t>
      </w:r>
      <w:r w:rsidRPr="006926EA">
        <w:rPr>
          <w:rFonts w:ascii="Verdana" w:eastAsia="Verdana" w:hAnsi="Verdana" w:cs="Verdana"/>
          <w:spacing w:val="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i</w:t>
      </w:r>
      <w:r w:rsidRPr="006926EA">
        <w:rPr>
          <w:rFonts w:ascii="Verdana" w:eastAsia="Verdana" w:hAnsi="Verdana" w:cs="Verdana"/>
          <w:spacing w:val="4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representació</w:t>
      </w:r>
      <w:r w:rsidRPr="006926EA">
        <w:rPr>
          <w:rFonts w:ascii="Verdana" w:eastAsia="Verdana" w:hAnsi="Verdana" w:cs="Verdana"/>
          <w:spacing w:val="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l’empresa </w:t>
      </w:r>
      <w:sdt>
        <w:sdtPr>
          <w:rPr>
            <w:rFonts w:ascii="BentonSans Book" w:eastAsia="Verdana" w:hAnsi="BentonSans Book" w:cs="Verdana"/>
            <w:lang w:eastAsia="en-US"/>
          </w:rPr>
          <w:id w:val="-349728244"/>
          <w:placeholder>
            <w:docPart w:val="220AE60EC4E64EA7B8E443DAFFCC9040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spacing w:val="3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amb</w:t>
      </w:r>
      <w:r w:rsidRPr="006926EA">
        <w:rPr>
          <w:rFonts w:ascii="Verdana" w:eastAsia="Verdana" w:hAnsi="Verdana" w:cs="Verdana"/>
          <w:spacing w:val="2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domicili </w:t>
      </w:r>
      <w:sdt>
        <w:sdtPr>
          <w:rPr>
            <w:rFonts w:ascii="BentonSans Book" w:eastAsia="Verdana" w:hAnsi="BentonSans Book" w:cs="Verdana"/>
            <w:lang w:eastAsia="en-US"/>
          </w:rPr>
          <w:id w:val="872116465"/>
          <w:placeholder>
            <w:docPart w:val="40CC57BA2F0B4DA8B34A8D3FB515CCDA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BentonSans Book" w:eastAsia="Verdana" w:hAnsi="BentonSans Book" w:cs="Verdana"/>
          <w:lang w:eastAsia="en-US"/>
        </w:rPr>
        <w:t xml:space="preserve"> </w:t>
      </w:r>
      <w:sdt>
        <w:sdtPr>
          <w:rPr>
            <w:rFonts w:ascii="BentonSans Book" w:eastAsia="Verdana" w:hAnsi="BentonSans Book" w:cs="Verdana"/>
            <w:lang w:eastAsia="en-US"/>
          </w:rPr>
          <w:id w:val="1300026075"/>
          <w:placeholder>
            <w:docPart w:val="012E5AADC9A04AE3978B8D69B8B19171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i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amb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NIF </w:t>
      </w:r>
      <w:sdt>
        <w:sdtPr>
          <w:rPr>
            <w:rFonts w:ascii="BentonSans Book" w:eastAsia="Verdana" w:hAnsi="BentonSans Book" w:cs="Verdana"/>
            <w:lang w:eastAsia="en-US"/>
          </w:rPr>
          <w:id w:val="-832835290"/>
          <w:placeholder>
            <w:docPart w:val="24651A8C89B5401EAC6D53F1582F00E2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>,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declara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que,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assabentat/ada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de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les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condicions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i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els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requisits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que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s’exigeixen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per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poder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ser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l’empresa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>adjudicatària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de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la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 xml:space="preserve">contractació de la prestació del servei </w:t>
      </w:r>
      <w:sdt>
        <w:sdtPr>
          <w:rPr>
            <w:rFonts w:ascii="BentonSans Book" w:eastAsia="Verdana" w:hAnsi="BentonSans Book" w:cs="Verdana"/>
            <w:lang w:eastAsia="en-US"/>
          </w:rPr>
          <w:id w:val="-1588759214"/>
          <w:placeholder>
            <w:docPart w:val="F921A68F98484EFDB94A2BF99A18ECF7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lang w:eastAsia="en-US"/>
        </w:rPr>
        <w:t xml:space="preserve">  </w:t>
      </w:r>
      <w:r w:rsidRPr="006926EA">
        <w:rPr>
          <w:rFonts w:ascii="Verdana" w:eastAsia="Verdana" w:hAnsi="Verdana" w:cs="Verdana"/>
          <w:b/>
          <w:lang w:eastAsia="en-US"/>
        </w:rPr>
        <w:t>,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mitjançant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procediment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obert</w:t>
      </w:r>
      <w:r w:rsidR="003E7603">
        <w:rPr>
          <w:rFonts w:ascii="Verdana" w:eastAsia="Verdana" w:hAnsi="Verdana" w:cs="Verdana"/>
          <w:b/>
          <w:lang w:eastAsia="en-US"/>
        </w:rPr>
        <w:t xml:space="preserve"> simplificat</w:t>
      </w:r>
      <w:r w:rsidRPr="006926EA">
        <w:rPr>
          <w:rFonts w:ascii="Verdana" w:eastAsia="Verdana" w:hAnsi="Verdana" w:cs="Verdana"/>
          <w:b/>
          <w:lang w:eastAsia="en-US"/>
        </w:rPr>
        <w:t>,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amb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>varis</w:t>
      </w:r>
      <w:r w:rsidRPr="006926EA">
        <w:rPr>
          <w:rFonts w:ascii="Verdana" w:eastAsia="Verdana" w:hAnsi="Verdana" w:cs="Verdana"/>
          <w:b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 xml:space="preserve">criteris d’adjudicació, amb expedient número </w:t>
      </w:r>
      <w:sdt>
        <w:sdtPr>
          <w:rPr>
            <w:rFonts w:ascii="Verdana" w:eastAsia="Verdana" w:hAnsi="Verdana" w:cs="Verdana"/>
            <w:b/>
            <w:lang w:eastAsia="en-US"/>
          </w:rPr>
          <w:id w:val="1091590305"/>
          <w:placeholder>
            <w:docPart w:val="E0D38F09DCC749498FB8BB8BCC216E18"/>
          </w:placeholder>
        </w:sdtPr>
        <w:sdtEndPr>
          <w:rPr>
            <w:rFonts w:ascii="BentonSans Book" w:hAnsi="BentonSans Book"/>
            <w:b w:val="0"/>
          </w:rPr>
        </w:sdtEndPr>
        <w:sdtContent>
          <w:sdt>
            <w:sdtPr>
              <w:rPr>
                <w:rFonts w:ascii="BentonSans Book" w:eastAsia="Verdana" w:hAnsi="BentonSans Book" w:cs="Verdana"/>
                <w:lang w:eastAsia="en-US"/>
              </w:rPr>
              <w:id w:val="-107750353"/>
              <w:placeholder>
                <w:docPart w:val="ACEE837ECA9C4B2DA3774F9AC0126271"/>
              </w:placeholder>
              <w:text/>
            </w:sdtPr>
            <w:sdtEndPr/>
            <w:sdtContent>
              <w:r w:rsidRPr="006926EA">
                <w:rPr>
                  <w:rFonts w:ascii="BentonSans Book" w:eastAsia="Verdana" w:hAnsi="BentonSans Book" w:cs="Verdana"/>
                  <w:lang w:eastAsia="en-US"/>
                </w:rPr>
                <w:t xml:space="preserve">                             </w:t>
              </w:r>
            </w:sdtContent>
          </w:sdt>
        </w:sdtContent>
      </w:sdt>
      <w:r w:rsidRPr="006926EA">
        <w:rPr>
          <w:rFonts w:ascii="Verdana" w:eastAsia="Verdana" w:hAnsi="Verdana" w:cs="Verdana"/>
          <w:lang w:eastAsia="en-US"/>
        </w:rPr>
        <w:t xml:space="preserve">  </w:t>
      </w:r>
      <w:r w:rsidRPr="006926EA">
        <w:rPr>
          <w:rFonts w:ascii="Verdana" w:eastAsia="Verdana" w:hAnsi="Verdana" w:cs="Verdana"/>
          <w:b/>
          <w:lang w:eastAsia="en-US"/>
        </w:rPr>
        <w:t xml:space="preserve">, </w:t>
      </w:r>
      <w:r w:rsidRPr="006926EA">
        <w:rPr>
          <w:rFonts w:ascii="Verdana" w:eastAsia="Verdana" w:hAnsi="Verdana" w:cs="Verdana"/>
          <w:lang w:eastAsia="en-US"/>
        </w:rPr>
        <w:t>es compromet a executar-lo amb</w:t>
      </w:r>
      <w:r w:rsidRPr="006926EA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6926EA">
        <w:rPr>
          <w:rFonts w:ascii="Verdana" w:eastAsia="Verdana" w:hAnsi="Verdana" w:cs="Verdana"/>
          <w:lang w:eastAsia="en-US"/>
        </w:rPr>
        <w:t xml:space="preserve">estricta subjecció als requisits i condicions estipulats, </w:t>
      </w:r>
      <w:r w:rsidRPr="006926EA">
        <w:rPr>
          <w:rFonts w:ascii="Verdana" w:eastAsia="Verdana" w:hAnsi="Verdana" w:cs="Verdana"/>
          <w:b/>
          <w:lang w:eastAsia="en-US"/>
        </w:rPr>
        <w:t xml:space="preserve">d’acord amb el preu total de </w:t>
      </w:r>
      <w:sdt>
        <w:sdtPr>
          <w:rPr>
            <w:rFonts w:ascii="BentonSans Book" w:eastAsia="Verdana" w:hAnsi="BentonSans Book" w:cs="Verdana"/>
            <w:lang w:eastAsia="en-US"/>
          </w:rPr>
          <w:id w:val="-2114507578"/>
          <w:placeholder>
            <w:docPart w:val="9FECC00281D441BEA9EF99496C26CD27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sdt>
        <w:sdtPr>
          <w:rPr>
            <w:rFonts w:ascii="BentonSans Book" w:eastAsia="Verdana" w:hAnsi="BentonSans Book" w:cs="Verdana"/>
            <w:lang w:eastAsia="en-US"/>
          </w:rPr>
          <w:id w:val="-1442917530"/>
          <w:placeholder>
            <w:docPart w:val="F40CA850BE2D4ACC9A5FED8D92F312BC"/>
          </w:placeholder>
          <w:text/>
        </w:sdtPr>
        <w:sdtEndPr/>
        <w:sdtContent>
          <w:r w:rsidRPr="006926EA">
            <w:rPr>
              <w:rFonts w:ascii="BentonSans Book" w:eastAsia="Verdana" w:hAnsi="BentonSans Book" w:cs="Verdana"/>
              <w:lang w:eastAsia="en-US"/>
            </w:rPr>
            <w:t xml:space="preserve">                             </w:t>
          </w:r>
        </w:sdtContent>
      </w:sdt>
      <w:r w:rsidRPr="006926EA">
        <w:rPr>
          <w:rFonts w:ascii="Verdana" w:eastAsia="Verdana" w:hAnsi="Verdana" w:cs="Verdana"/>
          <w:b/>
          <w:lang w:eastAsia="en-US"/>
        </w:rPr>
        <w:t xml:space="preserve"> amb</w:t>
      </w:r>
      <w:r w:rsidRPr="006926EA">
        <w:rPr>
          <w:rFonts w:ascii="Verdana" w:eastAsia="Verdana" w:hAnsi="Verdana" w:cs="Verdana"/>
          <w:b/>
          <w:spacing w:val="-4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lang w:eastAsia="en-US"/>
        </w:rPr>
        <w:t xml:space="preserve">el </w:t>
      </w:r>
      <w:r w:rsidRPr="006926EA">
        <w:rPr>
          <w:rFonts w:ascii="Verdana" w:eastAsia="Verdana" w:hAnsi="Verdana" w:cs="Verdana"/>
          <w:b/>
          <w:bCs/>
          <w:lang w:eastAsia="en-US"/>
        </w:rPr>
        <w:t>desglossament</w:t>
      </w:r>
      <w:r w:rsidRPr="006926EA">
        <w:rPr>
          <w:rFonts w:ascii="Verdana" w:eastAsia="Verdana" w:hAnsi="Verdana" w:cs="Verdana"/>
          <w:b/>
          <w:bCs/>
          <w:spacing w:val="-8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bCs/>
          <w:lang w:eastAsia="en-US"/>
        </w:rPr>
        <w:t>següent</w:t>
      </w:r>
      <w:r w:rsidRPr="006926EA">
        <w:rPr>
          <w:rFonts w:ascii="Verdana" w:eastAsia="Verdana" w:hAnsi="Verdana" w:cs="Verdana"/>
          <w:lang w:eastAsia="en-US"/>
        </w:rPr>
        <w:t>:</w:t>
      </w:r>
    </w:p>
    <w:p w14:paraId="33FA7F3F" w14:textId="77777777" w:rsidR="006926EA" w:rsidRPr="006926EA" w:rsidRDefault="006926EA" w:rsidP="006926EA">
      <w:pPr>
        <w:widowControl w:val="0"/>
        <w:autoSpaceDE w:val="0"/>
        <w:autoSpaceDN w:val="0"/>
        <w:spacing w:before="11"/>
        <w:ind w:left="-284" w:right="-425"/>
        <w:rPr>
          <w:rFonts w:ascii="Verdana" w:eastAsia="Verdana" w:hAnsi="Verdana" w:cs="Verdana"/>
          <w:b/>
          <w:sz w:val="19"/>
          <w:lang w:eastAsia="en-US"/>
        </w:rPr>
      </w:pPr>
    </w:p>
    <w:p w14:paraId="2BF05A2C" w14:textId="77777777" w:rsidR="006926EA" w:rsidRPr="006926EA" w:rsidRDefault="006926EA" w:rsidP="006926EA">
      <w:pPr>
        <w:widowControl w:val="0"/>
        <w:numPr>
          <w:ilvl w:val="0"/>
          <w:numId w:val="26"/>
        </w:numPr>
        <w:tabs>
          <w:tab w:val="left" w:pos="459"/>
        </w:tabs>
        <w:autoSpaceDE w:val="0"/>
        <w:autoSpaceDN w:val="0"/>
        <w:ind w:right="-425"/>
        <w:jc w:val="both"/>
        <w:rPr>
          <w:rFonts w:ascii="Verdana" w:eastAsia="Verdana" w:hAnsi="Verdana" w:cs="Verdana"/>
          <w:b/>
          <w:szCs w:val="22"/>
          <w:lang w:eastAsia="en-US"/>
        </w:rPr>
      </w:pPr>
      <w:r w:rsidRPr="006926EA">
        <w:rPr>
          <w:rFonts w:ascii="Verdana" w:eastAsia="Verdana" w:hAnsi="Verdana" w:cs="Verdana"/>
          <w:b/>
          <w:szCs w:val="22"/>
          <w:lang w:eastAsia="en-US"/>
        </w:rPr>
        <w:t>Preu</w:t>
      </w:r>
      <w:r w:rsidRPr="006926EA">
        <w:rPr>
          <w:rFonts w:ascii="Verdana" w:eastAsia="Verdana" w:hAnsi="Verdana" w:cs="Verdana"/>
          <w:b/>
          <w:spacing w:val="-3"/>
          <w:szCs w:val="22"/>
          <w:lang w:eastAsia="en-US"/>
        </w:rPr>
        <w:t xml:space="preserve"> </w:t>
      </w:r>
      <w:r w:rsidRPr="006926EA">
        <w:rPr>
          <w:rFonts w:ascii="Verdana" w:eastAsia="Verdana" w:hAnsi="Verdana" w:cs="Verdana"/>
          <w:b/>
          <w:szCs w:val="22"/>
          <w:lang w:eastAsia="en-US"/>
        </w:rPr>
        <w:t>Oferta, fins a 35 punts.</w:t>
      </w:r>
    </w:p>
    <w:p w14:paraId="3EC00BFF" w14:textId="77777777" w:rsidR="006926EA" w:rsidRPr="006926EA" w:rsidRDefault="006926EA" w:rsidP="006926EA">
      <w:pPr>
        <w:widowControl w:val="0"/>
        <w:tabs>
          <w:tab w:val="left" w:pos="459"/>
        </w:tabs>
        <w:autoSpaceDE w:val="0"/>
        <w:autoSpaceDN w:val="0"/>
        <w:ind w:left="76" w:right="-425"/>
        <w:jc w:val="both"/>
        <w:rPr>
          <w:rFonts w:ascii="Verdana" w:eastAsia="Verdana" w:hAnsi="Verdana" w:cs="Verdana"/>
          <w:b/>
          <w:szCs w:val="22"/>
          <w:lang w:eastAsia="en-US"/>
        </w:rPr>
      </w:pPr>
    </w:p>
    <w:p w14:paraId="68991073" w14:textId="77777777" w:rsidR="006926EA" w:rsidRP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  <w:r w:rsidRPr="006926EA">
        <w:rPr>
          <w:rFonts w:ascii="Verdana" w:eastAsia="Verdana" w:hAnsi="Verdana" w:cs="Verdana"/>
          <w:szCs w:val="22"/>
          <w:lang w:eastAsia="en-US"/>
        </w:rPr>
        <w:t xml:space="preserve">Preu net (sense IVA): </w:t>
      </w:r>
      <w:r w:rsidRPr="006926EA">
        <w:rPr>
          <w:rFonts w:ascii="Verdana" w:eastAsia="Calibri" w:hAnsi="Verdana" w:cs="Arial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926EA">
        <w:rPr>
          <w:rFonts w:ascii="Verdana" w:eastAsia="Calibri" w:hAnsi="Verdana" w:cs="Arial"/>
          <w:lang w:eastAsia="en-US"/>
        </w:rPr>
        <w:instrText xml:space="preserve"> FORMTEXT </w:instrText>
      </w:r>
      <w:r w:rsidRPr="006926EA">
        <w:rPr>
          <w:rFonts w:ascii="Verdana" w:eastAsia="Calibri" w:hAnsi="Verdana" w:cs="Arial"/>
          <w:lang w:eastAsia="en-US"/>
        </w:rPr>
      </w:r>
      <w:r w:rsidRPr="006926EA">
        <w:rPr>
          <w:rFonts w:ascii="Verdana" w:eastAsia="Calibri" w:hAnsi="Verdana" w:cs="Arial"/>
          <w:lang w:eastAsia="en-US"/>
        </w:rPr>
        <w:fldChar w:fldCharType="separate"/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lang w:eastAsia="en-US"/>
        </w:rPr>
        <w:fldChar w:fldCharType="end"/>
      </w:r>
      <w:r w:rsidRPr="006926EA">
        <w:rPr>
          <w:rFonts w:ascii="Verdana" w:eastAsia="Verdana" w:hAnsi="Verdana" w:cs="Verdana"/>
          <w:szCs w:val="22"/>
          <w:lang w:eastAsia="en-US"/>
        </w:rPr>
        <w:t>€</w:t>
      </w:r>
    </w:p>
    <w:p w14:paraId="5318EB4F" w14:textId="77777777" w:rsidR="006926EA" w:rsidRP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  <w:r w:rsidRPr="006926EA">
        <w:rPr>
          <w:rFonts w:ascii="Verdana" w:eastAsia="Verdana" w:hAnsi="Verdana" w:cs="Verdana"/>
          <w:szCs w:val="22"/>
          <w:lang w:eastAsia="en-US"/>
        </w:rPr>
        <w:t xml:space="preserve">Tipus IVA:         </w:t>
      </w:r>
      <w:r w:rsidRPr="006926EA">
        <w:rPr>
          <w:rFonts w:ascii="Verdana" w:eastAsia="Calibri" w:hAnsi="Verdana" w:cs="Arial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926EA">
        <w:rPr>
          <w:rFonts w:ascii="Verdana" w:eastAsia="Calibri" w:hAnsi="Verdana" w:cs="Arial"/>
          <w:lang w:eastAsia="en-US"/>
        </w:rPr>
        <w:instrText xml:space="preserve"> FORMTEXT </w:instrText>
      </w:r>
      <w:r w:rsidRPr="006926EA">
        <w:rPr>
          <w:rFonts w:ascii="Verdana" w:eastAsia="Calibri" w:hAnsi="Verdana" w:cs="Arial"/>
          <w:lang w:eastAsia="en-US"/>
        </w:rPr>
      </w:r>
      <w:r w:rsidRPr="006926EA">
        <w:rPr>
          <w:rFonts w:ascii="Verdana" w:eastAsia="Calibri" w:hAnsi="Verdana" w:cs="Arial"/>
          <w:lang w:eastAsia="en-US"/>
        </w:rPr>
        <w:fldChar w:fldCharType="separate"/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lang w:eastAsia="en-US"/>
        </w:rPr>
        <w:fldChar w:fldCharType="end"/>
      </w:r>
      <w:r w:rsidRPr="006926EA">
        <w:rPr>
          <w:rFonts w:ascii="Verdana" w:eastAsia="Verdana" w:hAnsi="Verdana" w:cs="Verdana"/>
          <w:szCs w:val="22"/>
          <w:lang w:eastAsia="en-US"/>
        </w:rPr>
        <w:t xml:space="preserve"> %</w:t>
      </w:r>
    </w:p>
    <w:p w14:paraId="7E08263D" w14:textId="77777777" w:rsidR="006926EA" w:rsidRP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  <w:r w:rsidRPr="006926EA">
        <w:rPr>
          <w:rFonts w:ascii="Verdana" w:eastAsia="Verdana" w:hAnsi="Verdana" w:cs="Verdana"/>
          <w:szCs w:val="22"/>
          <w:lang w:eastAsia="en-US"/>
        </w:rPr>
        <w:t xml:space="preserve">Import IVA: </w:t>
      </w:r>
      <w:r w:rsidRPr="006926EA">
        <w:rPr>
          <w:rFonts w:ascii="Verdana" w:eastAsia="Verdana" w:hAnsi="Verdana" w:cs="Verdana"/>
          <w:szCs w:val="22"/>
          <w:lang w:eastAsia="en-US"/>
        </w:rPr>
        <w:tab/>
        <w:t xml:space="preserve">    </w:t>
      </w:r>
      <w:r w:rsidRPr="006926EA">
        <w:rPr>
          <w:rFonts w:ascii="Verdana" w:eastAsia="Calibri" w:hAnsi="Verdana" w:cs="Arial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926EA">
        <w:rPr>
          <w:rFonts w:ascii="Verdana" w:eastAsia="Calibri" w:hAnsi="Verdana" w:cs="Arial"/>
          <w:lang w:eastAsia="en-US"/>
        </w:rPr>
        <w:instrText xml:space="preserve"> FORMTEXT </w:instrText>
      </w:r>
      <w:r w:rsidRPr="006926EA">
        <w:rPr>
          <w:rFonts w:ascii="Verdana" w:eastAsia="Calibri" w:hAnsi="Verdana" w:cs="Arial"/>
          <w:lang w:eastAsia="en-US"/>
        </w:rPr>
      </w:r>
      <w:r w:rsidRPr="006926EA">
        <w:rPr>
          <w:rFonts w:ascii="Verdana" w:eastAsia="Calibri" w:hAnsi="Verdana" w:cs="Arial"/>
          <w:lang w:eastAsia="en-US"/>
        </w:rPr>
        <w:fldChar w:fldCharType="separate"/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lang w:eastAsia="en-US"/>
        </w:rPr>
        <w:fldChar w:fldCharType="end"/>
      </w:r>
      <w:r w:rsidRPr="006926EA">
        <w:rPr>
          <w:rFonts w:ascii="Verdana" w:eastAsia="Verdana" w:hAnsi="Verdana" w:cs="Verdana"/>
          <w:szCs w:val="22"/>
          <w:lang w:eastAsia="en-US"/>
        </w:rPr>
        <w:t xml:space="preserve"> €</w:t>
      </w:r>
    </w:p>
    <w:p w14:paraId="19AFEB9F" w14:textId="77777777" w:rsidR="006926EA" w:rsidRP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</w:p>
    <w:p w14:paraId="0CEEF72D" w14:textId="77777777" w:rsidR="006926EA" w:rsidRDefault="006926EA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  <w:r w:rsidRPr="006926EA">
        <w:rPr>
          <w:rFonts w:ascii="Verdana" w:eastAsia="Verdana" w:hAnsi="Verdana" w:cs="Verdana"/>
          <w:szCs w:val="22"/>
          <w:lang w:eastAsia="en-US"/>
        </w:rPr>
        <w:t>Preu total del contracte (IVA inclòs):</w:t>
      </w:r>
      <w:r w:rsidRPr="006926EA">
        <w:rPr>
          <w:rFonts w:ascii="Verdana" w:eastAsia="Calibri" w:hAnsi="Verdana" w:cs="Arial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926EA">
        <w:rPr>
          <w:rFonts w:ascii="Verdana" w:eastAsia="Calibri" w:hAnsi="Verdana" w:cs="Arial"/>
          <w:lang w:eastAsia="en-US"/>
        </w:rPr>
        <w:instrText xml:space="preserve"> FORMTEXT </w:instrText>
      </w:r>
      <w:r w:rsidRPr="006926EA">
        <w:rPr>
          <w:rFonts w:ascii="Verdana" w:eastAsia="Calibri" w:hAnsi="Verdana" w:cs="Arial"/>
          <w:lang w:eastAsia="en-US"/>
        </w:rPr>
      </w:r>
      <w:r w:rsidRPr="006926EA">
        <w:rPr>
          <w:rFonts w:ascii="Verdana" w:eastAsia="Calibri" w:hAnsi="Verdana" w:cs="Arial"/>
          <w:lang w:eastAsia="en-US"/>
        </w:rPr>
        <w:fldChar w:fldCharType="separate"/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noProof/>
          <w:lang w:eastAsia="en-US"/>
        </w:rPr>
        <w:t> </w:t>
      </w:r>
      <w:r w:rsidRPr="006926EA">
        <w:rPr>
          <w:rFonts w:ascii="Verdana" w:eastAsia="Calibri" w:hAnsi="Verdana" w:cs="Arial"/>
          <w:lang w:eastAsia="en-US"/>
        </w:rPr>
        <w:fldChar w:fldCharType="end"/>
      </w:r>
      <w:r w:rsidRPr="006926EA">
        <w:rPr>
          <w:rFonts w:ascii="Verdana" w:eastAsia="Verdana" w:hAnsi="Verdana" w:cs="Verdana"/>
          <w:szCs w:val="22"/>
          <w:lang w:eastAsia="en-US"/>
        </w:rPr>
        <w:t>€</w:t>
      </w:r>
    </w:p>
    <w:p w14:paraId="59B54621" w14:textId="77777777" w:rsidR="00150162" w:rsidRDefault="00150162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</w:p>
    <w:p w14:paraId="15428F1C" w14:textId="3578E22A" w:rsidR="00150162" w:rsidRPr="006926EA" w:rsidRDefault="00150162" w:rsidP="006926EA">
      <w:pPr>
        <w:widowControl w:val="0"/>
        <w:autoSpaceDE w:val="0"/>
        <w:autoSpaceDN w:val="0"/>
        <w:rPr>
          <w:rFonts w:ascii="Verdana" w:eastAsia="Verdana" w:hAnsi="Verdana" w:cs="Verdana"/>
          <w:szCs w:val="22"/>
          <w:lang w:eastAsia="en-US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</w:t>
      </w:r>
    </w:p>
    <w:p w14:paraId="468D269B" w14:textId="77777777" w:rsidR="006926EA" w:rsidRPr="006926EA" w:rsidRDefault="006926E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6FABB692" w14:textId="77777777" w:rsidR="006926EA" w:rsidRDefault="006926E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tbl>
      <w:tblPr>
        <w:tblW w:w="92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2"/>
        <w:gridCol w:w="5242"/>
      </w:tblGrid>
      <w:tr w:rsidR="00150162" w:rsidRPr="00C7629B" w14:paraId="5E64E2CB" w14:textId="77777777" w:rsidTr="00D809B2">
        <w:trPr>
          <w:trHeight w:val="58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003D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Concepte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BF78E" w14:textId="78180D96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Import</w:t>
            </w:r>
            <w:r w:rsidRPr="00C7629B">
              <w:rPr>
                <w:rFonts w:ascii="Verdana" w:hAnsi="Verdana"/>
                <w:b/>
                <w:bCs/>
                <w:color w:val="000000"/>
              </w:rPr>
              <w:t xml:space="preserve"> (€)</w:t>
            </w:r>
          </w:p>
        </w:tc>
      </w:tr>
      <w:tr w:rsidR="00150162" w:rsidRPr="00C7629B" w14:paraId="5C8852F6" w14:textId="77777777" w:rsidTr="00D809B2">
        <w:trPr>
          <w:trHeight w:val="29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6846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Costos Salarials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402A" w14:textId="02C332A1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1549EC19" w14:textId="77777777" w:rsidTr="00D809B2">
        <w:trPr>
          <w:trHeight w:val="5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A10C" w14:textId="458D05EE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Seguretat social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48F6" w14:textId="157A0C5A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22F4E283" w14:textId="77777777" w:rsidTr="00D809B2">
        <w:trPr>
          <w:trHeight w:val="5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2FAE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Despeses desplaçament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13AE" w14:textId="76FBCF83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29DEFEFD" w14:textId="77777777" w:rsidTr="00D809B2">
        <w:trPr>
          <w:trHeight w:val="29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8F70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Producció i postproducció vídeos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578FB" w14:textId="3554DEE9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536C2B66" w14:textId="77777777" w:rsidTr="00D809B2">
        <w:trPr>
          <w:trHeight w:val="5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0686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Publicitat xarxes socials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41FD" w14:textId="13F8501D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34E20F0E" w14:textId="77777777" w:rsidTr="00D809B2">
        <w:trPr>
          <w:trHeight w:val="29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D380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Total Directes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C17A" w14:textId="3826163E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555A5D39" w14:textId="77777777" w:rsidTr="00D809B2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86C98" w14:textId="77777777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  <w:tc>
          <w:tcPr>
            <w:tcW w:w="2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DB42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 </w:t>
            </w:r>
          </w:p>
        </w:tc>
      </w:tr>
      <w:tr w:rsidR="00150162" w:rsidRPr="00C7629B" w14:paraId="7B7FA016" w14:textId="77777777" w:rsidTr="00D809B2">
        <w:trPr>
          <w:trHeight w:val="58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4347" w14:textId="32576C49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 xml:space="preserve">Despeses generals Estruct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C007" w14:textId="28301AB9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1F697A3A" w14:textId="77777777" w:rsidTr="00D809B2">
        <w:trPr>
          <w:trHeight w:val="5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5A22" w14:textId="67585546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 xml:space="preserve">Benefici industrial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CB27" w14:textId="587DE8A6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  <w:tr w:rsidR="00150162" w:rsidRPr="00C7629B" w14:paraId="25D68995" w14:textId="77777777" w:rsidTr="00D809B2">
        <w:trPr>
          <w:trHeight w:val="29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BB7E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 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FA1FF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150162" w:rsidRPr="00C7629B" w14:paraId="59F30470" w14:textId="77777777" w:rsidTr="00D809B2">
        <w:trPr>
          <w:trHeight w:val="2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D9B8" w14:textId="77777777" w:rsidR="00150162" w:rsidRPr="00C7629B" w:rsidRDefault="00150162" w:rsidP="00D809B2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Total cost sense IVA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3158" w14:textId="7153000B" w:rsidR="00150162" w:rsidRPr="00C7629B" w:rsidRDefault="00150162" w:rsidP="00D809B2">
            <w:pPr>
              <w:jc w:val="both"/>
              <w:rPr>
                <w:rFonts w:ascii="Verdana" w:hAnsi="Verdana"/>
                <w:color w:val="000000"/>
              </w:rPr>
            </w:pPr>
          </w:p>
        </w:tc>
      </w:tr>
    </w:tbl>
    <w:p w14:paraId="2CF77374" w14:textId="77777777" w:rsidR="00150162" w:rsidRDefault="00150162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1A689B0D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37595A2D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693FA8EE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2D9D463E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6262CE8F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74143A8C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596B7B6C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194115C6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513DB00B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3DCF1234" w14:textId="77777777" w:rsidR="00B25B1A" w:rsidRDefault="00B25B1A" w:rsidP="006926EA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eastAsia="en-US"/>
          <w14:ligatures w14:val="standardContextual"/>
        </w:rPr>
      </w:pPr>
    </w:p>
    <w:p w14:paraId="4E4FC24F" w14:textId="77777777" w:rsidR="00150162" w:rsidRPr="004007F7" w:rsidRDefault="00150162" w:rsidP="006926EA">
      <w:pPr>
        <w:autoSpaceDE w:val="0"/>
        <w:autoSpaceDN w:val="0"/>
        <w:adjustRightInd w:val="0"/>
        <w:rPr>
          <w:rFonts w:ascii="Verdana" w:eastAsia="Calibri" w:hAnsi="Verdana" w:cs="Verdana"/>
          <w:lang w:eastAsia="en-US"/>
          <w14:ligatures w14:val="standardContextual"/>
        </w:rPr>
      </w:pPr>
    </w:p>
    <w:p w14:paraId="44E29DE1" w14:textId="77777777" w:rsidR="006926EA" w:rsidRPr="004007F7" w:rsidRDefault="006926EA" w:rsidP="0008096E">
      <w:pPr>
        <w:widowControl w:val="0"/>
        <w:tabs>
          <w:tab w:val="left" w:leader="dot" w:pos="9743"/>
        </w:tabs>
        <w:autoSpaceDE w:val="0"/>
        <w:autoSpaceDN w:val="0"/>
        <w:ind w:left="-284"/>
        <w:jc w:val="both"/>
        <w:rPr>
          <w:rFonts w:ascii="Verdana" w:eastAsia="Verdana" w:hAnsi="Verdana" w:cs="Verdana"/>
          <w:lang w:eastAsia="en-US"/>
        </w:rPr>
      </w:pPr>
      <w:r w:rsidRPr="004007F7">
        <w:rPr>
          <w:rFonts w:ascii="Verdana" w:eastAsia="Verdana" w:hAnsi="Verdana" w:cs="Verdana"/>
          <w:lang w:eastAsia="en-US"/>
        </w:rPr>
        <w:t>Així mateix presenta la següent OFERTA RELATIVA ALS CRITERIS D’ADJUDICACIÓ AVALUABLES MITJANÇANT LA UTILITZACIÓ DE FÓRMULES (criteris automàtics):</w:t>
      </w:r>
    </w:p>
    <w:p w14:paraId="44CF91F6" w14:textId="77777777" w:rsidR="006926EA" w:rsidRDefault="006926EA" w:rsidP="006926EA">
      <w:pPr>
        <w:widowControl w:val="0"/>
        <w:tabs>
          <w:tab w:val="left" w:leader="dot" w:pos="9743"/>
        </w:tabs>
        <w:autoSpaceDE w:val="0"/>
        <w:autoSpaceDN w:val="0"/>
        <w:ind w:left="-284" w:right="-425"/>
        <w:jc w:val="both"/>
        <w:rPr>
          <w:rFonts w:ascii="Verdana" w:eastAsia="Verdana" w:hAnsi="Verdana" w:cs="Verdana"/>
          <w:b/>
          <w:color w:val="FF0000"/>
          <w:lang w:eastAsia="en-US"/>
        </w:rPr>
      </w:pPr>
    </w:p>
    <w:p w14:paraId="4FF0FA77" w14:textId="77777777" w:rsidR="004007F7" w:rsidRDefault="004007F7" w:rsidP="006926EA">
      <w:pPr>
        <w:widowControl w:val="0"/>
        <w:tabs>
          <w:tab w:val="left" w:leader="dot" w:pos="9743"/>
        </w:tabs>
        <w:autoSpaceDE w:val="0"/>
        <w:autoSpaceDN w:val="0"/>
        <w:ind w:left="-284" w:right="-425"/>
        <w:jc w:val="both"/>
        <w:rPr>
          <w:rFonts w:ascii="Verdana" w:eastAsia="Verdana" w:hAnsi="Verdana" w:cs="Verdana"/>
          <w:b/>
          <w:color w:val="FF0000"/>
          <w:lang w:eastAsia="en-US"/>
        </w:rPr>
      </w:pPr>
    </w:p>
    <w:p w14:paraId="36E8521B" w14:textId="77777777" w:rsidR="004007F7" w:rsidRDefault="004007F7" w:rsidP="004007F7">
      <w:pPr>
        <w:autoSpaceDE w:val="0"/>
        <w:autoSpaceDN w:val="0"/>
        <w:spacing w:after="240"/>
        <w:ind w:left="-142"/>
        <w:jc w:val="both"/>
        <w:rPr>
          <w:rFonts w:ascii="Verdana" w:hAnsi="Verdana"/>
          <w:b/>
          <w:bCs/>
          <w:iCs/>
          <w:u w:val="single"/>
        </w:rPr>
      </w:pPr>
      <w:r w:rsidRPr="00C7629B">
        <w:rPr>
          <w:rFonts w:ascii="Verdana" w:hAnsi="Verdana"/>
          <w:b/>
          <w:bCs/>
        </w:rPr>
        <w:t>2.</w:t>
      </w:r>
      <w:r w:rsidRPr="00C7629B">
        <w:rPr>
          <w:rFonts w:ascii="Verdana" w:hAnsi="Verdana"/>
          <w:b/>
          <w:bCs/>
          <w:iCs/>
        </w:rPr>
        <w:t xml:space="preserve">Per l’oferiment de reducció del temps de resposta a </w:t>
      </w:r>
      <w:r w:rsidRPr="00C7629B">
        <w:rPr>
          <w:rFonts w:ascii="Verdana" w:hAnsi="Verdana"/>
          <w:b/>
          <w:bCs/>
        </w:rPr>
        <w:t>les consultes, comentaris o missatges rebuts a través dels canals</w:t>
      </w:r>
      <w:r>
        <w:rPr>
          <w:rFonts w:ascii="Verdana" w:hAnsi="Verdana"/>
          <w:b/>
          <w:bCs/>
        </w:rPr>
        <w:t xml:space="preserve"> de xarxes</w:t>
      </w:r>
      <w:r w:rsidRPr="00C7629B">
        <w:rPr>
          <w:rFonts w:ascii="Verdana" w:hAnsi="Verdana"/>
          <w:b/>
          <w:bCs/>
        </w:rPr>
        <w:t xml:space="preserve"> socials</w:t>
      </w:r>
      <w:r w:rsidRPr="00C7629B">
        <w:rPr>
          <w:rFonts w:ascii="Verdana" w:hAnsi="Verdana"/>
          <w:b/>
          <w:bCs/>
          <w:iCs/>
        </w:rPr>
        <w:t xml:space="preserve"> previst en el plec tècnic en un màxim de 24 hores. Es puntuarà segons la taula i </w:t>
      </w:r>
      <w:r w:rsidRPr="00C7629B">
        <w:rPr>
          <w:rFonts w:ascii="Verdana" w:hAnsi="Verdana"/>
          <w:b/>
          <w:bCs/>
          <w:iCs/>
          <w:u w:val="single"/>
        </w:rPr>
        <w:t xml:space="preserve">fins a 10 punts. </w:t>
      </w:r>
    </w:p>
    <w:p w14:paraId="50E45F2A" w14:textId="6B571F2A" w:rsidR="004007F7" w:rsidRPr="004007F7" w:rsidRDefault="004007F7" w:rsidP="004007F7">
      <w:pPr>
        <w:autoSpaceDE w:val="0"/>
        <w:autoSpaceDN w:val="0"/>
        <w:spacing w:after="240"/>
        <w:ind w:left="-142"/>
        <w:jc w:val="both"/>
        <w:rPr>
          <w:rFonts w:ascii="Verdana" w:hAnsi="Verdana"/>
          <w:iCs/>
          <w:u w:val="single"/>
        </w:rPr>
      </w:pPr>
      <w:r w:rsidRPr="004007F7">
        <w:rPr>
          <w:rFonts w:ascii="Verdana" w:hAnsi="Verdana"/>
          <w:u w:val="single"/>
        </w:rPr>
        <w:t>Només es pot marcar una de les opcions</w:t>
      </w:r>
    </w:p>
    <w:tbl>
      <w:tblPr>
        <w:tblW w:w="4046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9"/>
        <w:gridCol w:w="1704"/>
        <w:gridCol w:w="933"/>
      </w:tblGrid>
      <w:tr w:rsidR="004007F7" w:rsidRPr="00C7629B" w14:paraId="68D08310" w14:textId="77777777" w:rsidTr="004007F7">
        <w:trPr>
          <w:trHeight w:val="290"/>
        </w:trPr>
        <w:tc>
          <w:tcPr>
            <w:tcW w:w="1409" w:type="dxa"/>
          </w:tcPr>
          <w:p w14:paraId="75CF5931" w14:textId="1322A538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Compromís</w:t>
            </w:r>
          </w:p>
        </w:tc>
        <w:tc>
          <w:tcPr>
            <w:tcW w:w="1704" w:type="dxa"/>
            <w:vAlign w:val="center"/>
            <w:hideMark/>
          </w:tcPr>
          <w:p w14:paraId="09A2A995" w14:textId="1AD844AD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Temps garantit</w:t>
            </w:r>
          </w:p>
        </w:tc>
        <w:tc>
          <w:tcPr>
            <w:tcW w:w="933" w:type="dxa"/>
            <w:vAlign w:val="center"/>
            <w:hideMark/>
          </w:tcPr>
          <w:p w14:paraId="40506F74" w14:textId="77777777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Punts</w:t>
            </w:r>
          </w:p>
        </w:tc>
      </w:tr>
      <w:tr w:rsidR="004007F7" w:rsidRPr="00C7629B" w14:paraId="626F4E43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1169598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6FACEC02" w14:textId="684A44FE" w:rsidR="004007F7" w:rsidRPr="00C7629B" w:rsidRDefault="004007F7" w:rsidP="00E77AC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2240F96C" w14:textId="2E9D9D6B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24 h</w:t>
            </w:r>
          </w:p>
        </w:tc>
        <w:tc>
          <w:tcPr>
            <w:tcW w:w="933" w:type="dxa"/>
            <w:vAlign w:val="center"/>
            <w:hideMark/>
          </w:tcPr>
          <w:p w14:paraId="31AD5A55" w14:textId="77777777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0</w:t>
            </w:r>
          </w:p>
        </w:tc>
      </w:tr>
      <w:tr w:rsidR="004007F7" w:rsidRPr="00C7629B" w14:paraId="36E09633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694266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5282A47C" w14:textId="35CC5A0A" w:rsidR="004007F7" w:rsidRPr="00C7629B" w:rsidRDefault="004007F7" w:rsidP="00E77AC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631A42F2" w14:textId="57E6F645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≤ 20 h</w:t>
            </w:r>
          </w:p>
        </w:tc>
        <w:tc>
          <w:tcPr>
            <w:tcW w:w="933" w:type="dxa"/>
            <w:vAlign w:val="center"/>
            <w:hideMark/>
          </w:tcPr>
          <w:p w14:paraId="01871941" w14:textId="77777777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2</w:t>
            </w:r>
          </w:p>
        </w:tc>
      </w:tr>
      <w:tr w:rsidR="004007F7" w:rsidRPr="00C7629B" w14:paraId="3115F9DC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1192412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3827298B" w14:textId="7728B9BC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026B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60EEF639" w14:textId="78ED06B4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≤ 18 h</w:t>
            </w:r>
          </w:p>
        </w:tc>
        <w:tc>
          <w:tcPr>
            <w:tcW w:w="933" w:type="dxa"/>
            <w:vAlign w:val="center"/>
            <w:hideMark/>
          </w:tcPr>
          <w:p w14:paraId="4A68C9E4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4</w:t>
            </w:r>
          </w:p>
        </w:tc>
      </w:tr>
      <w:tr w:rsidR="004007F7" w:rsidRPr="00C7629B" w14:paraId="4733E928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-523012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0A5F7C40" w14:textId="6601B9E5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026B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331F3215" w14:textId="5171809A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≤ 16 h</w:t>
            </w:r>
          </w:p>
        </w:tc>
        <w:tc>
          <w:tcPr>
            <w:tcW w:w="933" w:type="dxa"/>
            <w:vAlign w:val="center"/>
            <w:hideMark/>
          </w:tcPr>
          <w:p w14:paraId="4ED11C34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6</w:t>
            </w:r>
          </w:p>
        </w:tc>
      </w:tr>
      <w:tr w:rsidR="004007F7" w:rsidRPr="00C7629B" w14:paraId="3691895B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-695548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67DBF996" w14:textId="0E9C634B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026B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2D847D72" w14:textId="0C2E50BC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≤ 14 h</w:t>
            </w:r>
          </w:p>
        </w:tc>
        <w:tc>
          <w:tcPr>
            <w:tcW w:w="933" w:type="dxa"/>
            <w:vAlign w:val="center"/>
            <w:hideMark/>
          </w:tcPr>
          <w:p w14:paraId="4ECD570E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8</w:t>
            </w:r>
          </w:p>
        </w:tc>
      </w:tr>
      <w:tr w:rsidR="004007F7" w:rsidRPr="00C7629B" w14:paraId="6B0E0CDC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1093900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724B2D02" w14:textId="1274BD27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026B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704" w:type="dxa"/>
            <w:vAlign w:val="center"/>
            <w:hideMark/>
          </w:tcPr>
          <w:p w14:paraId="084F36A9" w14:textId="7D02DFA8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≤ 12 h</w:t>
            </w:r>
          </w:p>
        </w:tc>
        <w:tc>
          <w:tcPr>
            <w:tcW w:w="933" w:type="dxa"/>
            <w:vAlign w:val="center"/>
            <w:hideMark/>
          </w:tcPr>
          <w:p w14:paraId="61F0B9A0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10</w:t>
            </w:r>
          </w:p>
        </w:tc>
      </w:tr>
    </w:tbl>
    <w:p w14:paraId="2A0E7446" w14:textId="77777777" w:rsidR="004007F7" w:rsidRPr="00C7629B" w:rsidRDefault="004007F7" w:rsidP="004007F7">
      <w:pPr>
        <w:autoSpaceDE w:val="0"/>
        <w:autoSpaceDN w:val="0"/>
        <w:spacing w:after="240"/>
        <w:ind w:left="-142"/>
        <w:jc w:val="both"/>
        <w:rPr>
          <w:rFonts w:ascii="Verdana" w:hAnsi="Verdana"/>
          <w:b/>
          <w:bCs/>
          <w:iCs/>
        </w:rPr>
      </w:pPr>
    </w:p>
    <w:p w14:paraId="078F6AB7" w14:textId="77777777" w:rsidR="004007F7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b/>
          <w:bCs/>
          <w:iCs/>
        </w:rPr>
      </w:pPr>
      <w:r>
        <w:rPr>
          <w:rFonts w:ascii="Verdana" w:hAnsi="Verdana"/>
          <w:b/>
          <w:bCs/>
          <w:iCs/>
        </w:rPr>
        <w:t xml:space="preserve">3. </w:t>
      </w:r>
      <w:r w:rsidRPr="00C7629B">
        <w:rPr>
          <w:rFonts w:ascii="Verdana" w:hAnsi="Verdana"/>
          <w:b/>
          <w:bCs/>
          <w:iCs/>
        </w:rPr>
        <w:t>Experiència professional del Community Manager proposat</w:t>
      </w:r>
      <w:r>
        <w:rPr>
          <w:rFonts w:ascii="Verdana" w:hAnsi="Verdana"/>
          <w:b/>
          <w:bCs/>
          <w:iCs/>
        </w:rPr>
        <w:t xml:space="preserve">. Es puntuarà segons la taula i </w:t>
      </w:r>
      <w:r w:rsidRPr="00C7629B">
        <w:rPr>
          <w:rFonts w:ascii="Verdana" w:hAnsi="Verdana"/>
          <w:b/>
          <w:bCs/>
          <w:iCs/>
          <w:u w:val="single"/>
        </w:rPr>
        <w:t>fins a 15 punts</w:t>
      </w:r>
      <w:r>
        <w:rPr>
          <w:rFonts w:ascii="Verdana" w:hAnsi="Verdana"/>
          <w:b/>
          <w:bCs/>
          <w:iCs/>
        </w:rPr>
        <w:t>.</w:t>
      </w:r>
    </w:p>
    <w:p w14:paraId="23FD9452" w14:textId="77777777" w:rsidR="004007F7" w:rsidRPr="00C7629B" w:rsidRDefault="004007F7" w:rsidP="004007F7">
      <w:pPr>
        <w:pStyle w:val="Pargrafdellista"/>
        <w:spacing w:after="240" w:line="276" w:lineRule="auto"/>
        <w:ind w:left="360"/>
        <w:jc w:val="both"/>
        <w:rPr>
          <w:rFonts w:ascii="Verdana" w:hAnsi="Verdana"/>
          <w:b/>
          <w:bCs/>
          <w:iCs/>
        </w:rPr>
      </w:pPr>
    </w:p>
    <w:p w14:paraId="522FDD36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 w:rsidRPr="00C7629B">
        <w:rPr>
          <w:rFonts w:ascii="Verdana" w:hAnsi="Verdana"/>
          <w:iCs/>
        </w:rPr>
        <w:t>Es valorarà l'experiència específica de la persona proposada com a Community Manager en la gestió de xarxes socials d'institucions culturals, museus, centres d'art, fundacions culturals o equipaments patrimonials</w:t>
      </w:r>
      <w:r>
        <w:rPr>
          <w:rFonts w:ascii="Verdana" w:hAnsi="Verdana"/>
          <w:iCs/>
        </w:rPr>
        <w:t>.</w:t>
      </w:r>
    </w:p>
    <w:p w14:paraId="11464F24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 w:rsidRPr="00C7629B">
        <w:rPr>
          <w:rFonts w:ascii="Verdana" w:hAnsi="Verdana"/>
          <w:iCs/>
        </w:rPr>
        <w:t xml:space="preserve"> </w:t>
      </w:r>
    </w:p>
    <w:p w14:paraId="5156C87B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 w:rsidRPr="00C7629B">
        <w:rPr>
          <w:rFonts w:ascii="Verdana" w:hAnsi="Verdana"/>
          <w:iCs/>
        </w:rPr>
        <w:t>La puntuació s'atorgarà d'acord amb la taula següent:</w:t>
      </w:r>
    </w:p>
    <w:p w14:paraId="4D5A9EBD" w14:textId="77777777" w:rsidR="004007F7" w:rsidRPr="004007F7" w:rsidRDefault="004007F7" w:rsidP="004007F7">
      <w:pPr>
        <w:autoSpaceDE w:val="0"/>
        <w:autoSpaceDN w:val="0"/>
        <w:spacing w:after="240"/>
        <w:ind w:left="-142"/>
        <w:jc w:val="both"/>
        <w:rPr>
          <w:rFonts w:ascii="Verdana" w:hAnsi="Verdana"/>
          <w:iCs/>
          <w:u w:val="single"/>
        </w:rPr>
      </w:pPr>
      <w:r w:rsidRPr="004007F7">
        <w:rPr>
          <w:rFonts w:ascii="Verdana" w:hAnsi="Verdana"/>
          <w:u w:val="single"/>
        </w:rPr>
        <w:t>Només es pot marcar una de les opcions</w:t>
      </w:r>
    </w:p>
    <w:tbl>
      <w:tblPr>
        <w:tblW w:w="567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977"/>
        <w:gridCol w:w="992"/>
      </w:tblGrid>
      <w:tr w:rsidR="004007F7" w:rsidRPr="00C7629B" w14:paraId="6D14217F" w14:textId="77777777" w:rsidTr="004007F7">
        <w:trPr>
          <w:trHeight w:val="580"/>
        </w:trPr>
        <w:tc>
          <w:tcPr>
            <w:tcW w:w="1701" w:type="dxa"/>
          </w:tcPr>
          <w:p w14:paraId="43502A27" w14:textId="692DCBC1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Compromís</w:t>
            </w:r>
          </w:p>
        </w:tc>
        <w:tc>
          <w:tcPr>
            <w:tcW w:w="2977" w:type="dxa"/>
            <w:vAlign w:val="center"/>
            <w:hideMark/>
          </w:tcPr>
          <w:p w14:paraId="42ED3FD9" w14:textId="1744BE95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Experiència</w:t>
            </w:r>
          </w:p>
        </w:tc>
        <w:tc>
          <w:tcPr>
            <w:tcW w:w="992" w:type="dxa"/>
            <w:vAlign w:val="center"/>
            <w:hideMark/>
          </w:tcPr>
          <w:p w14:paraId="22B74D10" w14:textId="77777777" w:rsidR="004007F7" w:rsidRPr="00C7629B" w:rsidRDefault="004007F7" w:rsidP="00E77AC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Punts</w:t>
            </w:r>
          </w:p>
        </w:tc>
      </w:tr>
      <w:tr w:rsidR="004007F7" w:rsidRPr="00C7629B" w14:paraId="4E5FE014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1494527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</w:tcPr>
              <w:p w14:paraId="162B42EB" w14:textId="32CED8DF" w:rsidR="004007F7" w:rsidRPr="00C7629B" w:rsidRDefault="004007F7" w:rsidP="00E77AC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77" w:type="dxa"/>
            <w:vAlign w:val="center"/>
            <w:hideMark/>
          </w:tcPr>
          <w:p w14:paraId="3855F84D" w14:textId="756DF3B4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Fins a 5 anys</w:t>
            </w:r>
          </w:p>
        </w:tc>
        <w:tc>
          <w:tcPr>
            <w:tcW w:w="992" w:type="dxa"/>
            <w:vAlign w:val="center"/>
            <w:hideMark/>
          </w:tcPr>
          <w:p w14:paraId="552382DB" w14:textId="77777777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0</w:t>
            </w:r>
          </w:p>
        </w:tc>
      </w:tr>
      <w:tr w:rsidR="004007F7" w:rsidRPr="00C7629B" w14:paraId="3A2C2832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156123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</w:tcPr>
              <w:p w14:paraId="306F0E92" w14:textId="504C7DDD" w:rsidR="004007F7" w:rsidRPr="00C7629B" w:rsidRDefault="004007F7" w:rsidP="00E77AC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77" w:type="dxa"/>
            <w:vAlign w:val="center"/>
            <w:hideMark/>
          </w:tcPr>
          <w:p w14:paraId="4F2434E8" w14:textId="14B2F509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Superior a 5 i fins a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C7629B">
              <w:rPr>
                <w:rFonts w:ascii="Verdana" w:hAnsi="Verdana"/>
                <w:color w:val="000000"/>
              </w:rPr>
              <w:t>7 anys</w:t>
            </w:r>
          </w:p>
        </w:tc>
        <w:tc>
          <w:tcPr>
            <w:tcW w:w="992" w:type="dxa"/>
            <w:vAlign w:val="center"/>
            <w:hideMark/>
          </w:tcPr>
          <w:p w14:paraId="3B0E99B9" w14:textId="77777777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10</w:t>
            </w:r>
          </w:p>
        </w:tc>
      </w:tr>
      <w:tr w:rsidR="004007F7" w:rsidRPr="00C7629B" w14:paraId="10D0043E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-971517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</w:tcPr>
              <w:p w14:paraId="13B3E7A4" w14:textId="20324BD8" w:rsidR="004007F7" w:rsidRPr="00C7629B" w:rsidRDefault="004007F7" w:rsidP="00E77AC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77" w:type="dxa"/>
            <w:vAlign w:val="center"/>
            <w:hideMark/>
          </w:tcPr>
          <w:p w14:paraId="4B0EE5C6" w14:textId="2F8EC8A3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Superior a 7 anys</w:t>
            </w:r>
          </w:p>
        </w:tc>
        <w:tc>
          <w:tcPr>
            <w:tcW w:w="992" w:type="dxa"/>
            <w:vAlign w:val="center"/>
            <w:hideMark/>
          </w:tcPr>
          <w:p w14:paraId="1591AE14" w14:textId="77777777" w:rsidR="004007F7" w:rsidRPr="00C7629B" w:rsidRDefault="004007F7" w:rsidP="00E77AC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15</w:t>
            </w:r>
          </w:p>
        </w:tc>
      </w:tr>
    </w:tbl>
    <w:p w14:paraId="173F833C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</w:p>
    <w:p w14:paraId="7A9A5DEC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 w:rsidRPr="00C7629B">
        <w:rPr>
          <w:rFonts w:ascii="Verdana" w:hAnsi="Verdana"/>
          <w:iCs/>
        </w:rPr>
        <w:t>Acreditació documental:</w:t>
      </w:r>
    </w:p>
    <w:p w14:paraId="0F1231BB" w14:textId="1771A918" w:rsidR="004007F7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S’</w:t>
      </w:r>
      <w:r w:rsidRPr="00C7629B">
        <w:rPr>
          <w:rFonts w:ascii="Verdana" w:hAnsi="Verdana"/>
          <w:iCs/>
        </w:rPr>
        <w:t>haurà d'acreditar l'experiència professional específica mitjançant la presentació del currículum vitae, informe de vida laboral i qualsevol altra documentació que permeti verificar tant les funcions desenvolupades com la seva durada.</w:t>
      </w:r>
    </w:p>
    <w:p w14:paraId="4F961DF9" w14:textId="77777777" w:rsidR="004007F7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</w:p>
    <w:p w14:paraId="4D08BB17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Style w:val="cf01"/>
          <w:rFonts w:ascii="Verdana" w:hAnsi="Verdana"/>
          <w:b/>
          <w:bCs/>
          <w:iCs/>
        </w:rPr>
      </w:pPr>
      <w:r w:rsidRPr="00C7629B">
        <w:rPr>
          <w:rFonts w:ascii="Verdana" w:hAnsi="Verdana"/>
          <w:b/>
          <w:bCs/>
          <w:iCs/>
        </w:rPr>
        <w:t xml:space="preserve">4. </w:t>
      </w:r>
      <w:r w:rsidRPr="00AF4A8E">
        <w:rPr>
          <w:rStyle w:val="cf01"/>
          <w:rFonts w:ascii="Verdana" w:hAnsi="Verdana"/>
          <w:b/>
          <w:bCs/>
        </w:rPr>
        <w:t>Pel volum de seguidors del perfil d'Instagram gestionat per la licitadora en els darrers</w:t>
      </w:r>
      <w:r>
        <w:rPr>
          <w:rStyle w:val="cf01"/>
          <w:rFonts w:ascii="Verdana" w:hAnsi="Verdana"/>
          <w:b/>
          <w:bCs/>
        </w:rPr>
        <w:t xml:space="preserve"> </w:t>
      </w:r>
      <w:r w:rsidRPr="00AF4A8E">
        <w:rPr>
          <w:rStyle w:val="cf01"/>
          <w:rFonts w:ascii="Verdana" w:hAnsi="Verdana"/>
          <w:b/>
          <w:bCs/>
        </w:rPr>
        <w:t>10 anys per a una institució cultural, museu, centre d'art, fundació cultural, equipament patrimonial o altre equipament cultural, de titularitat pública o privada.</w:t>
      </w:r>
      <w:r>
        <w:rPr>
          <w:rStyle w:val="cf01"/>
          <w:rFonts w:ascii="Verdana" w:hAnsi="Verdana"/>
          <w:b/>
          <w:bCs/>
        </w:rPr>
        <w:t xml:space="preserve"> Es puntuarà segons la taula i</w:t>
      </w:r>
      <w:r w:rsidRPr="00C7629B">
        <w:rPr>
          <w:rStyle w:val="cf01"/>
          <w:rFonts w:ascii="Verdana" w:hAnsi="Verdana"/>
          <w:b/>
          <w:bCs/>
        </w:rPr>
        <w:t xml:space="preserve"> </w:t>
      </w:r>
      <w:r w:rsidRPr="00C7629B">
        <w:rPr>
          <w:rStyle w:val="cf01"/>
          <w:rFonts w:ascii="Verdana" w:hAnsi="Verdana"/>
          <w:b/>
          <w:bCs/>
          <w:u w:val="single"/>
        </w:rPr>
        <w:t>fins a 10 punts</w:t>
      </w:r>
      <w:r w:rsidRPr="00C7629B">
        <w:rPr>
          <w:rStyle w:val="cf01"/>
          <w:rFonts w:ascii="Verdana" w:hAnsi="Verdana"/>
          <w:b/>
          <w:bCs/>
        </w:rPr>
        <w:t xml:space="preserve">: </w:t>
      </w:r>
    </w:p>
    <w:p w14:paraId="5210B12C" w14:textId="77777777" w:rsidR="004007F7" w:rsidRPr="00C7629B" w:rsidRDefault="004007F7" w:rsidP="004007F7">
      <w:pPr>
        <w:pStyle w:val="pf0"/>
        <w:ind w:left="0"/>
        <w:jc w:val="both"/>
        <w:rPr>
          <w:rStyle w:val="cf01"/>
          <w:rFonts w:ascii="Verdana" w:hAnsi="Verdana"/>
          <w:sz w:val="20"/>
          <w:szCs w:val="20"/>
        </w:rPr>
      </w:pPr>
      <w:r w:rsidRPr="00C7629B">
        <w:rPr>
          <w:rStyle w:val="cf01"/>
          <w:rFonts w:ascii="Verdana" w:hAnsi="Verdana"/>
          <w:sz w:val="20"/>
          <w:szCs w:val="20"/>
        </w:rPr>
        <w:lastRenderedPageBreak/>
        <w:t xml:space="preserve">Si s’ha gestionat en els últims 10 anys un perfil </w:t>
      </w:r>
      <w:r>
        <w:rPr>
          <w:rStyle w:val="cf01"/>
          <w:rFonts w:ascii="Verdana" w:hAnsi="Verdana"/>
          <w:sz w:val="20"/>
          <w:szCs w:val="20"/>
        </w:rPr>
        <w:t>a Instagram d’</w:t>
      </w:r>
      <w:r w:rsidRPr="00AF4A8E">
        <w:rPr>
          <w:rStyle w:val="cf01"/>
          <w:rFonts w:ascii="Verdana" w:hAnsi="Verdana"/>
          <w:sz w:val="20"/>
          <w:szCs w:val="20"/>
        </w:rPr>
        <w:t>una institució cultural, museu, centre d'art, fundació cultural, equipament patrimonial o altre equipament cultural, de titularitat pública o privada</w:t>
      </w:r>
      <w:r>
        <w:rPr>
          <w:rStyle w:val="cf01"/>
          <w:rFonts w:ascii="Verdana" w:hAnsi="Verdana"/>
          <w:sz w:val="20"/>
          <w:szCs w:val="20"/>
        </w:rPr>
        <w:t xml:space="preserve"> de 100.000 o més seguidors</w:t>
      </w:r>
      <w:r w:rsidRPr="00C7629B">
        <w:rPr>
          <w:rStyle w:val="cf01"/>
          <w:rFonts w:ascii="Verdana" w:hAnsi="Verdana"/>
          <w:sz w:val="20"/>
          <w:szCs w:val="20"/>
        </w:rPr>
        <w:t xml:space="preserve">, 10 punts. </w:t>
      </w:r>
    </w:p>
    <w:p w14:paraId="6569C21E" w14:textId="77777777" w:rsidR="004007F7" w:rsidRDefault="004007F7" w:rsidP="004007F7">
      <w:pPr>
        <w:pStyle w:val="pf0"/>
        <w:ind w:left="0"/>
        <w:jc w:val="both"/>
        <w:rPr>
          <w:rStyle w:val="cf01"/>
          <w:rFonts w:ascii="Verdana" w:hAnsi="Verdana"/>
          <w:sz w:val="20"/>
          <w:szCs w:val="20"/>
        </w:rPr>
      </w:pPr>
      <w:r w:rsidRPr="00C7629B">
        <w:rPr>
          <w:rStyle w:val="cf01"/>
          <w:rFonts w:ascii="Verdana" w:hAnsi="Verdana"/>
          <w:sz w:val="20"/>
          <w:szCs w:val="20"/>
        </w:rPr>
        <w:t xml:space="preserve">Si s’ha gestionat en els últims 10 anys un perfil </w:t>
      </w:r>
      <w:r>
        <w:rPr>
          <w:rStyle w:val="cf01"/>
          <w:rFonts w:ascii="Verdana" w:hAnsi="Verdana"/>
          <w:sz w:val="20"/>
          <w:szCs w:val="20"/>
        </w:rPr>
        <w:t>a Instagram d’</w:t>
      </w:r>
      <w:r w:rsidRPr="00AF4A8E">
        <w:rPr>
          <w:rStyle w:val="cf01"/>
          <w:rFonts w:ascii="Verdana" w:hAnsi="Verdana"/>
          <w:sz w:val="20"/>
          <w:szCs w:val="20"/>
        </w:rPr>
        <w:t>una institució cultural, museu, centre d'art, fundació cultural, equipament patrimonial o altre equipament cultural, de titularitat pública o privada</w:t>
      </w:r>
      <w:r>
        <w:rPr>
          <w:rStyle w:val="cf01"/>
          <w:rFonts w:ascii="Verdana" w:hAnsi="Verdana"/>
          <w:sz w:val="20"/>
          <w:szCs w:val="20"/>
        </w:rPr>
        <w:t xml:space="preserve"> d’</w:t>
      </w:r>
      <w:r w:rsidRPr="00C7629B">
        <w:rPr>
          <w:rStyle w:val="cf01"/>
          <w:rFonts w:ascii="Verdana" w:hAnsi="Verdana"/>
          <w:sz w:val="20"/>
          <w:szCs w:val="20"/>
        </w:rPr>
        <w:t xml:space="preserve">entre 50.000 i </w:t>
      </w:r>
      <w:r>
        <w:rPr>
          <w:rStyle w:val="cf01"/>
          <w:rFonts w:ascii="Verdana" w:hAnsi="Verdana"/>
          <w:sz w:val="20"/>
          <w:szCs w:val="20"/>
        </w:rPr>
        <w:t>99</w:t>
      </w:r>
      <w:r w:rsidRPr="00C7629B">
        <w:rPr>
          <w:rStyle w:val="cf01"/>
          <w:rFonts w:ascii="Verdana" w:hAnsi="Verdana"/>
          <w:sz w:val="20"/>
          <w:szCs w:val="20"/>
        </w:rPr>
        <w:t xml:space="preserve">.000 seguidors, 5 punts. </w:t>
      </w:r>
    </w:p>
    <w:tbl>
      <w:tblPr>
        <w:tblW w:w="552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9"/>
        <w:gridCol w:w="2986"/>
        <w:gridCol w:w="1134"/>
      </w:tblGrid>
      <w:tr w:rsidR="004007F7" w:rsidRPr="00C7629B" w14:paraId="26F50232" w14:textId="77777777" w:rsidTr="004007F7">
        <w:trPr>
          <w:trHeight w:val="580"/>
        </w:trPr>
        <w:tc>
          <w:tcPr>
            <w:tcW w:w="1409" w:type="dxa"/>
          </w:tcPr>
          <w:p w14:paraId="6E760113" w14:textId="448F743A" w:rsidR="004007F7" w:rsidRPr="00C7629B" w:rsidRDefault="004007F7" w:rsidP="004007F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Compromís</w:t>
            </w:r>
          </w:p>
        </w:tc>
        <w:tc>
          <w:tcPr>
            <w:tcW w:w="2986" w:type="dxa"/>
            <w:vAlign w:val="center"/>
          </w:tcPr>
          <w:p w14:paraId="7A445ABA" w14:textId="05C65C43" w:rsidR="004007F7" w:rsidRPr="00C7629B" w:rsidRDefault="004007F7" w:rsidP="004007F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Volum seguidors</w:t>
            </w:r>
          </w:p>
        </w:tc>
        <w:tc>
          <w:tcPr>
            <w:tcW w:w="1134" w:type="dxa"/>
            <w:vAlign w:val="center"/>
          </w:tcPr>
          <w:p w14:paraId="2B5996A5" w14:textId="77777777" w:rsidR="004007F7" w:rsidRPr="00C7629B" w:rsidRDefault="004007F7" w:rsidP="004007F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C7629B">
              <w:rPr>
                <w:rFonts w:ascii="Verdana" w:hAnsi="Verdana"/>
                <w:b/>
                <w:bCs/>
                <w:color w:val="000000"/>
              </w:rPr>
              <w:t>Punts</w:t>
            </w:r>
          </w:p>
        </w:tc>
      </w:tr>
      <w:tr w:rsidR="004007F7" w:rsidRPr="00C7629B" w14:paraId="68B1AA54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271058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5E30CC62" w14:textId="4E6AA28C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86" w:type="dxa"/>
            <w:vAlign w:val="center"/>
          </w:tcPr>
          <w:p w14:paraId="2062123B" w14:textId="722F7CB2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 xml:space="preserve">Més de 100.000 </w:t>
            </w:r>
          </w:p>
        </w:tc>
        <w:tc>
          <w:tcPr>
            <w:tcW w:w="1134" w:type="dxa"/>
            <w:vAlign w:val="center"/>
          </w:tcPr>
          <w:p w14:paraId="6D6221A5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10</w:t>
            </w:r>
          </w:p>
        </w:tc>
      </w:tr>
      <w:tr w:rsidR="004007F7" w:rsidRPr="00C7629B" w14:paraId="344024A7" w14:textId="77777777" w:rsidTr="004007F7">
        <w:trPr>
          <w:trHeight w:val="290"/>
        </w:trPr>
        <w:sdt>
          <w:sdtPr>
            <w:rPr>
              <w:rFonts w:ascii="Verdana" w:eastAsia="Arial" w:hAnsi="Verdana" w:cs="Calibri"/>
            </w:rPr>
            <w:id w:val="-2083900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9" w:type="dxa"/>
              </w:tcPr>
              <w:p w14:paraId="3E431977" w14:textId="6BEAA7A7" w:rsidR="004007F7" w:rsidRPr="00C7629B" w:rsidRDefault="004007F7" w:rsidP="004007F7">
                <w:pPr>
                  <w:jc w:val="both"/>
                  <w:rPr>
                    <w:rFonts w:ascii="Verdana" w:hAnsi="Verdana"/>
                    <w:color w:val="000000"/>
                  </w:rPr>
                </w:pPr>
                <w:r w:rsidRPr="00CD762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86" w:type="dxa"/>
            <w:vAlign w:val="center"/>
          </w:tcPr>
          <w:p w14:paraId="02E04E3B" w14:textId="168F276A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 xml:space="preserve">Entre 50.000 i </w:t>
            </w:r>
            <w:r>
              <w:rPr>
                <w:rFonts w:ascii="Verdana" w:hAnsi="Verdana"/>
                <w:color w:val="000000"/>
              </w:rPr>
              <w:t>99</w:t>
            </w:r>
            <w:r w:rsidRPr="00C7629B">
              <w:rPr>
                <w:rFonts w:ascii="Verdana" w:hAnsi="Verdana"/>
                <w:color w:val="000000"/>
              </w:rPr>
              <w:t>.</w:t>
            </w:r>
            <w:r>
              <w:rPr>
                <w:rFonts w:ascii="Verdana" w:hAnsi="Verdana"/>
                <w:color w:val="000000"/>
              </w:rPr>
              <w:t>999</w:t>
            </w:r>
          </w:p>
        </w:tc>
        <w:tc>
          <w:tcPr>
            <w:tcW w:w="1134" w:type="dxa"/>
            <w:vAlign w:val="center"/>
          </w:tcPr>
          <w:p w14:paraId="7225EE9E" w14:textId="77777777" w:rsidR="004007F7" w:rsidRPr="00C7629B" w:rsidRDefault="004007F7" w:rsidP="004007F7">
            <w:pPr>
              <w:jc w:val="both"/>
              <w:rPr>
                <w:rFonts w:ascii="Verdana" w:hAnsi="Verdana"/>
                <w:color w:val="000000"/>
              </w:rPr>
            </w:pPr>
            <w:r w:rsidRPr="00C7629B">
              <w:rPr>
                <w:rFonts w:ascii="Verdana" w:hAnsi="Verdana"/>
                <w:color w:val="000000"/>
              </w:rPr>
              <w:t>5</w:t>
            </w:r>
          </w:p>
        </w:tc>
      </w:tr>
    </w:tbl>
    <w:p w14:paraId="1BCAF1D0" w14:textId="77777777" w:rsidR="004007F7" w:rsidRPr="00C7629B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</w:p>
    <w:p w14:paraId="53AB758E" w14:textId="77777777" w:rsidR="004007F7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Acreditació documental:</w:t>
      </w:r>
    </w:p>
    <w:p w14:paraId="73C99CE1" w14:textId="78C19605" w:rsidR="004007F7" w:rsidRDefault="004007F7" w:rsidP="004007F7">
      <w:pPr>
        <w:pStyle w:val="Pargrafdellista"/>
        <w:spacing w:after="240" w:line="276" w:lineRule="auto"/>
        <w:ind w:left="-142"/>
        <w:jc w:val="both"/>
        <w:rPr>
          <w:rFonts w:ascii="Verdana" w:hAnsi="Verdana"/>
          <w:iCs/>
        </w:rPr>
      </w:pPr>
      <w:r w:rsidRPr="002C0617">
        <w:rPr>
          <w:rFonts w:ascii="Verdana" w:hAnsi="Verdana"/>
          <w:iCs/>
        </w:rPr>
        <w:t>La licitadora haurà d'acreditar la gestió del perfil o perfils mitjançant certificats emesos pel client, contractes</w:t>
      </w:r>
      <w:r>
        <w:rPr>
          <w:rFonts w:ascii="Verdana" w:hAnsi="Verdana"/>
          <w:iCs/>
        </w:rPr>
        <w:t xml:space="preserve"> </w:t>
      </w:r>
      <w:r w:rsidRPr="002C0617">
        <w:rPr>
          <w:rFonts w:ascii="Verdana" w:hAnsi="Verdana"/>
          <w:iCs/>
        </w:rPr>
        <w:t xml:space="preserve">o altres documents acreditatius de la prestació del servei. Addicionalment, haurà d'aportar informes d'analítica o KPI de les xarxes socials gestionades que permetin verificar el nombre de </w:t>
      </w:r>
      <w:r>
        <w:rPr>
          <w:rFonts w:ascii="Verdana" w:hAnsi="Verdana"/>
          <w:iCs/>
        </w:rPr>
        <w:t>s</w:t>
      </w:r>
      <w:r w:rsidRPr="002C0617">
        <w:rPr>
          <w:rFonts w:ascii="Verdana" w:hAnsi="Verdana"/>
          <w:iCs/>
        </w:rPr>
        <w:t>eguidors assolit durant el període de gestió.</w:t>
      </w:r>
      <w:r>
        <w:rPr>
          <w:rFonts w:ascii="Verdana" w:hAnsi="Verdana"/>
          <w:iCs/>
        </w:rPr>
        <w:t xml:space="preserve"> </w:t>
      </w:r>
    </w:p>
    <w:p w14:paraId="38372738" w14:textId="77777777" w:rsidR="004007F7" w:rsidRPr="0070448D" w:rsidRDefault="004007F7" w:rsidP="006926EA">
      <w:pPr>
        <w:widowControl w:val="0"/>
        <w:tabs>
          <w:tab w:val="left" w:leader="dot" w:pos="9743"/>
        </w:tabs>
        <w:autoSpaceDE w:val="0"/>
        <w:autoSpaceDN w:val="0"/>
        <w:ind w:left="-284" w:right="-425"/>
        <w:jc w:val="both"/>
        <w:rPr>
          <w:rFonts w:ascii="Verdana" w:eastAsia="Verdana" w:hAnsi="Verdana" w:cs="Verdana"/>
          <w:b/>
          <w:color w:val="FF0000"/>
          <w:lang w:eastAsia="en-US"/>
        </w:rPr>
      </w:pPr>
    </w:p>
    <w:p w14:paraId="708D0A72" w14:textId="77777777" w:rsidR="006926EA" w:rsidRPr="00712D70" w:rsidRDefault="006926EA" w:rsidP="006926EA">
      <w:pPr>
        <w:widowControl w:val="0"/>
        <w:autoSpaceDE w:val="0"/>
        <w:autoSpaceDN w:val="0"/>
        <w:spacing w:after="120"/>
        <w:jc w:val="both"/>
        <w:rPr>
          <w:rFonts w:ascii="Verdana" w:eastAsia="Calibri" w:hAnsi="Verdana" w:cs="Arial"/>
          <w:lang w:eastAsia="en-US"/>
        </w:rPr>
      </w:pPr>
    </w:p>
    <w:p w14:paraId="6DD6B4B1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Calibri"/>
          <w:b/>
          <w:lang w:eastAsia="en-US"/>
        </w:rPr>
      </w:pPr>
    </w:p>
    <w:p w14:paraId="60DEDF1D" w14:textId="77777777" w:rsidR="006926EA" w:rsidRPr="00712D70" w:rsidRDefault="006926EA" w:rsidP="006926EA">
      <w:pPr>
        <w:widowControl w:val="0"/>
        <w:autoSpaceDE w:val="0"/>
        <w:autoSpaceDN w:val="0"/>
        <w:spacing w:after="120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Calibri" w:hAnsi="Verdana" w:cs="Arial"/>
          <w:lang w:eastAsia="en-US"/>
        </w:rPr>
        <w:t xml:space="preserve">I per què consti, signo aquesta oferta. </w:t>
      </w:r>
    </w:p>
    <w:p w14:paraId="61223C44" w14:textId="77777777" w:rsidR="006926EA" w:rsidRPr="00712D70" w:rsidRDefault="006926EA" w:rsidP="006926EA">
      <w:pPr>
        <w:widowControl w:val="0"/>
        <w:autoSpaceDE w:val="0"/>
        <w:autoSpaceDN w:val="0"/>
        <w:spacing w:after="120"/>
        <w:jc w:val="both"/>
        <w:rPr>
          <w:rFonts w:ascii="Verdana" w:eastAsia="Calibri" w:hAnsi="Verdana" w:cs="Arial"/>
          <w:lang w:eastAsia="en-US"/>
        </w:rPr>
      </w:pPr>
    </w:p>
    <w:p w14:paraId="796EE9A5" w14:textId="77777777" w:rsidR="006926EA" w:rsidRPr="00712D70" w:rsidRDefault="006926EA" w:rsidP="006926EA">
      <w:pPr>
        <w:widowControl w:val="0"/>
        <w:autoSpaceDE w:val="0"/>
        <w:autoSpaceDN w:val="0"/>
        <w:spacing w:after="120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Calibri" w:hAnsi="Verdana" w:cs="Arial"/>
          <w:lang w:eastAsia="en-US"/>
        </w:rPr>
        <w:t xml:space="preserve">Lloc i data </w:t>
      </w:r>
    </w:p>
    <w:p w14:paraId="2F066331" w14:textId="77777777" w:rsidR="006926EA" w:rsidRPr="00712D70" w:rsidRDefault="006926EA" w:rsidP="006926EA">
      <w:pPr>
        <w:widowControl w:val="0"/>
        <w:autoSpaceDE w:val="0"/>
        <w:autoSpaceDN w:val="0"/>
        <w:spacing w:after="120"/>
        <w:jc w:val="both"/>
        <w:rPr>
          <w:rFonts w:ascii="Verdana" w:eastAsia="Calibri" w:hAnsi="Verdana" w:cs="Arial"/>
          <w:lang w:eastAsia="en-US"/>
        </w:rPr>
      </w:pPr>
    </w:p>
    <w:p w14:paraId="23181935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Signatura</w:t>
      </w:r>
    </w:p>
    <w:p w14:paraId="6E8BC7E3" w14:textId="77777777" w:rsidR="006926EA" w:rsidRPr="00712D70" w:rsidRDefault="006926EA" w:rsidP="006926EA">
      <w:pPr>
        <w:widowControl w:val="0"/>
        <w:autoSpaceDE w:val="0"/>
        <w:autoSpaceDN w:val="0"/>
        <w:ind w:right="-425"/>
        <w:jc w:val="both"/>
        <w:rPr>
          <w:rFonts w:ascii="Verdana" w:eastAsia="Verdana" w:hAnsi="Verdana" w:cs="Verdana"/>
          <w:b/>
          <w:bCs/>
          <w:lang w:eastAsia="en-US"/>
        </w:rPr>
      </w:pPr>
    </w:p>
    <w:p w14:paraId="0380542B" w14:textId="77777777" w:rsidR="006926EA" w:rsidRPr="00712D70" w:rsidRDefault="006926EA" w:rsidP="006926EA">
      <w:pPr>
        <w:widowControl w:val="0"/>
        <w:autoSpaceDE w:val="0"/>
        <w:autoSpaceDN w:val="0"/>
        <w:ind w:right="-425" w:hanging="284"/>
        <w:jc w:val="both"/>
        <w:rPr>
          <w:rFonts w:ascii="Verdana" w:eastAsia="Verdana" w:hAnsi="Verdana" w:cs="Verdana"/>
          <w:b/>
          <w:bCs/>
          <w:lang w:eastAsia="en-US"/>
        </w:rPr>
      </w:pPr>
    </w:p>
    <w:p w14:paraId="5E86F3A0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7A3D3556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Verdana"/>
          <w:i/>
          <w:iCs/>
          <w:sz w:val="16"/>
          <w:szCs w:val="16"/>
          <w:lang w:eastAsia="en-US"/>
        </w:rPr>
      </w:pPr>
    </w:p>
    <w:p w14:paraId="193419E2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Verdana"/>
          <w:strike/>
          <w:sz w:val="22"/>
          <w:szCs w:val="22"/>
          <w:lang w:eastAsia="en-US"/>
        </w:rPr>
      </w:pPr>
      <w:r w:rsidRPr="00712D70">
        <w:rPr>
          <w:rFonts w:ascii="Verdana" w:eastAsia="Verdana" w:hAnsi="Verdana" w:cs="Arial"/>
          <w:b/>
          <w:snapToGrid w:val="0"/>
          <w:sz w:val="16"/>
          <w:szCs w:val="22"/>
          <w:lang w:eastAsia="es-ES"/>
        </w:rPr>
        <w:t>ADVERTÈNCIA:</w:t>
      </w:r>
      <w:r w:rsidRPr="00712D70">
        <w:rPr>
          <w:rFonts w:ascii="Verdana" w:eastAsia="Verdana" w:hAnsi="Verdana" w:cs="Arial"/>
          <w:b/>
          <w:sz w:val="16"/>
          <w:szCs w:val="22"/>
          <w:lang w:eastAsia="en-US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712D70">
        <w:rPr>
          <w:rFonts w:ascii="Verdana" w:eastAsia="Verdana" w:hAnsi="Verdana" w:cs="Verdana"/>
          <w:b/>
          <w:iCs/>
          <w:sz w:val="16"/>
          <w:szCs w:val="22"/>
          <w:lang w:eastAsia="en-US"/>
        </w:rPr>
        <w:t xml:space="preserve"> i afectant l’objectivitat de la valoració i el tractament igualitari de les empreses licitadores,</w:t>
      </w:r>
      <w:r w:rsidRPr="00712D70">
        <w:rPr>
          <w:rFonts w:ascii="Verdana" w:eastAsia="Verdana" w:hAnsi="Verdana" w:cs="Arial"/>
          <w:b/>
          <w:sz w:val="16"/>
          <w:szCs w:val="22"/>
          <w:lang w:eastAsia="en-US"/>
        </w:rPr>
        <w:t xml:space="preserve"> implicarà l’exclusió de la licitació.</w:t>
      </w:r>
    </w:p>
    <w:p w14:paraId="7ED1AD78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4CF8C18A" w14:textId="77777777" w:rsidR="006926EA" w:rsidRPr="00712D70" w:rsidRDefault="006926EA" w:rsidP="006926EA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575B538E" w14:textId="77777777" w:rsidR="00B25B1A" w:rsidRDefault="00B25B1A">
      <w:pPr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</w:pPr>
      <w:r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  <w:br w:type="page"/>
      </w:r>
    </w:p>
    <w:p w14:paraId="5A2721FB" w14:textId="4BFA2B48" w:rsidR="004D4EEC" w:rsidRPr="00562FD2" w:rsidRDefault="004D4EEC" w:rsidP="004D4EEC">
      <w:pPr>
        <w:widowControl w:val="0"/>
        <w:autoSpaceDE w:val="0"/>
        <w:autoSpaceDN w:val="0"/>
        <w:jc w:val="center"/>
        <w:rPr>
          <w:rFonts w:ascii="Verdana" w:eastAsia="Verdana" w:hAnsi="Verdana" w:cs="Arial"/>
          <w:b/>
          <w:u w:val="single"/>
          <w:lang w:eastAsia="en-US"/>
        </w:rPr>
      </w:pPr>
      <w:r w:rsidRPr="00562FD2">
        <w:rPr>
          <w:rFonts w:ascii="Verdana" w:eastAsia="Verdana" w:hAnsi="Verdana" w:cs="Verdana"/>
          <w:b/>
          <w:bCs/>
          <w:sz w:val="22"/>
          <w:szCs w:val="22"/>
          <w:u w:val="single"/>
          <w:lang w:eastAsia="en-US"/>
        </w:rPr>
        <w:lastRenderedPageBreak/>
        <w:t>ANNEX</w:t>
      </w:r>
      <w:r w:rsidRPr="00562FD2">
        <w:rPr>
          <w:rFonts w:ascii="Verdana" w:eastAsia="Verdana" w:hAnsi="Verdana" w:cs="Arial"/>
          <w:b/>
          <w:u w:val="single"/>
          <w:lang w:eastAsia="en-US"/>
        </w:rPr>
        <w:t xml:space="preserve"> V</w:t>
      </w:r>
      <w:r w:rsidR="00073D32">
        <w:rPr>
          <w:rFonts w:ascii="Verdana" w:eastAsia="Verdana" w:hAnsi="Verdana" w:cs="Arial"/>
          <w:b/>
          <w:u w:val="single"/>
          <w:lang w:eastAsia="en-US"/>
        </w:rPr>
        <w:t>-SOBRE B-</w:t>
      </w:r>
      <w:r w:rsidRPr="00562FD2">
        <w:rPr>
          <w:rFonts w:ascii="Verdana" w:eastAsia="Verdana" w:hAnsi="Verdana" w:cs="Arial"/>
          <w:b/>
          <w:u w:val="single"/>
          <w:lang w:eastAsia="en-US"/>
        </w:rPr>
        <w:t xml:space="preserve">.- COMPROMÍS D'ADSCRIPCIÓ DE MITJANS PERSONALS I MATERIALS </w:t>
      </w:r>
    </w:p>
    <w:p w14:paraId="2A4F8555" w14:textId="77777777" w:rsidR="004D4EEC" w:rsidRPr="00562FD2" w:rsidRDefault="004D4EEC" w:rsidP="004D4EEC">
      <w:pPr>
        <w:widowControl w:val="0"/>
        <w:autoSpaceDE w:val="0"/>
        <w:autoSpaceDN w:val="0"/>
        <w:spacing w:line="288" w:lineRule="auto"/>
        <w:ind w:right="141"/>
        <w:jc w:val="both"/>
        <w:rPr>
          <w:rFonts w:ascii="Verdana" w:eastAsia="Calibri" w:hAnsi="Verdana" w:cs="Arial"/>
          <w:lang w:eastAsia="en-US"/>
        </w:rPr>
      </w:pPr>
    </w:p>
    <w:p w14:paraId="2C884470" w14:textId="09BCB34E" w:rsidR="00712D70" w:rsidRPr="00562FD2" w:rsidRDefault="00712D70" w:rsidP="00712D70">
      <w:pPr>
        <w:pStyle w:val="Textindependent"/>
        <w:shd w:val="clear" w:color="auto" w:fill="FFFFFF"/>
        <w:ind w:right="0"/>
        <w:rPr>
          <w:rFonts w:ascii="Verdana" w:eastAsia="Verdana" w:hAnsi="Verdana" w:cs="Arial"/>
          <w:sz w:val="20"/>
          <w:lang w:eastAsia="en-US"/>
        </w:rPr>
      </w:pPr>
      <w:r w:rsidRPr="00562FD2">
        <w:rPr>
          <w:rFonts w:ascii="Verdana" w:eastAsia="Verdana" w:hAnsi="Verdana" w:cs="Arial"/>
          <w:sz w:val="20"/>
          <w:lang w:eastAsia="en-US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Expedient ...................</w:t>
      </w:r>
    </w:p>
    <w:p w14:paraId="66E2A053" w14:textId="77777777" w:rsidR="004D4EEC" w:rsidRPr="00562FD2" w:rsidRDefault="004D4EEC" w:rsidP="00712D70">
      <w:pPr>
        <w:widowControl w:val="0"/>
        <w:tabs>
          <w:tab w:val="left" w:leader="dot" w:pos="9743"/>
        </w:tabs>
        <w:autoSpaceDE w:val="0"/>
        <w:autoSpaceDN w:val="0"/>
        <w:ind w:right="-425"/>
        <w:jc w:val="both"/>
        <w:rPr>
          <w:rFonts w:ascii="Verdana" w:eastAsia="Verdana" w:hAnsi="Verdana" w:cs="Arial"/>
          <w:lang w:eastAsia="en-US"/>
        </w:rPr>
      </w:pPr>
    </w:p>
    <w:p w14:paraId="1F2D8E8F" w14:textId="77777777" w:rsidR="004D4EEC" w:rsidRPr="00562FD2" w:rsidRDefault="004D4EEC" w:rsidP="00712D70">
      <w:pPr>
        <w:widowControl w:val="0"/>
        <w:autoSpaceDE w:val="0"/>
        <w:autoSpaceDN w:val="0"/>
        <w:spacing w:line="288" w:lineRule="auto"/>
        <w:jc w:val="both"/>
        <w:rPr>
          <w:rFonts w:ascii="Verdana" w:eastAsia="Calibri" w:hAnsi="Verdana" w:cs="Arial"/>
          <w:lang w:eastAsia="en-US"/>
        </w:rPr>
      </w:pPr>
      <w:r w:rsidRPr="00562FD2">
        <w:rPr>
          <w:rFonts w:ascii="Verdana" w:eastAsia="Calibri" w:hAnsi="Verdana" w:cs="Arial"/>
          <w:b/>
          <w:bCs/>
          <w:lang w:eastAsia="en-US"/>
        </w:rPr>
        <w:t>DECLARA</w:t>
      </w:r>
      <w:r w:rsidRPr="00562FD2">
        <w:rPr>
          <w:rFonts w:ascii="Verdana" w:eastAsia="Calibri" w:hAnsi="Verdana" w:cs="Arial"/>
          <w:lang w:eastAsia="en-US"/>
        </w:rPr>
        <w:t xml:space="preserve">: </w:t>
      </w:r>
    </w:p>
    <w:p w14:paraId="31C2C7D6" w14:textId="77777777" w:rsidR="004D4EEC" w:rsidRPr="00562FD2" w:rsidRDefault="004D4EEC" w:rsidP="00712D70">
      <w:pPr>
        <w:widowControl w:val="0"/>
        <w:autoSpaceDE w:val="0"/>
        <w:autoSpaceDN w:val="0"/>
        <w:spacing w:line="288" w:lineRule="auto"/>
        <w:jc w:val="both"/>
        <w:rPr>
          <w:rFonts w:ascii="Verdana" w:eastAsia="Calibri" w:hAnsi="Verdana" w:cs="Arial"/>
          <w:lang w:eastAsia="en-US"/>
        </w:rPr>
      </w:pPr>
    </w:p>
    <w:p w14:paraId="187925F3" w14:textId="77777777" w:rsidR="004D4EEC" w:rsidRPr="00562FD2" w:rsidRDefault="004D4EEC" w:rsidP="00712D70">
      <w:pPr>
        <w:widowControl w:val="0"/>
        <w:autoSpaceDE w:val="0"/>
        <w:autoSpaceDN w:val="0"/>
        <w:spacing w:line="288" w:lineRule="auto"/>
        <w:ind w:right="141"/>
        <w:jc w:val="both"/>
        <w:rPr>
          <w:rFonts w:ascii="Verdana" w:eastAsia="Verdana" w:hAnsi="Verdana" w:cs="Arial"/>
          <w:lang w:eastAsia="en-US"/>
        </w:rPr>
      </w:pPr>
      <w:r w:rsidRPr="00562FD2">
        <w:rPr>
          <w:rFonts w:ascii="Verdana" w:eastAsia="Verdana" w:hAnsi="Verdana" w:cs="Arial"/>
          <w:lang w:eastAsia="en-US"/>
        </w:rPr>
        <w:t xml:space="preserve">Que l'empresa que represento, en el cas que esdevingui adjudicatària en el procediment de licitació corresponent al </w:t>
      </w:r>
      <w:r w:rsidRPr="00562FD2">
        <w:rPr>
          <w:rFonts w:ascii="Verdana" w:eastAsia="Verdana" w:hAnsi="Verdana" w:cs="Calibri"/>
          <w:b/>
          <w:lang w:eastAsia="en-US"/>
        </w:rPr>
        <w:t xml:space="preserve">CONTRACTE  </w:t>
      </w:r>
      <w:sdt>
        <w:sdtPr>
          <w:rPr>
            <w:rFonts w:ascii="BentonSans Book" w:eastAsia="Verdana" w:hAnsi="BentonSans Book" w:cs="Verdana"/>
            <w:sz w:val="22"/>
            <w:szCs w:val="22"/>
            <w:lang w:eastAsia="en-US"/>
          </w:rPr>
          <w:id w:val="-352960711"/>
          <w:placeholder>
            <w:docPart w:val="60F045AEA31C473BB0F702173E3A0736"/>
          </w:placeholder>
          <w:text/>
        </w:sdtPr>
        <w:sdtEndPr/>
        <w:sdtContent>
          <w:r w:rsidRPr="00562FD2">
            <w:rPr>
              <w:rFonts w:ascii="BentonSans Book" w:eastAsia="Verdana" w:hAnsi="BentonSans Book" w:cs="Verdana"/>
              <w:sz w:val="22"/>
              <w:szCs w:val="22"/>
              <w:lang w:eastAsia="en-US"/>
            </w:rPr>
            <w:t xml:space="preserve">                             </w:t>
          </w:r>
        </w:sdtContent>
      </w:sdt>
      <w:r w:rsidRPr="00562FD2">
        <w:rPr>
          <w:rFonts w:ascii="Verdana" w:eastAsia="Verdana" w:hAnsi="Verdana" w:cs="Calibri"/>
          <w:b/>
          <w:lang w:eastAsia="en-US"/>
        </w:rPr>
        <w:t>” amb mesures de contractació pública sostenible</w:t>
      </w:r>
      <w:r w:rsidRPr="00562FD2">
        <w:rPr>
          <w:rFonts w:ascii="Verdana" w:eastAsia="Verdana" w:hAnsi="Verdana" w:cs="Verdana"/>
          <w:b/>
          <w:lang w:eastAsia="en-US"/>
        </w:rPr>
        <w:t>,</w:t>
      </w:r>
      <w:r w:rsidRPr="00562FD2">
        <w:rPr>
          <w:rFonts w:ascii="Verdana" w:eastAsia="Verdana" w:hAnsi="Verdana" w:cs="Arial"/>
          <w:lang w:eastAsia="en-US"/>
        </w:rPr>
        <w:t xml:space="preserve"> es compromet, durant tota la vigència del contracte i les eventuals pròrrogues a adscriure a l'execució del contracte els mitjans personals i materials suficients per a la realització del contracte, especialment i en concret:</w:t>
      </w:r>
    </w:p>
    <w:p w14:paraId="7AB1A082" w14:textId="77777777" w:rsidR="004D4EEC" w:rsidRPr="00562FD2" w:rsidRDefault="004D4EEC" w:rsidP="00712D70">
      <w:pPr>
        <w:widowControl w:val="0"/>
        <w:autoSpaceDE w:val="0"/>
        <w:autoSpaceDN w:val="0"/>
        <w:ind w:right="141"/>
        <w:jc w:val="both"/>
        <w:rPr>
          <w:rFonts w:ascii="Verdana" w:eastAsia="Verdana" w:hAnsi="Verdana" w:cs="Arial"/>
          <w:b/>
          <w:lang w:eastAsia="en-US"/>
        </w:rPr>
      </w:pPr>
    </w:p>
    <w:p w14:paraId="5F334016" w14:textId="77777777" w:rsidR="00712D70" w:rsidRPr="00562FD2" w:rsidRDefault="00712D70" w:rsidP="00712D70">
      <w:pPr>
        <w:widowControl w:val="0"/>
        <w:autoSpaceDE w:val="0"/>
        <w:autoSpaceDN w:val="0"/>
        <w:ind w:right="141"/>
        <w:jc w:val="both"/>
        <w:rPr>
          <w:rFonts w:ascii="Verdana" w:eastAsia="Verdana" w:hAnsi="Verdana" w:cs="Arial"/>
          <w:b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0"/>
        <w:gridCol w:w="2850"/>
        <w:gridCol w:w="2438"/>
        <w:gridCol w:w="1491"/>
      </w:tblGrid>
      <w:tr w:rsidR="00562FD2" w:rsidRPr="00562FD2" w14:paraId="60990616" w14:textId="77777777" w:rsidTr="00712D70">
        <w:trPr>
          <w:trHeight w:hRule="exact" w:val="24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8B5B" w14:textId="63ECDCFF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562FD2" w:rsidRPr="00562FD2" w14:paraId="0FC5E9A8" w14:textId="77777777" w:rsidTr="00712D70">
        <w:trPr>
          <w:trHeight w:hRule="exact" w:val="242"/>
        </w:trPr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7047C" w14:textId="2EDD533C" w:rsidR="00712D70" w:rsidRPr="00562FD2" w:rsidRDefault="004F75C5" w:rsidP="00E77AC7">
            <w:pPr>
              <w:spacing w:after="200" w:line="276" w:lineRule="auto"/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>Càrrec</w:t>
            </w: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66A3" w14:textId="0B8A024D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562FD2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3"/>
              <w:t>1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D6398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72AB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562FD2" w:rsidRPr="00562FD2" w14:paraId="211B5494" w14:textId="77777777" w:rsidTr="00D87D27">
        <w:trPr>
          <w:trHeight w:hRule="exact" w:val="750"/>
        </w:trPr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B625" w14:textId="2D8EF2C5" w:rsidR="004F75C5" w:rsidRPr="00562FD2" w:rsidRDefault="004F75C5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snapToGrid w:val="0"/>
                <w:lang w:eastAsia="es-ES"/>
              </w:rPr>
              <w:t xml:space="preserve">Cap de projecte </w:t>
            </w: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9C36" w14:textId="7EC3F1F1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296B6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AED1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62FD2" w:rsidRPr="00562FD2" w14:paraId="17F0EAC6" w14:textId="77777777" w:rsidTr="00712D70">
        <w:trPr>
          <w:trHeight w:hRule="exact" w:val="243"/>
        </w:trPr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8DAAA" w14:textId="69906A01" w:rsidR="00712D70" w:rsidRPr="00562FD2" w:rsidRDefault="004F75C5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snapToGrid w:val="0"/>
                <w:lang w:eastAsia="es-ES"/>
              </w:rPr>
              <w:t>Community manager</w:t>
            </w: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884A3" w14:textId="47C96C34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53703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20BD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62FD2" w:rsidRPr="00562FD2" w14:paraId="4D42CB34" w14:textId="77777777" w:rsidTr="004F75C5">
        <w:trPr>
          <w:trHeight w:hRule="exact" w:val="1253"/>
        </w:trPr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8D8E" w14:textId="77DA948D" w:rsidR="00712D70" w:rsidRPr="00562FD2" w:rsidRDefault="004F75C5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snapToGrid w:val="0"/>
                <w:lang w:eastAsia="es-ES"/>
              </w:rPr>
              <w:t>Especialista en disseny digital i continguts multimèdia</w:t>
            </w: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B7650" w14:textId="26F96215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A060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3706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046FC93" w14:textId="77777777" w:rsidR="004F75C5" w:rsidRPr="00562FD2" w:rsidRDefault="004F75C5" w:rsidP="00712D70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9"/>
      </w:tblGrid>
      <w:tr w:rsidR="00562FD2" w:rsidRPr="00562FD2" w14:paraId="2419767F" w14:textId="77777777" w:rsidTr="00E77AC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6D2E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62FD2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562FD2" w:rsidRPr="00562FD2" w14:paraId="5E29386C" w14:textId="77777777" w:rsidTr="00E77AC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B87B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62FD2" w:rsidRPr="00562FD2" w14:paraId="6CDFB6F2" w14:textId="77777777" w:rsidTr="00E77AC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7D3E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62FD2" w:rsidRPr="00562FD2" w14:paraId="38C88507" w14:textId="77777777" w:rsidTr="00E77AC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52D4" w14:textId="77777777" w:rsidR="00712D70" w:rsidRPr="00562FD2" w:rsidRDefault="00712D70" w:rsidP="00E77AC7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FA43A9A" w14:textId="77777777" w:rsidR="00712D70" w:rsidRPr="00562FD2" w:rsidRDefault="00712D70" w:rsidP="00712D70">
      <w:pPr>
        <w:pStyle w:val="Textindependent"/>
        <w:shd w:val="clear" w:color="auto" w:fill="FFFFFF"/>
        <w:rPr>
          <w:rFonts w:ascii="Verdana" w:hAnsi="Verdana" w:cs="Arial"/>
        </w:rPr>
      </w:pPr>
    </w:p>
    <w:p w14:paraId="2DF96C0A" w14:textId="77777777" w:rsidR="00712D70" w:rsidRPr="00562FD2" w:rsidRDefault="00712D70" w:rsidP="004D4EEC">
      <w:pPr>
        <w:widowControl w:val="0"/>
        <w:autoSpaceDE w:val="0"/>
        <w:autoSpaceDN w:val="0"/>
        <w:ind w:left="-284" w:right="141"/>
        <w:jc w:val="both"/>
        <w:rPr>
          <w:rFonts w:ascii="Verdana" w:eastAsia="Verdana" w:hAnsi="Verdana" w:cs="Arial"/>
          <w:b/>
          <w:lang w:eastAsia="en-US"/>
        </w:rPr>
      </w:pPr>
    </w:p>
    <w:p w14:paraId="1FD12793" w14:textId="0B105A31" w:rsidR="004D4EEC" w:rsidRPr="00562FD2" w:rsidRDefault="00562FD2" w:rsidP="00562FD2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sz w:val="22"/>
          <w:szCs w:val="22"/>
          <w:lang w:eastAsia="en-US"/>
        </w:rPr>
      </w:pPr>
      <w:r w:rsidRPr="00562FD2">
        <w:rPr>
          <w:rFonts w:ascii="Verdana" w:hAnsi="Verdana" w:cs="Arial"/>
          <w:b/>
        </w:rPr>
        <w:t>Cal aportar currículum vitae i informe de vida laboral de cadascuna de les persones adscrites.</w:t>
      </w:r>
    </w:p>
    <w:p w14:paraId="35E7ED4C" w14:textId="77777777" w:rsidR="004D4EEC" w:rsidRPr="00562FD2" w:rsidRDefault="004D4EEC" w:rsidP="004D4EEC">
      <w:pPr>
        <w:widowControl w:val="0"/>
        <w:autoSpaceDE w:val="0"/>
        <w:autoSpaceDN w:val="0"/>
        <w:ind w:left="-284"/>
        <w:jc w:val="both"/>
        <w:rPr>
          <w:rFonts w:ascii="Verdana" w:eastAsia="Verdana" w:hAnsi="Verdana" w:cs="Arial"/>
          <w:sz w:val="22"/>
          <w:szCs w:val="22"/>
          <w:lang w:eastAsia="en-US"/>
        </w:rPr>
      </w:pPr>
    </w:p>
    <w:p w14:paraId="4889A2D5" w14:textId="77777777" w:rsidR="004D4EEC" w:rsidRPr="00562FD2" w:rsidRDefault="004D4EEC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486A8521" w14:textId="65A145BA" w:rsidR="00B25B1A" w:rsidRDefault="00B25B1A">
      <w:pPr>
        <w:rPr>
          <w:rFonts w:ascii="Verdana" w:eastAsia="Verdana" w:hAnsi="Verdana" w:cs="Arial"/>
          <w:b/>
          <w:lang w:eastAsia="en-US"/>
        </w:rPr>
      </w:pPr>
      <w:r>
        <w:rPr>
          <w:rFonts w:ascii="Verdana" w:eastAsia="Verdana" w:hAnsi="Verdana" w:cs="Arial"/>
          <w:b/>
          <w:lang w:eastAsia="en-US"/>
        </w:rPr>
        <w:br w:type="page"/>
      </w:r>
    </w:p>
    <w:p w14:paraId="76FCD3EC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562319C2" w14:textId="77777777" w:rsidR="00712D70" w:rsidRPr="00D87D27" w:rsidRDefault="00712D70" w:rsidP="00712D70">
      <w:pPr>
        <w:pStyle w:val="Textindependent"/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eastAsia="Verdana" w:hAnsi="Verdana" w:cs="Arial"/>
          <w:sz w:val="20"/>
          <w:lang w:eastAsia="en-US"/>
        </w:rPr>
      </w:pPr>
      <w:r w:rsidRPr="00D87D27">
        <w:rPr>
          <w:rFonts w:ascii="Verdana" w:eastAsia="Verdana" w:hAnsi="Verdana" w:cs="Arial"/>
          <w:sz w:val="20"/>
          <w:lang w:eastAsia="en-US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4E1D53C2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31EC0006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687C2A1D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0D3EBF42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09542B2D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5F0849A2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30F798DD" w14:textId="77777777" w:rsidR="00712D70" w:rsidRPr="00562FD2" w:rsidRDefault="00712D70" w:rsidP="004D4EEC">
      <w:pPr>
        <w:widowControl w:val="0"/>
        <w:autoSpaceDE w:val="0"/>
        <w:autoSpaceDN w:val="0"/>
        <w:jc w:val="both"/>
        <w:rPr>
          <w:rFonts w:ascii="Verdana" w:eastAsia="Verdana" w:hAnsi="Verdana" w:cs="Arial"/>
          <w:b/>
          <w:lang w:eastAsia="en-US"/>
        </w:rPr>
      </w:pPr>
    </w:p>
    <w:p w14:paraId="6338A536" w14:textId="77777777" w:rsidR="004D4EEC" w:rsidRPr="00562FD2" w:rsidRDefault="004D4EEC" w:rsidP="004D4EEC">
      <w:pPr>
        <w:widowControl w:val="0"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562FD2">
        <w:rPr>
          <w:rFonts w:ascii="Verdana" w:eastAsia="Calibri" w:hAnsi="Verdana" w:cs="Arial"/>
          <w:lang w:eastAsia="en-US"/>
        </w:rPr>
        <w:t>I per què consti, signo</w:t>
      </w:r>
    </w:p>
    <w:p w14:paraId="0F26EEAC" w14:textId="77777777" w:rsidR="004D4EEC" w:rsidRPr="00562FD2" w:rsidRDefault="004D4EEC" w:rsidP="004D4EEC">
      <w:pPr>
        <w:widowControl w:val="0"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562FD2">
        <w:rPr>
          <w:rFonts w:ascii="Verdana" w:eastAsia="Calibri" w:hAnsi="Verdana" w:cs="Arial"/>
          <w:lang w:eastAsia="en-US"/>
        </w:rPr>
        <w:t xml:space="preserve">(lloc i data ) </w:t>
      </w:r>
    </w:p>
    <w:p w14:paraId="639EFF18" w14:textId="77777777" w:rsidR="004D4EEC" w:rsidRPr="00562FD2" w:rsidRDefault="004D4EEC" w:rsidP="004D4EEC">
      <w:pPr>
        <w:widowControl w:val="0"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562FD2">
        <w:rPr>
          <w:rFonts w:ascii="Verdana" w:eastAsia="Calibri" w:hAnsi="Verdana" w:cs="Arial"/>
          <w:lang w:eastAsia="en-US"/>
        </w:rPr>
        <w:t>Signatura</w:t>
      </w:r>
    </w:p>
    <w:p w14:paraId="7F937DB1" w14:textId="77777777" w:rsidR="00712D70" w:rsidRPr="00562FD2" w:rsidRDefault="00712D70">
      <w:pPr>
        <w:rPr>
          <w:rFonts w:ascii="Verdana" w:eastAsia="Verdana" w:hAnsi="Verdana" w:cs="Verdana"/>
          <w:b/>
          <w:u w:val="single"/>
          <w:lang w:eastAsia="en-US"/>
        </w:rPr>
      </w:pPr>
      <w:r w:rsidRPr="00562FD2">
        <w:rPr>
          <w:rFonts w:ascii="Verdana" w:eastAsia="Verdana" w:hAnsi="Verdana" w:cs="Verdana"/>
          <w:b/>
          <w:u w:val="single"/>
          <w:lang w:eastAsia="en-US"/>
        </w:rPr>
        <w:br w:type="page"/>
      </w:r>
    </w:p>
    <w:p w14:paraId="2EB32BF3" w14:textId="7FD0928F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outlineLvl w:val="0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b/>
          <w:u w:val="single"/>
          <w:lang w:eastAsia="en-US"/>
        </w:rPr>
        <w:lastRenderedPageBreak/>
        <w:t>ANNEX VI. MODEL DE SOL·LICITUD DE RETENCIÓ EN EL PREU PER A CONSTITUIR GARANTIA</w:t>
      </w:r>
    </w:p>
    <w:p w14:paraId="2AA9E658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outlineLvl w:val="0"/>
        <w:rPr>
          <w:rFonts w:ascii="Verdana" w:eastAsia="Verdana" w:hAnsi="Verdana" w:cs="Verdana"/>
          <w:b/>
          <w:u w:val="single"/>
          <w:lang w:eastAsia="en-US"/>
        </w:rPr>
      </w:pPr>
    </w:p>
    <w:p w14:paraId="52F67903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outlineLvl w:val="0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b/>
          <w:u w:val="single"/>
          <w:lang w:eastAsia="en-US"/>
        </w:rPr>
        <w:t>No s’ha d’adjuntar a cap sobre, només en cas de ser l’adjudicatari és una modalitat de garantia a la que el contractista es pot acollir.</w:t>
      </w:r>
    </w:p>
    <w:p w14:paraId="548D4706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4AEA9057" w14:textId="77777777" w:rsidR="006926EA" w:rsidRPr="00712D70" w:rsidRDefault="006926EA" w:rsidP="006926EA">
      <w:pPr>
        <w:widowControl w:val="0"/>
        <w:autoSpaceDE w:val="0"/>
        <w:autoSpaceDN w:val="0"/>
        <w:spacing w:before="201" w:line="276" w:lineRule="auto"/>
        <w:ind w:right="311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El/la sota signat/da, senyor/a ........., amb DNI/NIE núm. ..., en nom propi/en qualitat de</w:t>
      </w:r>
      <w:r w:rsidRPr="00712D70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representant legal de la persona física/jurídica ....., amb NIF ......, amb l’adreça de correu</w:t>
      </w:r>
      <w:r w:rsidRPr="00712D70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electrònic per rebre les comunicacions electròniques (......@.....) i als efectes de licitar en el</w:t>
      </w:r>
      <w:r w:rsidRPr="00712D70">
        <w:rPr>
          <w:rFonts w:ascii="Verdana" w:eastAsia="Verdana" w:hAnsi="Verdana" w:cs="Verdana"/>
          <w:spacing w:val="1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procediment</w:t>
      </w:r>
      <w:r w:rsidRPr="00712D70">
        <w:rPr>
          <w:rFonts w:ascii="Verdana" w:eastAsia="Verdana" w:hAnsi="Verdana" w:cs="Verdana"/>
          <w:spacing w:val="-1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d'adjudicació</w:t>
      </w:r>
      <w:r w:rsidRPr="00712D70">
        <w:rPr>
          <w:rFonts w:ascii="Verdana" w:eastAsia="Verdana" w:hAnsi="Verdana" w:cs="Verdana"/>
          <w:spacing w:val="-2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de</w:t>
      </w:r>
      <w:r w:rsidRPr="00712D70">
        <w:rPr>
          <w:rFonts w:ascii="Verdana" w:eastAsia="Verdana" w:hAnsi="Verdana" w:cs="Verdana"/>
          <w:spacing w:val="-3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......,</w:t>
      </w:r>
      <w:r w:rsidRPr="00712D70">
        <w:rPr>
          <w:rFonts w:ascii="Verdana" w:eastAsia="Verdana" w:hAnsi="Verdana" w:cs="Verdana"/>
          <w:spacing w:val="2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núm. Expedient ....</w:t>
      </w:r>
    </w:p>
    <w:p w14:paraId="23B0274F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37E0C30A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44A71918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EXPOSA:</w:t>
      </w:r>
    </w:p>
    <w:p w14:paraId="597A8BFA" w14:textId="77777777" w:rsidR="006926EA" w:rsidRPr="00712D70" w:rsidRDefault="006926EA" w:rsidP="006926EA">
      <w:pPr>
        <w:widowControl w:val="0"/>
        <w:tabs>
          <w:tab w:val="left" w:pos="7088"/>
        </w:tabs>
        <w:autoSpaceDE w:val="0"/>
        <w:autoSpaceDN w:val="0"/>
        <w:spacing w:line="276" w:lineRule="auto"/>
        <w:ind w:right="-1"/>
        <w:jc w:val="both"/>
        <w:rPr>
          <w:rFonts w:ascii="Verdana" w:eastAsia="Verdana" w:hAnsi="Verdana" w:cs="Verdana"/>
          <w:lang w:eastAsia="en-US"/>
        </w:rPr>
      </w:pPr>
    </w:p>
    <w:p w14:paraId="4D58E2FE" w14:textId="77777777" w:rsidR="006926EA" w:rsidRPr="00712D70" w:rsidRDefault="006926EA" w:rsidP="006926EA">
      <w:pPr>
        <w:widowControl w:val="0"/>
        <w:tabs>
          <w:tab w:val="left" w:pos="7088"/>
        </w:tabs>
        <w:autoSpaceDE w:val="0"/>
        <w:autoSpaceDN w:val="0"/>
        <w:spacing w:line="276" w:lineRule="auto"/>
        <w:ind w:right="-1"/>
        <w:jc w:val="both"/>
        <w:rPr>
          <w:rFonts w:ascii="Verdana" w:eastAsia="Verdana" w:hAnsi="Verdana" w:cs="Verdana"/>
          <w:b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 xml:space="preserve">Que havent estat proposat com adjudicatari del contracte del </w:t>
      </w:r>
      <w:r w:rsidRPr="00712D70">
        <w:rPr>
          <w:rFonts w:ascii="Verdana" w:eastAsia="Verdana" w:hAnsi="Verdana" w:cs="Arial"/>
          <w:b/>
          <w:lang w:eastAsia="en-US"/>
        </w:rPr>
        <w:t>servei ........</w:t>
      </w:r>
      <w:r w:rsidRPr="00712D70">
        <w:rPr>
          <w:rFonts w:ascii="Verdana" w:eastAsia="Verdana" w:hAnsi="Verdana" w:cs="Calibri"/>
          <w:b/>
          <w:lang w:eastAsia="en-US"/>
        </w:rPr>
        <w:t>,</w:t>
      </w:r>
      <w:r w:rsidRPr="00712D70">
        <w:rPr>
          <w:rFonts w:ascii="Verdana" w:eastAsia="Verdana" w:hAnsi="Verdana" w:cs="Verdana"/>
          <w:b/>
          <w:lang w:eastAsia="en-US"/>
        </w:rPr>
        <w:t xml:space="preserve"> amb expedient número .......</w:t>
      </w:r>
    </w:p>
    <w:p w14:paraId="6608F6B3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Arial"/>
          <w:b/>
          <w:lang w:eastAsia="en-US"/>
        </w:rPr>
      </w:pPr>
    </w:p>
    <w:p w14:paraId="00ED155C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22592637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SOL·LICITA:</w:t>
      </w:r>
    </w:p>
    <w:p w14:paraId="511BE3DF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3601C9D3" w14:textId="77777777" w:rsidR="006926EA" w:rsidRPr="00712D70" w:rsidRDefault="006926EA" w:rsidP="006926EA">
      <w:pPr>
        <w:widowControl w:val="0"/>
        <w:shd w:val="clear" w:color="auto" w:fill="FFFFFF"/>
        <w:autoSpaceDE w:val="0"/>
        <w:autoSpaceDN w:val="0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 xml:space="preserve">Que sigui practicada retenció en el preu del contracte com a mesura de constitució de garantia definitiva – fins l’import total del 5% garantia definitiva- consistent en el 5 per 100 del pressupost net, sobre l’import de la primera factura o, en cas de no ascendir a la quantitat suficient, de les següents. </w:t>
      </w:r>
    </w:p>
    <w:p w14:paraId="7DA883B5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44D1B1B6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3B9B6FCE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......................................., ........., de ................................. de ...........</w:t>
      </w:r>
    </w:p>
    <w:p w14:paraId="551CFFC3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Verdana" w:hAnsi="Verdana" w:cs="Verdana"/>
          <w:lang w:eastAsia="en-US"/>
        </w:rPr>
      </w:pPr>
    </w:p>
    <w:p w14:paraId="548CB215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jc w:val="both"/>
        <w:rPr>
          <w:rFonts w:ascii="Verdana" w:eastAsia="Calibri" w:hAnsi="Verdana" w:cs="Arial"/>
          <w:lang w:eastAsia="en-US"/>
        </w:rPr>
      </w:pPr>
    </w:p>
    <w:p w14:paraId="3498AC17" w14:textId="77777777" w:rsidR="006926EA" w:rsidRPr="00712D70" w:rsidRDefault="006926EA" w:rsidP="006926EA">
      <w:pPr>
        <w:widowControl w:val="0"/>
        <w:autoSpaceDE w:val="0"/>
        <w:autoSpaceDN w:val="0"/>
        <w:ind w:left="175" w:right="54"/>
        <w:rPr>
          <w:rFonts w:ascii="Verdana" w:eastAsia="Verdana" w:hAnsi="Verdana" w:cs="Verdana"/>
          <w:lang w:eastAsia="en-US"/>
        </w:rPr>
      </w:pPr>
      <w:r w:rsidRPr="00712D70">
        <w:rPr>
          <w:rFonts w:ascii="Verdana" w:eastAsia="Verdana" w:hAnsi="Verdana" w:cs="Verdana"/>
          <w:lang w:eastAsia="en-US"/>
        </w:rPr>
        <w:t>Signatura</w:t>
      </w:r>
      <w:r w:rsidRPr="00712D70">
        <w:rPr>
          <w:rFonts w:ascii="Verdana" w:eastAsia="Verdana" w:hAnsi="Verdana" w:cs="Verdana"/>
          <w:spacing w:val="-5"/>
          <w:lang w:eastAsia="en-US"/>
        </w:rPr>
        <w:t xml:space="preserve"> </w:t>
      </w:r>
      <w:r w:rsidRPr="00712D70">
        <w:rPr>
          <w:rFonts w:ascii="Verdana" w:eastAsia="Verdana" w:hAnsi="Verdana" w:cs="Verdana"/>
          <w:lang w:eastAsia="en-US"/>
        </w:rPr>
        <w:t>electrònica</w:t>
      </w:r>
    </w:p>
    <w:p w14:paraId="600ECDBD" w14:textId="77777777" w:rsidR="006926EA" w:rsidRPr="00712D70" w:rsidRDefault="006926EA" w:rsidP="006926EA">
      <w:pPr>
        <w:widowControl w:val="0"/>
        <w:autoSpaceDE w:val="0"/>
        <w:autoSpaceDN w:val="0"/>
        <w:spacing w:line="276" w:lineRule="auto"/>
        <w:rPr>
          <w:rFonts w:ascii="Verdana" w:eastAsia="Calibri" w:hAnsi="Verdana" w:cs="Arial"/>
          <w:sz w:val="22"/>
          <w:szCs w:val="22"/>
          <w:lang w:eastAsia="en-US"/>
        </w:rPr>
      </w:pPr>
    </w:p>
    <w:p w14:paraId="32F7AE44" w14:textId="77777777" w:rsidR="006926EA" w:rsidRPr="00712D70" w:rsidRDefault="006926EA" w:rsidP="006926EA">
      <w:pPr>
        <w:widowControl w:val="0"/>
        <w:autoSpaceDE w:val="0"/>
        <w:autoSpaceDN w:val="0"/>
        <w:ind w:left="-284" w:right="-425"/>
        <w:jc w:val="both"/>
        <w:rPr>
          <w:rFonts w:ascii="Verdana" w:eastAsia="Verdana" w:hAnsi="Verdana" w:cs="Verdana"/>
          <w:lang w:eastAsia="en-US"/>
        </w:rPr>
      </w:pPr>
    </w:p>
    <w:p w14:paraId="0F021879" w14:textId="77777777" w:rsidR="006926EA" w:rsidRPr="00712D70" w:rsidRDefault="006926EA" w:rsidP="00710849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</w:rPr>
      </w:pPr>
    </w:p>
    <w:sectPr w:rsidR="006926EA" w:rsidRPr="00712D70" w:rsidSect="002C1402">
      <w:headerReference w:type="even" r:id="rId16"/>
      <w:headerReference w:type="default" r:id="rId17"/>
      <w:footerReference w:type="even" r:id="rId18"/>
      <w:footerReference w:type="default" r:id="rId19"/>
      <w:pgSz w:w="11906" w:h="16838" w:code="9"/>
      <w:pgMar w:top="2552" w:right="849" w:bottom="851" w:left="1418" w:header="709" w:footer="0" w:gutter="0"/>
      <w:pgNumType w:start="39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303D7" w14:textId="77777777" w:rsidR="00F9009A" w:rsidRDefault="00F9009A">
      <w:r>
        <w:separator/>
      </w:r>
    </w:p>
  </w:endnote>
  <w:endnote w:type="continuationSeparator" w:id="0">
    <w:p w14:paraId="21CB8BF1" w14:textId="77777777" w:rsidR="00F9009A" w:rsidRDefault="00F9009A">
      <w:r>
        <w:continuationSeparator/>
      </w:r>
    </w:p>
  </w:endnote>
  <w:endnote w:type="continuationNotice" w:id="1">
    <w:p w14:paraId="437D51D2" w14:textId="77777777" w:rsidR="00F9009A" w:rsidRDefault="00F900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ntonSans Book">
    <w:altName w:val="Calibri"/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E700D" w14:textId="77777777" w:rsidR="00DB6E46" w:rsidRDefault="00DB6E4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189999"/>
      <w:docPartObj>
        <w:docPartGallery w:val="Page Numbers (Bottom of Page)"/>
        <w:docPartUnique/>
      </w:docPartObj>
    </w:sdtPr>
    <w:sdtEndPr/>
    <w:sdtContent>
      <w:p w14:paraId="0954D7E4" w14:textId="28672ADC" w:rsidR="002C1402" w:rsidRDefault="002C1402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CAE93" w14:textId="06BE9212" w:rsidR="006926EA" w:rsidRPr="00B12BD0" w:rsidRDefault="006926EA" w:rsidP="0048677C">
    <w:pPr>
      <w:pStyle w:val="Peu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2CC68" w14:textId="77777777" w:rsidR="00DB6E46" w:rsidRDefault="00DB6E46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5CF6D" w14:textId="24C32228" w:rsidR="001443A2" w:rsidRDefault="001443A2">
    <w:pPr>
      <w:pStyle w:val="Peu"/>
    </w:pPr>
  </w:p>
  <w:p w14:paraId="3FB37088" w14:textId="77777777" w:rsidR="001443A2" w:rsidRDefault="001443A2"/>
  <w:p w14:paraId="4A4B89EA" w14:textId="77777777" w:rsidR="001443A2" w:rsidRDefault="001443A2"/>
  <w:p w14:paraId="0550F483" w14:textId="77777777" w:rsidR="001443A2" w:rsidRDefault="001443A2"/>
  <w:p w14:paraId="7177A7FD" w14:textId="77777777" w:rsidR="001443A2" w:rsidRDefault="001443A2"/>
  <w:p w14:paraId="122B412C" w14:textId="77777777" w:rsidR="001443A2" w:rsidRDefault="001443A2"/>
  <w:p w14:paraId="1C51E80A" w14:textId="77777777" w:rsidR="001443A2" w:rsidRDefault="001443A2"/>
  <w:p w14:paraId="7699F1EA" w14:textId="77777777" w:rsidR="001443A2" w:rsidRDefault="001443A2"/>
  <w:p w14:paraId="75CD5A29" w14:textId="77777777" w:rsidR="001443A2" w:rsidRDefault="001443A2"/>
  <w:p w14:paraId="64D5E695" w14:textId="77777777" w:rsidR="00094F0C" w:rsidRDefault="00094F0C"/>
  <w:p w14:paraId="68A64485" w14:textId="77777777" w:rsidR="00094F0C" w:rsidRDefault="00094F0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7433664"/>
      <w:docPartObj>
        <w:docPartGallery w:val="Page Numbers (Bottom of Page)"/>
        <w:docPartUnique/>
      </w:docPartObj>
    </w:sdtPr>
    <w:sdtEndPr/>
    <w:sdtContent>
      <w:p w14:paraId="49C31009" w14:textId="5B086DA6" w:rsidR="002C1402" w:rsidRDefault="00DB6E46">
        <w:pPr>
          <w:pStyle w:val="Peu"/>
          <w:jc w:val="center"/>
        </w:pPr>
      </w:p>
    </w:sdtContent>
  </w:sdt>
  <w:p w14:paraId="29634C86" w14:textId="77777777" w:rsidR="00094F0C" w:rsidRDefault="00094F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E5FD5" w14:textId="77777777" w:rsidR="00F9009A" w:rsidRDefault="00F9009A">
      <w:r>
        <w:separator/>
      </w:r>
    </w:p>
  </w:footnote>
  <w:footnote w:type="continuationSeparator" w:id="0">
    <w:p w14:paraId="1EB28AA0" w14:textId="77777777" w:rsidR="00F9009A" w:rsidRDefault="00F9009A">
      <w:r>
        <w:continuationSeparator/>
      </w:r>
    </w:p>
  </w:footnote>
  <w:footnote w:type="continuationNotice" w:id="1">
    <w:p w14:paraId="4E343F11" w14:textId="77777777" w:rsidR="00F9009A" w:rsidRDefault="00F9009A"/>
  </w:footnote>
  <w:footnote w:id="2">
    <w:p w14:paraId="07C3E823" w14:textId="77777777" w:rsidR="006926EA" w:rsidRPr="00914F4B" w:rsidRDefault="006926EA" w:rsidP="006926EA">
      <w:pPr>
        <w:spacing w:before="101"/>
        <w:ind w:left="175"/>
        <w:rPr>
          <w:rFonts w:ascii="Verdana" w:hAnsi="Verdana"/>
          <w:i/>
          <w:sz w:val="16"/>
        </w:rPr>
      </w:pPr>
      <w:r w:rsidRPr="00914F4B">
        <w:rPr>
          <w:rStyle w:val="Refernciadenotaapeudepgina"/>
          <w:rFonts w:ascii="Verdana" w:hAnsi="Verdana"/>
        </w:rPr>
        <w:footnoteRef/>
      </w:r>
      <w:r w:rsidRPr="00914F4B">
        <w:rPr>
          <w:rFonts w:ascii="Verdana" w:hAnsi="Verdana"/>
        </w:rPr>
        <w:t xml:space="preserve"> </w:t>
      </w:r>
      <w:r w:rsidRPr="00914F4B">
        <w:rPr>
          <w:rFonts w:ascii="Verdana" w:hAnsi="Verdana"/>
          <w:i/>
          <w:sz w:val="16"/>
        </w:rPr>
        <w:t>Complimentar</w:t>
      </w:r>
      <w:r w:rsidRPr="00914F4B">
        <w:rPr>
          <w:rFonts w:ascii="Verdana" w:hAnsi="Verdana"/>
          <w:i/>
          <w:spacing w:val="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la</w:t>
      </w:r>
      <w:r w:rsidRPr="00914F4B">
        <w:rPr>
          <w:rFonts w:ascii="Verdana" w:hAnsi="Verdana"/>
          <w:i/>
          <w:spacing w:val="-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mateixa</w:t>
      </w:r>
      <w:r w:rsidRPr="00914F4B">
        <w:rPr>
          <w:rFonts w:ascii="Verdana" w:hAnsi="Verdana"/>
          <w:i/>
          <w:spacing w:val="-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informació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en</w:t>
      </w:r>
      <w:r w:rsidRPr="00914F4B">
        <w:rPr>
          <w:rFonts w:ascii="Verdana" w:hAnsi="Verdana"/>
          <w:i/>
          <w:spacing w:val="-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cas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que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la</w:t>
      </w:r>
      <w:r w:rsidRPr="00914F4B">
        <w:rPr>
          <w:rFonts w:ascii="Verdana" w:hAnsi="Verdana"/>
          <w:i/>
          <w:spacing w:val="-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UTE</w:t>
      </w:r>
      <w:r w:rsidRPr="00914F4B">
        <w:rPr>
          <w:rFonts w:ascii="Verdana" w:hAnsi="Verdana"/>
          <w:i/>
          <w:spacing w:val="-5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estigui</w:t>
      </w:r>
      <w:r w:rsidRPr="00914F4B">
        <w:rPr>
          <w:rFonts w:ascii="Verdana" w:hAnsi="Verdana"/>
          <w:i/>
          <w:spacing w:val="-1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integrada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per</w:t>
      </w:r>
      <w:r w:rsidRPr="00914F4B">
        <w:rPr>
          <w:rFonts w:ascii="Verdana" w:hAnsi="Verdana"/>
          <w:i/>
          <w:spacing w:val="-2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més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de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dos</w:t>
      </w:r>
      <w:r w:rsidRPr="00914F4B">
        <w:rPr>
          <w:rFonts w:ascii="Verdana" w:hAnsi="Verdana"/>
          <w:i/>
          <w:spacing w:val="-3"/>
          <w:sz w:val="16"/>
        </w:rPr>
        <w:t xml:space="preserve"> </w:t>
      </w:r>
      <w:r w:rsidRPr="00914F4B">
        <w:rPr>
          <w:rFonts w:ascii="Verdana" w:hAnsi="Verdana"/>
          <w:i/>
          <w:sz w:val="16"/>
        </w:rPr>
        <w:t>empresaris</w:t>
      </w:r>
    </w:p>
    <w:p w14:paraId="01AD4030" w14:textId="77777777" w:rsidR="006926EA" w:rsidRPr="00341687" w:rsidRDefault="006926EA" w:rsidP="006926EA">
      <w:pPr>
        <w:pStyle w:val="Textdenotaapeudepgina"/>
        <w:rPr>
          <w:lang w:val="es-ES"/>
        </w:rPr>
      </w:pPr>
    </w:p>
  </w:footnote>
  <w:footnote w:id="3">
    <w:p w14:paraId="5A6916B6" w14:textId="77777777" w:rsidR="00712D70" w:rsidRPr="009A39BD" w:rsidRDefault="00712D70" w:rsidP="00712D70">
      <w:pPr>
        <w:pStyle w:val="Textdenotaapeudepgina"/>
        <w:rPr>
          <w:rFonts w:ascii="Verdana" w:hAnsi="Verdana"/>
        </w:rPr>
      </w:pPr>
      <w:r w:rsidRPr="009A39BD"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4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D9F94" w14:textId="77777777" w:rsidR="00DB6E46" w:rsidRDefault="00DB6E4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AB577" w14:textId="77777777" w:rsidR="006926EA" w:rsidRDefault="006926EA">
    <w:pPr>
      <w:pStyle w:val="Textindependent"/>
      <w:spacing w:line="14" w:lineRule="auto"/>
    </w:pPr>
  </w:p>
  <w:p w14:paraId="47808161" w14:textId="09059215" w:rsidR="006926EA" w:rsidRDefault="00DB6E46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3360" behindDoc="1" locked="0" layoutInCell="1" allowOverlap="1" wp14:anchorId="0D098978" wp14:editId="673D9646">
          <wp:simplePos x="0" y="0"/>
          <wp:positionH relativeFrom="margin">
            <wp:align>left</wp:align>
          </wp:positionH>
          <wp:positionV relativeFrom="page">
            <wp:posOffset>467833</wp:posOffset>
          </wp:positionV>
          <wp:extent cx="733646" cy="733646"/>
          <wp:effectExtent l="0" t="0" r="9525" b="9525"/>
          <wp:wrapNone/>
          <wp:docPr id="551217088" name="Imagen 1582088642" descr="Texto, Pizarr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2088642" name="Imagen 1582088642" descr="Texto, Pizarra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646" cy="733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F0367D" w14:textId="5500568F" w:rsidR="006926EA" w:rsidRDefault="006926EA" w:rsidP="006926EA">
    <w:pPr>
      <w:pStyle w:val="Textindependent"/>
      <w:shd w:val="clear" w:color="auto" w:fill="auto"/>
      <w:spacing w:line="14" w:lineRule="auto"/>
    </w:pPr>
    <w:r w:rsidRPr="006926EA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154FBCC" wp14:editId="344C837F">
              <wp:simplePos x="0" y="0"/>
              <wp:positionH relativeFrom="page">
                <wp:posOffset>4427855</wp:posOffset>
              </wp:positionH>
              <wp:positionV relativeFrom="page">
                <wp:posOffset>561340</wp:posOffset>
              </wp:positionV>
              <wp:extent cx="2426970" cy="48895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43120" w14:textId="77777777" w:rsidR="006926EA" w:rsidRDefault="006926EA">
                          <w:pPr>
                            <w:pStyle w:val="Textindependent3"/>
                            <w:spacing w:before="19" w:line="243" w:lineRule="exact"/>
                            <w:ind w:right="18"/>
                            <w:jc w:val="right"/>
                          </w:pPr>
                          <w:r>
                            <w:t>Fundació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  <w:p w14:paraId="605D819A" w14:textId="77777777" w:rsidR="006926EA" w:rsidRDefault="006926EA">
                          <w:pPr>
                            <w:pStyle w:val="Textindependent3"/>
                            <w:ind w:left="2107" w:right="18" w:hanging="173"/>
                            <w:jc w:val="right"/>
                            <w:rPr>
                              <w:w w:val="95"/>
                            </w:rPr>
                          </w:pPr>
                          <w:r>
                            <w:rPr>
                              <w:w w:val="95"/>
                            </w:rPr>
                            <w:t>C/Montcada,15-23</w:t>
                          </w:r>
                        </w:p>
                        <w:p w14:paraId="7E41CDC7" w14:textId="77777777" w:rsidR="006926EA" w:rsidRDefault="006926EA">
                          <w:pPr>
                            <w:pStyle w:val="Textindependent3"/>
                            <w:ind w:left="2107" w:right="18" w:hanging="173"/>
                            <w:jc w:val="right"/>
                          </w:pPr>
                          <w:r>
                            <w:rPr>
                              <w:spacing w:val="1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08003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54FBC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348.65pt;margin-top:44.2pt;width:191.1pt;height:3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" filled="f" stroked="f">
              <v:textbox inset="0,0,0,0">
                <w:txbxContent>
                  <w:p w14:paraId="6E843120" w14:textId="77777777" w:rsidR="006926EA" w:rsidRDefault="006926EA">
                    <w:pPr>
                      <w:pStyle w:val="Textindependent3"/>
                      <w:spacing w:before="19" w:line="243" w:lineRule="exact"/>
                      <w:ind w:right="18"/>
                      <w:jc w:val="right"/>
                    </w:pPr>
                    <w:r>
                      <w:t>Fundació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Barcelona</w:t>
                    </w:r>
                  </w:p>
                  <w:p w14:paraId="605D819A" w14:textId="77777777" w:rsidR="006926EA" w:rsidRDefault="006926EA">
                    <w:pPr>
                      <w:pStyle w:val="Textindependent3"/>
                      <w:ind w:left="2107" w:right="18" w:hanging="173"/>
                      <w:jc w:val="right"/>
                      <w:rPr>
                        <w:w w:val="95"/>
                      </w:rPr>
                    </w:pPr>
                    <w:r>
                      <w:rPr>
                        <w:w w:val="95"/>
                      </w:rPr>
                      <w:t>C/Montcada,15-23</w:t>
                    </w:r>
                  </w:p>
                  <w:p w14:paraId="7E41CDC7" w14:textId="77777777" w:rsidR="006926EA" w:rsidRDefault="006926EA">
                    <w:pPr>
                      <w:pStyle w:val="Textindependent3"/>
                      <w:ind w:left="2107" w:right="18" w:hanging="173"/>
                      <w:jc w:val="right"/>
                    </w:pPr>
                    <w:r>
                      <w:rPr>
                        <w:spacing w:val="1"/>
                        <w:w w:val="95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08003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70520" w14:textId="77777777" w:rsidR="00DB6E46" w:rsidRDefault="00DB6E46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737A6" w14:textId="6EC41365" w:rsidR="001443A2" w:rsidRDefault="001443A2">
    <w:pPr>
      <w:pStyle w:val="Capalera"/>
    </w:pPr>
  </w:p>
  <w:p w14:paraId="618C5570" w14:textId="77777777" w:rsidR="001443A2" w:rsidRDefault="001443A2"/>
  <w:p w14:paraId="49B802E4" w14:textId="77777777" w:rsidR="001443A2" w:rsidRDefault="001443A2"/>
  <w:p w14:paraId="0F374088" w14:textId="77777777" w:rsidR="001443A2" w:rsidRDefault="001443A2"/>
  <w:p w14:paraId="5838BFE5" w14:textId="77777777" w:rsidR="001443A2" w:rsidRDefault="001443A2"/>
  <w:p w14:paraId="5C212EA5" w14:textId="77777777" w:rsidR="001443A2" w:rsidRDefault="001443A2"/>
  <w:p w14:paraId="4BC91226" w14:textId="77777777" w:rsidR="001443A2" w:rsidRDefault="001443A2"/>
  <w:p w14:paraId="0FEE14DA" w14:textId="77777777" w:rsidR="001443A2" w:rsidRDefault="001443A2"/>
  <w:p w14:paraId="099FAB80" w14:textId="77777777" w:rsidR="001443A2" w:rsidRDefault="001443A2"/>
  <w:p w14:paraId="0DAAAB5C" w14:textId="77777777" w:rsidR="00094F0C" w:rsidRDefault="00094F0C"/>
  <w:p w14:paraId="7D1F7EB9" w14:textId="77777777" w:rsidR="00094F0C" w:rsidRDefault="00094F0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80"/>
      <w:gridCol w:w="3177"/>
      <w:gridCol w:w="3173"/>
    </w:tblGrid>
    <w:tr w:rsidR="001443A2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88"/>
          </w:tblGrid>
          <w:tr w:rsidR="001443A2" w:rsidRPr="005A4FE4" w14:paraId="42783BFC" w14:textId="77777777" w:rsidTr="00523CA2">
            <w:tc>
              <w:tcPr>
                <w:tcW w:w="5000" w:type="pct"/>
              </w:tcPr>
              <w:p w14:paraId="79801A27" w14:textId="75BBE737" w:rsidR="001443A2" w:rsidRPr="005A4FE4" w:rsidRDefault="001443A2" w:rsidP="00523CA2"/>
            </w:tc>
          </w:tr>
        </w:tbl>
        <w:p w14:paraId="19A20917" w14:textId="7CDDC3A0" w:rsidR="001443A2" w:rsidRDefault="001443A2" w:rsidP="00523CA2">
          <w:r w:rsidRPr="006F7EF4">
            <w:rPr>
              <w:rFonts w:ascii="Verdana" w:eastAsia="Verdana" w:hAnsi="Verdana" w:cs="Verdana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72922EF1" wp14:editId="6DC93BB0">
                    <wp:simplePos x="0" y="0"/>
                    <wp:positionH relativeFrom="page">
                      <wp:posOffset>3790950</wp:posOffset>
                    </wp:positionH>
                    <wp:positionV relativeFrom="paragraph">
                      <wp:posOffset>-5715</wp:posOffset>
                    </wp:positionV>
                    <wp:extent cx="2426970" cy="647700"/>
                    <wp:effectExtent l="0" t="0" r="11430" b="0"/>
                    <wp:wrapNone/>
                    <wp:docPr id="16" name="Cuadro de texto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6970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FA6355" w14:textId="77777777" w:rsidR="001443A2" w:rsidRPr="0023559F" w:rsidRDefault="001443A2" w:rsidP="0023559F">
                                <w:pPr>
                                  <w:jc w:val="right"/>
                                  <w:rPr>
                                    <w:rFonts w:ascii="Verdana" w:hAnsi="Verdana"/>
                                  </w:rPr>
                                </w:pPr>
                                <w:r w:rsidRPr="0023559F">
                                  <w:rPr>
                                    <w:rFonts w:ascii="Verdana" w:hAnsi="Verdana"/>
                                  </w:rPr>
                                  <w:t>Fundació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-4"/>
                                  </w:rPr>
                                  <w:t xml:space="preserve"> </w:t>
                                </w:r>
                                <w:r w:rsidRPr="0023559F">
                                  <w:rPr>
                                    <w:rFonts w:ascii="Verdana" w:hAnsi="Verdana"/>
                                  </w:rPr>
                                  <w:t>Museu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-2"/>
                                  </w:rPr>
                                  <w:t xml:space="preserve"> </w:t>
                                </w:r>
                                <w:r w:rsidRPr="0023559F">
                                  <w:rPr>
                                    <w:rFonts w:ascii="Verdana" w:hAnsi="Verdana"/>
                                  </w:rPr>
                                  <w:t>Picasso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-2"/>
                                  </w:rPr>
                                  <w:t xml:space="preserve"> </w:t>
                                </w:r>
                                <w:r w:rsidRPr="0023559F">
                                  <w:rPr>
                                    <w:rFonts w:ascii="Verdana" w:hAnsi="Verdana"/>
                                  </w:rPr>
                                  <w:t>de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-3"/>
                                  </w:rPr>
                                  <w:t xml:space="preserve"> </w:t>
                                </w:r>
                                <w:r w:rsidRPr="0023559F">
                                  <w:rPr>
                                    <w:rFonts w:ascii="Verdana" w:hAnsi="Verdana"/>
                                  </w:rPr>
                                  <w:t>Barcelona</w:t>
                                </w:r>
                              </w:p>
                              <w:p w14:paraId="4DE87374" w14:textId="77777777" w:rsidR="001443A2" w:rsidRDefault="001443A2" w:rsidP="0023559F">
                                <w:pPr>
                                  <w:jc w:val="right"/>
                                  <w:rPr>
                                    <w:rFonts w:ascii="Verdana" w:hAnsi="Verdana"/>
                                    <w:spacing w:val="1"/>
                                    <w:w w:val="95"/>
                                  </w:rPr>
                                </w:pPr>
                                <w:r w:rsidRPr="0023559F">
                                  <w:rPr>
                                    <w:rFonts w:ascii="Verdana" w:hAnsi="Verdana"/>
                                    <w:w w:val="95"/>
                                  </w:rPr>
                                  <w:t>C/Montcada,15-23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1"/>
                                    <w:w w:val="95"/>
                                  </w:rPr>
                                  <w:t xml:space="preserve"> </w:t>
                                </w:r>
                              </w:p>
                              <w:p w14:paraId="3CC19DC1" w14:textId="3A4D98B7" w:rsidR="001443A2" w:rsidRDefault="001443A2" w:rsidP="0023559F">
                                <w:pPr>
                                  <w:jc w:val="right"/>
                                  <w:rPr>
                                    <w:rFonts w:ascii="Verdana" w:hAnsi="Verdana"/>
                                  </w:rPr>
                                </w:pPr>
                                <w:r w:rsidRPr="0023559F">
                                  <w:rPr>
                                    <w:rFonts w:ascii="Verdana" w:hAnsi="Verdana"/>
                                    <w:spacing w:val="-1"/>
                                  </w:rPr>
                                  <w:t>08003</w:t>
                                </w:r>
                                <w:r w:rsidRPr="0023559F">
                                  <w:rPr>
                                    <w:rFonts w:ascii="Verdana" w:hAnsi="Verdana"/>
                                    <w:spacing w:val="-14"/>
                                  </w:rPr>
                                  <w:t xml:space="preserve"> </w:t>
                                </w:r>
                                <w:r w:rsidRPr="0023559F">
                                  <w:rPr>
                                    <w:rFonts w:ascii="Verdana" w:hAnsi="Verdana"/>
                                  </w:rPr>
                                  <w:t>Barcelona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922EF1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6" o:spid="_x0000_s1027" type="#_x0000_t202" style="position:absolute;margin-left:298.5pt;margin-top:-.45pt;width:191.1pt;height:5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" filled="f" stroked="f">
                    <v:textbox inset="0,0,0,0">
                      <w:txbxContent>
                        <w:p w14:paraId="4CFA6355" w14:textId="77777777" w:rsidR="001443A2" w:rsidRPr="0023559F" w:rsidRDefault="001443A2" w:rsidP="0023559F">
                          <w:pPr>
                            <w:jc w:val="right"/>
                            <w:rPr>
                              <w:rFonts w:ascii="Verdana" w:hAnsi="Verdana"/>
                            </w:rPr>
                          </w:pPr>
                          <w:r w:rsidRPr="0023559F">
                            <w:rPr>
                              <w:rFonts w:ascii="Verdana" w:hAnsi="Verdana"/>
                            </w:rPr>
                            <w:t>Fundació</w:t>
                          </w:r>
                          <w:r w:rsidRPr="0023559F"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 w:rsidRPr="0023559F">
                            <w:rPr>
                              <w:rFonts w:ascii="Verdana" w:hAnsi="Verdana"/>
                            </w:rPr>
                            <w:t>Museu</w:t>
                          </w:r>
                          <w:r w:rsidRPr="0023559F">
                            <w:rPr>
                              <w:rFonts w:ascii="Verdana" w:hAnsi="Verdana"/>
                              <w:spacing w:val="-2"/>
                            </w:rPr>
                            <w:t xml:space="preserve"> </w:t>
                          </w:r>
                          <w:r w:rsidRPr="0023559F">
                            <w:rPr>
                              <w:rFonts w:ascii="Verdana" w:hAnsi="Verdana"/>
                            </w:rPr>
                            <w:t>Picasso</w:t>
                          </w:r>
                          <w:r w:rsidRPr="0023559F">
                            <w:rPr>
                              <w:rFonts w:ascii="Verdana" w:hAnsi="Verdana"/>
                              <w:spacing w:val="-2"/>
                            </w:rPr>
                            <w:t xml:space="preserve"> </w:t>
                          </w:r>
                          <w:r w:rsidRPr="0023559F">
                            <w:rPr>
                              <w:rFonts w:ascii="Verdana" w:hAnsi="Verdana"/>
                            </w:rPr>
                            <w:t>de</w:t>
                          </w:r>
                          <w:r w:rsidRPr="0023559F"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 w:rsidRPr="0023559F">
                            <w:rPr>
                              <w:rFonts w:ascii="Verdana" w:hAnsi="Verdana"/>
                            </w:rPr>
                            <w:t>Barcelona</w:t>
                          </w:r>
                        </w:p>
                        <w:p w14:paraId="4DE87374" w14:textId="77777777" w:rsidR="001443A2" w:rsidRDefault="001443A2" w:rsidP="0023559F">
                          <w:pPr>
                            <w:jc w:val="right"/>
                            <w:rPr>
                              <w:rFonts w:ascii="Verdana" w:hAnsi="Verdana"/>
                              <w:spacing w:val="1"/>
                              <w:w w:val="95"/>
                            </w:rPr>
                          </w:pPr>
                          <w:r w:rsidRPr="0023559F">
                            <w:rPr>
                              <w:rFonts w:ascii="Verdana" w:hAnsi="Verdana"/>
                              <w:w w:val="95"/>
                            </w:rPr>
                            <w:t>C/Montcada,15-23</w:t>
                          </w:r>
                          <w:r w:rsidRPr="0023559F">
                            <w:rPr>
                              <w:rFonts w:ascii="Verdana" w:hAnsi="Verdana"/>
                              <w:spacing w:val="1"/>
                              <w:w w:val="95"/>
                            </w:rPr>
                            <w:t xml:space="preserve"> </w:t>
                          </w:r>
                        </w:p>
                        <w:p w14:paraId="3CC19DC1" w14:textId="3A4D98B7" w:rsidR="001443A2" w:rsidRDefault="001443A2" w:rsidP="0023559F">
                          <w:pPr>
                            <w:jc w:val="right"/>
                            <w:rPr>
                              <w:rFonts w:ascii="Verdana" w:hAnsi="Verdana"/>
                            </w:rPr>
                          </w:pPr>
                          <w:r w:rsidRPr="0023559F">
                            <w:rPr>
                              <w:rFonts w:ascii="Verdana" w:hAnsi="Verdana"/>
                              <w:spacing w:val="-1"/>
                            </w:rPr>
                            <w:t>08003</w:t>
                          </w:r>
                          <w:r w:rsidRPr="0023559F">
                            <w:rPr>
                              <w:rFonts w:ascii="Verdana" w:hAnsi="Verdana"/>
                              <w:spacing w:val="-14"/>
                            </w:rPr>
                            <w:t xml:space="preserve"> </w:t>
                          </w:r>
                          <w:r w:rsidRPr="0023559F">
                            <w:rPr>
                              <w:rFonts w:ascii="Verdana" w:hAnsi="Verdana"/>
                            </w:rPr>
                            <w:t>Barcelona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</w:p>
      </w:tc>
    </w:tr>
    <w:tr w:rsidR="001443A2" w:rsidRPr="00B56846" w14:paraId="24770AAB" w14:textId="77777777" w:rsidTr="003F1981">
      <w:tc>
        <w:tcPr>
          <w:tcW w:w="1866" w:type="pct"/>
          <w:vAlign w:val="center"/>
        </w:tcPr>
        <w:p w14:paraId="51F82A6A" w14:textId="16E4CAF7" w:rsidR="001443A2" w:rsidRPr="00710849" w:rsidRDefault="001443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6DF220B5" w:rsidR="001443A2" w:rsidRPr="00710849" w:rsidRDefault="001443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566" w:type="pct"/>
          <w:vAlign w:val="center"/>
        </w:tcPr>
        <w:p w14:paraId="22DA1C29" w14:textId="18011BDE" w:rsidR="001443A2" w:rsidRPr="00710849" w:rsidRDefault="001443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05E0F753" w14:textId="624B1D23" w:rsidR="001443A2" w:rsidRPr="00552B59" w:rsidRDefault="000E787E" w:rsidP="007E42FB">
    <w:pPr>
      <w:pStyle w:val="Capalera"/>
    </w:pPr>
    <w:r>
      <w:rPr>
        <w:noProof/>
      </w:rPr>
      <w:drawing>
        <wp:anchor distT="0" distB="0" distL="0" distR="0" simplePos="0" relativeHeight="251657216" behindDoc="1" locked="0" layoutInCell="1" allowOverlap="1" wp14:anchorId="59E9A560" wp14:editId="05BECDB1">
          <wp:simplePos x="0" y="0"/>
          <wp:positionH relativeFrom="page">
            <wp:posOffset>871855</wp:posOffset>
          </wp:positionH>
          <wp:positionV relativeFrom="page">
            <wp:posOffset>594995</wp:posOffset>
          </wp:positionV>
          <wp:extent cx="838200" cy="838200"/>
          <wp:effectExtent l="0" t="0" r="0" b="0"/>
          <wp:wrapNone/>
          <wp:docPr id="159677297" name="Imagen 1582088642" descr="Texto, Pizarr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2088642" name="Imagen 1582088642" descr="Texto, Pizarra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A35720" w14:textId="77777777" w:rsidR="001443A2" w:rsidRDefault="001443A2"/>
  <w:p w14:paraId="2B449118" w14:textId="2F25D952" w:rsidR="001443A2" w:rsidRPr="00CE3C87" w:rsidRDefault="001443A2" w:rsidP="00A21770">
    <w:pPr>
      <w:rPr>
        <w:rFonts w:ascii="Calibri" w:hAnsi="Calibri" w:cs="Calibri"/>
        <w:b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40463D52" w14:textId="77777777" w:rsidR="001443A2" w:rsidRDefault="001443A2"/>
  <w:p w14:paraId="48E47472" w14:textId="77777777" w:rsidR="001443A2" w:rsidRDefault="001443A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38D650D"/>
    <w:multiLevelType w:val="hybridMultilevel"/>
    <w:tmpl w:val="C7FCC84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64523A7"/>
    <w:multiLevelType w:val="hybridMultilevel"/>
    <w:tmpl w:val="027C89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A64FF1"/>
    <w:multiLevelType w:val="multilevel"/>
    <w:tmpl w:val="40A8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016143"/>
    <w:multiLevelType w:val="hybridMultilevel"/>
    <w:tmpl w:val="0D64F406"/>
    <w:lvl w:ilvl="0" w:tplc="E0A83C5C">
      <w:numFmt w:val="bullet"/>
      <w:lvlText w:val="•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224ABE"/>
    <w:multiLevelType w:val="hybridMultilevel"/>
    <w:tmpl w:val="742ACDD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3401A8"/>
    <w:multiLevelType w:val="multilevel"/>
    <w:tmpl w:val="9114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4123E7"/>
    <w:multiLevelType w:val="multilevel"/>
    <w:tmpl w:val="1886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E9D1350"/>
    <w:multiLevelType w:val="hybridMultilevel"/>
    <w:tmpl w:val="E94A6446"/>
    <w:lvl w:ilvl="0" w:tplc="85941D6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0208B0"/>
    <w:multiLevelType w:val="multilevel"/>
    <w:tmpl w:val="05E6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59506C"/>
    <w:multiLevelType w:val="hybridMultilevel"/>
    <w:tmpl w:val="EE42DCD8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6010A"/>
    <w:multiLevelType w:val="hybridMultilevel"/>
    <w:tmpl w:val="01184F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5F48E1"/>
    <w:multiLevelType w:val="hybridMultilevel"/>
    <w:tmpl w:val="2188DC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151A40"/>
    <w:multiLevelType w:val="multilevel"/>
    <w:tmpl w:val="6DB6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9F495F"/>
    <w:multiLevelType w:val="hybridMultilevel"/>
    <w:tmpl w:val="60D430FE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BB0577"/>
    <w:multiLevelType w:val="multilevel"/>
    <w:tmpl w:val="B7EA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DD01D3"/>
    <w:multiLevelType w:val="multilevel"/>
    <w:tmpl w:val="78DA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8B7479"/>
    <w:multiLevelType w:val="hybridMultilevel"/>
    <w:tmpl w:val="95DA6F3C"/>
    <w:lvl w:ilvl="0" w:tplc="85941D6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D85889"/>
    <w:multiLevelType w:val="hybridMultilevel"/>
    <w:tmpl w:val="FDB25E5C"/>
    <w:lvl w:ilvl="0" w:tplc="CC985F9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  <w:color w:val="auto"/>
        <w:u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9227E"/>
    <w:multiLevelType w:val="hybridMultilevel"/>
    <w:tmpl w:val="F0C4252C"/>
    <w:lvl w:ilvl="0" w:tplc="52C6DAD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6137DE"/>
    <w:multiLevelType w:val="hybridMultilevel"/>
    <w:tmpl w:val="F79A9092"/>
    <w:lvl w:ilvl="0" w:tplc="85941D6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24049C"/>
    <w:multiLevelType w:val="hybridMultilevel"/>
    <w:tmpl w:val="04B6FD30"/>
    <w:lvl w:ilvl="0" w:tplc="0403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5C651B9"/>
    <w:multiLevelType w:val="hybridMultilevel"/>
    <w:tmpl w:val="52F4C3AA"/>
    <w:lvl w:ilvl="0" w:tplc="B762C6C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0C2F1A"/>
    <w:multiLevelType w:val="hybridMultilevel"/>
    <w:tmpl w:val="82B02B5C"/>
    <w:lvl w:ilvl="0" w:tplc="DD047C1C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EEA0490"/>
    <w:multiLevelType w:val="hybridMultilevel"/>
    <w:tmpl w:val="5B8ECFE0"/>
    <w:lvl w:ilvl="0" w:tplc="10BC3C74">
      <w:numFmt w:val="bullet"/>
      <w:lvlText w:val="-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473648B"/>
    <w:multiLevelType w:val="hybridMultilevel"/>
    <w:tmpl w:val="E1D2D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3C3C5B"/>
    <w:multiLevelType w:val="hybridMultilevel"/>
    <w:tmpl w:val="D270CB96"/>
    <w:lvl w:ilvl="0" w:tplc="993887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A4534CE"/>
    <w:multiLevelType w:val="multilevel"/>
    <w:tmpl w:val="7864F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B66B77"/>
    <w:multiLevelType w:val="hybridMultilevel"/>
    <w:tmpl w:val="2AB0FD94"/>
    <w:lvl w:ilvl="0" w:tplc="040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E90C51"/>
    <w:multiLevelType w:val="hybridMultilevel"/>
    <w:tmpl w:val="6DA0FD38"/>
    <w:lvl w:ilvl="0" w:tplc="2A1013DA">
      <w:start w:val="1"/>
      <w:numFmt w:val="bullet"/>
      <w:lvlText w:val="⁃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4424705"/>
    <w:multiLevelType w:val="hybridMultilevel"/>
    <w:tmpl w:val="800E0800"/>
    <w:lvl w:ilvl="0" w:tplc="2A1013DA">
      <w:start w:val="1"/>
      <w:numFmt w:val="bullet"/>
      <w:lvlText w:val="⁃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93D6B9D"/>
    <w:multiLevelType w:val="hybridMultilevel"/>
    <w:tmpl w:val="241C8C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87AA5"/>
    <w:multiLevelType w:val="hybridMultilevel"/>
    <w:tmpl w:val="C19AA1D6"/>
    <w:lvl w:ilvl="0" w:tplc="0124030C">
      <w:numFmt w:val="bullet"/>
      <w:lvlText w:val=""/>
      <w:lvlJc w:val="left"/>
      <w:pPr>
        <w:ind w:left="1166" w:hanging="425"/>
      </w:pPr>
      <w:rPr>
        <w:rFonts w:hint="default"/>
        <w:w w:val="100"/>
        <w:lang w:val="ca-ES" w:eastAsia="en-US" w:bidi="ar-SA"/>
      </w:rPr>
    </w:lvl>
    <w:lvl w:ilvl="1" w:tplc="53E049B6">
      <w:numFmt w:val="bullet"/>
      <w:lvlText w:val="•"/>
      <w:lvlJc w:val="left"/>
      <w:pPr>
        <w:ind w:left="2056" w:hanging="425"/>
      </w:pPr>
      <w:rPr>
        <w:rFonts w:hint="default"/>
        <w:lang w:val="ca-ES" w:eastAsia="en-US" w:bidi="ar-SA"/>
      </w:rPr>
    </w:lvl>
    <w:lvl w:ilvl="2" w:tplc="37F2BC70">
      <w:numFmt w:val="bullet"/>
      <w:lvlText w:val="•"/>
      <w:lvlJc w:val="left"/>
      <w:pPr>
        <w:ind w:left="2953" w:hanging="425"/>
      </w:pPr>
      <w:rPr>
        <w:rFonts w:hint="default"/>
        <w:lang w:val="ca-ES" w:eastAsia="en-US" w:bidi="ar-SA"/>
      </w:rPr>
    </w:lvl>
    <w:lvl w:ilvl="3" w:tplc="9550936E">
      <w:numFmt w:val="bullet"/>
      <w:lvlText w:val="•"/>
      <w:lvlJc w:val="left"/>
      <w:pPr>
        <w:ind w:left="3849" w:hanging="425"/>
      </w:pPr>
      <w:rPr>
        <w:rFonts w:hint="default"/>
        <w:lang w:val="ca-ES" w:eastAsia="en-US" w:bidi="ar-SA"/>
      </w:rPr>
    </w:lvl>
    <w:lvl w:ilvl="4" w:tplc="514AFC2C">
      <w:numFmt w:val="bullet"/>
      <w:lvlText w:val="•"/>
      <w:lvlJc w:val="left"/>
      <w:pPr>
        <w:ind w:left="4746" w:hanging="425"/>
      </w:pPr>
      <w:rPr>
        <w:rFonts w:hint="default"/>
        <w:lang w:val="ca-ES" w:eastAsia="en-US" w:bidi="ar-SA"/>
      </w:rPr>
    </w:lvl>
    <w:lvl w:ilvl="5" w:tplc="EABCB8E6">
      <w:numFmt w:val="bullet"/>
      <w:lvlText w:val="•"/>
      <w:lvlJc w:val="left"/>
      <w:pPr>
        <w:ind w:left="5643" w:hanging="425"/>
      </w:pPr>
      <w:rPr>
        <w:rFonts w:hint="default"/>
        <w:lang w:val="ca-ES" w:eastAsia="en-US" w:bidi="ar-SA"/>
      </w:rPr>
    </w:lvl>
    <w:lvl w:ilvl="6" w:tplc="F1BC7AC0">
      <w:numFmt w:val="bullet"/>
      <w:lvlText w:val="•"/>
      <w:lvlJc w:val="left"/>
      <w:pPr>
        <w:ind w:left="6539" w:hanging="425"/>
      </w:pPr>
      <w:rPr>
        <w:rFonts w:hint="default"/>
        <w:lang w:val="ca-ES" w:eastAsia="en-US" w:bidi="ar-SA"/>
      </w:rPr>
    </w:lvl>
    <w:lvl w:ilvl="7" w:tplc="78B8BCAA">
      <w:numFmt w:val="bullet"/>
      <w:lvlText w:val="•"/>
      <w:lvlJc w:val="left"/>
      <w:pPr>
        <w:ind w:left="7436" w:hanging="425"/>
      </w:pPr>
      <w:rPr>
        <w:rFonts w:hint="default"/>
        <w:lang w:val="ca-ES" w:eastAsia="en-US" w:bidi="ar-SA"/>
      </w:rPr>
    </w:lvl>
    <w:lvl w:ilvl="8" w:tplc="499899A6">
      <w:numFmt w:val="bullet"/>
      <w:lvlText w:val="•"/>
      <w:lvlJc w:val="left"/>
      <w:pPr>
        <w:ind w:left="8333" w:hanging="425"/>
      </w:pPr>
      <w:rPr>
        <w:rFonts w:hint="default"/>
        <w:lang w:val="ca-ES" w:eastAsia="en-US" w:bidi="ar-SA"/>
      </w:rPr>
    </w:lvl>
  </w:abstractNum>
  <w:num w:numId="1" w16cid:durableId="1484658831">
    <w:abstractNumId w:val="46"/>
  </w:num>
  <w:num w:numId="2" w16cid:durableId="128286575">
    <w:abstractNumId w:val="36"/>
  </w:num>
  <w:num w:numId="3" w16cid:durableId="1339187856">
    <w:abstractNumId w:val="45"/>
  </w:num>
  <w:num w:numId="4" w16cid:durableId="253056593">
    <w:abstractNumId w:val="33"/>
  </w:num>
  <w:num w:numId="5" w16cid:durableId="5749022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392951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31930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41381825">
    <w:abstractNumId w:val="25"/>
  </w:num>
  <w:num w:numId="9" w16cid:durableId="1367490744">
    <w:abstractNumId w:val="37"/>
  </w:num>
  <w:num w:numId="10" w16cid:durableId="818764906">
    <w:abstractNumId w:val="15"/>
  </w:num>
  <w:num w:numId="11" w16cid:durableId="587930028">
    <w:abstractNumId w:val="29"/>
  </w:num>
  <w:num w:numId="12" w16cid:durableId="699403173">
    <w:abstractNumId w:val="24"/>
  </w:num>
  <w:num w:numId="13" w16cid:durableId="1516458496">
    <w:abstractNumId w:val="18"/>
  </w:num>
  <w:num w:numId="14" w16cid:durableId="1105615721">
    <w:abstractNumId w:val="17"/>
  </w:num>
  <w:num w:numId="15" w16cid:durableId="1392727974">
    <w:abstractNumId w:val="12"/>
  </w:num>
  <w:num w:numId="16" w16cid:durableId="1804611347">
    <w:abstractNumId w:val="41"/>
  </w:num>
  <w:num w:numId="17" w16cid:durableId="301228265">
    <w:abstractNumId w:val="21"/>
  </w:num>
  <w:num w:numId="18" w16cid:durableId="1073283805">
    <w:abstractNumId w:val="28"/>
  </w:num>
  <w:num w:numId="19" w16cid:durableId="1577978585">
    <w:abstractNumId w:val="35"/>
  </w:num>
  <w:num w:numId="20" w16cid:durableId="755175699">
    <w:abstractNumId w:val="30"/>
  </w:num>
  <w:num w:numId="21" w16cid:durableId="1659265945">
    <w:abstractNumId w:val="34"/>
  </w:num>
  <w:num w:numId="22" w16cid:durableId="1594557688">
    <w:abstractNumId w:val="42"/>
  </w:num>
  <w:num w:numId="23" w16cid:durableId="2098088560">
    <w:abstractNumId w:val="43"/>
  </w:num>
  <w:num w:numId="24" w16cid:durableId="2057389721">
    <w:abstractNumId w:val="8"/>
  </w:num>
  <w:num w:numId="25" w16cid:durableId="168299198">
    <w:abstractNumId w:val="47"/>
  </w:num>
  <w:num w:numId="26" w16cid:durableId="1148084222">
    <w:abstractNumId w:val="38"/>
  </w:num>
  <w:num w:numId="27" w16cid:durableId="540827729">
    <w:abstractNumId w:val="9"/>
  </w:num>
  <w:num w:numId="28" w16cid:durableId="1200242578">
    <w:abstractNumId w:val="11"/>
  </w:num>
  <w:num w:numId="29" w16cid:durableId="664938281">
    <w:abstractNumId w:val="44"/>
  </w:num>
  <w:num w:numId="30" w16cid:durableId="951134496">
    <w:abstractNumId w:val="13"/>
  </w:num>
  <w:num w:numId="31" w16cid:durableId="1715348307">
    <w:abstractNumId w:val="16"/>
  </w:num>
  <w:num w:numId="32" w16cid:durableId="1332948549">
    <w:abstractNumId w:val="22"/>
  </w:num>
  <w:num w:numId="33" w16cid:durableId="1476290762">
    <w:abstractNumId w:val="10"/>
  </w:num>
  <w:num w:numId="34" w16cid:durableId="1411078285">
    <w:abstractNumId w:val="20"/>
  </w:num>
  <w:num w:numId="35" w16cid:durableId="1877278965">
    <w:abstractNumId w:val="23"/>
  </w:num>
  <w:num w:numId="36" w16cid:durableId="1482622371">
    <w:abstractNumId w:val="40"/>
  </w:num>
  <w:num w:numId="37" w16cid:durableId="1655640414">
    <w:abstractNumId w:val="14"/>
  </w:num>
  <w:num w:numId="38" w16cid:durableId="1742680410">
    <w:abstractNumId w:val="31"/>
  </w:num>
  <w:num w:numId="39" w16cid:durableId="1379015694">
    <w:abstractNumId w:val="19"/>
  </w:num>
  <w:num w:numId="40" w16cid:durableId="1184783064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6B88"/>
    <w:rsid w:val="000072B5"/>
    <w:rsid w:val="000079EA"/>
    <w:rsid w:val="00007E37"/>
    <w:rsid w:val="00010C34"/>
    <w:rsid w:val="000112DF"/>
    <w:rsid w:val="00011471"/>
    <w:rsid w:val="00011A62"/>
    <w:rsid w:val="00011C1B"/>
    <w:rsid w:val="000125DB"/>
    <w:rsid w:val="0001300D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6AF8"/>
    <w:rsid w:val="00017048"/>
    <w:rsid w:val="000174BF"/>
    <w:rsid w:val="000204DC"/>
    <w:rsid w:val="000205AA"/>
    <w:rsid w:val="00020DA5"/>
    <w:rsid w:val="00021049"/>
    <w:rsid w:val="00021892"/>
    <w:rsid w:val="00021F4A"/>
    <w:rsid w:val="000222D8"/>
    <w:rsid w:val="00022BA7"/>
    <w:rsid w:val="0002399B"/>
    <w:rsid w:val="00023AE5"/>
    <w:rsid w:val="0002461F"/>
    <w:rsid w:val="00025E66"/>
    <w:rsid w:val="000301DC"/>
    <w:rsid w:val="00030375"/>
    <w:rsid w:val="000313CA"/>
    <w:rsid w:val="000318AF"/>
    <w:rsid w:val="00033133"/>
    <w:rsid w:val="0003460A"/>
    <w:rsid w:val="0003479B"/>
    <w:rsid w:val="00035084"/>
    <w:rsid w:val="00035419"/>
    <w:rsid w:val="00036172"/>
    <w:rsid w:val="00037246"/>
    <w:rsid w:val="00037B0E"/>
    <w:rsid w:val="00037B75"/>
    <w:rsid w:val="00037F06"/>
    <w:rsid w:val="00037FBB"/>
    <w:rsid w:val="00037FD5"/>
    <w:rsid w:val="00040971"/>
    <w:rsid w:val="0004113E"/>
    <w:rsid w:val="0004182F"/>
    <w:rsid w:val="00042A6A"/>
    <w:rsid w:val="00043010"/>
    <w:rsid w:val="00043349"/>
    <w:rsid w:val="00043417"/>
    <w:rsid w:val="00044E4A"/>
    <w:rsid w:val="000459DB"/>
    <w:rsid w:val="00045C54"/>
    <w:rsid w:val="00046F1F"/>
    <w:rsid w:val="000470DB"/>
    <w:rsid w:val="00047230"/>
    <w:rsid w:val="00047294"/>
    <w:rsid w:val="000501BB"/>
    <w:rsid w:val="0005034C"/>
    <w:rsid w:val="00051FC5"/>
    <w:rsid w:val="000524CD"/>
    <w:rsid w:val="00052883"/>
    <w:rsid w:val="00054B9E"/>
    <w:rsid w:val="00054E15"/>
    <w:rsid w:val="00055092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2D75"/>
    <w:rsid w:val="00062DA1"/>
    <w:rsid w:val="00063255"/>
    <w:rsid w:val="000639A4"/>
    <w:rsid w:val="00063E44"/>
    <w:rsid w:val="00064A13"/>
    <w:rsid w:val="000655F9"/>
    <w:rsid w:val="000657ED"/>
    <w:rsid w:val="0006615C"/>
    <w:rsid w:val="00066A75"/>
    <w:rsid w:val="00066C91"/>
    <w:rsid w:val="00070A01"/>
    <w:rsid w:val="00070BE3"/>
    <w:rsid w:val="00071424"/>
    <w:rsid w:val="0007268A"/>
    <w:rsid w:val="00072B0E"/>
    <w:rsid w:val="00072D65"/>
    <w:rsid w:val="0007318A"/>
    <w:rsid w:val="00073B4C"/>
    <w:rsid w:val="00073B89"/>
    <w:rsid w:val="00073D32"/>
    <w:rsid w:val="00073E22"/>
    <w:rsid w:val="00073EAD"/>
    <w:rsid w:val="000740D0"/>
    <w:rsid w:val="000746F7"/>
    <w:rsid w:val="0007614E"/>
    <w:rsid w:val="000768BB"/>
    <w:rsid w:val="00076C15"/>
    <w:rsid w:val="0008096E"/>
    <w:rsid w:val="00080DDC"/>
    <w:rsid w:val="00080E1C"/>
    <w:rsid w:val="00080F57"/>
    <w:rsid w:val="00081274"/>
    <w:rsid w:val="00081DF7"/>
    <w:rsid w:val="0008328C"/>
    <w:rsid w:val="00083843"/>
    <w:rsid w:val="00084D40"/>
    <w:rsid w:val="00084F55"/>
    <w:rsid w:val="0008510B"/>
    <w:rsid w:val="00085151"/>
    <w:rsid w:val="00086CB3"/>
    <w:rsid w:val="000872D9"/>
    <w:rsid w:val="00087896"/>
    <w:rsid w:val="0009036E"/>
    <w:rsid w:val="000909A9"/>
    <w:rsid w:val="00090D57"/>
    <w:rsid w:val="00091998"/>
    <w:rsid w:val="00093123"/>
    <w:rsid w:val="000936DA"/>
    <w:rsid w:val="00093B5F"/>
    <w:rsid w:val="000948F7"/>
    <w:rsid w:val="00094D45"/>
    <w:rsid w:val="00094F0C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1BC1"/>
    <w:rsid w:val="000B200A"/>
    <w:rsid w:val="000B25E9"/>
    <w:rsid w:val="000B25F2"/>
    <w:rsid w:val="000B3652"/>
    <w:rsid w:val="000B380C"/>
    <w:rsid w:val="000B3D03"/>
    <w:rsid w:val="000B3FAA"/>
    <w:rsid w:val="000B4345"/>
    <w:rsid w:val="000B45B1"/>
    <w:rsid w:val="000B4630"/>
    <w:rsid w:val="000B47F9"/>
    <w:rsid w:val="000B5A94"/>
    <w:rsid w:val="000B66FB"/>
    <w:rsid w:val="000C0385"/>
    <w:rsid w:val="000C1815"/>
    <w:rsid w:val="000C1F89"/>
    <w:rsid w:val="000C2B44"/>
    <w:rsid w:val="000C4972"/>
    <w:rsid w:val="000C4DD6"/>
    <w:rsid w:val="000C58A0"/>
    <w:rsid w:val="000C5F63"/>
    <w:rsid w:val="000C6595"/>
    <w:rsid w:val="000C6D41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6ED9"/>
    <w:rsid w:val="000D7C44"/>
    <w:rsid w:val="000E0159"/>
    <w:rsid w:val="000E141A"/>
    <w:rsid w:val="000E3B34"/>
    <w:rsid w:val="000E41DF"/>
    <w:rsid w:val="000E5B88"/>
    <w:rsid w:val="000E5BBD"/>
    <w:rsid w:val="000E5C1C"/>
    <w:rsid w:val="000E6A3E"/>
    <w:rsid w:val="000E6A84"/>
    <w:rsid w:val="000E758C"/>
    <w:rsid w:val="000E787E"/>
    <w:rsid w:val="000E7AD4"/>
    <w:rsid w:val="000F055E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517"/>
    <w:rsid w:val="000F5735"/>
    <w:rsid w:val="000F5C02"/>
    <w:rsid w:val="000F68E8"/>
    <w:rsid w:val="000F69E4"/>
    <w:rsid w:val="000F6B9B"/>
    <w:rsid w:val="00101CF6"/>
    <w:rsid w:val="00101FA1"/>
    <w:rsid w:val="0010342B"/>
    <w:rsid w:val="001037F5"/>
    <w:rsid w:val="0010404B"/>
    <w:rsid w:val="00104600"/>
    <w:rsid w:val="00104998"/>
    <w:rsid w:val="00104ED8"/>
    <w:rsid w:val="001061DD"/>
    <w:rsid w:val="00106DB3"/>
    <w:rsid w:val="00107DD0"/>
    <w:rsid w:val="00107FC6"/>
    <w:rsid w:val="00110618"/>
    <w:rsid w:val="00110B98"/>
    <w:rsid w:val="00110D24"/>
    <w:rsid w:val="0011111D"/>
    <w:rsid w:val="00111A5D"/>
    <w:rsid w:val="00111A62"/>
    <w:rsid w:val="00111BFE"/>
    <w:rsid w:val="00112878"/>
    <w:rsid w:val="00112F78"/>
    <w:rsid w:val="00113378"/>
    <w:rsid w:val="0011489C"/>
    <w:rsid w:val="00114A1C"/>
    <w:rsid w:val="0011560D"/>
    <w:rsid w:val="00116045"/>
    <w:rsid w:val="0011651B"/>
    <w:rsid w:val="001173F0"/>
    <w:rsid w:val="0012059F"/>
    <w:rsid w:val="0012066F"/>
    <w:rsid w:val="001209E4"/>
    <w:rsid w:val="00120CDE"/>
    <w:rsid w:val="00121D33"/>
    <w:rsid w:val="001221E0"/>
    <w:rsid w:val="00123B55"/>
    <w:rsid w:val="001246AC"/>
    <w:rsid w:val="00124DF6"/>
    <w:rsid w:val="00125966"/>
    <w:rsid w:val="00125BB9"/>
    <w:rsid w:val="0012622D"/>
    <w:rsid w:val="001265DD"/>
    <w:rsid w:val="00126CE7"/>
    <w:rsid w:val="00127532"/>
    <w:rsid w:val="00127584"/>
    <w:rsid w:val="001313A1"/>
    <w:rsid w:val="001314DF"/>
    <w:rsid w:val="001315F0"/>
    <w:rsid w:val="00131852"/>
    <w:rsid w:val="0013257A"/>
    <w:rsid w:val="00132F60"/>
    <w:rsid w:val="0013301D"/>
    <w:rsid w:val="0013365F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816"/>
    <w:rsid w:val="00143ACC"/>
    <w:rsid w:val="00143ECF"/>
    <w:rsid w:val="00144003"/>
    <w:rsid w:val="001443A2"/>
    <w:rsid w:val="00144625"/>
    <w:rsid w:val="001447C6"/>
    <w:rsid w:val="001451BD"/>
    <w:rsid w:val="0014582A"/>
    <w:rsid w:val="00146750"/>
    <w:rsid w:val="00146862"/>
    <w:rsid w:val="00146896"/>
    <w:rsid w:val="00146A34"/>
    <w:rsid w:val="00146C0E"/>
    <w:rsid w:val="00146CA9"/>
    <w:rsid w:val="00146F7F"/>
    <w:rsid w:val="00150162"/>
    <w:rsid w:val="00150AEE"/>
    <w:rsid w:val="00150B75"/>
    <w:rsid w:val="00150BC9"/>
    <w:rsid w:val="00150CE5"/>
    <w:rsid w:val="0015293D"/>
    <w:rsid w:val="00152CF6"/>
    <w:rsid w:val="00152E24"/>
    <w:rsid w:val="0015490E"/>
    <w:rsid w:val="001553D0"/>
    <w:rsid w:val="00155A6F"/>
    <w:rsid w:val="001565FF"/>
    <w:rsid w:val="001568E9"/>
    <w:rsid w:val="0015731C"/>
    <w:rsid w:val="001576C9"/>
    <w:rsid w:val="00157AFD"/>
    <w:rsid w:val="001606D4"/>
    <w:rsid w:val="00161225"/>
    <w:rsid w:val="00161388"/>
    <w:rsid w:val="001618F9"/>
    <w:rsid w:val="00162482"/>
    <w:rsid w:val="00162E02"/>
    <w:rsid w:val="001630C0"/>
    <w:rsid w:val="001642F7"/>
    <w:rsid w:val="001644B3"/>
    <w:rsid w:val="001647BF"/>
    <w:rsid w:val="00164F62"/>
    <w:rsid w:val="0016524E"/>
    <w:rsid w:val="00165279"/>
    <w:rsid w:val="0016558C"/>
    <w:rsid w:val="001661A2"/>
    <w:rsid w:val="001661CE"/>
    <w:rsid w:val="00167640"/>
    <w:rsid w:val="001721A6"/>
    <w:rsid w:val="001742C7"/>
    <w:rsid w:val="00174F40"/>
    <w:rsid w:val="00174F46"/>
    <w:rsid w:val="00175A5E"/>
    <w:rsid w:val="00175CBC"/>
    <w:rsid w:val="0017746E"/>
    <w:rsid w:val="0017763A"/>
    <w:rsid w:val="001778FB"/>
    <w:rsid w:val="001808AE"/>
    <w:rsid w:val="00180ADF"/>
    <w:rsid w:val="00180C56"/>
    <w:rsid w:val="00181E7C"/>
    <w:rsid w:val="00182176"/>
    <w:rsid w:val="0018239C"/>
    <w:rsid w:val="001825AB"/>
    <w:rsid w:val="001825AF"/>
    <w:rsid w:val="001834A2"/>
    <w:rsid w:val="0018373B"/>
    <w:rsid w:val="00183805"/>
    <w:rsid w:val="00184475"/>
    <w:rsid w:val="00184601"/>
    <w:rsid w:val="0018502E"/>
    <w:rsid w:val="00185C04"/>
    <w:rsid w:val="00186492"/>
    <w:rsid w:val="00186A98"/>
    <w:rsid w:val="00186B91"/>
    <w:rsid w:val="0018724C"/>
    <w:rsid w:val="001904BD"/>
    <w:rsid w:val="00191315"/>
    <w:rsid w:val="00191589"/>
    <w:rsid w:val="00191E53"/>
    <w:rsid w:val="0019279B"/>
    <w:rsid w:val="001933AB"/>
    <w:rsid w:val="00193932"/>
    <w:rsid w:val="00193BFD"/>
    <w:rsid w:val="00195644"/>
    <w:rsid w:val="00196104"/>
    <w:rsid w:val="00196250"/>
    <w:rsid w:val="00196433"/>
    <w:rsid w:val="00196B48"/>
    <w:rsid w:val="001970A8"/>
    <w:rsid w:val="0019782A"/>
    <w:rsid w:val="001A1DD4"/>
    <w:rsid w:val="001A21E3"/>
    <w:rsid w:val="001A2967"/>
    <w:rsid w:val="001A29CD"/>
    <w:rsid w:val="001A3428"/>
    <w:rsid w:val="001A3CA1"/>
    <w:rsid w:val="001A4172"/>
    <w:rsid w:val="001A466E"/>
    <w:rsid w:val="001A4891"/>
    <w:rsid w:val="001A4CE5"/>
    <w:rsid w:val="001A54EC"/>
    <w:rsid w:val="001A62A4"/>
    <w:rsid w:val="001A6442"/>
    <w:rsid w:val="001A671D"/>
    <w:rsid w:val="001A6B60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0187"/>
    <w:rsid w:val="001C0419"/>
    <w:rsid w:val="001C12CA"/>
    <w:rsid w:val="001C1D0A"/>
    <w:rsid w:val="001C1D46"/>
    <w:rsid w:val="001C24B3"/>
    <w:rsid w:val="001C28B0"/>
    <w:rsid w:val="001C3100"/>
    <w:rsid w:val="001C3AB7"/>
    <w:rsid w:val="001C4FAF"/>
    <w:rsid w:val="001C526C"/>
    <w:rsid w:val="001C54DB"/>
    <w:rsid w:val="001C5EB2"/>
    <w:rsid w:val="001C6726"/>
    <w:rsid w:val="001C6CB0"/>
    <w:rsid w:val="001C707E"/>
    <w:rsid w:val="001C7082"/>
    <w:rsid w:val="001C7149"/>
    <w:rsid w:val="001C7CCD"/>
    <w:rsid w:val="001D0B8E"/>
    <w:rsid w:val="001D0F67"/>
    <w:rsid w:val="001D109D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1132"/>
    <w:rsid w:val="001E1500"/>
    <w:rsid w:val="001E26F8"/>
    <w:rsid w:val="001E288A"/>
    <w:rsid w:val="001E2EE8"/>
    <w:rsid w:val="001E3BD4"/>
    <w:rsid w:val="001E4B58"/>
    <w:rsid w:val="001E75E1"/>
    <w:rsid w:val="001F100B"/>
    <w:rsid w:val="001F1CAE"/>
    <w:rsid w:val="001F1DE8"/>
    <w:rsid w:val="001F2116"/>
    <w:rsid w:val="001F2278"/>
    <w:rsid w:val="001F2A75"/>
    <w:rsid w:val="001F31AF"/>
    <w:rsid w:val="001F3360"/>
    <w:rsid w:val="001F420B"/>
    <w:rsid w:val="001F4EED"/>
    <w:rsid w:val="001F5F4A"/>
    <w:rsid w:val="001F5FEC"/>
    <w:rsid w:val="001F6D33"/>
    <w:rsid w:val="001F7182"/>
    <w:rsid w:val="001F7219"/>
    <w:rsid w:val="001F79E7"/>
    <w:rsid w:val="0020228C"/>
    <w:rsid w:val="002041D5"/>
    <w:rsid w:val="002052D5"/>
    <w:rsid w:val="00205306"/>
    <w:rsid w:val="002059E8"/>
    <w:rsid w:val="00205A82"/>
    <w:rsid w:val="00206710"/>
    <w:rsid w:val="0020689F"/>
    <w:rsid w:val="00206A92"/>
    <w:rsid w:val="00206FF2"/>
    <w:rsid w:val="00207C1D"/>
    <w:rsid w:val="00210101"/>
    <w:rsid w:val="00210804"/>
    <w:rsid w:val="00211A5A"/>
    <w:rsid w:val="002128EB"/>
    <w:rsid w:val="002151EB"/>
    <w:rsid w:val="002152CB"/>
    <w:rsid w:val="002158E2"/>
    <w:rsid w:val="0021654B"/>
    <w:rsid w:val="00216550"/>
    <w:rsid w:val="002166AF"/>
    <w:rsid w:val="00216F9B"/>
    <w:rsid w:val="00217765"/>
    <w:rsid w:val="00217CAE"/>
    <w:rsid w:val="002208B7"/>
    <w:rsid w:val="002213C1"/>
    <w:rsid w:val="002214E7"/>
    <w:rsid w:val="00221D3E"/>
    <w:rsid w:val="002221AD"/>
    <w:rsid w:val="0022247A"/>
    <w:rsid w:val="00222F2F"/>
    <w:rsid w:val="0022325C"/>
    <w:rsid w:val="00223AED"/>
    <w:rsid w:val="00223ED6"/>
    <w:rsid w:val="00224193"/>
    <w:rsid w:val="0022440C"/>
    <w:rsid w:val="00224A09"/>
    <w:rsid w:val="00225BDD"/>
    <w:rsid w:val="002261C2"/>
    <w:rsid w:val="002262D2"/>
    <w:rsid w:val="002267DD"/>
    <w:rsid w:val="00227E5C"/>
    <w:rsid w:val="00230EFB"/>
    <w:rsid w:val="00231B78"/>
    <w:rsid w:val="00233F91"/>
    <w:rsid w:val="00234638"/>
    <w:rsid w:val="0023471C"/>
    <w:rsid w:val="002348F1"/>
    <w:rsid w:val="00235099"/>
    <w:rsid w:val="0023559F"/>
    <w:rsid w:val="00235BD3"/>
    <w:rsid w:val="00236271"/>
    <w:rsid w:val="002366A1"/>
    <w:rsid w:val="00236C7D"/>
    <w:rsid w:val="0024055F"/>
    <w:rsid w:val="00242D65"/>
    <w:rsid w:val="00244036"/>
    <w:rsid w:val="0024476C"/>
    <w:rsid w:val="00244BAB"/>
    <w:rsid w:val="00244D0F"/>
    <w:rsid w:val="00246179"/>
    <w:rsid w:val="0024655C"/>
    <w:rsid w:val="00246DB7"/>
    <w:rsid w:val="0024739C"/>
    <w:rsid w:val="0025043C"/>
    <w:rsid w:val="002505F9"/>
    <w:rsid w:val="00250A52"/>
    <w:rsid w:val="00250C7F"/>
    <w:rsid w:val="00251E34"/>
    <w:rsid w:val="00252315"/>
    <w:rsid w:val="002527A5"/>
    <w:rsid w:val="00253D71"/>
    <w:rsid w:val="00254267"/>
    <w:rsid w:val="00254E9F"/>
    <w:rsid w:val="002550E1"/>
    <w:rsid w:val="00255D6B"/>
    <w:rsid w:val="00255D93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2AC5"/>
    <w:rsid w:val="00263CB4"/>
    <w:rsid w:val="002640D9"/>
    <w:rsid w:val="00264188"/>
    <w:rsid w:val="0026545D"/>
    <w:rsid w:val="002664D7"/>
    <w:rsid w:val="00266526"/>
    <w:rsid w:val="002672CC"/>
    <w:rsid w:val="002705D8"/>
    <w:rsid w:val="002708C4"/>
    <w:rsid w:val="00270D25"/>
    <w:rsid w:val="00271D38"/>
    <w:rsid w:val="00271FDD"/>
    <w:rsid w:val="002723A9"/>
    <w:rsid w:val="00272506"/>
    <w:rsid w:val="00272E4D"/>
    <w:rsid w:val="00273CFB"/>
    <w:rsid w:val="00273F57"/>
    <w:rsid w:val="00274A0B"/>
    <w:rsid w:val="002750EA"/>
    <w:rsid w:val="00276C66"/>
    <w:rsid w:val="002773F5"/>
    <w:rsid w:val="00277A4B"/>
    <w:rsid w:val="00277A98"/>
    <w:rsid w:val="00277DAE"/>
    <w:rsid w:val="00280045"/>
    <w:rsid w:val="0028006B"/>
    <w:rsid w:val="00280127"/>
    <w:rsid w:val="00280F04"/>
    <w:rsid w:val="00281211"/>
    <w:rsid w:val="002818A1"/>
    <w:rsid w:val="00282459"/>
    <w:rsid w:val="00282E62"/>
    <w:rsid w:val="00283159"/>
    <w:rsid w:val="002841FE"/>
    <w:rsid w:val="002842BE"/>
    <w:rsid w:val="002848E0"/>
    <w:rsid w:val="00284C18"/>
    <w:rsid w:val="0028509D"/>
    <w:rsid w:val="002857E9"/>
    <w:rsid w:val="00285F77"/>
    <w:rsid w:val="00285FC5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44C4"/>
    <w:rsid w:val="00294C19"/>
    <w:rsid w:val="00294FFD"/>
    <w:rsid w:val="00295354"/>
    <w:rsid w:val="00295F77"/>
    <w:rsid w:val="002972FD"/>
    <w:rsid w:val="002A0405"/>
    <w:rsid w:val="002A0604"/>
    <w:rsid w:val="002A06D5"/>
    <w:rsid w:val="002A0900"/>
    <w:rsid w:val="002A0E3D"/>
    <w:rsid w:val="002A10B9"/>
    <w:rsid w:val="002A1CF1"/>
    <w:rsid w:val="002A2F34"/>
    <w:rsid w:val="002A4CBB"/>
    <w:rsid w:val="002A6D83"/>
    <w:rsid w:val="002A6E7A"/>
    <w:rsid w:val="002A7B40"/>
    <w:rsid w:val="002B00E2"/>
    <w:rsid w:val="002B07D9"/>
    <w:rsid w:val="002B098B"/>
    <w:rsid w:val="002B140D"/>
    <w:rsid w:val="002B259D"/>
    <w:rsid w:val="002B3E3D"/>
    <w:rsid w:val="002B416E"/>
    <w:rsid w:val="002B45C4"/>
    <w:rsid w:val="002B49CE"/>
    <w:rsid w:val="002B5647"/>
    <w:rsid w:val="002B6388"/>
    <w:rsid w:val="002B7EC5"/>
    <w:rsid w:val="002C0552"/>
    <w:rsid w:val="002C1402"/>
    <w:rsid w:val="002C1A94"/>
    <w:rsid w:val="002C2902"/>
    <w:rsid w:val="002C2AB6"/>
    <w:rsid w:val="002C321C"/>
    <w:rsid w:val="002C366B"/>
    <w:rsid w:val="002C3CFE"/>
    <w:rsid w:val="002C41FA"/>
    <w:rsid w:val="002C4ABC"/>
    <w:rsid w:val="002C4C07"/>
    <w:rsid w:val="002C4D6C"/>
    <w:rsid w:val="002C5167"/>
    <w:rsid w:val="002C5485"/>
    <w:rsid w:val="002D060F"/>
    <w:rsid w:val="002D074B"/>
    <w:rsid w:val="002D0A89"/>
    <w:rsid w:val="002D18C6"/>
    <w:rsid w:val="002D3E0D"/>
    <w:rsid w:val="002D50EC"/>
    <w:rsid w:val="002D5F4A"/>
    <w:rsid w:val="002D67DF"/>
    <w:rsid w:val="002D75B8"/>
    <w:rsid w:val="002D75D8"/>
    <w:rsid w:val="002D7F82"/>
    <w:rsid w:val="002E06C3"/>
    <w:rsid w:val="002E10DE"/>
    <w:rsid w:val="002E11FC"/>
    <w:rsid w:val="002E1567"/>
    <w:rsid w:val="002E2301"/>
    <w:rsid w:val="002E2980"/>
    <w:rsid w:val="002E301A"/>
    <w:rsid w:val="002E3A6B"/>
    <w:rsid w:val="002E3F26"/>
    <w:rsid w:val="002E493B"/>
    <w:rsid w:val="002E49DE"/>
    <w:rsid w:val="002E4AE9"/>
    <w:rsid w:val="002E4AF6"/>
    <w:rsid w:val="002E4EBA"/>
    <w:rsid w:val="002E52A3"/>
    <w:rsid w:val="002E6182"/>
    <w:rsid w:val="002E63BF"/>
    <w:rsid w:val="002E6D67"/>
    <w:rsid w:val="002E6E6E"/>
    <w:rsid w:val="002F0000"/>
    <w:rsid w:val="002F096D"/>
    <w:rsid w:val="002F1C27"/>
    <w:rsid w:val="002F2C40"/>
    <w:rsid w:val="002F2E00"/>
    <w:rsid w:val="002F3346"/>
    <w:rsid w:val="002F335C"/>
    <w:rsid w:val="002F37D4"/>
    <w:rsid w:val="002F53FB"/>
    <w:rsid w:val="002F5D93"/>
    <w:rsid w:val="002F601C"/>
    <w:rsid w:val="002F6156"/>
    <w:rsid w:val="002F6611"/>
    <w:rsid w:val="002F67A1"/>
    <w:rsid w:val="002F7A4C"/>
    <w:rsid w:val="002F7B28"/>
    <w:rsid w:val="002F7F40"/>
    <w:rsid w:val="00300A37"/>
    <w:rsid w:val="0030121E"/>
    <w:rsid w:val="00302964"/>
    <w:rsid w:val="003030CE"/>
    <w:rsid w:val="003032E9"/>
    <w:rsid w:val="00303B1F"/>
    <w:rsid w:val="00304755"/>
    <w:rsid w:val="00304801"/>
    <w:rsid w:val="003049B9"/>
    <w:rsid w:val="00305AE1"/>
    <w:rsid w:val="00306FE2"/>
    <w:rsid w:val="00307BFF"/>
    <w:rsid w:val="0031132C"/>
    <w:rsid w:val="00311EEC"/>
    <w:rsid w:val="003121C7"/>
    <w:rsid w:val="00312292"/>
    <w:rsid w:val="00312B13"/>
    <w:rsid w:val="00312D3C"/>
    <w:rsid w:val="00313163"/>
    <w:rsid w:val="003131D5"/>
    <w:rsid w:val="00315CB9"/>
    <w:rsid w:val="003160C4"/>
    <w:rsid w:val="00316280"/>
    <w:rsid w:val="00316BBF"/>
    <w:rsid w:val="00316C84"/>
    <w:rsid w:val="0031713F"/>
    <w:rsid w:val="003173A0"/>
    <w:rsid w:val="0032018D"/>
    <w:rsid w:val="003205D5"/>
    <w:rsid w:val="0032140C"/>
    <w:rsid w:val="003215F4"/>
    <w:rsid w:val="00321DFE"/>
    <w:rsid w:val="00322BFA"/>
    <w:rsid w:val="0032359D"/>
    <w:rsid w:val="003235AB"/>
    <w:rsid w:val="003237A4"/>
    <w:rsid w:val="00324027"/>
    <w:rsid w:val="00326895"/>
    <w:rsid w:val="00326915"/>
    <w:rsid w:val="00327489"/>
    <w:rsid w:val="00327730"/>
    <w:rsid w:val="00330974"/>
    <w:rsid w:val="00330B52"/>
    <w:rsid w:val="00330F63"/>
    <w:rsid w:val="00330F65"/>
    <w:rsid w:val="00331664"/>
    <w:rsid w:val="00332896"/>
    <w:rsid w:val="00332D07"/>
    <w:rsid w:val="00334337"/>
    <w:rsid w:val="003347B1"/>
    <w:rsid w:val="003347E9"/>
    <w:rsid w:val="00335489"/>
    <w:rsid w:val="00337068"/>
    <w:rsid w:val="003370F9"/>
    <w:rsid w:val="00337195"/>
    <w:rsid w:val="003378C8"/>
    <w:rsid w:val="00337C5C"/>
    <w:rsid w:val="00340834"/>
    <w:rsid w:val="0034155E"/>
    <w:rsid w:val="00342864"/>
    <w:rsid w:val="00343539"/>
    <w:rsid w:val="003447C1"/>
    <w:rsid w:val="00344921"/>
    <w:rsid w:val="00345720"/>
    <w:rsid w:val="00347035"/>
    <w:rsid w:val="00347C6F"/>
    <w:rsid w:val="00347F6F"/>
    <w:rsid w:val="003502B1"/>
    <w:rsid w:val="003502DE"/>
    <w:rsid w:val="0035244F"/>
    <w:rsid w:val="003525C0"/>
    <w:rsid w:val="0035267E"/>
    <w:rsid w:val="0036037A"/>
    <w:rsid w:val="0036098E"/>
    <w:rsid w:val="00360F75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0C0A"/>
    <w:rsid w:val="0037312D"/>
    <w:rsid w:val="0037439B"/>
    <w:rsid w:val="00374C5A"/>
    <w:rsid w:val="00374ED4"/>
    <w:rsid w:val="00374FE1"/>
    <w:rsid w:val="00375D12"/>
    <w:rsid w:val="0037664D"/>
    <w:rsid w:val="00376EB7"/>
    <w:rsid w:val="00376FFA"/>
    <w:rsid w:val="00380EB8"/>
    <w:rsid w:val="0038146E"/>
    <w:rsid w:val="003814B8"/>
    <w:rsid w:val="00381B69"/>
    <w:rsid w:val="00381FC1"/>
    <w:rsid w:val="0038333B"/>
    <w:rsid w:val="0038368D"/>
    <w:rsid w:val="00383E13"/>
    <w:rsid w:val="0038476D"/>
    <w:rsid w:val="003847ED"/>
    <w:rsid w:val="00386F2D"/>
    <w:rsid w:val="00386F4A"/>
    <w:rsid w:val="00386FFB"/>
    <w:rsid w:val="0038707B"/>
    <w:rsid w:val="003903E2"/>
    <w:rsid w:val="00390873"/>
    <w:rsid w:val="0039186F"/>
    <w:rsid w:val="00391A10"/>
    <w:rsid w:val="0039226F"/>
    <w:rsid w:val="00393B0F"/>
    <w:rsid w:val="003947D4"/>
    <w:rsid w:val="00394A7E"/>
    <w:rsid w:val="0039573C"/>
    <w:rsid w:val="00395FC3"/>
    <w:rsid w:val="0039604E"/>
    <w:rsid w:val="003975BA"/>
    <w:rsid w:val="003976D7"/>
    <w:rsid w:val="00397D4F"/>
    <w:rsid w:val="003A1655"/>
    <w:rsid w:val="003A1B7D"/>
    <w:rsid w:val="003A1E6D"/>
    <w:rsid w:val="003A3C5C"/>
    <w:rsid w:val="003A4E2B"/>
    <w:rsid w:val="003A581B"/>
    <w:rsid w:val="003A67FA"/>
    <w:rsid w:val="003A6D61"/>
    <w:rsid w:val="003A737A"/>
    <w:rsid w:val="003A739B"/>
    <w:rsid w:val="003B0121"/>
    <w:rsid w:val="003B3362"/>
    <w:rsid w:val="003B35F0"/>
    <w:rsid w:val="003B4B35"/>
    <w:rsid w:val="003B6029"/>
    <w:rsid w:val="003B64D4"/>
    <w:rsid w:val="003B68E3"/>
    <w:rsid w:val="003B6919"/>
    <w:rsid w:val="003C081C"/>
    <w:rsid w:val="003C0B92"/>
    <w:rsid w:val="003C1952"/>
    <w:rsid w:val="003C1D89"/>
    <w:rsid w:val="003C1E13"/>
    <w:rsid w:val="003C2764"/>
    <w:rsid w:val="003C323A"/>
    <w:rsid w:val="003C3920"/>
    <w:rsid w:val="003C3FC9"/>
    <w:rsid w:val="003C4895"/>
    <w:rsid w:val="003C4CFD"/>
    <w:rsid w:val="003C52A6"/>
    <w:rsid w:val="003C5E66"/>
    <w:rsid w:val="003C70AC"/>
    <w:rsid w:val="003C75B9"/>
    <w:rsid w:val="003C7CDC"/>
    <w:rsid w:val="003C7F0C"/>
    <w:rsid w:val="003D14C0"/>
    <w:rsid w:val="003D16BE"/>
    <w:rsid w:val="003D1C62"/>
    <w:rsid w:val="003D3EC5"/>
    <w:rsid w:val="003D3F0C"/>
    <w:rsid w:val="003D4478"/>
    <w:rsid w:val="003D4A51"/>
    <w:rsid w:val="003D5366"/>
    <w:rsid w:val="003D58F5"/>
    <w:rsid w:val="003D5D50"/>
    <w:rsid w:val="003D6928"/>
    <w:rsid w:val="003D7238"/>
    <w:rsid w:val="003D75A7"/>
    <w:rsid w:val="003D7977"/>
    <w:rsid w:val="003D7C15"/>
    <w:rsid w:val="003D7DCD"/>
    <w:rsid w:val="003D7FD5"/>
    <w:rsid w:val="003E1309"/>
    <w:rsid w:val="003E13F2"/>
    <w:rsid w:val="003E2FEA"/>
    <w:rsid w:val="003E3055"/>
    <w:rsid w:val="003E4133"/>
    <w:rsid w:val="003E442B"/>
    <w:rsid w:val="003E56CB"/>
    <w:rsid w:val="003E5A74"/>
    <w:rsid w:val="003E652F"/>
    <w:rsid w:val="003E7603"/>
    <w:rsid w:val="003E792D"/>
    <w:rsid w:val="003F0A28"/>
    <w:rsid w:val="003F1981"/>
    <w:rsid w:val="003F20F0"/>
    <w:rsid w:val="003F2D27"/>
    <w:rsid w:val="003F2D3F"/>
    <w:rsid w:val="003F50B2"/>
    <w:rsid w:val="003F5A6C"/>
    <w:rsid w:val="003F615A"/>
    <w:rsid w:val="003F64BD"/>
    <w:rsid w:val="003F6880"/>
    <w:rsid w:val="003F6C38"/>
    <w:rsid w:val="003F77B4"/>
    <w:rsid w:val="004002B9"/>
    <w:rsid w:val="00400310"/>
    <w:rsid w:val="00400589"/>
    <w:rsid w:val="004005AF"/>
    <w:rsid w:val="004007F7"/>
    <w:rsid w:val="004013A0"/>
    <w:rsid w:val="00401A55"/>
    <w:rsid w:val="00401D5A"/>
    <w:rsid w:val="0040332F"/>
    <w:rsid w:val="0040373A"/>
    <w:rsid w:val="0040405D"/>
    <w:rsid w:val="00404555"/>
    <w:rsid w:val="004045BB"/>
    <w:rsid w:val="00404DFE"/>
    <w:rsid w:val="00406B2C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17D06"/>
    <w:rsid w:val="0042131E"/>
    <w:rsid w:val="00421371"/>
    <w:rsid w:val="00421BD9"/>
    <w:rsid w:val="00421FF6"/>
    <w:rsid w:val="004229D3"/>
    <w:rsid w:val="00424F55"/>
    <w:rsid w:val="0042502A"/>
    <w:rsid w:val="004250FE"/>
    <w:rsid w:val="0042585F"/>
    <w:rsid w:val="00425EA9"/>
    <w:rsid w:val="004267ED"/>
    <w:rsid w:val="00426FCA"/>
    <w:rsid w:val="00430080"/>
    <w:rsid w:val="004303A9"/>
    <w:rsid w:val="004303D4"/>
    <w:rsid w:val="004303D5"/>
    <w:rsid w:val="00430FBA"/>
    <w:rsid w:val="00431018"/>
    <w:rsid w:val="00431864"/>
    <w:rsid w:val="00432237"/>
    <w:rsid w:val="00432482"/>
    <w:rsid w:val="00432500"/>
    <w:rsid w:val="0043315D"/>
    <w:rsid w:val="00433EFB"/>
    <w:rsid w:val="00434589"/>
    <w:rsid w:val="004348C6"/>
    <w:rsid w:val="004351EA"/>
    <w:rsid w:val="00435D42"/>
    <w:rsid w:val="004368E2"/>
    <w:rsid w:val="004407F2"/>
    <w:rsid w:val="004409F0"/>
    <w:rsid w:val="00440A03"/>
    <w:rsid w:val="00441091"/>
    <w:rsid w:val="004425B5"/>
    <w:rsid w:val="00442D9A"/>
    <w:rsid w:val="0044333B"/>
    <w:rsid w:val="004442F7"/>
    <w:rsid w:val="00444918"/>
    <w:rsid w:val="00445AA5"/>
    <w:rsid w:val="004462C8"/>
    <w:rsid w:val="004469B8"/>
    <w:rsid w:val="00446BB6"/>
    <w:rsid w:val="004510DE"/>
    <w:rsid w:val="00452532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4D6"/>
    <w:rsid w:val="0046076A"/>
    <w:rsid w:val="00460AA9"/>
    <w:rsid w:val="00460BF4"/>
    <w:rsid w:val="00460D74"/>
    <w:rsid w:val="0046231A"/>
    <w:rsid w:val="00462B80"/>
    <w:rsid w:val="00462FAC"/>
    <w:rsid w:val="004633A4"/>
    <w:rsid w:val="0046361A"/>
    <w:rsid w:val="00465EDE"/>
    <w:rsid w:val="00466DD3"/>
    <w:rsid w:val="00467F7D"/>
    <w:rsid w:val="00470282"/>
    <w:rsid w:val="00470F32"/>
    <w:rsid w:val="00471CD6"/>
    <w:rsid w:val="00472ADD"/>
    <w:rsid w:val="00472FC7"/>
    <w:rsid w:val="0047343C"/>
    <w:rsid w:val="00473AF5"/>
    <w:rsid w:val="00474544"/>
    <w:rsid w:val="00475AA4"/>
    <w:rsid w:val="00476E17"/>
    <w:rsid w:val="0048021C"/>
    <w:rsid w:val="00480A63"/>
    <w:rsid w:val="00480B8B"/>
    <w:rsid w:val="004829DF"/>
    <w:rsid w:val="00482C3C"/>
    <w:rsid w:val="00482F08"/>
    <w:rsid w:val="00482F69"/>
    <w:rsid w:val="00483201"/>
    <w:rsid w:val="0048321A"/>
    <w:rsid w:val="00483A4E"/>
    <w:rsid w:val="00483C91"/>
    <w:rsid w:val="00483E59"/>
    <w:rsid w:val="00485732"/>
    <w:rsid w:val="00485836"/>
    <w:rsid w:val="00485872"/>
    <w:rsid w:val="00485B05"/>
    <w:rsid w:val="004865BD"/>
    <w:rsid w:val="0048677C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968F1"/>
    <w:rsid w:val="00496E8F"/>
    <w:rsid w:val="004A070D"/>
    <w:rsid w:val="004A4019"/>
    <w:rsid w:val="004A4801"/>
    <w:rsid w:val="004A4C42"/>
    <w:rsid w:val="004A5673"/>
    <w:rsid w:val="004A5F26"/>
    <w:rsid w:val="004A6843"/>
    <w:rsid w:val="004A7640"/>
    <w:rsid w:val="004B055E"/>
    <w:rsid w:val="004B0CAA"/>
    <w:rsid w:val="004B147F"/>
    <w:rsid w:val="004B2550"/>
    <w:rsid w:val="004B26C4"/>
    <w:rsid w:val="004B2716"/>
    <w:rsid w:val="004B5396"/>
    <w:rsid w:val="004B6222"/>
    <w:rsid w:val="004B6A14"/>
    <w:rsid w:val="004B6F83"/>
    <w:rsid w:val="004B6FA7"/>
    <w:rsid w:val="004B715B"/>
    <w:rsid w:val="004B72F1"/>
    <w:rsid w:val="004B7554"/>
    <w:rsid w:val="004C0199"/>
    <w:rsid w:val="004C0454"/>
    <w:rsid w:val="004C2FF6"/>
    <w:rsid w:val="004C3233"/>
    <w:rsid w:val="004C4AE7"/>
    <w:rsid w:val="004C54A3"/>
    <w:rsid w:val="004C6993"/>
    <w:rsid w:val="004C6ECA"/>
    <w:rsid w:val="004C7D13"/>
    <w:rsid w:val="004D1DBC"/>
    <w:rsid w:val="004D29B1"/>
    <w:rsid w:val="004D2A85"/>
    <w:rsid w:val="004D31FF"/>
    <w:rsid w:val="004D3B49"/>
    <w:rsid w:val="004D3EF7"/>
    <w:rsid w:val="004D3F28"/>
    <w:rsid w:val="004D455A"/>
    <w:rsid w:val="004D4EEC"/>
    <w:rsid w:val="004D5EF7"/>
    <w:rsid w:val="004D6593"/>
    <w:rsid w:val="004D726E"/>
    <w:rsid w:val="004E160F"/>
    <w:rsid w:val="004E1C6E"/>
    <w:rsid w:val="004E1F2C"/>
    <w:rsid w:val="004E200E"/>
    <w:rsid w:val="004E2280"/>
    <w:rsid w:val="004E2480"/>
    <w:rsid w:val="004E31FA"/>
    <w:rsid w:val="004E3C43"/>
    <w:rsid w:val="004E3C92"/>
    <w:rsid w:val="004E400E"/>
    <w:rsid w:val="004E4221"/>
    <w:rsid w:val="004E4276"/>
    <w:rsid w:val="004E4726"/>
    <w:rsid w:val="004E4A1E"/>
    <w:rsid w:val="004E4B8E"/>
    <w:rsid w:val="004E5DBC"/>
    <w:rsid w:val="004E63BE"/>
    <w:rsid w:val="004E6F1D"/>
    <w:rsid w:val="004E7A92"/>
    <w:rsid w:val="004F0003"/>
    <w:rsid w:val="004F08CC"/>
    <w:rsid w:val="004F1682"/>
    <w:rsid w:val="004F1EC5"/>
    <w:rsid w:val="004F292C"/>
    <w:rsid w:val="004F35B7"/>
    <w:rsid w:val="004F4E14"/>
    <w:rsid w:val="004F527A"/>
    <w:rsid w:val="004F5D0F"/>
    <w:rsid w:val="004F735C"/>
    <w:rsid w:val="004F75C5"/>
    <w:rsid w:val="00500EF5"/>
    <w:rsid w:val="00502A51"/>
    <w:rsid w:val="00504111"/>
    <w:rsid w:val="00506373"/>
    <w:rsid w:val="00506A24"/>
    <w:rsid w:val="0050704E"/>
    <w:rsid w:val="00510122"/>
    <w:rsid w:val="0051117D"/>
    <w:rsid w:val="00511D97"/>
    <w:rsid w:val="005129E2"/>
    <w:rsid w:val="005133F2"/>
    <w:rsid w:val="005146E4"/>
    <w:rsid w:val="0051540C"/>
    <w:rsid w:val="005166F9"/>
    <w:rsid w:val="00520D19"/>
    <w:rsid w:val="00520DD5"/>
    <w:rsid w:val="005212C1"/>
    <w:rsid w:val="00521898"/>
    <w:rsid w:val="00521E0E"/>
    <w:rsid w:val="0052266F"/>
    <w:rsid w:val="00522AE8"/>
    <w:rsid w:val="00522D4C"/>
    <w:rsid w:val="00522EE0"/>
    <w:rsid w:val="005238D1"/>
    <w:rsid w:val="00523CA2"/>
    <w:rsid w:val="00523D83"/>
    <w:rsid w:val="00523FB1"/>
    <w:rsid w:val="00524325"/>
    <w:rsid w:val="005266EB"/>
    <w:rsid w:val="00530785"/>
    <w:rsid w:val="00530C93"/>
    <w:rsid w:val="00531A7E"/>
    <w:rsid w:val="005332A1"/>
    <w:rsid w:val="005336F8"/>
    <w:rsid w:val="005339FF"/>
    <w:rsid w:val="0053428D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AFD"/>
    <w:rsid w:val="00542B21"/>
    <w:rsid w:val="00543AE8"/>
    <w:rsid w:val="00543D26"/>
    <w:rsid w:val="00544F79"/>
    <w:rsid w:val="005455F9"/>
    <w:rsid w:val="00545A41"/>
    <w:rsid w:val="00551241"/>
    <w:rsid w:val="005519D5"/>
    <w:rsid w:val="0055245F"/>
    <w:rsid w:val="005528DA"/>
    <w:rsid w:val="00552B59"/>
    <w:rsid w:val="005534A3"/>
    <w:rsid w:val="00554E30"/>
    <w:rsid w:val="00554E9B"/>
    <w:rsid w:val="00555411"/>
    <w:rsid w:val="005568C5"/>
    <w:rsid w:val="005603A8"/>
    <w:rsid w:val="0056048A"/>
    <w:rsid w:val="005609D3"/>
    <w:rsid w:val="00560A01"/>
    <w:rsid w:val="00561E98"/>
    <w:rsid w:val="00562DA2"/>
    <w:rsid w:val="00562FD2"/>
    <w:rsid w:val="005637CD"/>
    <w:rsid w:val="00563B1C"/>
    <w:rsid w:val="00563D14"/>
    <w:rsid w:val="00563D5A"/>
    <w:rsid w:val="005640C3"/>
    <w:rsid w:val="005645A7"/>
    <w:rsid w:val="00564A50"/>
    <w:rsid w:val="00566D88"/>
    <w:rsid w:val="0056777E"/>
    <w:rsid w:val="0057012D"/>
    <w:rsid w:val="0057098E"/>
    <w:rsid w:val="00570C6A"/>
    <w:rsid w:val="00570DB0"/>
    <w:rsid w:val="00570F6E"/>
    <w:rsid w:val="005714E6"/>
    <w:rsid w:val="005715EB"/>
    <w:rsid w:val="005734A9"/>
    <w:rsid w:val="00573C23"/>
    <w:rsid w:val="00573DCD"/>
    <w:rsid w:val="00574CBB"/>
    <w:rsid w:val="00574FBA"/>
    <w:rsid w:val="00575927"/>
    <w:rsid w:val="00575CB8"/>
    <w:rsid w:val="00576166"/>
    <w:rsid w:val="0057667C"/>
    <w:rsid w:val="00577F7E"/>
    <w:rsid w:val="005800C5"/>
    <w:rsid w:val="00580419"/>
    <w:rsid w:val="00580E50"/>
    <w:rsid w:val="00580EEA"/>
    <w:rsid w:val="005814F5"/>
    <w:rsid w:val="00582997"/>
    <w:rsid w:val="00583907"/>
    <w:rsid w:val="00583D67"/>
    <w:rsid w:val="005845A7"/>
    <w:rsid w:val="00584C9B"/>
    <w:rsid w:val="00585EE0"/>
    <w:rsid w:val="0058615D"/>
    <w:rsid w:val="00586578"/>
    <w:rsid w:val="0059046D"/>
    <w:rsid w:val="00590844"/>
    <w:rsid w:val="00590B38"/>
    <w:rsid w:val="00590EEF"/>
    <w:rsid w:val="00591259"/>
    <w:rsid w:val="0059242D"/>
    <w:rsid w:val="00592941"/>
    <w:rsid w:val="00592A42"/>
    <w:rsid w:val="00592A57"/>
    <w:rsid w:val="00593380"/>
    <w:rsid w:val="00593916"/>
    <w:rsid w:val="005943CE"/>
    <w:rsid w:val="005946A8"/>
    <w:rsid w:val="00594B82"/>
    <w:rsid w:val="005956CA"/>
    <w:rsid w:val="00595ABA"/>
    <w:rsid w:val="0059659A"/>
    <w:rsid w:val="005978D6"/>
    <w:rsid w:val="00597F65"/>
    <w:rsid w:val="005A00A5"/>
    <w:rsid w:val="005A0A21"/>
    <w:rsid w:val="005A0D77"/>
    <w:rsid w:val="005A143F"/>
    <w:rsid w:val="005A1864"/>
    <w:rsid w:val="005A1A5F"/>
    <w:rsid w:val="005A1BC3"/>
    <w:rsid w:val="005A21A7"/>
    <w:rsid w:val="005A2312"/>
    <w:rsid w:val="005A2494"/>
    <w:rsid w:val="005A3028"/>
    <w:rsid w:val="005A3296"/>
    <w:rsid w:val="005A4096"/>
    <w:rsid w:val="005A4323"/>
    <w:rsid w:val="005A4EB6"/>
    <w:rsid w:val="005A54FF"/>
    <w:rsid w:val="005A676E"/>
    <w:rsid w:val="005A6BC8"/>
    <w:rsid w:val="005A7669"/>
    <w:rsid w:val="005A76D1"/>
    <w:rsid w:val="005B197E"/>
    <w:rsid w:val="005B1CB0"/>
    <w:rsid w:val="005B2138"/>
    <w:rsid w:val="005B2C2F"/>
    <w:rsid w:val="005B34CB"/>
    <w:rsid w:val="005B3641"/>
    <w:rsid w:val="005B41C6"/>
    <w:rsid w:val="005B44A5"/>
    <w:rsid w:val="005B4621"/>
    <w:rsid w:val="005B47FA"/>
    <w:rsid w:val="005B4B47"/>
    <w:rsid w:val="005B4E0B"/>
    <w:rsid w:val="005B5047"/>
    <w:rsid w:val="005B568D"/>
    <w:rsid w:val="005B6D0F"/>
    <w:rsid w:val="005B79CB"/>
    <w:rsid w:val="005C011C"/>
    <w:rsid w:val="005C0929"/>
    <w:rsid w:val="005C10BF"/>
    <w:rsid w:val="005C20C6"/>
    <w:rsid w:val="005C291E"/>
    <w:rsid w:val="005C2F2E"/>
    <w:rsid w:val="005C2F7F"/>
    <w:rsid w:val="005C3A73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38CD"/>
    <w:rsid w:val="005D48E4"/>
    <w:rsid w:val="005D6753"/>
    <w:rsid w:val="005D6ACA"/>
    <w:rsid w:val="005D77ED"/>
    <w:rsid w:val="005D786E"/>
    <w:rsid w:val="005E0416"/>
    <w:rsid w:val="005E0EC8"/>
    <w:rsid w:val="005E1E74"/>
    <w:rsid w:val="005E23B8"/>
    <w:rsid w:val="005E2D82"/>
    <w:rsid w:val="005E3225"/>
    <w:rsid w:val="005E34F8"/>
    <w:rsid w:val="005E3544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42DB"/>
    <w:rsid w:val="005F573D"/>
    <w:rsid w:val="005F5B3B"/>
    <w:rsid w:val="005F5DBF"/>
    <w:rsid w:val="005F637C"/>
    <w:rsid w:val="005F63F0"/>
    <w:rsid w:val="005F68AB"/>
    <w:rsid w:val="005F6BF6"/>
    <w:rsid w:val="005F78A4"/>
    <w:rsid w:val="00600560"/>
    <w:rsid w:val="006017B1"/>
    <w:rsid w:val="006019A7"/>
    <w:rsid w:val="0060221E"/>
    <w:rsid w:val="006024D6"/>
    <w:rsid w:val="0060253A"/>
    <w:rsid w:val="00603573"/>
    <w:rsid w:val="00605207"/>
    <w:rsid w:val="0060652B"/>
    <w:rsid w:val="006067D6"/>
    <w:rsid w:val="006077C9"/>
    <w:rsid w:val="006110A6"/>
    <w:rsid w:val="00611D68"/>
    <w:rsid w:val="006130FC"/>
    <w:rsid w:val="00613452"/>
    <w:rsid w:val="006138B6"/>
    <w:rsid w:val="00615718"/>
    <w:rsid w:val="00615803"/>
    <w:rsid w:val="00615B66"/>
    <w:rsid w:val="00615F3C"/>
    <w:rsid w:val="0061711D"/>
    <w:rsid w:val="006175DE"/>
    <w:rsid w:val="00623A5F"/>
    <w:rsid w:val="00624DFD"/>
    <w:rsid w:val="0062553F"/>
    <w:rsid w:val="00626FEC"/>
    <w:rsid w:val="00627810"/>
    <w:rsid w:val="00630F86"/>
    <w:rsid w:val="006316C5"/>
    <w:rsid w:val="006319C6"/>
    <w:rsid w:val="00632202"/>
    <w:rsid w:val="00632485"/>
    <w:rsid w:val="006336DB"/>
    <w:rsid w:val="00634DED"/>
    <w:rsid w:val="006357C0"/>
    <w:rsid w:val="0063700F"/>
    <w:rsid w:val="006379C2"/>
    <w:rsid w:val="00637DF9"/>
    <w:rsid w:val="006401CA"/>
    <w:rsid w:val="00640F75"/>
    <w:rsid w:val="00641105"/>
    <w:rsid w:val="0064126C"/>
    <w:rsid w:val="006413A7"/>
    <w:rsid w:val="0064246D"/>
    <w:rsid w:val="00642611"/>
    <w:rsid w:val="00642D96"/>
    <w:rsid w:val="0064387B"/>
    <w:rsid w:val="00643C84"/>
    <w:rsid w:val="00644900"/>
    <w:rsid w:val="00644F2A"/>
    <w:rsid w:val="00645983"/>
    <w:rsid w:val="00646516"/>
    <w:rsid w:val="00647263"/>
    <w:rsid w:val="00650604"/>
    <w:rsid w:val="00650D31"/>
    <w:rsid w:val="006511F5"/>
    <w:rsid w:val="00651495"/>
    <w:rsid w:val="00651BEA"/>
    <w:rsid w:val="00652594"/>
    <w:rsid w:val="00652C25"/>
    <w:rsid w:val="00652C37"/>
    <w:rsid w:val="00653D90"/>
    <w:rsid w:val="00653EE4"/>
    <w:rsid w:val="006544F8"/>
    <w:rsid w:val="00655B31"/>
    <w:rsid w:val="0065611C"/>
    <w:rsid w:val="006563A0"/>
    <w:rsid w:val="00657250"/>
    <w:rsid w:val="00657417"/>
    <w:rsid w:val="006600C1"/>
    <w:rsid w:val="00661DE3"/>
    <w:rsid w:val="00662470"/>
    <w:rsid w:val="00662552"/>
    <w:rsid w:val="0066268A"/>
    <w:rsid w:val="0066286A"/>
    <w:rsid w:val="0066326C"/>
    <w:rsid w:val="0066349A"/>
    <w:rsid w:val="00663ABF"/>
    <w:rsid w:val="00664428"/>
    <w:rsid w:val="00664CC5"/>
    <w:rsid w:val="00665070"/>
    <w:rsid w:val="00666187"/>
    <w:rsid w:val="00667484"/>
    <w:rsid w:val="0066755E"/>
    <w:rsid w:val="00667EBD"/>
    <w:rsid w:val="0067062B"/>
    <w:rsid w:val="00670D24"/>
    <w:rsid w:val="00670D5F"/>
    <w:rsid w:val="00671D3D"/>
    <w:rsid w:val="00671E2F"/>
    <w:rsid w:val="00673A3F"/>
    <w:rsid w:val="00674091"/>
    <w:rsid w:val="006747F2"/>
    <w:rsid w:val="00674CEA"/>
    <w:rsid w:val="00675B4D"/>
    <w:rsid w:val="00675C0D"/>
    <w:rsid w:val="00675CF3"/>
    <w:rsid w:val="00675F5F"/>
    <w:rsid w:val="00675F92"/>
    <w:rsid w:val="00680127"/>
    <w:rsid w:val="00680136"/>
    <w:rsid w:val="00680269"/>
    <w:rsid w:val="00681227"/>
    <w:rsid w:val="006817F8"/>
    <w:rsid w:val="00681963"/>
    <w:rsid w:val="00682DDC"/>
    <w:rsid w:val="006836A6"/>
    <w:rsid w:val="006837D8"/>
    <w:rsid w:val="00684CE8"/>
    <w:rsid w:val="00685841"/>
    <w:rsid w:val="006874AF"/>
    <w:rsid w:val="00687693"/>
    <w:rsid w:val="0069023B"/>
    <w:rsid w:val="00690D1B"/>
    <w:rsid w:val="006926EA"/>
    <w:rsid w:val="00692703"/>
    <w:rsid w:val="00692B51"/>
    <w:rsid w:val="00692EB5"/>
    <w:rsid w:val="00692EE7"/>
    <w:rsid w:val="00693409"/>
    <w:rsid w:val="00695983"/>
    <w:rsid w:val="00696F25"/>
    <w:rsid w:val="00697A5F"/>
    <w:rsid w:val="00697F76"/>
    <w:rsid w:val="006A13E0"/>
    <w:rsid w:val="006A20D2"/>
    <w:rsid w:val="006A3281"/>
    <w:rsid w:val="006A3592"/>
    <w:rsid w:val="006A364E"/>
    <w:rsid w:val="006A3B67"/>
    <w:rsid w:val="006A3BB0"/>
    <w:rsid w:val="006A44A8"/>
    <w:rsid w:val="006A4AA9"/>
    <w:rsid w:val="006A5255"/>
    <w:rsid w:val="006A57AC"/>
    <w:rsid w:val="006A5B05"/>
    <w:rsid w:val="006A5D9E"/>
    <w:rsid w:val="006A7BEE"/>
    <w:rsid w:val="006B0742"/>
    <w:rsid w:val="006B1F18"/>
    <w:rsid w:val="006B2B05"/>
    <w:rsid w:val="006B2EEF"/>
    <w:rsid w:val="006B3CEC"/>
    <w:rsid w:val="006B3F52"/>
    <w:rsid w:val="006B44FB"/>
    <w:rsid w:val="006B4B97"/>
    <w:rsid w:val="006B4EA9"/>
    <w:rsid w:val="006B50C9"/>
    <w:rsid w:val="006B52F2"/>
    <w:rsid w:val="006B5946"/>
    <w:rsid w:val="006B605F"/>
    <w:rsid w:val="006B62F2"/>
    <w:rsid w:val="006B6D08"/>
    <w:rsid w:val="006B75AE"/>
    <w:rsid w:val="006B7BCD"/>
    <w:rsid w:val="006B7F22"/>
    <w:rsid w:val="006C03AF"/>
    <w:rsid w:val="006C0930"/>
    <w:rsid w:val="006C0C4C"/>
    <w:rsid w:val="006C1955"/>
    <w:rsid w:val="006C1BFA"/>
    <w:rsid w:val="006C1E22"/>
    <w:rsid w:val="006C2B7D"/>
    <w:rsid w:val="006C3E8F"/>
    <w:rsid w:val="006C409A"/>
    <w:rsid w:val="006C45CD"/>
    <w:rsid w:val="006C5E9A"/>
    <w:rsid w:val="006C65C3"/>
    <w:rsid w:val="006C6DE3"/>
    <w:rsid w:val="006C6F21"/>
    <w:rsid w:val="006C747D"/>
    <w:rsid w:val="006D03CD"/>
    <w:rsid w:val="006D237A"/>
    <w:rsid w:val="006D2439"/>
    <w:rsid w:val="006D31FD"/>
    <w:rsid w:val="006D3754"/>
    <w:rsid w:val="006D43F3"/>
    <w:rsid w:val="006D460C"/>
    <w:rsid w:val="006D46CF"/>
    <w:rsid w:val="006D48C2"/>
    <w:rsid w:val="006D4EEC"/>
    <w:rsid w:val="006D4FCD"/>
    <w:rsid w:val="006D66AF"/>
    <w:rsid w:val="006D70D5"/>
    <w:rsid w:val="006D75E8"/>
    <w:rsid w:val="006D7C51"/>
    <w:rsid w:val="006D7CD3"/>
    <w:rsid w:val="006E13BF"/>
    <w:rsid w:val="006E1506"/>
    <w:rsid w:val="006E1C99"/>
    <w:rsid w:val="006E1FE4"/>
    <w:rsid w:val="006E21F6"/>
    <w:rsid w:val="006E24AE"/>
    <w:rsid w:val="006E25C5"/>
    <w:rsid w:val="006E2E91"/>
    <w:rsid w:val="006E3F14"/>
    <w:rsid w:val="006E4264"/>
    <w:rsid w:val="006E433F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18BA"/>
    <w:rsid w:val="006F4235"/>
    <w:rsid w:val="006F5CE8"/>
    <w:rsid w:val="006F5E72"/>
    <w:rsid w:val="006F7EF4"/>
    <w:rsid w:val="0070002A"/>
    <w:rsid w:val="007003C5"/>
    <w:rsid w:val="00701D6C"/>
    <w:rsid w:val="007025AB"/>
    <w:rsid w:val="007029F5"/>
    <w:rsid w:val="00702A3C"/>
    <w:rsid w:val="0070355A"/>
    <w:rsid w:val="0070448D"/>
    <w:rsid w:val="007046CB"/>
    <w:rsid w:val="007055E7"/>
    <w:rsid w:val="007057FD"/>
    <w:rsid w:val="007068D3"/>
    <w:rsid w:val="00706C0E"/>
    <w:rsid w:val="0070740C"/>
    <w:rsid w:val="00710849"/>
    <w:rsid w:val="007114D9"/>
    <w:rsid w:val="00711C87"/>
    <w:rsid w:val="0071203F"/>
    <w:rsid w:val="00712D70"/>
    <w:rsid w:val="00712E0B"/>
    <w:rsid w:val="007134BC"/>
    <w:rsid w:val="00713B29"/>
    <w:rsid w:val="007143E3"/>
    <w:rsid w:val="0071535A"/>
    <w:rsid w:val="0071560E"/>
    <w:rsid w:val="007159BA"/>
    <w:rsid w:val="00716074"/>
    <w:rsid w:val="007174D4"/>
    <w:rsid w:val="007177E0"/>
    <w:rsid w:val="00717A4C"/>
    <w:rsid w:val="00717B09"/>
    <w:rsid w:val="00717D3C"/>
    <w:rsid w:val="00720A0C"/>
    <w:rsid w:val="00720CD5"/>
    <w:rsid w:val="00721BB3"/>
    <w:rsid w:val="00721BCC"/>
    <w:rsid w:val="00721DD5"/>
    <w:rsid w:val="0072214E"/>
    <w:rsid w:val="007225CF"/>
    <w:rsid w:val="00722614"/>
    <w:rsid w:val="00724454"/>
    <w:rsid w:val="007250B6"/>
    <w:rsid w:val="0072510D"/>
    <w:rsid w:val="00725137"/>
    <w:rsid w:val="0072517E"/>
    <w:rsid w:val="007253A8"/>
    <w:rsid w:val="00727919"/>
    <w:rsid w:val="00727C48"/>
    <w:rsid w:val="00727CEE"/>
    <w:rsid w:val="00730753"/>
    <w:rsid w:val="00730988"/>
    <w:rsid w:val="00731071"/>
    <w:rsid w:val="00731757"/>
    <w:rsid w:val="00731B6B"/>
    <w:rsid w:val="007326A7"/>
    <w:rsid w:val="007330FD"/>
    <w:rsid w:val="0073465E"/>
    <w:rsid w:val="00734F4F"/>
    <w:rsid w:val="0073512C"/>
    <w:rsid w:val="00735372"/>
    <w:rsid w:val="00735EC4"/>
    <w:rsid w:val="00735FDB"/>
    <w:rsid w:val="00736CDF"/>
    <w:rsid w:val="0073708B"/>
    <w:rsid w:val="007406DE"/>
    <w:rsid w:val="00740CA7"/>
    <w:rsid w:val="007427A2"/>
    <w:rsid w:val="00742F17"/>
    <w:rsid w:val="00743CF6"/>
    <w:rsid w:val="007442E5"/>
    <w:rsid w:val="00744909"/>
    <w:rsid w:val="00745994"/>
    <w:rsid w:val="00745B66"/>
    <w:rsid w:val="00746006"/>
    <w:rsid w:val="0074733F"/>
    <w:rsid w:val="007475CB"/>
    <w:rsid w:val="007501D0"/>
    <w:rsid w:val="00750C2F"/>
    <w:rsid w:val="00750C88"/>
    <w:rsid w:val="0075125C"/>
    <w:rsid w:val="007534BA"/>
    <w:rsid w:val="00753E2F"/>
    <w:rsid w:val="00755C79"/>
    <w:rsid w:val="00755FFF"/>
    <w:rsid w:val="007605AF"/>
    <w:rsid w:val="0076101E"/>
    <w:rsid w:val="007610FE"/>
    <w:rsid w:val="00762A20"/>
    <w:rsid w:val="00763502"/>
    <w:rsid w:val="00763B0B"/>
    <w:rsid w:val="00764B98"/>
    <w:rsid w:val="00765D73"/>
    <w:rsid w:val="00766561"/>
    <w:rsid w:val="007665EC"/>
    <w:rsid w:val="007668ED"/>
    <w:rsid w:val="00766F82"/>
    <w:rsid w:val="00767D24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05DE"/>
    <w:rsid w:val="007819BB"/>
    <w:rsid w:val="00781A8C"/>
    <w:rsid w:val="007822BE"/>
    <w:rsid w:val="00783891"/>
    <w:rsid w:val="00783BE1"/>
    <w:rsid w:val="00783FD5"/>
    <w:rsid w:val="007841BC"/>
    <w:rsid w:val="0078514F"/>
    <w:rsid w:val="007855DE"/>
    <w:rsid w:val="00786C2C"/>
    <w:rsid w:val="007878C1"/>
    <w:rsid w:val="00787CC0"/>
    <w:rsid w:val="00787D38"/>
    <w:rsid w:val="007913FC"/>
    <w:rsid w:val="007919DF"/>
    <w:rsid w:val="00791BC2"/>
    <w:rsid w:val="00791C92"/>
    <w:rsid w:val="00791EF6"/>
    <w:rsid w:val="007925E4"/>
    <w:rsid w:val="00793849"/>
    <w:rsid w:val="00793FCF"/>
    <w:rsid w:val="00794941"/>
    <w:rsid w:val="00794E10"/>
    <w:rsid w:val="00794E78"/>
    <w:rsid w:val="00794EA6"/>
    <w:rsid w:val="00795A01"/>
    <w:rsid w:val="00795ACA"/>
    <w:rsid w:val="00795C08"/>
    <w:rsid w:val="00796A32"/>
    <w:rsid w:val="00796CC3"/>
    <w:rsid w:val="00796D28"/>
    <w:rsid w:val="00796F68"/>
    <w:rsid w:val="00797017"/>
    <w:rsid w:val="0079702C"/>
    <w:rsid w:val="00797CFE"/>
    <w:rsid w:val="007A10AD"/>
    <w:rsid w:val="007A1B68"/>
    <w:rsid w:val="007A1C39"/>
    <w:rsid w:val="007A1EA1"/>
    <w:rsid w:val="007A222F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56D"/>
    <w:rsid w:val="007A76C0"/>
    <w:rsid w:val="007A7E2E"/>
    <w:rsid w:val="007A7F1E"/>
    <w:rsid w:val="007B02CE"/>
    <w:rsid w:val="007B08EC"/>
    <w:rsid w:val="007B1CEE"/>
    <w:rsid w:val="007B1EA2"/>
    <w:rsid w:val="007B1EFB"/>
    <w:rsid w:val="007B3CD0"/>
    <w:rsid w:val="007B5209"/>
    <w:rsid w:val="007B69AC"/>
    <w:rsid w:val="007B72EC"/>
    <w:rsid w:val="007B7B39"/>
    <w:rsid w:val="007B7BC5"/>
    <w:rsid w:val="007B7C92"/>
    <w:rsid w:val="007B7DE2"/>
    <w:rsid w:val="007C003A"/>
    <w:rsid w:val="007C04FD"/>
    <w:rsid w:val="007C0D3D"/>
    <w:rsid w:val="007C192F"/>
    <w:rsid w:val="007C311D"/>
    <w:rsid w:val="007C3C0E"/>
    <w:rsid w:val="007C4020"/>
    <w:rsid w:val="007C4486"/>
    <w:rsid w:val="007C4AEA"/>
    <w:rsid w:val="007C4CB1"/>
    <w:rsid w:val="007C5122"/>
    <w:rsid w:val="007C7535"/>
    <w:rsid w:val="007C78AF"/>
    <w:rsid w:val="007C7A32"/>
    <w:rsid w:val="007D01D0"/>
    <w:rsid w:val="007D0670"/>
    <w:rsid w:val="007D0E08"/>
    <w:rsid w:val="007D0FC1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6FB"/>
    <w:rsid w:val="007E2AE3"/>
    <w:rsid w:val="007E3285"/>
    <w:rsid w:val="007E38A0"/>
    <w:rsid w:val="007E3F9E"/>
    <w:rsid w:val="007E42FB"/>
    <w:rsid w:val="007E45D4"/>
    <w:rsid w:val="007E52B2"/>
    <w:rsid w:val="007E5538"/>
    <w:rsid w:val="007E5981"/>
    <w:rsid w:val="007E614C"/>
    <w:rsid w:val="007E638F"/>
    <w:rsid w:val="007E6893"/>
    <w:rsid w:val="007E692C"/>
    <w:rsid w:val="007E7AAA"/>
    <w:rsid w:val="007F0C8B"/>
    <w:rsid w:val="007F0FDA"/>
    <w:rsid w:val="007F1084"/>
    <w:rsid w:val="007F13D8"/>
    <w:rsid w:val="007F1973"/>
    <w:rsid w:val="007F22FC"/>
    <w:rsid w:val="007F2660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972"/>
    <w:rsid w:val="00803B1C"/>
    <w:rsid w:val="00804E73"/>
    <w:rsid w:val="00805902"/>
    <w:rsid w:val="0080673C"/>
    <w:rsid w:val="00806C24"/>
    <w:rsid w:val="00807A64"/>
    <w:rsid w:val="00807E73"/>
    <w:rsid w:val="00810A47"/>
    <w:rsid w:val="00810F5B"/>
    <w:rsid w:val="00811C91"/>
    <w:rsid w:val="0081239F"/>
    <w:rsid w:val="00812EDF"/>
    <w:rsid w:val="00813CC6"/>
    <w:rsid w:val="0081486E"/>
    <w:rsid w:val="00815062"/>
    <w:rsid w:val="008154B1"/>
    <w:rsid w:val="00816C06"/>
    <w:rsid w:val="00816C74"/>
    <w:rsid w:val="00821068"/>
    <w:rsid w:val="008210A0"/>
    <w:rsid w:val="00821743"/>
    <w:rsid w:val="008219BB"/>
    <w:rsid w:val="00822DE3"/>
    <w:rsid w:val="0082362B"/>
    <w:rsid w:val="008256F8"/>
    <w:rsid w:val="00825F5C"/>
    <w:rsid w:val="00825FDB"/>
    <w:rsid w:val="00830124"/>
    <w:rsid w:val="00831232"/>
    <w:rsid w:val="008314BC"/>
    <w:rsid w:val="008319B3"/>
    <w:rsid w:val="00831C01"/>
    <w:rsid w:val="00831E43"/>
    <w:rsid w:val="00832241"/>
    <w:rsid w:val="00832409"/>
    <w:rsid w:val="0083293A"/>
    <w:rsid w:val="00832B3C"/>
    <w:rsid w:val="0083331B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38E9"/>
    <w:rsid w:val="008440A3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0C0"/>
    <w:rsid w:val="0086355D"/>
    <w:rsid w:val="00863A9F"/>
    <w:rsid w:val="00864AD1"/>
    <w:rsid w:val="0086502C"/>
    <w:rsid w:val="0086668A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89F"/>
    <w:rsid w:val="00881E2A"/>
    <w:rsid w:val="00882C34"/>
    <w:rsid w:val="00882E70"/>
    <w:rsid w:val="00883592"/>
    <w:rsid w:val="00883D3B"/>
    <w:rsid w:val="0088407E"/>
    <w:rsid w:val="008849E1"/>
    <w:rsid w:val="00884D5E"/>
    <w:rsid w:val="00884FEA"/>
    <w:rsid w:val="0088534B"/>
    <w:rsid w:val="00886788"/>
    <w:rsid w:val="0088683F"/>
    <w:rsid w:val="008869A5"/>
    <w:rsid w:val="00886E61"/>
    <w:rsid w:val="00886F1E"/>
    <w:rsid w:val="00887AA1"/>
    <w:rsid w:val="00887B55"/>
    <w:rsid w:val="00887ECD"/>
    <w:rsid w:val="00890327"/>
    <w:rsid w:val="00891722"/>
    <w:rsid w:val="00894758"/>
    <w:rsid w:val="00895032"/>
    <w:rsid w:val="008951FB"/>
    <w:rsid w:val="00895238"/>
    <w:rsid w:val="0089579A"/>
    <w:rsid w:val="008959FB"/>
    <w:rsid w:val="00896B24"/>
    <w:rsid w:val="00897457"/>
    <w:rsid w:val="008A021D"/>
    <w:rsid w:val="008A153D"/>
    <w:rsid w:val="008A1968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99B"/>
    <w:rsid w:val="008B295F"/>
    <w:rsid w:val="008B2A05"/>
    <w:rsid w:val="008B3935"/>
    <w:rsid w:val="008B3DF2"/>
    <w:rsid w:val="008B44C6"/>
    <w:rsid w:val="008B4680"/>
    <w:rsid w:val="008B523C"/>
    <w:rsid w:val="008B5FA5"/>
    <w:rsid w:val="008B6DBD"/>
    <w:rsid w:val="008C005D"/>
    <w:rsid w:val="008C0969"/>
    <w:rsid w:val="008C0F93"/>
    <w:rsid w:val="008C1403"/>
    <w:rsid w:val="008C1431"/>
    <w:rsid w:val="008C17DA"/>
    <w:rsid w:val="008C180B"/>
    <w:rsid w:val="008C1EA9"/>
    <w:rsid w:val="008C3433"/>
    <w:rsid w:val="008C35CD"/>
    <w:rsid w:val="008C38C0"/>
    <w:rsid w:val="008C43B2"/>
    <w:rsid w:val="008C4874"/>
    <w:rsid w:val="008C4F47"/>
    <w:rsid w:val="008C54D1"/>
    <w:rsid w:val="008C561E"/>
    <w:rsid w:val="008C584A"/>
    <w:rsid w:val="008C59D6"/>
    <w:rsid w:val="008C6BC8"/>
    <w:rsid w:val="008C6BDF"/>
    <w:rsid w:val="008C758A"/>
    <w:rsid w:val="008C7815"/>
    <w:rsid w:val="008D1BFB"/>
    <w:rsid w:val="008D1CCB"/>
    <w:rsid w:val="008D2356"/>
    <w:rsid w:val="008D244B"/>
    <w:rsid w:val="008D3CBB"/>
    <w:rsid w:val="008D3F5A"/>
    <w:rsid w:val="008D407B"/>
    <w:rsid w:val="008D46F3"/>
    <w:rsid w:val="008D7246"/>
    <w:rsid w:val="008D7B57"/>
    <w:rsid w:val="008D7CC7"/>
    <w:rsid w:val="008E0D96"/>
    <w:rsid w:val="008E1957"/>
    <w:rsid w:val="008E1ECE"/>
    <w:rsid w:val="008E21C6"/>
    <w:rsid w:val="008E273A"/>
    <w:rsid w:val="008E4264"/>
    <w:rsid w:val="008E4462"/>
    <w:rsid w:val="008E460E"/>
    <w:rsid w:val="008E4F2F"/>
    <w:rsid w:val="008E5738"/>
    <w:rsid w:val="008E5E2B"/>
    <w:rsid w:val="008E66A2"/>
    <w:rsid w:val="008E70CA"/>
    <w:rsid w:val="008E77DB"/>
    <w:rsid w:val="008E7CA8"/>
    <w:rsid w:val="008F04FF"/>
    <w:rsid w:val="008F0B12"/>
    <w:rsid w:val="008F127A"/>
    <w:rsid w:val="008F2319"/>
    <w:rsid w:val="008F2408"/>
    <w:rsid w:val="008F253B"/>
    <w:rsid w:val="008F26C6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1B66"/>
    <w:rsid w:val="00901D56"/>
    <w:rsid w:val="00902978"/>
    <w:rsid w:val="00902E2C"/>
    <w:rsid w:val="00903058"/>
    <w:rsid w:val="00903ACC"/>
    <w:rsid w:val="00903DF7"/>
    <w:rsid w:val="0090439B"/>
    <w:rsid w:val="00904565"/>
    <w:rsid w:val="00904F16"/>
    <w:rsid w:val="00904FFE"/>
    <w:rsid w:val="00905126"/>
    <w:rsid w:val="009069FF"/>
    <w:rsid w:val="0090792B"/>
    <w:rsid w:val="0091020F"/>
    <w:rsid w:val="00910969"/>
    <w:rsid w:val="00910DFB"/>
    <w:rsid w:val="00910FD1"/>
    <w:rsid w:val="00911011"/>
    <w:rsid w:val="009118A6"/>
    <w:rsid w:val="00911DA9"/>
    <w:rsid w:val="009126CB"/>
    <w:rsid w:val="00913346"/>
    <w:rsid w:val="00913B45"/>
    <w:rsid w:val="0091439D"/>
    <w:rsid w:val="00914AE4"/>
    <w:rsid w:val="00914E58"/>
    <w:rsid w:val="00914F4B"/>
    <w:rsid w:val="00914F6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B65"/>
    <w:rsid w:val="00924DC1"/>
    <w:rsid w:val="009252B0"/>
    <w:rsid w:val="00925655"/>
    <w:rsid w:val="00926B3C"/>
    <w:rsid w:val="00926DF0"/>
    <w:rsid w:val="009271F7"/>
    <w:rsid w:val="0092762F"/>
    <w:rsid w:val="00927DF6"/>
    <w:rsid w:val="00930523"/>
    <w:rsid w:val="009306D6"/>
    <w:rsid w:val="009313CC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37653"/>
    <w:rsid w:val="00937F42"/>
    <w:rsid w:val="0094023B"/>
    <w:rsid w:val="00941885"/>
    <w:rsid w:val="009425FE"/>
    <w:rsid w:val="00943160"/>
    <w:rsid w:val="0094340F"/>
    <w:rsid w:val="009434EB"/>
    <w:rsid w:val="00943FE0"/>
    <w:rsid w:val="00944AC0"/>
    <w:rsid w:val="00944BB1"/>
    <w:rsid w:val="00945AB7"/>
    <w:rsid w:val="0094602F"/>
    <w:rsid w:val="009469BF"/>
    <w:rsid w:val="0094719D"/>
    <w:rsid w:val="009474A1"/>
    <w:rsid w:val="00947570"/>
    <w:rsid w:val="00947B5D"/>
    <w:rsid w:val="00947CF7"/>
    <w:rsid w:val="00950209"/>
    <w:rsid w:val="00950492"/>
    <w:rsid w:val="00952100"/>
    <w:rsid w:val="00952BC4"/>
    <w:rsid w:val="00953653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4B36"/>
    <w:rsid w:val="009651F2"/>
    <w:rsid w:val="009656A0"/>
    <w:rsid w:val="0096585B"/>
    <w:rsid w:val="00965BD0"/>
    <w:rsid w:val="009667CB"/>
    <w:rsid w:val="00967F66"/>
    <w:rsid w:val="009715B8"/>
    <w:rsid w:val="00971BEE"/>
    <w:rsid w:val="0097311D"/>
    <w:rsid w:val="009734BC"/>
    <w:rsid w:val="00973A02"/>
    <w:rsid w:val="00973DF3"/>
    <w:rsid w:val="00973EF7"/>
    <w:rsid w:val="00975068"/>
    <w:rsid w:val="00975093"/>
    <w:rsid w:val="00975215"/>
    <w:rsid w:val="009753FB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2184"/>
    <w:rsid w:val="00984ABD"/>
    <w:rsid w:val="00985764"/>
    <w:rsid w:val="00985D32"/>
    <w:rsid w:val="0098676E"/>
    <w:rsid w:val="009869F1"/>
    <w:rsid w:val="00986E39"/>
    <w:rsid w:val="00986F62"/>
    <w:rsid w:val="009877E9"/>
    <w:rsid w:val="00990ECF"/>
    <w:rsid w:val="00991948"/>
    <w:rsid w:val="009919F4"/>
    <w:rsid w:val="00992DC1"/>
    <w:rsid w:val="0099381A"/>
    <w:rsid w:val="0099438C"/>
    <w:rsid w:val="00995BB9"/>
    <w:rsid w:val="00995D4E"/>
    <w:rsid w:val="00996F20"/>
    <w:rsid w:val="00997107"/>
    <w:rsid w:val="00997381"/>
    <w:rsid w:val="009A150F"/>
    <w:rsid w:val="009A25F9"/>
    <w:rsid w:val="009A3DC9"/>
    <w:rsid w:val="009A4682"/>
    <w:rsid w:val="009A49BC"/>
    <w:rsid w:val="009A4BAF"/>
    <w:rsid w:val="009A4FB7"/>
    <w:rsid w:val="009A5C28"/>
    <w:rsid w:val="009A6128"/>
    <w:rsid w:val="009A6411"/>
    <w:rsid w:val="009A6866"/>
    <w:rsid w:val="009A72D0"/>
    <w:rsid w:val="009A77B2"/>
    <w:rsid w:val="009B02E0"/>
    <w:rsid w:val="009B0DFC"/>
    <w:rsid w:val="009B0E61"/>
    <w:rsid w:val="009B28DC"/>
    <w:rsid w:val="009B30AC"/>
    <w:rsid w:val="009B389A"/>
    <w:rsid w:val="009B4008"/>
    <w:rsid w:val="009B4AF0"/>
    <w:rsid w:val="009B6212"/>
    <w:rsid w:val="009B7724"/>
    <w:rsid w:val="009B7FFC"/>
    <w:rsid w:val="009C0D6B"/>
    <w:rsid w:val="009C1093"/>
    <w:rsid w:val="009C2002"/>
    <w:rsid w:val="009C3768"/>
    <w:rsid w:val="009C4156"/>
    <w:rsid w:val="009C48FE"/>
    <w:rsid w:val="009C5082"/>
    <w:rsid w:val="009C545F"/>
    <w:rsid w:val="009C61C9"/>
    <w:rsid w:val="009C62D4"/>
    <w:rsid w:val="009C6603"/>
    <w:rsid w:val="009C6C07"/>
    <w:rsid w:val="009C7885"/>
    <w:rsid w:val="009C7A5D"/>
    <w:rsid w:val="009D09B5"/>
    <w:rsid w:val="009D121C"/>
    <w:rsid w:val="009D1D31"/>
    <w:rsid w:val="009D20B7"/>
    <w:rsid w:val="009D2263"/>
    <w:rsid w:val="009D47E5"/>
    <w:rsid w:val="009D4DF6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6F92"/>
    <w:rsid w:val="009F733D"/>
    <w:rsid w:val="009F79C2"/>
    <w:rsid w:val="009F7E41"/>
    <w:rsid w:val="00A00106"/>
    <w:rsid w:val="00A001F5"/>
    <w:rsid w:val="00A00EE5"/>
    <w:rsid w:val="00A0129F"/>
    <w:rsid w:val="00A02101"/>
    <w:rsid w:val="00A022F7"/>
    <w:rsid w:val="00A026F8"/>
    <w:rsid w:val="00A02E89"/>
    <w:rsid w:val="00A042E2"/>
    <w:rsid w:val="00A0438F"/>
    <w:rsid w:val="00A04842"/>
    <w:rsid w:val="00A0497D"/>
    <w:rsid w:val="00A05B12"/>
    <w:rsid w:val="00A05D95"/>
    <w:rsid w:val="00A05EB7"/>
    <w:rsid w:val="00A068A1"/>
    <w:rsid w:val="00A0776F"/>
    <w:rsid w:val="00A11047"/>
    <w:rsid w:val="00A113EC"/>
    <w:rsid w:val="00A119D7"/>
    <w:rsid w:val="00A11D02"/>
    <w:rsid w:val="00A11D70"/>
    <w:rsid w:val="00A1226B"/>
    <w:rsid w:val="00A12AC8"/>
    <w:rsid w:val="00A135F9"/>
    <w:rsid w:val="00A14117"/>
    <w:rsid w:val="00A161E1"/>
    <w:rsid w:val="00A16243"/>
    <w:rsid w:val="00A1642F"/>
    <w:rsid w:val="00A17592"/>
    <w:rsid w:val="00A17904"/>
    <w:rsid w:val="00A179A7"/>
    <w:rsid w:val="00A20FC6"/>
    <w:rsid w:val="00A21770"/>
    <w:rsid w:val="00A2209D"/>
    <w:rsid w:val="00A24156"/>
    <w:rsid w:val="00A245A2"/>
    <w:rsid w:val="00A24E1B"/>
    <w:rsid w:val="00A25341"/>
    <w:rsid w:val="00A25E7F"/>
    <w:rsid w:val="00A301ED"/>
    <w:rsid w:val="00A3056D"/>
    <w:rsid w:val="00A307B7"/>
    <w:rsid w:val="00A3226A"/>
    <w:rsid w:val="00A32DA3"/>
    <w:rsid w:val="00A32F90"/>
    <w:rsid w:val="00A3318D"/>
    <w:rsid w:val="00A33BD2"/>
    <w:rsid w:val="00A357F0"/>
    <w:rsid w:val="00A35C42"/>
    <w:rsid w:val="00A35D7C"/>
    <w:rsid w:val="00A362DB"/>
    <w:rsid w:val="00A36765"/>
    <w:rsid w:val="00A37F4A"/>
    <w:rsid w:val="00A40BA9"/>
    <w:rsid w:val="00A410A7"/>
    <w:rsid w:val="00A410B4"/>
    <w:rsid w:val="00A41254"/>
    <w:rsid w:val="00A412B3"/>
    <w:rsid w:val="00A4209D"/>
    <w:rsid w:val="00A4218A"/>
    <w:rsid w:val="00A42E6B"/>
    <w:rsid w:val="00A42FB3"/>
    <w:rsid w:val="00A43155"/>
    <w:rsid w:val="00A43FE3"/>
    <w:rsid w:val="00A4532B"/>
    <w:rsid w:val="00A456B4"/>
    <w:rsid w:val="00A45C7D"/>
    <w:rsid w:val="00A45ED0"/>
    <w:rsid w:val="00A46B3E"/>
    <w:rsid w:val="00A4713B"/>
    <w:rsid w:val="00A50A90"/>
    <w:rsid w:val="00A50B15"/>
    <w:rsid w:val="00A51A00"/>
    <w:rsid w:val="00A51DB3"/>
    <w:rsid w:val="00A52079"/>
    <w:rsid w:val="00A53402"/>
    <w:rsid w:val="00A53DDE"/>
    <w:rsid w:val="00A53E80"/>
    <w:rsid w:val="00A53EAC"/>
    <w:rsid w:val="00A54503"/>
    <w:rsid w:val="00A5463D"/>
    <w:rsid w:val="00A549AF"/>
    <w:rsid w:val="00A565D9"/>
    <w:rsid w:val="00A572A1"/>
    <w:rsid w:val="00A57819"/>
    <w:rsid w:val="00A57B36"/>
    <w:rsid w:val="00A607C3"/>
    <w:rsid w:val="00A61BDA"/>
    <w:rsid w:val="00A61D39"/>
    <w:rsid w:val="00A62F33"/>
    <w:rsid w:val="00A63511"/>
    <w:rsid w:val="00A63538"/>
    <w:rsid w:val="00A6379C"/>
    <w:rsid w:val="00A63A37"/>
    <w:rsid w:val="00A644FB"/>
    <w:rsid w:val="00A6488D"/>
    <w:rsid w:val="00A66B4D"/>
    <w:rsid w:val="00A67320"/>
    <w:rsid w:val="00A6759E"/>
    <w:rsid w:val="00A67B4C"/>
    <w:rsid w:val="00A719C3"/>
    <w:rsid w:val="00A721A1"/>
    <w:rsid w:val="00A73DAF"/>
    <w:rsid w:val="00A742DA"/>
    <w:rsid w:val="00A74DD6"/>
    <w:rsid w:val="00A750DA"/>
    <w:rsid w:val="00A760D8"/>
    <w:rsid w:val="00A760F5"/>
    <w:rsid w:val="00A768FF"/>
    <w:rsid w:val="00A778AA"/>
    <w:rsid w:val="00A77C2E"/>
    <w:rsid w:val="00A77DE6"/>
    <w:rsid w:val="00A804EA"/>
    <w:rsid w:val="00A816A7"/>
    <w:rsid w:val="00A8297D"/>
    <w:rsid w:val="00A84745"/>
    <w:rsid w:val="00A8554C"/>
    <w:rsid w:val="00A86037"/>
    <w:rsid w:val="00A86E77"/>
    <w:rsid w:val="00A86E8A"/>
    <w:rsid w:val="00A87E22"/>
    <w:rsid w:val="00A90048"/>
    <w:rsid w:val="00A9049D"/>
    <w:rsid w:val="00A90C11"/>
    <w:rsid w:val="00A9172D"/>
    <w:rsid w:val="00A9187F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96CCD"/>
    <w:rsid w:val="00AA0542"/>
    <w:rsid w:val="00AA1448"/>
    <w:rsid w:val="00AA27D9"/>
    <w:rsid w:val="00AA5160"/>
    <w:rsid w:val="00AA5247"/>
    <w:rsid w:val="00AA6111"/>
    <w:rsid w:val="00AA66A9"/>
    <w:rsid w:val="00AA684C"/>
    <w:rsid w:val="00AA6F5C"/>
    <w:rsid w:val="00AA7188"/>
    <w:rsid w:val="00AB00D3"/>
    <w:rsid w:val="00AB05FF"/>
    <w:rsid w:val="00AB16A2"/>
    <w:rsid w:val="00AB1A3D"/>
    <w:rsid w:val="00AB31D1"/>
    <w:rsid w:val="00AB38D0"/>
    <w:rsid w:val="00AB3962"/>
    <w:rsid w:val="00AB3B2C"/>
    <w:rsid w:val="00AB3C24"/>
    <w:rsid w:val="00AB43F1"/>
    <w:rsid w:val="00AB46CA"/>
    <w:rsid w:val="00AB47D4"/>
    <w:rsid w:val="00AB574B"/>
    <w:rsid w:val="00AB6B1E"/>
    <w:rsid w:val="00AB6F12"/>
    <w:rsid w:val="00AB726E"/>
    <w:rsid w:val="00AB7294"/>
    <w:rsid w:val="00AB74AD"/>
    <w:rsid w:val="00AB77BF"/>
    <w:rsid w:val="00AB7939"/>
    <w:rsid w:val="00AC0303"/>
    <w:rsid w:val="00AC09D2"/>
    <w:rsid w:val="00AC15ED"/>
    <w:rsid w:val="00AC1AFC"/>
    <w:rsid w:val="00AC245C"/>
    <w:rsid w:val="00AC262E"/>
    <w:rsid w:val="00AC2DB6"/>
    <w:rsid w:val="00AC41F1"/>
    <w:rsid w:val="00AC6E1E"/>
    <w:rsid w:val="00AC720C"/>
    <w:rsid w:val="00AD08F8"/>
    <w:rsid w:val="00AD0E10"/>
    <w:rsid w:val="00AD16CC"/>
    <w:rsid w:val="00AD1D2F"/>
    <w:rsid w:val="00AD367F"/>
    <w:rsid w:val="00AD3D6A"/>
    <w:rsid w:val="00AD65C6"/>
    <w:rsid w:val="00AD6A61"/>
    <w:rsid w:val="00AD77D1"/>
    <w:rsid w:val="00AD7F9F"/>
    <w:rsid w:val="00AE1126"/>
    <w:rsid w:val="00AE2D22"/>
    <w:rsid w:val="00AE2F56"/>
    <w:rsid w:val="00AE3415"/>
    <w:rsid w:val="00AE3A8E"/>
    <w:rsid w:val="00AE3B91"/>
    <w:rsid w:val="00AE3C18"/>
    <w:rsid w:val="00AE524C"/>
    <w:rsid w:val="00AE5A18"/>
    <w:rsid w:val="00AE5EF9"/>
    <w:rsid w:val="00AE772A"/>
    <w:rsid w:val="00AF036C"/>
    <w:rsid w:val="00AF06DD"/>
    <w:rsid w:val="00AF20C4"/>
    <w:rsid w:val="00AF26B1"/>
    <w:rsid w:val="00AF2942"/>
    <w:rsid w:val="00AF2DD8"/>
    <w:rsid w:val="00AF320E"/>
    <w:rsid w:val="00AF3A2E"/>
    <w:rsid w:val="00AF4293"/>
    <w:rsid w:val="00AF514D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884"/>
    <w:rsid w:val="00B0302E"/>
    <w:rsid w:val="00B03243"/>
    <w:rsid w:val="00B040AD"/>
    <w:rsid w:val="00B042CF"/>
    <w:rsid w:val="00B04F2E"/>
    <w:rsid w:val="00B05459"/>
    <w:rsid w:val="00B05ED9"/>
    <w:rsid w:val="00B06661"/>
    <w:rsid w:val="00B07C08"/>
    <w:rsid w:val="00B07C3B"/>
    <w:rsid w:val="00B07CDE"/>
    <w:rsid w:val="00B07FE4"/>
    <w:rsid w:val="00B10696"/>
    <w:rsid w:val="00B109D8"/>
    <w:rsid w:val="00B10BDC"/>
    <w:rsid w:val="00B10BE2"/>
    <w:rsid w:val="00B10D3B"/>
    <w:rsid w:val="00B11552"/>
    <w:rsid w:val="00B12BD0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17FAD"/>
    <w:rsid w:val="00B208E5"/>
    <w:rsid w:val="00B2287D"/>
    <w:rsid w:val="00B232A2"/>
    <w:rsid w:val="00B23BA7"/>
    <w:rsid w:val="00B23FFA"/>
    <w:rsid w:val="00B24320"/>
    <w:rsid w:val="00B247E4"/>
    <w:rsid w:val="00B2529C"/>
    <w:rsid w:val="00B2545D"/>
    <w:rsid w:val="00B25B1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C19"/>
    <w:rsid w:val="00B3342F"/>
    <w:rsid w:val="00B33616"/>
    <w:rsid w:val="00B34877"/>
    <w:rsid w:val="00B350A4"/>
    <w:rsid w:val="00B36839"/>
    <w:rsid w:val="00B369C6"/>
    <w:rsid w:val="00B36FB5"/>
    <w:rsid w:val="00B37377"/>
    <w:rsid w:val="00B3741F"/>
    <w:rsid w:val="00B40458"/>
    <w:rsid w:val="00B40687"/>
    <w:rsid w:val="00B4243F"/>
    <w:rsid w:val="00B42624"/>
    <w:rsid w:val="00B427EA"/>
    <w:rsid w:val="00B42BD2"/>
    <w:rsid w:val="00B44570"/>
    <w:rsid w:val="00B467FE"/>
    <w:rsid w:val="00B46930"/>
    <w:rsid w:val="00B46B14"/>
    <w:rsid w:val="00B46F38"/>
    <w:rsid w:val="00B47383"/>
    <w:rsid w:val="00B47DDF"/>
    <w:rsid w:val="00B50B97"/>
    <w:rsid w:val="00B50ECF"/>
    <w:rsid w:val="00B519E3"/>
    <w:rsid w:val="00B51CDB"/>
    <w:rsid w:val="00B520B7"/>
    <w:rsid w:val="00B52748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0A76"/>
    <w:rsid w:val="00B62489"/>
    <w:rsid w:val="00B62E29"/>
    <w:rsid w:val="00B639A8"/>
    <w:rsid w:val="00B65966"/>
    <w:rsid w:val="00B65CEF"/>
    <w:rsid w:val="00B6795C"/>
    <w:rsid w:val="00B7113A"/>
    <w:rsid w:val="00B716C1"/>
    <w:rsid w:val="00B71AD0"/>
    <w:rsid w:val="00B71D40"/>
    <w:rsid w:val="00B722A2"/>
    <w:rsid w:val="00B725FD"/>
    <w:rsid w:val="00B7265D"/>
    <w:rsid w:val="00B73328"/>
    <w:rsid w:val="00B73868"/>
    <w:rsid w:val="00B738EA"/>
    <w:rsid w:val="00B741E0"/>
    <w:rsid w:val="00B74B58"/>
    <w:rsid w:val="00B75D7E"/>
    <w:rsid w:val="00B760FC"/>
    <w:rsid w:val="00B768BE"/>
    <w:rsid w:val="00B76C2C"/>
    <w:rsid w:val="00B77CC9"/>
    <w:rsid w:val="00B802B7"/>
    <w:rsid w:val="00B80889"/>
    <w:rsid w:val="00B81905"/>
    <w:rsid w:val="00B81BE8"/>
    <w:rsid w:val="00B82263"/>
    <w:rsid w:val="00B8266C"/>
    <w:rsid w:val="00B82E1C"/>
    <w:rsid w:val="00B83256"/>
    <w:rsid w:val="00B8353D"/>
    <w:rsid w:val="00B8420F"/>
    <w:rsid w:val="00B864DC"/>
    <w:rsid w:val="00B904C1"/>
    <w:rsid w:val="00B906D1"/>
    <w:rsid w:val="00B90C98"/>
    <w:rsid w:val="00B90CF4"/>
    <w:rsid w:val="00B90DEA"/>
    <w:rsid w:val="00B91221"/>
    <w:rsid w:val="00B91235"/>
    <w:rsid w:val="00B9190E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DB5"/>
    <w:rsid w:val="00B97F04"/>
    <w:rsid w:val="00B97F67"/>
    <w:rsid w:val="00BA01F3"/>
    <w:rsid w:val="00BA0A78"/>
    <w:rsid w:val="00BA0D44"/>
    <w:rsid w:val="00BA0E74"/>
    <w:rsid w:val="00BA0EFB"/>
    <w:rsid w:val="00BA0F4B"/>
    <w:rsid w:val="00BA10D3"/>
    <w:rsid w:val="00BA1214"/>
    <w:rsid w:val="00BA1544"/>
    <w:rsid w:val="00BA17BC"/>
    <w:rsid w:val="00BA2AA7"/>
    <w:rsid w:val="00BA3D23"/>
    <w:rsid w:val="00BA474F"/>
    <w:rsid w:val="00BA542E"/>
    <w:rsid w:val="00BA65AB"/>
    <w:rsid w:val="00BA7DFB"/>
    <w:rsid w:val="00BA7F4C"/>
    <w:rsid w:val="00BB02E2"/>
    <w:rsid w:val="00BB0707"/>
    <w:rsid w:val="00BB1D9B"/>
    <w:rsid w:val="00BB20D6"/>
    <w:rsid w:val="00BB21F5"/>
    <w:rsid w:val="00BB2396"/>
    <w:rsid w:val="00BB3285"/>
    <w:rsid w:val="00BB3D29"/>
    <w:rsid w:val="00BB7F80"/>
    <w:rsid w:val="00BC02BA"/>
    <w:rsid w:val="00BC08AC"/>
    <w:rsid w:val="00BC1909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49E9"/>
    <w:rsid w:val="00BD539D"/>
    <w:rsid w:val="00BD63B7"/>
    <w:rsid w:val="00BD6A12"/>
    <w:rsid w:val="00BD6DC1"/>
    <w:rsid w:val="00BE03C3"/>
    <w:rsid w:val="00BE15D5"/>
    <w:rsid w:val="00BE1F62"/>
    <w:rsid w:val="00BE290B"/>
    <w:rsid w:val="00BE3314"/>
    <w:rsid w:val="00BE3A44"/>
    <w:rsid w:val="00BE3ACE"/>
    <w:rsid w:val="00BE4045"/>
    <w:rsid w:val="00BE4258"/>
    <w:rsid w:val="00BE44B1"/>
    <w:rsid w:val="00BE4779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A99"/>
    <w:rsid w:val="00BF1C16"/>
    <w:rsid w:val="00BF25CA"/>
    <w:rsid w:val="00BF2EE2"/>
    <w:rsid w:val="00BF3F5E"/>
    <w:rsid w:val="00BF483D"/>
    <w:rsid w:val="00BF4A31"/>
    <w:rsid w:val="00BF5028"/>
    <w:rsid w:val="00BF52A3"/>
    <w:rsid w:val="00BF5A16"/>
    <w:rsid w:val="00BF6181"/>
    <w:rsid w:val="00BF7896"/>
    <w:rsid w:val="00C01DF0"/>
    <w:rsid w:val="00C01EFB"/>
    <w:rsid w:val="00C02CE1"/>
    <w:rsid w:val="00C03599"/>
    <w:rsid w:val="00C03DD9"/>
    <w:rsid w:val="00C04418"/>
    <w:rsid w:val="00C04476"/>
    <w:rsid w:val="00C04506"/>
    <w:rsid w:val="00C0483E"/>
    <w:rsid w:val="00C049BD"/>
    <w:rsid w:val="00C04C27"/>
    <w:rsid w:val="00C060A4"/>
    <w:rsid w:val="00C06754"/>
    <w:rsid w:val="00C076AC"/>
    <w:rsid w:val="00C07C31"/>
    <w:rsid w:val="00C1131B"/>
    <w:rsid w:val="00C1202B"/>
    <w:rsid w:val="00C12D5C"/>
    <w:rsid w:val="00C1372D"/>
    <w:rsid w:val="00C153B5"/>
    <w:rsid w:val="00C1580A"/>
    <w:rsid w:val="00C15B5E"/>
    <w:rsid w:val="00C15B8C"/>
    <w:rsid w:val="00C16814"/>
    <w:rsid w:val="00C16A7E"/>
    <w:rsid w:val="00C174F5"/>
    <w:rsid w:val="00C17EFA"/>
    <w:rsid w:val="00C17F2C"/>
    <w:rsid w:val="00C2093C"/>
    <w:rsid w:val="00C20E38"/>
    <w:rsid w:val="00C21701"/>
    <w:rsid w:val="00C22B63"/>
    <w:rsid w:val="00C22F1C"/>
    <w:rsid w:val="00C23BD1"/>
    <w:rsid w:val="00C24505"/>
    <w:rsid w:val="00C24803"/>
    <w:rsid w:val="00C248CD"/>
    <w:rsid w:val="00C25373"/>
    <w:rsid w:val="00C25A3B"/>
    <w:rsid w:val="00C260F0"/>
    <w:rsid w:val="00C2644E"/>
    <w:rsid w:val="00C2670D"/>
    <w:rsid w:val="00C27F8E"/>
    <w:rsid w:val="00C30E03"/>
    <w:rsid w:val="00C317A5"/>
    <w:rsid w:val="00C32CB1"/>
    <w:rsid w:val="00C33D03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4A62"/>
    <w:rsid w:val="00C55E3F"/>
    <w:rsid w:val="00C561B5"/>
    <w:rsid w:val="00C576C7"/>
    <w:rsid w:val="00C57DE8"/>
    <w:rsid w:val="00C57E56"/>
    <w:rsid w:val="00C60218"/>
    <w:rsid w:val="00C60CF5"/>
    <w:rsid w:val="00C611AA"/>
    <w:rsid w:val="00C61877"/>
    <w:rsid w:val="00C61C53"/>
    <w:rsid w:val="00C61DAF"/>
    <w:rsid w:val="00C63E61"/>
    <w:rsid w:val="00C6479F"/>
    <w:rsid w:val="00C65318"/>
    <w:rsid w:val="00C65F49"/>
    <w:rsid w:val="00C65F8D"/>
    <w:rsid w:val="00C66195"/>
    <w:rsid w:val="00C666A3"/>
    <w:rsid w:val="00C66BF5"/>
    <w:rsid w:val="00C67150"/>
    <w:rsid w:val="00C679B3"/>
    <w:rsid w:val="00C704CD"/>
    <w:rsid w:val="00C70629"/>
    <w:rsid w:val="00C732CA"/>
    <w:rsid w:val="00C73579"/>
    <w:rsid w:val="00C739C7"/>
    <w:rsid w:val="00C73EE6"/>
    <w:rsid w:val="00C74342"/>
    <w:rsid w:val="00C745EA"/>
    <w:rsid w:val="00C7470C"/>
    <w:rsid w:val="00C7471B"/>
    <w:rsid w:val="00C754BC"/>
    <w:rsid w:val="00C75C3E"/>
    <w:rsid w:val="00C75EDD"/>
    <w:rsid w:val="00C7647B"/>
    <w:rsid w:val="00C765FD"/>
    <w:rsid w:val="00C775C2"/>
    <w:rsid w:val="00C80085"/>
    <w:rsid w:val="00C82CEA"/>
    <w:rsid w:val="00C8305C"/>
    <w:rsid w:val="00C832C3"/>
    <w:rsid w:val="00C834AB"/>
    <w:rsid w:val="00C8355D"/>
    <w:rsid w:val="00C83CF0"/>
    <w:rsid w:val="00C84A05"/>
    <w:rsid w:val="00C85089"/>
    <w:rsid w:val="00C85F8D"/>
    <w:rsid w:val="00C87456"/>
    <w:rsid w:val="00C87469"/>
    <w:rsid w:val="00C8750C"/>
    <w:rsid w:val="00C90957"/>
    <w:rsid w:val="00C9099D"/>
    <w:rsid w:val="00C90DBC"/>
    <w:rsid w:val="00C92554"/>
    <w:rsid w:val="00C92FFA"/>
    <w:rsid w:val="00C93394"/>
    <w:rsid w:val="00C9339E"/>
    <w:rsid w:val="00C93A70"/>
    <w:rsid w:val="00C95416"/>
    <w:rsid w:val="00C954F4"/>
    <w:rsid w:val="00C95906"/>
    <w:rsid w:val="00C969BE"/>
    <w:rsid w:val="00C96D88"/>
    <w:rsid w:val="00C96E1E"/>
    <w:rsid w:val="00C975B3"/>
    <w:rsid w:val="00C97A36"/>
    <w:rsid w:val="00C97F1D"/>
    <w:rsid w:val="00CA0383"/>
    <w:rsid w:val="00CA03DB"/>
    <w:rsid w:val="00CA0A07"/>
    <w:rsid w:val="00CA1583"/>
    <w:rsid w:val="00CA18E5"/>
    <w:rsid w:val="00CA34FC"/>
    <w:rsid w:val="00CA4066"/>
    <w:rsid w:val="00CA4E7F"/>
    <w:rsid w:val="00CA53D6"/>
    <w:rsid w:val="00CA6E10"/>
    <w:rsid w:val="00CB03B9"/>
    <w:rsid w:val="00CB0590"/>
    <w:rsid w:val="00CB0FC8"/>
    <w:rsid w:val="00CB2463"/>
    <w:rsid w:val="00CB2DEB"/>
    <w:rsid w:val="00CB34A3"/>
    <w:rsid w:val="00CB40EB"/>
    <w:rsid w:val="00CB4FA8"/>
    <w:rsid w:val="00CB5365"/>
    <w:rsid w:val="00CB5751"/>
    <w:rsid w:val="00CB609B"/>
    <w:rsid w:val="00CB641A"/>
    <w:rsid w:val="00CB7731"/>
    <w:rsid w:val="00CB7848"/>
    <w:rsid w:val="00CB7ACD"/>
    <w:rsid w:val="00CB7B10"/>
    <w:rsid w:val="00CB7BD5"/>
    <w:rsid w:val="00CC002E"/>
    <w:rsid w:val="00CC0267"/>
    <w:rsid w:val="00CC045E"/>
    <w:rsid w:val="00CC0D80"/>
    <w:rsid w:val="00CC1A7D"/>
    <w:rsid w:val="00CC1AA8"/>
    <w:rsid w:val="00CC2FB3"/>
    <w:rsid w:val="00CC32F4"/>
    <w:rsid w:val="00CC3769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2DED"/>
    <w:rsid w:val="00CD3C6D"/>
    <w:rsid w:val="00CD3E71"/>
    <w:rsid w:val="00CD484E"/>
    <w:rsid w:val="00CD545A"/>
    <w:rsid w:val="00CE0805"/>
    <w:rsid w:val="00CE0A28"/>
    <w:rsid w:val="00CE1C03"/>
    <w:rsid w:val="00CE1F0C"/>
    <w:rsid w:val="00CE2454"/>
    <w:rsid w:val="00CE2EA5"/>
    <w:rsid w:val="00CE3037"/>
    <w:rsid w:val="00CE3C87"/>
    <w:rsid w:val="00CE57BB"/>
    <w:rsid w:val="00CE66A8"/>
    <w:rsid w:val="00CE700D"/>
    <w:rsid w:val="00CE7254"/>
    <w:rsid w:val="00CE7877"/>
    <w:rsid w:val="00CE7B2B"/>
    <w:rsid w:val="00CE7E4F"/>
    <w:rsid w:val="00CF0CC8"/>
    <w:rsid w:val="00CF0D97"/>
    <w:rsid w:val="00CF0E67"/>
    <w:rsid w:val="00CF1959"/>
    <w:rsid w:val="00CF1A15"/>
    <w:rsid w:val="00CF3631"/>
    <w:rsid w:val="00CF3F90"/>
    <w:rsid w:val="00CF40FE"/>
    <w:rsid w:val="00CF503F"/>
    <w:rsid w:val="00CF54C5"/>
    <w:rsid w:val="00CF550F"/>
    <w:rsid w:val="00CF55A5"/>
    <w:rsid w:val="00CF5E68"/>
    <w:rsid w:val="00CF65E3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6518"/>
    <w:rsid w:val="00D072C6"/>
    <w:rsid w:val="00D11E2C"/>
    <w:rsid w:val="00D11E33"/>
    <w:rsid w:val="00D12756"/>
    <w:rsid w:val="00D13352"/>
    <w:rsid w:val="00D13415"/>
    <w:rsid w:val="00D14765"/>
    <w:rsid w:val="00D15744"/>
    <w:rsid w:val="00D159E6"/>
    <w:rsid w:val="00D15C78"/>
    <w:rsid w:val="00D1629D"/>
    <w:rsid w:val="00D1663E"/>
    <w:rsid w:val="00D16654"/>
    <w:rsid w:val="00D1665F"/>
    <w:rsid w:val="00D1714C"/>
    <w:rsid w:val="00D176AE"/>
    <w:rsid w:val="00D200B1"/>
    <w:rsid w:val="00D20151"/>
    <w:rsid w:val="00D214CC"/>
    <w:rsid w:val="00D220D9"/>
    <w:rsid w:val="00D22650"/>
    <w:rsid w:val="00D2290C"/>
    <w:rsid w:val="00D22D4D"/>
    <w:rsid w:val="00D23E93"/>
    <w:rsid w:val="00D24AFA"/>
    <w:rsid w:val="00D251A6"/>
    <w:rsid w:val="00D2645B"/>
    <w:rsid w:val="00D266B6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2B05"/>
    <w:rsid w:val="00D338A4"/>
    <w:rsid w:val="00D338FD"/>
    <w:rsid w:val="00D33C54"/>
    <w:rsid w:val="00D34759"/>
    <w:rsid w:val="00D35283"/>
    <w:rsid w:val="00D356DF"/>
    <w:rsid w:val="00D36D43"/>
    <w:rsid w:val="00D4069D"/>
    <w:rsid w:val="00D40A96"/>
    <w:rsid w:val="00D40CE9"/>
    <w:rsid w:val="00D42059"/>
    <w:rsid w:val="00D421AC"/>
    <w:rsid w:val="00D43A7C"/>
    <w:rsid w:val="00D44343"/>
    <w:rsid w:val="00D444BA"/>
    <w:rsid w:val="00D447DD"/>
    <w:rsid w:val="00D4557D"/>
    <w:rsid w:val="00D45890"/>
    <w:rsid w:val="00D45AC2"/>
    <w:rsid w:val="00D4639C"/>
    <w:rsid w:val="00D46E54"/>
    <w:rsid w:val="00D47590"/>
    <w:rsid w:val="00D47A6F"/>
    <w:rsid w:val="00D508CA"/>
    <w:rsid w:val="00D509E4"/>
    <w:rsid w:val="00D50BE8"/>
    <w:rsid w:val="00D51051"/>
    <w:rsid w:val="00D51CC6"/>
    <w:rsid w:val="00D52605"/>
    <w:rsid w:val="00D54ACB"/>
    <w:rsid w:val="00D5533B"/>
    <w:rsid w:val="00D554C9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67ED7"/>
    <w:rsid w:val="00D70E4A"/>
    <w:rsid w:val="00D719E7"/>
    <w:rsid w:val="00D7204E"/>
    <w:rsid w:val="00D72304"/>
    <w:rsid w:val="00D725B7"/>
    <w:rsid w:val="00D73225"/>
    <w:rsid w:val="00D73272"/>
    <w:rsid w:val="00D73317"/>
    <w:rsid w:val="00D73E47"/>
    <w:rsid w:val="00D752D6"/>
    <w:rsid w:val="00D7554D"/>
    <w:rsid w:val="00D75A17"/>
    <w:rsid w:val="00D76ACE"/>
    <w:rsid w:val="00D76C10"/>
    <w:rsid w:val="00D80285"/>
    <w:rsid w:val="00D8186D"/>
    <w:rsid w:val="00D8344B"/>
    <w:rsid w:val="00D84885"/>
    <w:rsid w:val="00D84CBA"/>
    <w:rsid w:val="00D85872"/>
    <w:rsid w:val="00D8612B"/>
    <w:rsid w:val="00D867B0"/>
    <w:rsid w:val="00D87341"/>
    <w:rsid w:val="00D87D27"/>
    <w:rsid w:val="00D909EE"/>
    <w:rsid w:val="00D90F69"/>
    <w:rsid w:val="00D91203"/>
    <w:rsid w:val="00D91CE4"/>
    <w:rsid w:val="00D92456"/>
    <w:rsid w:val="00D937C8"/>
    <w:rsid w:val="00D95152"/>
    <w:rsid w:val="00D97D97"/>
    <w:rsid w:val="00DA05FF"/>
    <w:rsid w:val="00DA0815"/>
    <w:rsid w:val="00DA0A73"/>
    <w:rsid w:val="00DA1931"/>
    <w:rsid w:val="00DA266B"/>
    <w:rsid w:val="00DA2756"/>
    <w:rsid w:val="00DA3246"/>
    <w:rsid w:val="00DA32F9"/>
    <w:rsid w:val="00DA431B"/>
    <w:rsid w:val="00DA472F"/>
    <w:rsid w:val="00DA4A7E"/>
    <w:rsid w:val="00DA500A"/>
    <w:rsid w:val="00DA6786"/>
    <w:rsid w:val="00DA6955"/>
    <w:rsid w:val="00DB0258"/>
    <w:rsid w:val="00DB0BEE"/>
    <w:rsid w:val="00DB0D94"/>
    <w:rsid w:val="00DB1B4C"/>
    <w:rsid w:val="00DB2478"/>
    <w:rsid w:val="00DB37F3"/>
    <w:rsid w:val="00DB462F"/>
    <w:rsid w:val="00DB4761"/>
    <w:rsid w:val="00DB4843"/>
    <w:rsid w:val="00DB50FE"/>
    <w:rsid w:val="00DB5C87"/>
    <w:rsid w:val="00DB6707"/>
    <w:rsid w:val="00DB6E46"/>
    <w:rsid w:val="00DB7149"/>
    <w:rsid w:val="00DB74D1"/>
    <w:rsid w:val="00DB7CC9"/>
    <w:rsid w:val="00DC1443"/>
    <w:rsid w:val="00DC1918"/>
    <w:rsid w:val="00DC1A33"/>
    <w:rsid w:val="00DC1CF8"/>
    <w:rsid w:val="00DC1EC7"/>
    <w:rsid w:val="00DC1F4E"/>
    <w:rsid w:val="00DC1FF1"/>
    <w:rsid w:val="00DC259C"/>
    <w:rsid w:val="00DC2809"/>
    <w:rsid w:val="00DC340E"/>
    <w:rsid w:val="00DC3FE8"/>
    <w:rsid w:val="00DC4B98"/>
    <w:rsid w:val="00DC5176"/>
    <w:rsid w:val="00DC5E69"/>
    <w:rsid w:val="00DC6789"/>
    <w:rsid w:val="00DC6CCB"/>
    <w:rsid w:val="00DD05B1"/>
    <w:rsid w:val="00DD0B8A"/>
    <w:rsid w:val="00DD0F26"/>
    <w:rsid w:val="00DD1AF1"/>
    <w:rsid w:val="00DD1DB9"/>
    <w:rsid w:val="00DD358E"/>
    <w:rsid w:val="00DD39E9"/>
    <w:rsid w:val="00DD42FD"/>
    <w:rsid w:val="00DD4BC6"/>
    <w:rsid w:val="00DD4C5E"/>
    <w:rsid w:val="00DD4F04"/>
    <w:rsid w:val="00DD66E7"/>
    <w:rsid w:val="00DD7034"/>
    <w:rsid w:val="00DD7E20"/>
    <w:rsid w:val="00DE02EC"/>
    <w:rsid w:val="00DE0783"/>
    <w:rsid w:val="00DE07F6"/>
    <w:rsid w:val="00DE1110"/>
    <w:rsid w:val="00DE2274"/>
    <w:rsid w:val="00DE38F8"/>
    <w:rsid w:val="00DE3F1E"/>
    <w:rsid w:val="00DE3FE0"/>
    <w:rsid w:val="00DE4625"/>
    <w:rsid w:val="00DE46E1"/>
    <w:rsid w:val="00DE7776"/>
    <w:rsid w:val="00DE787B"/>
    <w:rsid w:val="00DE7EF3"/>
    <w:rsid w:val="00DF001A"/>
    <w:rsid w:val="00DF03C6"/>
    <w:rsid w:val="00DF0668"/>
    <w:rsid w:val="00DF0743"/>
    <w:rsid w:val="00DF09B4"/>
    <w:rsid w:val="00DF1453"/>
    <w:rsid w:val="00DF1DA0"/>
    <w:rsid w:val="00DF1EE1"/>
    <w:rsid w:val="00DF2201"/>
    <w:rsid w:val="00DF255C"/>
    <w:rsid w:val="00DF32BF"/>
    <w:rsid w:val="00DF3463"/>
    <w:rsid w:val="00DF34AC"/>
    <w:rsid w:val="00DF3BE8"/>
    <w:rsid w:val="00DF40AD"/>
    <w:rsid w:val="00DF41E4"/>
    <w:rsid w:val="00DF47DF"/>
    <w:rsid w:val="00DF60E0"/>
    <w:rsid w:val="00DF6AAF"/>
    <w:rsid w:val="00DF7F56"/>
    <w:rsid w:val="00E000B1"/>
    <w:rsid w:val="00E0033F"/>
    <w:rsid w:val="00E0060F"/>
    <w:rsid w:val="00E00820"/>
    <w:rsid w:val="00E01F15"/>
    <w:rsid w:val="00E023F1"/>
    <w:rsid w:val="00E02E34"/>
    <w:rsid w:val="00E10CC5"/>
    <w:rsid w:val="00E1143B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0CBE"/>
    <w:rsid w:val="00E211D1"/>
    <w:rsid w:val="00E211ED"/>
    <w:rsid w:val="00E22417"/>
    <w:rsid w:val="00E22FAA"/>
    <w:rsid w:val="00E238DF"/>
    <w:rsid w:val="00E23D8F"/>
    <w:rsid w:val="00E23F0A"/>
    <w:rsid w:val="00E252DB"/>
    <w:rsid w:val="00E25CF3"/>
    <w:rsid w:val="00E278CA"/>
    <w:rsid w:val="00E279A2"/>
    <w:rsid w:val="00E30A8B"/>
    <w:rsid w:val="00E31127"/>
    <w:rsid w:val="00E31290"/>
    <w:rsid w:val="00E316A6"/>
    <w:rsid w:val="00E31E14"/>
    <w:rsid w:val="00E3232D"/>
    <w:rsid w:val="00E323DB"/>
    <w:rsid w:val="00E32410"/>
    <w:rsid w:val="00E32B7D"/>
    <w:rsid w:val="00E33962"/>
    <w:rsid w:val="00E33A80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9C3"/>
    <w:rsid w:val="00E47A19"/>
    <w:rsid w:val="00E47AF1"/>
    <w:rsid w:val="00E5047A"/>
    <w:rsid w:val="00E50C72"/>
    <w:rsid w:val="00E51AA8"/>
    <w:rsid w:val="00E51CBB"/>
    <w:rsid w:val="00E52C04"/>
    <w:rsid w:val="00E544A9"/>
    <w:rsid w:val="00E55D71"/>
    <w:rsid w:val="00E55FBD"/>
    <w:rsid w:val="00E5685D"/>
    <w:rsid w:val="00E601BD"/>
    <w:rsid w:val="00E6051C"/>
    <w:rsid w:val="00E607C4"/>
    <w:rsid w:val="00E60CA3"/>
    <w:rsid w:val="00E61205"/>
    <w:rsid w:val="00E62256"/>
    <w:rsid w:val="00E623A3"/>
    <w:rsid w:val="00E62729"/>
    <w:rsid w:val="00E63DD5"/>
    <w:rsid w:val="00E64411"/>
    <w:rsid w:val="00E6473B"/>
    <w:rsid w:val="00E64972"/>
    <w:rsid w:val="00E64F12"/>
    <w:rsid w:val="00E6587A"/>
    <w:rsid w:val="00E65A6A"/>
    <w:rsid w:val="00E666B2"/>
    <w:rsid w:val="00E66AD5"/>
    <w:rsid w:val="00E7152F"/>
    <w:rsid w:val="00E7192E"/>
    <w:rsid w:val="00E71DDE"/>
    <w:rsid w:val="00E71E86"/>
    <w:rsid w:val="00E72898"/>
    <w:rsid w:val="00E72ACA"/>
    <w:rsid w:val="00E72D4C"/>
    <w:rsid w:val="00E73565"/>
    <w:rsid w:val="00E74319"/>
    <w:rsid w:val="00E7466B"/>
    <w:rsid w:val="00E757BA"/>
    <w:rsid w:val="00E75BF8"/>
    <w:rsid w:val="00E807C1"/>
    <w:rsid w:val="00E809D5"/>
    <w:rsid w:val="00E80E05"/>
    <w:rsid w:val="00E80F57"/>
    <w:rsid w:val="00E812D7"/>
    <w:rsid w:val="00E813F6"/>
    <w:rsid w:val="00E818CB"/>
    <w:rsid w:val="00E8194B"/>
    <w:rsid w:val="00E81BF2"/>
    <w:rsid w:val="00E829E1"/>
    <w:rsid w:val="00E83A39"/>
    <w:rsid w:val="00E84096"/>
    <w:rsid w:val="00E85917"/>
    <w:rsid w:val="00E85EF8"/>
    <w:rsid w:val="00E85FEF"/>
    <w:rsid w:val="00E86213"/>
    <w:rsid w:val="00E86BB7"/>
    <w:rsid w:val="00E87044"/>
    <w:rsid w:val="00E87829"/>
    <w:rsid w:val="00E91044"/>
    <w:rsid w:val="00E91598"/>
    <w:rsid w:val="00E91C9E"/>
    <w:rsid w:val="00E920F1"/>
    <w:rsid w:val="00E92D12"/>
    <w:rsid w:val="00E9398A"/>
    <w:rsid w:val="00E93BD0"/>
    <w:rsid w:val="00E93C1A"/>
    <w:rsid w:val="00E93C44"/>
    <w:rsid w:val="00E93EC4"/>
    <w:rsid w:val="00E94758"/>
    <w:rsid w:val="00E95202"/>
    <w:rsid w:val="00E95844"/>
    <w:rsid w:val="00E95902"/>
    <w:rsid w:val="00E96926"/>
    <w:rsid w:val="00E974E2"/>
    <w:rsid w:val="00E97578"/>
    <w:rsid w:val="00E9785A"/>
    <w:rsid w:val="00E978DD"/>
    <w:rsid w:val="00E9792F"/>
    <w:rsid w:val="00E979EB"/>
    <w:rsid w:val="00EA0274"/>
    <w:rsid w:val="00EA0707"/>
    <w:rsid w:val="00EA12A1"/>
    <w:rsid w:val="00EA1522"/>
    <w:rsid w:val="00EA16EC"/>
    <w:rsid w:val="00EA1C46"/>
    <w:rsid w:val="00EA3096"/>
    <w:rsid w:val="00EA340B"/>
    <w:rsid w:val="00EA4000"/>
    <w:rsid w:val="00EA42D6"/>
    <w:rsid w:val="00EA4F00"/>
    <w:rsid w:val="00EA5CAE"/>
    <w:rsid w:val="00EB05CC"/>
    <w:rsid w:val="00EB068F"/>
    <w:rsid w:val="00EB0924"/>
    <w:rsid w:val="00EB28B1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0E1"/>
    <w:rsid w:val="00EC34C0"/>
    <w:rsid w:val="00EC3510"/>
    <w:rsid w:val="00EC38BA"/>
    <w:rsid w:val="00EC3F74"/>
    <w:rsid w:val="00EC41F5"/>
    <w:rsid w:val="00EC4273"/>
    <w:rsid w:val="00EC42BD"/>
    <w:rsid w:val="00EC4608"/>
    <w:rsid w:val="00EC46F3"/>
    <w:rsid w:val="00EC5205"/>
    <w:rsid w:val="00EC5B63"/>
    <w:rsid w:val="00EC648D"/>
    <w:rsid w:val="00EC6ADC"/>
    <w:rsid w:val="00EC79C4"/>
    <w:rsid w:val="00ED15C2"/>
    <w:rsid w:val="00ED3169"/>
    <w:rsid w:val="00ED31CA"/>
    <w:rsid w:val="00ED3A08"/>
    <w:rsid w:val="00ED53AC"/>
    <w:rsid w:val="00ED5E12"/>
    <w:rsid w:val="00ED6E7B"/>
    <w:rsid w:val="00ED73F9"/>
    <w:rsid w:val="00ED76AC"/>
    <w:rsid w:val="00ED7714"/>
    <w:rsid w:val="00EE00A1"/>
    <w:rsid w:val="00EE0424"/>
    <w:rsid w:val="00EE0774"/>
    <w:rsid w:val="00EE34C6"/>
    <w:rsid w:val="00EE4864"/>
    <w:rsid w:val="00EE4C07"/>
    <w:rsid w:val="00EE51F8"/>
    <w:rsid w:val="00EE6784"/>
    <w:rsid w:val="00EE780D"/>
    <w:rsid w:val="00EE7F66"/>
    <w:rsid w:val="00EF03E4"/>
    <w:rsid w:val="00EF0544"/>
    <w:rsid w:val="00EF05EF"/>
    <w:rsid w:val="00EF06CB"/>
    <w:rsid w:val="00EF10F3"/>
    <w:rsid w:val="00EF2803"/>
    <w:rsid w:val="00EF2AD3"/>
    <w:rsid w:val="00EF3493"/>
    <w:rsid w:val="00EF4044"/>
    <w:rsid w:val="00EF44AD"/>
    <w:rsid w:val="00EF4616"/>
    <w:rsid w:val="00EF4F58"/>
    <w:rsid w:val="00EF503C"/>
    <w:rsid w:val="00EF6B60"/>
    <w:rsid w:val="00EF6EAC"/>
    <w:rsid w:val="00EF7064"/>
    <w:rsid w:val="00EF7D84"/>
    <w:rsid w:val="00F00064"/>
    <w:rsid w:val="00F0072D"/>
    <w:rsid w:val="00F00F6E"/>
    <w:rsid w:val="00F0107E"/>
    <w:rsid w:val="00F0275C"/>
    <w:rsid w:val="00F030F1"/>
    <w:rsid w:val="00F04426"/>
    <w:rsid w:val="00F04ACD"/>
    <w:rsid w:val="00F04F0B"/>
    <w:rsid w:val="00F0595A"/>
    <w:rsid w:val="00F060A2"/>
    <w:rsid w:val="00F06562"/>
    <w:rsid w:val="00F06CD2"/>
    <w:rsid w:val="00F0745F"/>
    <w:rsid w:val="00F07ABA"/>
    <w:rsid w:val="00F10F20"/>
    <w:rsid w:val="00F11409"/>
    <w:rsid w:val="00F1192C"/>
    <w:rsid w:val="00F1276B"/>
    <w:rsid w:val="00F128C8"/>
    <w:rsid w:val="00F129A8"/>
    <w:rsid w:val="00F13039"/>
    <w:rsid w:val="00F13D35"/>
    <w:rsid w:val="00F150F2"/>
    <w:rsid w:val="00F151FF"/>
    <w:rsid w:val="00F156C3"/>
    <w:rsid w:val="00F15740"/>
    <w:rsid w:val="00F1742C"/>
    <w:rsid w:val="00F1778A"/>
    <w:rsid w:val="00F17C9B"/>
    <w:rsid w:val="00F17E88"/>
    <w:rsid w:val="00F2084D"/>
    <w:rsid w:val="00F21370"/>
    <w:rsid w:val="00F2152C"/>
    <w:rsid w:val="00F22A16"/>
    <w:rsid w:val="00F22A64"/>
    <w:rsid w:val="00F231A1"/>
    <w:rsid w:val="00F23258"/>
    <w:rsid w:val="00F249F1"/>
    <w:rsid w:val="00F264D3"/>
    <w:rsid w:val="00F274AC"/>
    <w:rsid w:val="00F27AEE"/>
    <w:rsid w:val="00F27D4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37233"/>
    <w:rsid w:val="00F40A5C"/>
    <w:rsid w:val="00F413C5"/>
    <w:rsid w:val="00F41F34"/>
    <w:rsid w:val="00F421F3"/>
    <w:rsid w:val="00F42838"/>
    <w:rsid w:val="00F43AD6"/>
    <w:rsid w:val="00F43D64"/>
    <w:rsid w:val="00F44044"/>
    <w:rsid w:val="00F44B0E"/>
    <w:rsid w:val="00F45193"/>
    <w:rsid w:val="00F4614F"/>
    <w:rsid w:val="00F46667"/>
    <w:rsid w:val="00F46FB2"/>
    <w:rsid w:val="00F4738E"/>
    <w:rsid w:val="00F47AD1"/>
    <w:rsid w:val="00F47CD4"/>
    <w:rsid w:val="00F502F4"/>
    <w:rsid w:val="00F5038C"/>
    <w:rsid w:val="00F50565"/>
    <w:rsid w:val="00F5334B"/>
    <w:rsid w:val="00F53514"/>
    <w:rsid w:val="00F538D4"/>
    <w:rsid w:val="00F5393F"/>
    <w:rsid w:val="00F542AE"/>
    <w:rsid w:val="00F54F03"/>
    <w:rsid w:val="00F559FD"/>
    <w:rsid w:val="00F55F54"/>
    <w:rsid w:val="00F56100"/>
    <w:rsid w:val="00F57E64"/>
    <w:rsid w:val="00F60F88"/>
    <w:rsid w:val="00F6287D"/>
    <w:rsid w:val="00F62DD0"/>
    <w:rsid w:val="00F63913"/>
    <w:rsid w:val="00F6475F"/>
    <w:rsid w:val="00F64827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4139"/>
    <w:rsid w:val="00F765BE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89E"/>
    <w:rsid w:val="00F84974"/>
    <w:rsid w:val="00F84A20"/>
    <w:rsid w:val="00F85CB6"/>
    <w:rsid w:val="00F86B25"/>
    <w:rsid w:val="00F86FD4"/>
    <w:rsid w:val="00F9009A"/>
    <w:rsid w:val="00F90ABF"/>
    <w:rsid w:val="00F90ADF"/>
    <w:rsid w:val="00F91300"/>
    <w:rsid w:val="00F91AF7"/>
    <w:rsid w:val="00F91DAE"/>
    <w:rsid w:val="00F920DD"/>
    <w:rsid w:val="00F92A2D"/>
    <w:rsid w:val="00F930C7"/>
    <w:rsid w:val="00F9379E"/>
    <w:rsid w:val="00F9584A"/>
    <w:rsid w:val="00F961C1"/>
    <w:rsid w:val="00F967E7"/>
    <w:rsid w:val="00F97230"/>
    <w:rsid w:val="00F97295"/>
    <w:rsid w:val="00F97C99"/>
    <w:rsid w:val="00FA00F3"/>
    <w:rsid w:val="00FA0EA1"/>
    <w:rsid w:val="00FA1492"/>
    <w:rsid w:val="00FA14C8"/>
    <w:rsid w:val="00FA16B6"/>
    <w:rsid w:val="00FA1E6B"/>
    <w:rsid w:val="00FA1EA6"/>
    <w:rsid w:val="00FA250C"/>
    <w:rsid w:val="00FA2DE9"/>
    <w:rsid w:val="00FA4463"/>
    <w:rsid w:val="00FA4565"/>
    <w:rsid w:val="00FA5929"/>
    <w:rsid w:val="00FA626E"/>
    <w:rsid w:val="00FB0303"/>
    <w:rsid w:val="00FB1AB8"/>
    <w:rsid w:val="00FB2878"/>
    <w:rsid w:val="00FB3567"/>
    <w:rsid w:val="00FB398A"/>
    <w:rsid w:val="00FB4899"/>
    <w:rsid w:val="00FB6302"/>
    <w:rsid w:val="00FB6646"/>
    <w:rsid w:val="00FB6B16"/>
    <w:rsid w:val="00FB6D05"/>
    <w:rsid w:val="00FB6D1F"/>
    <w:rsid w:val="00FB7021"/>
    <w:rsid w:val="00FB7325"/>
    <w:rsid w:val="00FB7D1D"/>
    <w:rsid w:val="00FC012A"/>
    <w:rsid w:val="00FC154D"/>
    <w:rsid w:val="00FC219D"/>
    <w:rsid w:val="00FC256F"/>
    <w:rsid w:val="00FC2B3D"/>
    <w:rsid w:val="00FC2CB7"/>
    <w:rsid w:val="00FC3C44"/>
    <w:rsid w:val="00FC3CFC"/>
    <w:rsid w:val="00FC4126"/>
    <w:rsid w:val="00FC41D6"/>
    <w:rsid w:val="00FC46B6"/>
    <w:rsid w:val="00FC51B3"/>
    <w:rsid w:val="00FC56A9"/>
    <w:rsid w:val="00FC604D"/>
    <w:rsid w:val="00FC6C48"/>
    <w:rsid w:val="00FC79A6"/>
    <w:rsid w:val="00FC7C8B"/>
    <w:rsid w:val="00FD0C84"/>
    <w:rsid w:val="00FD261E"/>
    <w:rsid w:val="00FD2B23"/>
    <w:rsid w:val="00FD35C8"/>
    <w:rsid w:val="00FD428C"/>
    <w:rsid w:val="00FD4662"/>
    <w:rsid w:val="00FD4BCB"/>
    <w:rsid w:val="00FD68F3"/>
    <w:rsid w:val="00FD7568"/>
    <w:rsid w:val="00FE0BDC"/>
    <w:rsid w:val="00FE1926"/>
    <w:rsid w:val="00FE1AA2"/>
    <w:rsid w:val="00FE20ED"/>
    <w:rsid w:val="00FE2D1E"/>
    <w:rsid w:val="00FE3420"/>
    <w:rsid w:val="00FE377F"/>
    <w:rsid w:val="00FE37E9"/>
    <w:rsid w:val="00FE3BEA"/>
    <w:rsid w:val="00FE3E62"/>
    <w:rsid w:val="00FE4395"/>
    <w:rsid w:val="00FE4955"/>
    <w:rsid w:val="00FE49C4"/>
    <w:rsid w:val="00FE66F1"/>
    <w:rsid w:val="00FE6A09"/>
    <w:rsid w:val="00FE719C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5EB8"/>
    <w:rsid w:val="00FF64F9"/>
    <w:rsid w:val="00FF6AC7"/>
    <w:rsid w:val="00FF6EB8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8D2E2"/>
  <w15:docId w15:val="{3D52D38F-4791-48E5-A3EA-16ECDC40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qFormat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087896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808A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tol1Car">
    <w:name w:val="Títol 1 Car"/>
    <w:basedOn w:val="Lletraperdefectedelpargraf"/>
    <w:link w:val="Ttol1"/>
    <w:uiPriority w:val="9"/>
    <w:rsid w:val="00E9792F"/>
    <w:rPr>
      <w:i/>
      <w:color w:val="008080"/>
      <w:sz w:val="16"/>
      <w:shd w:val="pct15" w:color="auto" w:fill="auto"/>
    </w:rPr>
  </w:style>
  <w:style w:type="table" w:customStyle="1" w:styleId="TableNormal1">
    <w:name w:val="Table Normal1"/>
    <w:uiPriority w:val="2"/>
    <w:semiHidden/>
    <w:unhideWhenUsed/>
    <w:qFormat/>
    <w:rsid w:val="007E52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satz-Standardschriftart">
    <w:name w:val="Absatz-Standardschriftart"/>
    <w:qFormat/>
    <w:rsid w:val="00721BB3"/>
  </w:style>
  <w:style w:type="character" w:styleId="Mencisenseresoldre">
    <w:name w:val="Unresolved Mention"/>
    <w:basedOn w:val="Lletraperdefectedelpargraf"/>
    <w:uiPriority w:val="99"/>
    <w:semiHidden/>
    <w:unhideWhenUsed/>
    <w:rsid w:val="009C7A5D"/>
    <w:rPr>
      <w:color w:val="605E5C"/>
      <w:shd w:val="clear" w:color="auto" w:fill="E1DFDD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926EA"/>
    <w:rPr>
      <w:rFonts w:ascii="Calibri" w:eastAsia="Calibri" w:hAnsi="Calibri"/>
      <w:sz w:val="22"/>
      <w:szCs w:val="22"/>
      <w:lang w:val="es-E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f0">
    <w:name w:val="pf0"/>
    <w:basedOn w:val="Normal"/>
    <w:rsid w:val="00995D4E"/>
    <w:pPr>
      <w:spacing w:before="100" w:beforeAutospacing="1" w:after="100" w:afterAutospacing="1"/>
      <w:ind w:left="300"/>
    </w:pPr>
    <w:rPr>
      <w:sz w:val="24"/>
      <w:szCs w:val="24"/>
    </w:rPr>
  </w:style>
  <w:style w:type="character" w:customStyle="1" w:styleId="cf01">
    <w:name w:val="cf01"/>
    <w:rsid w:val="00995D4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15CB83AD472495E9F4EA439EB2F4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5A340-8C81-46D2-805C-5A3655ABD5FD}"/>
      </w:docPartPr>
      <w:docPartBody>
        <w:p w:rsidR="00A55755" w:rsidRDefault="00A55755" w:rsidP="00A55755">
          <w:pPr>
            <w:pStyle w:val="E15CB83AD472495E9F4EA439EB2F4B40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0800BCFAA074B639E6AF5A41620D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F3D4F-7B06-4F16-87BE-06F00BAFF7EF}"/>
      </w:docPartPr>
      <w:docPartBody>
        <w:p w:rsidR="00A55755" w:rsidRDefault="00A55755" w:rsidP="00A55755">
          <w:pPr>
            <w:pStyle w:val="70800BCFAA074B639E6AF5A41620D29B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0B33DA4EFDC45378B4476D96A461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3CC62-C4A2-4F5B-9A3D-CF9427848326}"/>
      </w:docPartPr>
      <w:docPartBody>
        <w:p w:rsidR="00A55755" w:rsidRDefault="00A55755" w:rsidP="00A55755">
          <w:pPr>
            <w:pStyle w:val="80B33DA4EFDC45378B4476D96A4614A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6A8DE1C51304923B6CBBFD83147F3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9697A-2628-4A6A-83E1-228C225FABFD}"/>
      </w:docPartPr>
      <w:docPartBody>
        <w:p w:rsidR="00A55755" w:rsidRDefault="00A55755" w:rsidP="00A55755">
          <w:pPr>
            <w:pStyle w:val="F6A8DE1C51304923B6CBBFD83147F3D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C601DE32E4D4A78AE888EF35E8C4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8017B-B460-4897-86F9-B0FE11257CD9}"/>
      </w:docPartPr>
      <w:docPartBody>
        <w:p w:rsidR="00A55755" w:rsidRDefault="00A55755" w:rsidP="00A55755">
          <w:pPr>
            <w:pStyle w:val="EC601DE32E4D4A78AE888EF35E8C4A1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85A98F3D74C4422937CDF2A81560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D97BE-A4B7-4390-9526-2FE7F854C8BB}"/>
      </w:docPartPr>
      <w:docPartBody>
        <w:p w:rsidR="00A55755" w:rsidRDefault="00A55755" w:rsidP="00A55755">
          <w:pPr>
            <w:pStyle w:val="285A98F3D74C4422937CDF2A8156017B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2D5796552524797A672870D6C242D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39884-E45A-45ED-8C2F-E0178CD7E06F}"/>
      </w:docPartPr>
      <w:docPartBody>
        <w:p w:rsidR="00A55755" w:rsidRDefault="00A55755" w:rsidP="00A55755">
          <w:pPr>
            <w:pStyle w:val="32D5796552524797A672870D6C242D9D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7C30BE514F4487382610A0C7C911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6CBCE-986F-45C5-8813-CA765F7E3CAB}"/>
      </w:docPartPr>
      <w:docPartBody>
        <w:p w:rsidR="00A55755" w:rsidRDefault="00A55755" w:rsidP="00A55755">
          <w:pPr>
            <w:pStyle w:val="C7C30BE514F4487382610A0C7C91168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F2BACFA078A4E2EA6A9896A62608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77151-D3C5-4F76-B43F-94240A96663D}"/>
      </w:docPartPr>
      <w:docPartBody>
        <w:p w:rsidR="00A55755" w:rsidRDefault="00A55755" w:rsidP="00A55755">
          <w:pPr>
            <w:pStyle w:val="2F2BACFA078A4E2EA6A9896A62608B8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48DF9B71D37A4B7CBE28D54F503A9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EE8F8-BAB4-4B84-B73B-B473D51AF2D1}"/>
      </w:docPartPr>
      <w:docPartBody>
        <w:p w:rsidR="00A55755" w:rsidRDefault="00A55755" w:rsidP="00A55755">
          <w:pPr>
            <w:pStyle w:val="48DF9B71D37A4B7CBE28D54F503A9F17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39827A63ACB4EAC93985F9F9D699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17554-6FA5-45A7-9185-C4B311D78954}"/>
      </w:docPartPr>
      <w:docPartBody>
        <w:p w:rsidR="00A55755" w:rsidRDefault="00A55755" w:rsidP="00A55755">
          <w:pPr>
            <w:pStyle w:val="839827A63ACB4EAC93985F9F9D699FFD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9AD3EF86CA634E4EB9B841B59459B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E2348-5B0F-47BC-BC6A-4678585B1181}"/>
      </w:docPartPr>
      <w:docPartBody>
        <w:p w:rsidR="00A55755" w:rsidRDefault="00A55755" w:rsidP="00A55755">
          <w:pPr>
            <w:pStyle w:val="9AD3EF86CA634E4EB9B841B59459B9C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3E2D2BA0ED04627A2056F4DC2075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737A9-8F8E-44A8-81AE-B0F70BCBCD12}"/>
      </w:docPartPr>
      <w:docPartBody>
        <w:p w:rsidR="00A55755" w:rsidRDefault="00A55755" w:rsidP="00A55755">
          <w:pPr>
            <w:pStyle w:val="F3E2D2BA0ED04627A2056F4DC2075B4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2E4916E3A744AEBBDB851ECFDD45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E6DB4-6781-4DA1-8C52-61193699916A}"/>
      </w:docPartPr>
      <w:docPartBody>
        <w:p w:rsidR="00A55755" w:rsidRDefault="00A55755" w:rsidP="00A55755">
          <w:pPr>
            <w:pStyle w:val="D2E4916E3A744AEBBDB851ECFDD458D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A89892CC7C7442B834A362826A56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79F87-0FFB-47EA-BEC1-A1D86BE1839C}"/>
      </w:docPartPr>
      <w:docPartBody>
        <w:p w:rsidR="00A55755" w:rsidRDefault="00A55755" w:rsidP="00A55755">
          <w:pPr>
            <w:pStyle w:val="2A89892CC7C7442B834A362826A56F6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BCC1FBE3D3D4328BF978FC5908AB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FC360-0B32-409F-B3C6-716B93BBC81D}"/>
      </w:docPartPr>
      <w:docPartBody>
        <w:p w:rsidR="00A55755" w:rsidRDefault="00A55755" w:rsidP="00A55755">
          <w:pPr>
            <w:pStyle w:val="7BCC1FBE3D3D4328BF978FC5908AB23D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54024D92D7A4926B392E610A42A9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4A1F0-6FF8-489E-B58D-9A327DFED16D}"/>
      </w:docPartPr>
      <w:docPartBody>
        <w:p w:rsidR="00A55755" w:rsidRDefault="00A55755" w:rsidP="00A55755">
          <w:pPr>
            <w:pStyle w:val="B54024D92D7A4926B392E610A42A99BB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17D6D0422F64246A13A45085049B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25E35-5D78-49DB-9AEF-A14F37D56D21}"/>
      </w:docPartPr>
      <w:docPartBody>
        <w:p w:rsidR="00A55755" w:rsidRDefault="00A55755" w:rsidP="00A55755">
          <w:pPr>
            <w:pStyle w:val="C17D6D0422F64246A13A45085049B0C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C534711F96A4C0E8EF9BE6DDF491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279BC-8616-41CD-B747-20CB1B6703E8}"/>
      </w:docPartPr>
      <w:docPartBody>
        <w:p w:rsidR="00A55755" w:rsidRDefault="00A55755" w:rsidP="00A55755">
          <w:pPr>
            <w:pStyle w:val="0C534711F96A4C0E8EF9BE6DDF491DD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55B5791D2E249ECBFD33D41D32CA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FD10D-D3F2-45C5-852F-A3BBEB9EB8C3}"/>
      </w:docPartPr>
      <w:docPartBody>
        <w:p w:rsidR="00A55755" w:rsidRDefault="00A55755" w:rsidP="00A55755">
          <w:pPr>
            <w:pStyle w:val="055B5791D2E249ECBFD33D41D32CAC1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20AE60EC4E64EA7B8E443DAFFCC9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033A9-6E1D-4EA2-B8DE-F1FE73EB3B99}"/>
      </w:docPartPr>
      <w:docPartBody>
        <w:p w:rsidR="00A55755" w:rsidRDefault="00A55755" w:rsidP="00A55755">
          <w:pPr>
            <w:pStyle w:val="220AE60EC4E64EA7B8E443DAFFCC9040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40CC57BA2F0B4DA8B34A8D3FB515C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65B1F-0A3F-4EFD-8D57-CBD24A7CD794}"/>
      </w:docPartPr>
      <w:docPartBody>
        <w:p w:rsidR="00A55755" w:rsidRDefault="00A55755" w:rsidP="00A55755">
          <w:pPr>
            <w:pStyle w:val="40CC57BA2F0B4DA8B34A8D3FB515CCD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12E5AADC9A04AE3978B8D69B8B19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69C73-DDF4-41CF-B6F1-CA43574E5489}"/>
      </w:docPartPr>
      <w:docPartBody>
        <w:p w:rsidR="00A55755" w:rsidRDefault="00A55755" w:rsidP="00A55755">
          <w:pPr>
            <w:pStyle w:val="012E5AADC9A04AE3978B8D69B8B1917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4651A8C89B5401EAC6D53F1582F0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C06CA-5FD5-4B77-90C7-613DF8677EB7}"/>
      </w:docPartPr>
      <w:docPartBody>
        <w:p w:rsidR="00A55755" w:rsidRDefault="00A55755" w:rsidP="00A55755">
          <w:pPr>
            <w:pStyle w:val="24651A8C89B5401EAC6D53F1582F00E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921A68F98484EFDB94A2BF99A18E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6E721-C7B1-4DA4-809D-ACF326E31BE8}"/>
      </w:docPartPr>
      <w:docPartBody>
        <w:p w:rsidR="00A55755" w:rsidRDefault="00A55755" w:rsidP="00A55755">
          <w:pPr>
            <w:pStyle w:val="F921A68F98484EFDB94A2BF99A18ECF7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0D38F09DCC749498FB8BB8BCC21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A7492-3CED-48BB-A327-C54F22788CE7}"/>
      </w:docPartPr>
      <w:docPartBody>
        <w:p w:rsidR="00A55755" w:rsidRDefault="00A55755" w:rsidP="00A55755">
          <w:pPr>
            <w:pStyle w:val="E0D38F09DCC749498FB8BB8BCC216E18"/>
          </w:pPr>
          <w:r w:rsidRPr="004272FD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CEE837ECA9C4B2DA3774F9AC0126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570FB-C7A1-427E-9A1D-6D1E532DDC58}"/>
      </w:docPartPr>
      <w:docPartBody>
        <w:p w:rsidR="00A55755" w:rsidRDefault="00A55755" w:rsidP="00A55755">
          <w:pPr>
            <w:pStyle w:val="ACEE837ECA9C4B2DA3774F9AC012627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9FECC00281D441BEA9EF99496C26C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A51A9-9B71-4B76-BD25-1841C1373885}"/>
      </w:docPartPr>
      <w:docPartBody>
        <w:p w:rsidR="00A55755" w:rsidRDefault="00A55755" w:rsidP="00A55755">
          <w:pPr>
            <w:pStyle w:val="9FECC00281D441BEA9EF99496C26CD27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40CA850BE2D4ACC9A5FED8D92F31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ED9F3-E004-417A-B451-A86DEE48DCFA}"/>
      </w:docPartPr>
      <w:docPartBody>
        <w:p w:rsidR="00A55755" w:rsidRDefault="00A55755" w:rsidP="00A55755">
          <w:pPr>
            <w:pStyle w:val="F40CA850BE2D4ACC9A5FED8D92F312B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0F045AEA31C473BB0F702173E3A0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5C97E-9E56-4111-AA06-E269FACD588F}"/>
      </w:docPartPr>
      <w:docPartBody>
        <w:p w:rsidR="008B5812" w:rsidRDefault="008B5812" w:rsidP="008B5812">
          <w:pPr>
            <w:pStyle w:val="60F045AEA31C473BB0F702173E3A0736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ntonSans Book">
    <w:altName w:val="Calibri"/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55"/>
    <w:rsid w:val="000125DB"/>
    <w:rsid w:val="00025E66"/>
    <w:rsid w:val="001F6D33"/>
    <w:rsid w:val="002F2FD1"/>
    <w:rsid w:val="00415B49"/>
    <w:rsid w:val="00553630"/>
    <w:rsid w:val="00580E50"/>
    <w:rsid w:val="005A7D54"/>
    <w:rsid w:val="005F4A22"/>
    <w:rsid w:val="0076101E"/>
    <w:rsid w:val="00855141"/>
    <w:rsid w:val="008B5812"/>
    <w:rsid w:val="00937F42"/>
    <w:rsid w:val="009A6128"/>
    <w:rsid w:val="00A55755"/>
    <w:rsid w:val="00B71D40"/>
    <w:rsid w:val="00C17EFA"/>
    <w:rsid w:val="00C96E1E"/>
    <w:rsid w:val="00CA1583"/>
    <w:rsid w:val="00D41AFB"/>
    <w:rsid w:val="00D554C9"/>
    <w:rsid w:val="00D73272"/>
    <w:rsid w:val="00F9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8B5812"/>
    <w:rPr>
      <w:color w:val="808080"/>
    </w:rPr>
  </w:style>
  <w:style w:type="paragraph" w:customStyle="1" w:styleId="DD0BB19ED03A4CD5A4D71BA42B8CE21A">
    <w:name w:val="DD0BB19ED03A4CD5A4D71BA42B8CE21A"/>
    <w:rsid w:val="00A55755"/>
  </w:style>
  <w:style w:type="paragraph" w:customStyle="1" w:styleId="954C109E85C04A85B8927836467F1298">
    <w:name w:val="954C109E85C04A85B8927836467F1298"/>
    <w:rsid w:val="00A55755"/>
  </w:style>
  <w:style w:type="paragraph" w:customStyle="1" w:styleId="1FF8FAD3DA384D91A7C7F36169A57BE7">
    <w:name w:val="1FF8FAD3DA384D91A7C7F36169A57BE7"/>
    <w:rsid w:val="00A55755"/>
  </w:style>
  <w:style w:type="paragraph" w:customStyle="1" w:styleId="B70738C763144F3E9A7771B57B6B46B4">
    <w:name w:val="B70738C763144F3E9A7771B57B6B46B4"/>
    <w:rsid w:val="00A55755"/>
  </w:style>
  <w:style w:type="paragraph" w:customStyle="1" w:styleId="910B3736562045CB9C966A1C9D7961DC">
    <w:name w:val="910B3736562045CB9C966A1C9D7961DC"/>
    <w:rsid w:val="00A55755"/>
  </w:style>
  <w:style w:type="paragraph" w:customStyle="1" w:styleId="345D956E19D643FAB5FC419206517578">
    <w:name w:val="345D956E19D643FAB5FC419206517578"/>
    <w:rsid w:val="00A55755"/>
  </w:style>
  <w:style w:type="paragraph" w:customStyle="1" w:styleId="C1037DB342894947A7905BBB5C42CA3A">
    <w:name w:val="C1037DB342894947A7905BBB5C42CA3A"/>
    <w:rsid w:val="00A55755"/>
  </w:style>
  <w:style w:type="paragraph" w:customStyle="1" w:styleId="46C3AAF06AF2409F86D0D30790D90DF3">
    <w:name w:val="46C3AAF06AF2409F86D0D30790D90DF3"/>
    <w:rsid w:val="00A55755"/>
  </w:style>
  <w:style w:type="paragraph" w:customStyle="1" w:styleId="06103A7A360348A19D78A27B1F09B269">
    <w:name w:val="06103A7A360348A19D78A27B1F09B269"/>
    <w:rsid w:val="00A55755"/>
  </w:style>
  <w:style w:type="paragraph" w:customStyle="1" w:styleId="ABD7F2F801FA47559347395053037A9F">
    <w:name w:val="ABD7F2F801FA47559347395053037A9F"/>
    <w:rsid w:val="00A55755"/>
  </w:style>
  <w:style w:type="paragraph" w:customStyle="1" w:styleId="C2D167270BF442C19FDC1C50883C7B48">
    <w:name w:val="C2D167270BF442C19FDC1C50883C7B48"/>
    <w:rsid w:val="00A55755"/>
  </w:style>
  <w:style w:type="paragraph" w:customStyle="1" w:styleId="E29642D694BD41ABB98E436CAE06C584">
    <w:name w:val="E29642D694BD41ABB98E436CAE06C584"/>
    <w:rsid w:val="00A55755"/>
  </w:style>
  <w:style w:type="paragraph" w:customStyle="1" w:styleId="0A33701DE016498BB003CB3B5C5E2988">
    <w:name w:val="0A33701DE016498BB003CB3B5C5E2988"/>
    <w:rsid w:val="00A55755"/>
  </w:style>
  <w:style w:type="paragraph" w:customStyle="1" w:styleId="BB19ADD16C534BB3941C4036504902F7">
    <w:name w:val="BB19ADD16C534BB3941C4036504902F7"/>
    <w:rsid w:val="00A55755"/>
  </w:style>
  <w:style w:type="paragraph" w:customStyle="1" w:styleId="E3BC34C380BE4F8C9627A6B12230E5C9">
    <w:name w:val="E3BC34C380BE4F8C9627A6B12230E5C9"/>
    <w:rsid w:val="00A55755"/>
  </w:style>
  <w:style w:type="paragraph" w:customStyle="1" w:styleId="5A662843F01E43F4B9E755A001E54634">
    <w:name w:val="5A662843F01E43F4B9E755A001E54634"/>
    <w:rsid w:val="00A55755"/>
  </w:style>
  <w:style w:type="paragraph" w:customStyle="1" w:styleId="AE09C53D545A444592C031512679B84E">
    <w:name w:val="AE09C53D545A444592C031512679B84E"/>
    <w:rsid w:val="00A55755"/>
  </w:style>
  <w:style w:type="paragraph" w:customStyle="1" w:styleId="4AC16596D35D48B19AE225F2D3B0E66C">
    <w:name w:val="4AC16596D35D48B19AE225F2D3B0E66C"/>
    <w:rsid w:val="00A55755"/>
  </w:style>
  <w:style w:type="paragraph" w:customStyle="1" w:styleId="B8916E98FB514C74873204F76751A5F9">
    <w:name w:val="B8916E98FB514C74873204F76751A5F9"/>
    <w:rsid w:val="00A55755"/>
  </w:style>
  <w:style w:type="paragraph" w:customStyle="1" w:styleId="2A3ED497E56845C08E7E3272EFD35F98">
    <w:name w:val="2A3ED497E56845C08E7E3272EFD35F98"/>
    <w:rsid w:val="00A55755"/>
  </w:style>
  <w:style w:type="paragraph" w:customStyle="1" w:styleId="EE1E7E93DCB545858810E8A5AAEDED22">
    <w:name w:val="EE1E7E93DCB545858810E8A5AAEDED22"/>
    <w:rsid w:val="00A55755"/>
  </w:style>
  <w:style w:type="paragraph" w:customStyle="1" w:styleId="515D5C4E8E5544C8B6788AB194FCE390">
    <w:name w:val="515D5C4E8E5544C8B6788AB194FCE390"/>
    <w:rsid w:val="00A55755"/>
  </w:style>
  <w:style w:type="paragraph" w:customStyle="1" w:styleId="7D329517D94B4D74B9045C95E87AD20A">
    <w:name w:val="7D329517D94B4D74B9045C95E87AD20A"/>
    <w:rsid w:val="00A55755"/>
  </w:style>
  <w:style w:type="paragraph" w:customStyle="1" w:styleId="6852C43DB46549C08F05C909784BB0C1">
    <w:name w:val="6852C43DB46549C08F05C909784BB0C1"/>
    <w:rsid w:val="00A55755"/>
  </w:style>
  <w:style w:type="paragraph" w:customStyle="1" w:styleId="AF90B68896AF483DA7D710747446FFA6">
    <w:name w:val="AF90B68896AF483DA7D710747446FFA6"/>
    <w:rsid w:val="00A55755"/>
  </w:style>
  <w:style w:type="paragraph" w:customStyle="1" w:styleId="0CF4853E459C45EF91EA38372EE6521F">
    <w:name w:val="0CF4853E459C45EF91EA38372EE6521F"/>
    <w:rsid w:val="00A55755"/>
  </w:style>
  <w:style w:type="paragraph" w:customStyle="1" w:styleId="BEFCA0CF11684A08ACAA6442F6039F3A">
    <w:name w:val="BEFCA0CF11684A08ACAA6442F6039F3A"/>
    <w:rsid w:val="00A55755"/>
  </w:style>
  <w:style w:type="paragraph" w:customStyle="1" w:styleId="B461D4AFB30F4E329A02D0B6F5E00CA6">
    <w:name w:val="B461D4AFB30F4E329A02D0B6F5E00CA6"/>
    <w:rsid w:val="00A55755"/>
  </w:style>
  <w:style w:type="paragraph" w:customStyle="1" w:styleId="DA290B5595BC497EA9DE8FA3B93A2AF1">
    <w:name w:val="DA290B5595BC497EA9DE8FA3B93A2AF1"/>
    <w:rsid w:val="00A55755"/>
  </w:style>
  <w:style w:type="paragraph" w:customStyle="1" w:styleId="7673EBB7CB96409C807BA06A3711CBAD">
    <w:name w:val="7673EBB7CB96409C807BA06A3711CBAD"/>
    <w:rsid w:val="00A55755"/>
  </w:style>
  <w:style w:type="paragraph" w:customStyle="1" w:styleId="C900C9F722D447A58213EC74530ABF13">
    <w:name w:val="C900C9F722D447A58213EC74530ABF13"/>
    <w:rsid w:val="00A55755"/>
  </w:style>
  <w:style w:type="paragraph" w:customStyle="1" w:styleId="AED13A82591347B590C4CCB4B87CC69F">
    <w:name w:val="AED13A82591347B590C4CCB4B87CC69F"/>
    <w:rsid w:val="00A55755"/>
  </w:style>
  <w:style w:type="paragraph" w:customStyle="1" w:styleId="00BFA20A7AD54C3096392B2E477991E0">
    <w:name w:val="00BFA20A7AD54C3096392B2E477991E0"/>
    <w:rsid w:val="00A55755"/>
  </w:style>
  <w:style w:type="paragraph" w:customStyle="1" w:styleId="53D1970A7F064012A8B280C3899A22A5">
    <w:name w:val="53D1970A7F064012A8B280C3899A22A5"/>
    <w:rsid w:val="00A55755"/>
  </w:style>
  <w:style w:type="paragraph" w:customStyle="1" w:styleId="F85ED579514F4BDE8EEC2C9E82B9CACB">
    <w:name w:val="F85ED579514F4BDE8EEC2C9E82B9CACB"/>
    <w:rsid w:val="00A55755"/>
  </w:style>
  <w:style w:type="paragraph" w:customStyle="1" w:styleId="34A572C4A3A14C5F880B84D12EB7D180">
    <w:name w:val="34A572C4A3A14C5F880B84D12EB7D180"/>
    <w:rsid w:val="00A55755"/>
  </w:style>
  <w:style w:type="paragraph" w:customStyle="1" w:styleId="D80B31F651E4499A8C9B6CF54CD5E157">
    <w:name w:val="D80B31F651E4499A8C9B6CF54CD5E157"/>
    <w:rsid w:val="00A55755"/>
  </w:style>
  <w:style w:type="paragraph" w:customStyle="1" w:styleId="4588813EDE7443FA8799D6B31F3EFA8D">
    <w:name w:val="4588813EDE7443FA8799D6B31F3EFA8D"/>
    <w:rsid w:val="00A55755"/>
  </w:style>
  <w:style w:type="paragraph" w:customStyle="1" w:styleId="CAE143A4D14F41909D8C7B16475A2B44">
    <w:name w:val="CAE143A4D14F41909D8C7B16475A2B44"/>
    <w:rsid w:val="00A55755"/>
  </w:style>
  <w:style w:type="paragraph" w:customStyle="1" w:styleId="038B49E7B8064C4599C1CACE83C5465E">
    <w:name w:val="038B49E7B8064C4599C1CACE83C5465E"/>
    <w:rsid w:val="00A55755"/>
  </w:style>
  <w:style w:type="paragraph" w:customStyle="1" w:styleId="377206ABDA9D44D8A15CE4DF5C3E126F">
    <w:name w:val="377206ABDA9D44D8A15CE4DF5C3E126F"/>
    <w:rsid w:val="00A55755"/>
  </w:style>
  <w:style w:type="paragraph" w:customStyle="1" w:styleId="8C9531F12F694DC1B5503233162805EA">
    <w:name w:val="8C9531F12F694DC1B5503233162805EA"/>
    <w:rsid w:val="00A55755"/>
  </w:style>
  <w:style w:type="paragraph" w:customStyle="1" w:styleId="DB3A571F54DC46A2A18C0517338F295E">
    <w:name w:val="DB3A571F54DC46A2A18C0517338F295E"/>
    <w:rsid w:val="00A55755"/>
  </w:style>
  <w:style w:type="paragraph" w:customStyle="1" w:styleId="2B425A94A80B4793B1A42D57C1101B20">
    <w:name w:val="2B425A94A80B4793B1A42D57C1101B20"/>
    <w:rsid w:val="00A55755"/>
  </w:style>
  <w:style w:type="paragraph" w:customStyle="1" w:styleId="186508231E28440F8DFD32ED55E9C694">
    <w:name w:val="186508231E28440F8DFD32ED55E9C694"/>
    <w:rsid w:val="00A55755"/>
  </w:style>
  <w:style w:type="paragraph" w:customStyle="1" w:styleId="5A1253ADBE7F4503B646D8F40EE2EC7E">
    <w:name w:val="5A1253ADBE7F4503B646D8F40EE2EC7E"/>
    <w:rsid w:val="00A55755"/>
  </w:style>
  <w:style w:type="paragraph" w:customStyle="1" w:styleId="5190C87DA87D40E29958642B1665CD11">
    <w:name w:val="5190C87DA87D40E29958642B1665CD11"/>
    <w:rsid w:val="00A55755"/>
  </w:style>
  <w:style w:type="paragraph" w:customStyle="1" w:styleId="90E3805EDF4248A08DFD757D6503D895">
    <w:name w:val="90E3805EDF4248A08DFD757D6503D895"/>
    <w:rsid w:val="00A55755"/>
  </w:style>
  <w:style w:type="paragraph" w:customStyle="1" w:styleId="405F49D94394417FAA06460F8D0A2A12">
    <w:name w:val="405F49D94394417FAA06460F8D0A2A12"/>
    <w:rsid w:val="00A55755"/>
  </w:style>
  <w:style w:type="paragraph" w:customStyle="1" w:styleId="2FDA1BF92DC441C0AC08E72DEB44ED60">
    <w:name w:val="2FDA1BF92DC441C0AC08E72DEB44ED60"/>
    <w:rsid w:val="00A55755"/>
  </w:style>
  <w:style w:type="paragraph" w:customStyle="1" w:styleId="B15BE23F49184EA49CA11B7BB71F29A6">
    <w:name w:val="B15BE23F49184EA49CA11B7BB71F29A6"/>
    <w:rsid w:val="00A55755"/>
  </w:style>
  <w:style w:type="paragraph" w:customStyle="1" w:styleId="EA49DDCFE6F74F47A46724D5F05049DD">
    <w:name w:val="EA49DDCFE6F74F47A46724D5F05049DD"/>
    <w:rsid w:val="00A55755"/>
  </w:style>
  <w:style w:type="paragraph" w:customStyle="1" w:styleId="5FFED51CAA1A4FE8AB3932BACA32CDA9">
    <w:name w:val="5FFED51CAA1A4FE8AB3932BACA32CDA9"/>
    <w:rsid w:val="00A55755"/>
  </w:style>
  <w:style w:type="paragraph" w:customStyle="1" w:styleId="07BD6041BF454051A5FB2507639EC333">
    <w:name w:val="07BD6041BF454051A5FB2507639EC333"/>
    <w:rsid w:val="00A55755"/>
  </w:style>
  <w:style w:type="paragraph" w:customStyle="1" w:styleId="724840CFC1C0428985BD0B7734AA2914">
    <w:name w:val="724840CFC1C0428985BD0B7734AA2914"/>
    <w:rsid w:val="00A55755"/>
  </w:style>
  <w:style w:type="paragraph" w:customStyle="1" w:styleId="4E00BD6D0D9B454CAFC43FC7E8E1376B">
    <w:name w:val="4E00BD6D0D9B454CAFC43FC7E8E1376B"/>
    <w:rsid w:val="00A55755"/>
  </w:style>
  <w:style w:type="paragraph" w:customStyle="1" w:styleId="295D5DE151964F99A244A209922D95A5">
    <w:name w:val="295D5DE151964F99A244A209922D95A5"/>
    <w:rsid w:val="00A55755"/>
  </w:style>
  <w:style w:type="paragraph" w:customStyle="1" w:styleId="E15CB83AD472495E9F4EA439EB2F4B40">
    <w:name w:val="E15CB83AD472495E9F4EA439EB2F4B40"/>
    <w:rsid w:val="00A55755"/>
  </w:style>
  <w:style w:type="paragraph" w:customStyle="1" w:styleId="70800BCFAA074B639E6AF5A41620D29B">
    <w:name w:val="70800BCFAA074B639E6AF5A41620D29B"/>
    <w:rsid w:val="00A55755"/>
  </w:style>
  <w:style w:type="paragraph" w:customStyle="1" w:styleId="80B33DA4EFDC45378B4476D96A4614AE">
    <w:name w:val="80B33DA4EFDC45378B4476D96A4614AE"/>
    <w:rsid w:val="00A55755"/>
  </w:style>
  <w:style w:type="paragraph" w:customStyle="1" w:styleId="F6A8DE1C51304923B6CBBFD83147F3DC">
    <w:name w:val="F6A8DE1C51304923B6CBBFD83147F3DC"/>
    <w:rsid w:val="00A55755"/>
  </w:style>
  <w:style w:type="paragraph" w:customStyle="1" w:styleId="EC601DE32E4D4A78AE888EF35E8C4A11">
    <w:name w:val="EC601DE32E4D4A78AE888EF35E8C4A11"/>
    <w:rsid w:val="00A55755"/>
  </w:style>
  <w:style w:type="paragraph" w:customStyle="1" w:styleId="285A98F3D74C4422937CDF2A8156017B">
    <w:name w:val="285A98F3D74C4422937CDF2A8156017B"/>
    <w:rsid w:val="00A55755"/>
  </w:style>
  <w:style w:type="paragraph" w:customStyle="1" w:styleId="32D5796552524797A672870D6C242D9D">
    <w:name w:val="32D5796552524797A672870D6C242D9D"/>
    <w:rsid w:val="00A55755"/>
  </w:style>
  <w:style w:type="paragraph" w:customStyle="1" w:styleId="C7C30BE514F4487382610A0C7C911688">
    <w:name w:val="C7C30BE514F4487382610A0C7C911688"/>
    <w:rsid w:val="00A55755"/>
  </w:style>
  <w:style w:type="paragraph" w:customStyle="1" w:styleId="2F2BACFA078A4E2EA6A9896A62608B83">
    <w:name w:val="2F2BACFA078A4E2EA6A9896A62608B83"/>
    <w:rsid w:val="00A55755"/>
  </w:style>
  <w:style w:type="paragraph" w:customStyle="1" w:styleId="48DF9B71D37A4B7CBE28D54F503A9F17">
    <w:name w:val="48DF9B71D37A4B7CBE28D54F503A9F17"/>
    <w:rsid w:val="00A55755"/>
  </w:style>
  <w:style w:type="paragraph" w:customStyle="1" w:styleId="839827A63ACB4EAC93985F9F9D699FFD">
    <w:name w:val="839827A63ACB4EAC93985F9F9D699FFD"/>
    <w:rsid w:val="00A55755"/>
  </w:style>
  <w:style w:type="paragraph" w:customStyle="1" w:styleId="9AD3EF86CA634E4EB9B841B59459B9CC">
    <w:name w:val="9AD3EF86CA634E4EB9B841B59459B9CC"/>
    <w:rsid w:val="00A55755"/>
  </w:style>
  <w:style w:type="paragraph" w:customStyle="1" w:styleId="F3E2D2BA0ED04627A2056F4DC2075B43">
    <w:name w:val="F3E2D2BA0ED04627A2056F4DC2075B43"/>
    <w:rsid w:val="00A55755"/>
  </w:style>
  <w:style w:type="paragraph" w:customStyle="1" w:styleId="D2E4916E3A744AEBBDB851ECFDD458DE">
    <w:name w:val="D2E4916E3A744AEBBDB851ECFDD458DE"/>
    <w:rsid w:val="00A55755"/>
  </w:style>
  <w:style w:type="paragraph" w:customStyle="1" w:styleId="2A89892CC7C7442B834A362826A56F68">
    <w:name w:val="2A89892CC7C7442B834A362826A56F68"/>
    <w:rsid w:val="00A55755"/>
  </w:style>
  <w:style w:type="paragraph" w:customStyle="1" w:styleId="7BCC1FBE3D3D4328BF978FC5908AB23D">
    <w:name w:val="7BCC1FBE3D3D4328BF978FC5908AB23D"/>
    <w:rsid w:val="00A55755"/>
  </w:style>
  <w:style w:type="paragraph" w:customStyle="1" w:styleId="B54024D92D7A4926B392E610A42A99BB">
    <w:name w:val="B54024D92D7A4926B392E610A42A99BB"/>
    <w:rsid w:val="00A55755"/>
  </w:style>
  <w:style w:type="paragraph" w:customStyle="1" w:styleId="C17D6D0422F64246A13A45085049B0C3">
    <w:name w:val="C17D6D0422F64246A13A45085049B0C3"/>
    <w:rsid w:val="00A55755"/>
  </w:style>
  <w:style w:type="paragraph" w:customStyle="1" w:styleId="0C534711F96A4C0E8EF9BE6DDF491DD1">
    <w:name w:val="0C534711F96A4C0E8EF9BE6DDF491DD1"/>
    <w:rsid w:val="00A55755"/>
  </w:style>
  <w:style w:type="paragraph" w:customStyle="1" w:styleId="F0D09124FE304B4E926B28368DFC5EFA">
    <w:name w:val="F0D09124FE304B4E926B28368DFC5EFA"/>
    <w:rsid w:val="00A55755"/>
  </w:style>
  <w:style w:type="paragraph" w:customStyle="1" w:styleId="8E9EF68EF6C6492EAC46AAFF0A0C04E3">
    <w:name w:val="8E9EF68EF6C6492EAC46AAFF0A0C04E3"/>
    <w:rsid w:val="00A55755"/>
  </w:style>
  <w:style w:type="paragraph" w:customStyle="1" w:styleId="E09A68BBAA0A4AA8A2F22B770E3E2836">
    <w:name w:val="E09A68BBAA0A4AA8A2F22B770E3E2836"/>
    <w:rsid w:val="00A55755"/>
  </w:style>
  <w:style w:type="paragraph" w:customStyle="1" w:styleId="DF57DC014E90417B96849C0DE941AB0A">
    <w:name w:val="DF57DC014E90417B96849C0DE941AB0A"/>
    <w:rsid w:val="00A55755"/>
  </w:style>
  <w:style w:type="paragraph" w:customStyle="1" w:styleId="FF3E0F1DFB72476C8C3AF373144DC9A8">
    <w:name w:val="FF3E0F1DFB72476C8C3AF373144DC9A8"/>
    <w:rsid w:val="00A55755"/>
  </w:style>
  <w:style w:type="paragraph" w:customStyle="1" w:styleId="7491FCE381754BBC98A16BD13C0474E1">
    <w:name w:val="7491FCE381754BBC98A16BD13C0474E1"/>
    <w:rsid w:val="00A55755"/>
  </w:style>
  <w:style w:type="paragraph" w:customStyle="1" w:styleId="CB16EAB5F29D4CD4BE580E59BC26F7B4">
    <w:name w:val="CB16EAB5F29D4CD4BE580E59BC26F7B4"/>
    <w:rsid w:val="00A55755"/>
  </w:style>
  <w:style w:type="paragraph" w:customStyle="1" w:styleId="74C0E283A63A44DAAC17FC4520FAA612">
    <w:name w:val="74C0E283A63A44DAAC17FC4520FAA612"/>
    <w:rsid w:val="00A55755"/>
  </w:style>
  <w:style w:type="paragraph" w:customStyle="1" w:styleId="055B5791D2E249ECBFD33D41D32CAC18">
    <w:name w:val="055B5791D2E249ECBFD33D41D32CAC18"/>
    <w:rsid w:val="00A55755"/>
  </w:style>
  <w:style w:type="paragraph" w:customStyle="1" w:styleId="220AE60EC4E64EA7B8E443DAFFCC9040">
    <w:name w:val="220AE60EC4E64EA7B8E443DAFFCC9040"/>
    <w:rsid w:val="00A55755"/>
  </w:style>
  <w:style w:type="paragraph" w:customStyle="1" w:styleId="40CC57BA2F0B4DA8B34A8D3FB515CCDA">
    <w:name w:val="40CC57BA2F0B4DA8B34A8D3FB515CCDA"/>
    <w:rsid w:val="00A55755"/>
  </w:style>
  <w:style w:type="paragraph" w:customStyle="1" w:styleId="012E5AADC9A04AE3978B8D69B8B19171">
    <w:name w:val="012E5AADC9A04AE3978B8D69B8B19171"/>
    <w:rsid w:val="00A55755"/>
  </w:style>
  <w:style w:type="paragraph" w:customStyle="1" w:styleId="24651A8C89B5401EAC6D53F1582F00E2">
    <w:name w:val="24651A8C89B5401EAC6D53F1582F00E2"/>
    <w:rsid w:val="00A55755"/>
  </w:style>
  <w:style w:type="paragraph" w:customStyle="1" w:styleId="F921A68F98484EFDB94A2BF99A18ECF7">
    <w:name w:val="F921A68F98484EFDB94A2BF99A18ECF7"/>
    <w:rsid w:val="00A55755"/>
  </w:style>
  <w:style w:type="paragraph" w:customStyle="1" w:styleId="E0D38F09DCC749498FB8BB8BCC216E18">
    <w:name w:val="E0D38F09DCC749498FB8BB8BCC216E18"/>
    <w:rsid w:val="00A55755"/>
  </w:style>
  <w:style w:type="paragraph" w:customStyle="1" w:styleId="ACEE837ECA9C4B2DA3774F9AC0126271">
    <w:name w:val="ACEE837ECA9C4B2DA3774F9AC0126271"/>
    <w:rsid w:val="00A55755"/>
  </w:style>
  <w:style w:type="paragraph" w:customStyle="1" w:styleId="9FECC00281D441BEA9EF99496C26CD27">
    <w:name w:val="9FECC00281D441BEA9EF99496C26CD27"/>
    <w:rsid w:val="00A55755"/>
  </w:style>
  <w:style w:type="paragraph" w:customStyle="1" w:styleId="F40CA850BE2D4ACC9A5FED8D92F312BC">
    <w:name w:val="F40CA850BE2D4ACC9A5FED8D92F312BC"/>
    <w:rsid w:val="00A55755"/>
  </w:style>
  <w:style w:type="paragraph" w:customStyle="1" w:styleId="95358C993AF042E48D0DB51F82751127">
    <w:name w:val="95358C993AF042E48D0DB51F82751127"/>
    <w:rsid w:val="008B5812"/>
  </w:style>
  <w:style w:type="paragraph" w:customStyle="1" w:styleId="22772410894B44468F21B5E8E2423193">
    <w:name w:val="22772410894B44468F21B5E8E2423193"/>
    <w:rsid w:val="008B5812"/>
  </w:style>
  <w:style w:type="paragraph" w:customStyle="1" w:styleId="E3AEEF50E422468BB241E350ABEA072B">
    <w:name w:val="E3AEEF50E422468BB241E350ABEA072B"/>
    <w:rsid w:val="008B5812"/>
  </w:style>
  <w:style w:type="paragraph" w:customStyle="1" w:styleId="4265C3AE12CA4F97BFAA2C81F2500166">
    <w:name w:val="4265C3AE12CA4F97BFAA2C81F2500166"/>
    <w:rsid w:val="008B5812"/>
  </w:style>
  <w:style w:type="paragraph" w:customStyle="1" w:styleId="29BAA332C40E486F96FCF63498E7EA86">
    <w:name w:val="29BAA332C40E486F96FCF63498E7EA86"/>
    <w:rsid w:val="008B5812"/>
  </w:style>
  <w:style w:type="paragraph" w:customStyle="1" w:styleId="B9723F13672E483CB8326C5A3DE6E0D2">
    <w:name w:val="B9723F13672E483CB8326C5A3DE6E0D2"/>
    <w:rsid w:val="008B5812"/>
  </w:style>
  <w:style w:type="paragraph" w:customStyle="1" w:styleId="C4ADFA1D07D4434BBC8955CF3B52248F">
    <w:name w:val="C4ADFA1D07D4434BBC8955CF3B52248F"/>
    <w:rsid w:val="008B5812"/>
  </w:style>
  <w:style w:type="paragraph" w:customStyle="1" w:styleId="60F045AEA31C473BB0F702173E3A0736">
    <w:name w:val="60F045AEA31C473BB0F702173E3A0736"/>
    <w:rsid w:val="008B58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B9F465E439F94BAFE786F675782D4B" ma:contentTypeVersion="17" ma:contentTypeDescription="Crear nuevo documento." ma:contentTypeScope="" ma:versionID="e2b575f843852ff7489f9840bd9de509">
  <xsd:schema xmlns:xsd="http://www.w3.org/2001/XMLSchema" xmlns:xs="http://www.w3.org/2001/XMLSchema" xmlns:p="http://schemas.microsoft.com/office/2006/metadata/properties" xmlns:ns2="477fe91c-0866-46a6-922a-1d369e720dd3" xmlns:ns3="19c97b2f-b346-4e50-989d-56dc5a75a0cb" targetNamespace="http://schemas.microsoft.com/office/2006/metadata/properties" ma:root="true" ma:fieldsID="32a10ba049dea1ff12b2506fae3704ac" ns2:_="" ns3:_="">
    <xsd:import namespace="477fe91c-0866-46a6-922a-1d369e720dd3"/>
    <xsd:import namespace="19c97b2f-b346-4e50-989d-56dc5a75a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e91c-0866-46a6-922a-1d369e720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cfc9789-67fc-4f32-8ee4-c2451eb7e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97b2f-b346-4e50-989d-56dc5a75a0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35e1e0-b485-4ee2-8b11-cf62833726c3}" ma:internalName="TaxCatchAll" ma:showField="CatchAllData" ma:web="19c97b2f-b346-4e50-989d-56dc5a75a0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20F575-040D-49ED-8C24-CC6B968A80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DC4833-6640-4B4B-993C-1139634964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EA49E1-657F-4393-A6F5-1A41AB5C7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fe91c-0866-46a6-922a-1d369e720dd3"/>
    <ds:schemaRef ds:uri="19c97b2f-b346-4e50-989d-56dc5a75a0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1309</Words>
  <Characters>9241</Characters>
  <Application>Microsoft Office Word</Application>
  <DocSecurity>0</DocSecurity>
  <Lines>77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10529</CharactersWithSpaces>
  <SharedDoc>false</SharedDoc>
  <HLinks>
    <vt:vector size="336" baseType="variant">
      <vt:variant>
        <vt:i4>983062</vt:i4>
      </vt:variant>
      <vt:variant>
        <vt:i4>264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983062</vt:i4>
      </vt:variant>
      <vt:variant>
        <vt:i4>261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983062</vt:i4>
      </vt:variant>
      <vt:variant>
        <vt:i4>258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393331</vt:i4>
      </vt:variant>
      <vt:variant>
        <vt:i4>255</vt:i4>
      </vt:variant>
      <vt:variant>
        <vt:i4>0</vt:i4>
      </vt:variant>
      <vt:variant>
        <vt:i4>5</vt:i4>
      </vt:variant>
      <vt:variant>
        <vt:lpwstr>mailto:soporte.licitadores@pixelware.com</vt:lpwstr>
      </vt:variant>
      <vt:variant>
        <vt:lpwstr/>
      </vt:variant>
      <vt:variant>
        <vt:i4>6029396</vt:i4>
      </vt:variant>
      <vt:variant>
        <vt:i4>252</vt:i4>
      </vt:variant>
      <vt:variant>
        <vt:i4>0</vt:i4>
      </vt:variant>
      <vt:variant>
        <vt:i4>5</vt:i4>
      </vt:variant>
      <vt:variant>
        <vt:lpwstr>https://licitacions.bcn.cat/login</vt:lpwstr>
      </vt:variant>
      <vt:variant>
        <vt:lpwstr/>
      </vt:variant>
      <vt:variant>
        <vt:i4>5046277</vt:i4>
      </vt:variant>
      <vt:variant>
        <vt:i4>249</vt:i4>
      </vt:variant>
      <vt:variant>
        <vt:i4>0</vt:i4>
      </vt:variant>
      <vt:variant>
        <vt:i4>5</vt:i4>
      </vt:variant>
      <vt:variant>
        <vt:lpwstr>https://licitacions.bcn.cat/html/descarga-app-sobres</vt:lpwstr>
      </vt:variant>
      <vt:variant>
        <vt:lpwstr/>
      </vt:variant>
      <vt:variant>
        <vt:i4>7733358</vt:i4>
      </vt:variant>
      <vt:variant>
        <vt:i4>246</vt:i4>
      </vt:variant>
      <vt:variant>
        <vt:i4>0</vt:i4>
      </vt:variant>
      <vt:variant>
        <vt:i4>5</vt:i4>
      </vt:variant>
      <vt:variant>
        <vt:lpwstr>https://urldefense.proofpoint.com/v2/url?u=http-3A__java.com_es_&amp;d=DwMFAw&amp;c=cxWN2QSDopt5SklNfbjIjg&amp;r=D8oM3hM8x4IV5d35tw01mQOmTk4K-wTg8AgFUcEjNDI&amp;m=2cWGcAzJyosToo5aJqtZutcFaGm3EuYetcL4aX1Fqr0&amp;s=eNMmtlLdklgApAz-S8jCzUYLTDYZRfOkfMzAn0UjX7U&amp;e=</vt:lpwstr>
      </vt:variant>
      <vt:variant>
        <vt:lpwstr/>
      </vt:variant>
      <vt:variant>
        <vt:i4>1966163</vt:i4>
      </vt:variant>
      <vt:variant>
        <vt:i4>243</vt:i4>
      </vt:variant>
      <vt:variant>
        <vt:i4>0</vt:i4>
      </vt:variant>
      <vt:variant>
        <vt:i4>5</vt:i4>
      </vt:variant>
      <vt:variant>
        <vt:lpwstr>https://administracionelectronica.gob.es/PAe/aFIrma-Anexo-PSC</vt:lpwstr>
      </vt:variant>
      <vt:variant>
        <vt:lpwstr/>
      </vt:variant>
      <vt:variant>
        <vt:i4>6160473</vt:i4>
      </vt:variant>
      <vt:variant>
        <vt:i4>240</vt:i4>
      </vt:variant>
      <vt:variant>
        <vt:i4>0</vt:i4>
      </vt:variant>
      <vt:variant>
        <vt:i4>5</vt:i4>
      </vt:variant>
      <vt:variant>
        <vt:lpwstr>https://esignature.ec.europa.eu/efda/tl-browser/</vt:lpwstr>
      </vt:variant>
      <vt:variant>
        <vt:lpwstr>/screen/home</vt:lpwstr>
      </vt:variant>
      <vt:variant>
        <vt:i4>1572864</vt:i4>
      </vt:variant>
      <vt:variant>
        <vt:i4>237</vt:i4>
      </vt:variant>
      <vt:variant>
        <vt:i4>0</vt:i4>
      </vt:variant>
      <vt:variant>
        <vt:i4>5</vt:i4>
      </vt:variant>
      <vt:variant>
        <vt:lpwstr>https://licitacions.bcn.cat/html/requisitos-tecnicos</vt:lpwstr>
      </vt:variant>
      <vt:variant>
        <vt:lpwstr/>
      </vt:variant>
      <vt:variant>
        <vt:i4>5832790</vt:i4>
      </vt:variant>
      <vt:variant>
        <vt:i4>234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5308423</vt:i4>
      </vt:variant>
      <vt:variant>
        <vt:i4>231</vt:i4>
      </vt:variant>
      <vt:variant>
        <vt:i4>0</vt:i4>
      </vt:variant>
      <vt:variant>
        <vt:i4>5</vt:i4>
      </vt:variant>
      <vt:variant>
        <vt:lpwstr>https://seuelectronica.ajuntament.barcelona.cat/licitacioelectronica</vt:lpwstr>
      </vt:variant>
      <vt:variant>
        <vt:lpwstr/>
      </vt:variant>
      <vt:variant>
        <vt:i4>983062</vt:i4>
      </vt:variant>
      <vt:variant>
        <vt:i4>228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983062</vt:i4>
      </vt:variant>
      <vt:variant>
        <vt:i4>225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983062</vt:i4>
      </vt:variant>
      <vt:variant>
        <vt:i4>222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1048584</vt:i4>
      </vt:variant>
      <vt:variant>
        <vt:i4>219</vt:i4>
      </vt:variant>
      <vt:variant>
        <vt:i4>0</vt:i4>
      </vt:variant>
      <vt:variant>
        <vt:i4>5</vt:i4>
      </vt:variant>
      <vt:variant>
        <vt:lpwstr>https://seuelectronica.ajuntament.barcelona.cat/ca/proteccio-de-dades</vt:lpwstr>
      </vt:variant>
      <vt:variant>
        <vt:lpwstr/>
      </vt:variant>
      <vt:variant>
        <vt:i4>1048584</vt:i4>
      </vt:variant>
      <vt:variant>
        <vt:i4>216</vt:i4>
      </vt:variant>
      <vt:variant>
        <vt:i4>0</vt:i4>
      </vt:variant>
      <vt:variant>
        <vt:i4>5</vt:i4>
      </vt:variant>
      <vt:variant>
        <vt:lpwstr>https://seuelectronica.ajuntament.barcelona.cat/ca/proteccio-de-dades</vt:lpwstr>
      </vt:variant>
      <vt:variant>
        <vt:lpwstr/>
      </vt:variant>
      <vt:variant>
        <vt:i4>4653132</vt:i4>
      </vt:variant>
      <vt:variant>
        <vt:i4>213</vt:i4>
      </vt:variant>
      <vt:variant>
        <vt:i4>0</vt:i4>
      </vt:variant>
      <vt:variant>
        <vt:i4>5</vt:i4>
      </vt:variant>
      <vt:variant>
        <vt:lpwstr>https://seuelectronica.ajuntament.barcelona.cat/ca/proteccio-de-dades/quins-drets-tinc-sobre-meves-dades</vt:lpwstr>
      </vt:variant>
      <vt:variant>
        <vt:lpwstr/>
      </vt:variant>
      <vt:variant>
        <vt:i4>2490488</vt:i4>
      </vt:variant>
      <vt:variant>
        <vt:i4>210</vt:i4>
      </vt:variant>
      <vt:variant>
        <vt:i4>0</vt:i4>
      </vt:variant>
      <vt:variant>
        <vt:i4>5</vt:i4>
      </vt:variant>
      <vt:variant>
        <vt:lpwstr>https://seuelectronica.ajuntament.barcelona.cat/ca/proteccio-de-dades/contacteu-amb-delegat-proteccio-dades</vt:lpwstr>
      </vt:variant>
      <vt:variant>
        <vt:lpwstr/>
      </vt:variant>
      <vt:variant>
        <vt:i4>4849681</vt:i4>
      </vt:variant>
      <vt:variant>
        <vt:i4>207</vt:i4>
      </vt:variant>
      <vt:variant>
        <vt:i4>0</vt:i4>
      </vt:variant>
      <vt:variant>
        <vt:i4>5</vt:i4>
      </vt:variant>
      <vt:variant>
        <vt:lpwstr>https://seuelectronica.ajuntament.barcelona.cat/ca/proteccio-de-dades?tractament=0547</vt:lpwstr>
      </vt:variant>
      <vt:variant>
        <vt:lpwstr/>
      </vt:variant>
      <vt:variant>
        <vt:i4>983062</vt:i4>
      </vt:variant>
      <vt:variant>
        <vt:i4>204</vt:i4>
      </vt:variant>
      <vt:variant>
        <vt:i4>0</vt:i4>
      </vt:variant>
      <vt:variant>
        <vt:i4>5</vt:i4>
      </vt:variant>
      <vt:variant>
        <vt:lpwstr>https://contractaciopublica.cat/ca/perfils-contractant/detall/BCNAjt?categoria=0</vt:lpwstr>
      </vt:variant>
      <vt:variant>
        <vt:lpwstr/>
      </vt:variant>
      <vt:variant>
        <vt:i4>5308423</vt:i4>
      </vt:variant>
      <vt:variant>
        <vt:i4>201</vt:i4>
      </vt:variant>
      <vt:variant>
        <vt:i4>0</vt:i4>
      </vt:variant>
      <vt:variant>
        <vt:i4>5</vt:i4>
      </vt:variant>
      <vt:variant>
        <vt:lpwstr>https://seuelectronica.ajuntament.barcelona.cat/licitacioelectronica</vt:lpwstr>
      </vt:variant>
      <vt:variant>
        <vt:lpwstr/>
      </vt:variant>
      <vt:variant>
        <vt:i4>5898353</vt:i4>
      </vt:variant>
      <vt:variant>
        <vt:i4>198</vt:i4>
      </vt:variant>
      <vt:variant>
        <vt:i4>0</vt:i4>
      </vt:variant>
      <vt:variant>
        <vt:i4>5</vt:i4>
      </vt:variant>
      <vt:variant>
        <vt:lpwstr>https://bcnroc.ajuntament.barcelona.cat/jspui/bitstream/11703/97327/4/acorinccle_2016.pdf</vt:lpwstr>
      </vt:variant>
      <vt:variant>
        <vt:lpwstr/>
      </vt:variant>
      <vt:variant>
        <vt:i4>6029384</vt:i4>
      </vt:variant>
      <vt:variant>
        <vt:i4>195</vt:i4>
      </vt:variant>
      <vt:variant>
        <vt:i4>0</vt:i4>
      </vt:variant>
      <vt:variant>
        <vt:i4>5</vt:i4>
      </vt:variant>
      <vt:variant>
        <vt:lpwstr>https://w123.bcn.cat/APPS/egaseta/cercaAvancada.do?reqCode=search&amp;cerca=1</vt:lpwstr>
      </vt:variant>
      <vt:variant>
        <vt:lpwstr/>
      </vt:variant>
      <vt:variant>
        <vt:i4>1835057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_Toc141961771</vt:lpwstr>
      </vt:variant>
      <vt:variant>
        <vt:i4>1835057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_Toc141961770</vt:lpwstr>
      </vt:variant>
      <vt:variant>
        <vt:i4>1900593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_Toc141961768</vt:lpwstr>
      </vt:variant>
      <vt:variant>
        <vt:i4>1900593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_Toc141961767</vt:lpwstr>
      </vt:variant>
      <vt:variant>
        <vt:i4>1900593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_Toc141961766</vt:lpwstr>
      </vt:variant>
      <vt:variant>
        <vt:i4>1900593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_Toc141961765</vt:lpwstr>
      </vt:variant>
      <vt:variant>
        <vt:i4>1900593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_Toc141961764</vt:lpwstr>
      </vt:variant>
      <vt:variant>
        <vt:i4>1900593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_Toc141961763</vt:lpwstr>
      </vt:variant>
      <vt:variant>
        <vt:i4>1900593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_Toc141961762</vt:lpwstr>
      </vt:variant>
      <vt:variant>
        <vt:i4>1900593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_Toc141961761</vt:lpwstr>
      </vt:variant>
      <vt:variant>
        <vt:i4>1900593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_Toc141961760</vt:lpwstr>
      </vt:variant>
      <vt:variant>
        <vt:i4>1966129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_Toc141961759</vt:lpwstr>
      </vt:variant>
      <vt:variant>
        <vt:i4>1966129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_Toc141961758</vt:lpwstr>
      </vt:variant>
      <vt:variant>
        <vt:i4>1966129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_Toc141961757</vt:lpwstr>
      </vt:variant>
      <vt:variant>
        <vt:i4>1966129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_Toc141961756</vt:lpwstr>
      </vt:variant>
      <vt:variant>
        <vt:i4>1966129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_Toc141961755</vt:lpwstr>
      </vt:variant>
      <vt:variant>
        <vt:i4>1966129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_Toc141961754</vt:lpwstr>
      </vt:variant>
      <vt:variant>
        <vt:i4>1966129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_Toc141961753</vt:lpwstr>
      </vt:variant>
      <vt:variant>
        <vt:i4>1966129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_Toc141961752</vt:lpwstr>
      </vt:variant>
      <vt:variant>
        <vt:i4>1966129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_Toc141961751</vt:lpwstr>
      </vt:variant>
      <vt:variant>
        <vt:i4>1966129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_Toc141961750</vt:lpwstr>
      </vt:variant>
      <vt:variant>
        <vt:i4>2031665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_Toc141961749</vt:lpwstr>
      </vt:variant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_Toc141961748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_Toc141961747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_Toc141961746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_Toc141961745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_Toc141961744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_Toc141961743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_Toc141961742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_Toc141961741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_Toc141961740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_Toc141961739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subject/>
  <dc:creator>Usuari de Xarxa</dc:creator>
  <cp:keywords/>
  <dc:description/>
  <cp:lastModifiedBy>MERINO CRIADO, ANA ISABEL</cp:lastModifiedBy>
  <cp:revision>4</cp:revision>
  <cp:lastPrinted>2026-07-31T08:45:00Z</cp:lastPrinted>
  <dcterms:created xsi:type="dcterms:W3CDTF">2026-07-31T13:14:00Z</dcterms:created>
  <dcterms:modified xsi:type="dcterms:W3CDTF">2026-08-03T12:32:00Z</dcterms:modified>
</cp:coreProperties>
</file>