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28E4FA" w14:textId="77777777" w:rsidR="001F1140" w:rsidRDefault="001F1140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</w:p>
    <w:p w14:paraId="7BBF5BF5" w14:textId="77777777" w:rsidR="00E23080" w:rsidRDefault="00E23080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</w:pPr>
    </w:p>
    <w:p w14:paraId="6E21340E" w14:textId="77777777" w:rsidR="00384596" w:rsidRPr="0004179F" w:rsidRDefault="00384596" w:rsidP="006221D5">
      <w:pPr>
        <w:spacing w:line="276" w:lineRule="auto"/>
        <w:jc w:val="center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u w:val="single"/>
          <w:lang w:eastAsia="es-ES"/>
        </w:rPr>
        <w:t>ANNEX I:</w:t>
      </w: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  MODEL DE DECLARACIÓ RESPONSABLE</w:t>
      </w:r>
    </w:p>
    <w:p w14:paraId="0AD6E39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70E5DDE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D7F2D7A" w14:textId="253C3699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napToGrid w:val="0"/>
          <w:sz w:val="22"/>
          <w:szCs w:val="22"/>
        </w:rPr>
        <w:t xml:space="preserve">Qui 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sota signa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la prestació del servei </w:t>
      </w:r>
      <w:r w:rsidR="003830C1" w:rsidRPr="0004179F">
        <w:rPr>
          <w:rFonts w:ascii="Arial" w:hAnsi="Arial" w:cs="Arial"/>
          <w:snapToGrid w:val="0"/>
          <w:sz w:val="22"/>
          <w:szCs w:val="22"/>
        </w:rPr>
        <w:t>d’organització</w:t>
      </w:r>
      <w:r w:rsidR="001F1140" w:rsidRPr="0004179F">
        <w:rPr>
          <w:rFonts w:ascii="Arial" w:hAnsi="Arial" w:cs="Arial"/>
          <w:snapToGrid w:val="0"/>
          <w:sz w:val="22"/>
          <w:szCs w:val="22"/>
        </w:rPr>
        <w:t>,</w:t>
      </w:r>
      <w:r w:rsidRPr="0004179F">
        <w:rPr>
          <w:rFonts w:ascii="Arial" w:hAnsi="Arial" w:cs="Arial"/>
          <w:snapToGrid w:val="0"/>
          <w:sz w:val="22"/>
          <w:szCs w:val="22"/>
        </w:rPr>
        <w:t xml:space="preserve"> execució</w:t>
      </w:r>
      <w:r w:rsidR="00172A14">
        <w:rPr>
          <w:rFonts w:ascii="Arial" w:hAnsi="Arial" w:cs="Arial"/>
          <w:snapToGrid w:val="0"/>
          <w:sz w:val="22"/>
          <w:szCs w:val="22"/>
        </w:rPr>
        <w:t xml:space="preserve"> i seguiment </w:t>
      </w:r>
      <w:r w:rsidRPr="0004179F">
        <w:rPr>
          <w:rFonts w:ascii="Arial" w:hAnsi="Arial" w:cs="Arial"/>
          <w:snapToGrid w:val="0"/>
          <w:sz w:val="22"/>
          <w:szCs w:val="22"/>
        </w:rPr>
        <w:t>de les activitats vinculades al programa “</w:t>
      </w:r>
      <w:r w:rsidRPr="0004179F">
        <w:rPr>
          <w:rFonts w:ascii="Arial" w:hAnsi="Arial" w:cs="Arial"/>
          <w:b/>
          <w:i/>
          <w:snapToGrid w:val="0"/>
          <w:sz w:val="22"/>
          <w:szCs w:val="22"/>
        </w:rPr>
        <w:t>Temps per a tu</w:t>
      </w:r>
      <w:r w:rsidRPr="0004179F">
        <w:rPr>
          <w:rFonts w:ascii="Arial" w:hAnsi="Arial" w:cs="Arial"/>
          <w:snapToGrid w:val="0"/>
          <w:sz w:val="22"/>
          <w:szCs w:val="22"/>
        </w:rPr>
        <w:t>”</w:t>
      </w:r>
      <w:r w:rsidR="00172A14">
        <w:rPr>
          <w:rFonts w:ascii="Arial" w:hAnsi="Arial" w:cs="Arial"/>
          <w:snapToGrid w:val="0"/>
          <w:sz w:val="22"/>
          <w:szCs w:val="22"/>
        </w:rPr>
        <w:t xml:space="preserve"> per a infants i adolescents amb discapacitat i llurs famílies</w:t>
      </w:r>
      <w:r w:rsidRPr="0004179F">
        <w:rPr>
          <w:rFonts w:ascii="Arial" w:hAnsi="Arial" w:cs="Arial"/>
          <w:snapToGrid w:val="0"/>
          <w:sz w:val="22"/>
          <w:szCs w:val="22"/>
        </w:rPr>
        <w:t>, n</w:t>
      </w:r>
      <w:r w:rsidR="001F1140" w:rsidRPr="0004179F">
        <w:rPr>
          <w:rFonts w:ascii="Arial" w:hAnsi="Arial" w:cs="Arial"/>
          <w:sz w:val="22"/>
          <w:szCs w:val="22"/>
        </w:rPr>
        <w:t>úmero d’e</w:t>
      </w:r>
      <w:r w:rsidRPr="0004179F">
        <w:rPr>
          <w:rFonts w:ascii="Arial" w:hAnsi="Arial" w:cs="Arial"/>
          <w:sz w:val="22"/>
          <w:szCs w:val="22"/>
        </w:rPr>
        <w:t xml:space="preserve">xpedient </w:t>
      </w:r>
      <w:r w:rsidR="001F1140" w:rsidRPr="0004179F">
        <w:rPr>
          <w:rFonts w:ascii="Arial" w:hAnsi="Arial" w:cs="Arial"/>
          <w:sz w:val="22"/>
          <w:szCs w:val="22"/>
        </w:rPr>
        <w:t xml:space="preserve"> </w:t>
      </w:r>
      <w:r w:rsidR="00E23080">
        <w:rPr>
          <w:rFonts w:ascii="Arial" w:hAnsi="Arial" w:cs="Arial"/>
          <w:sz w:val="22"/>
          <w:szCs w:val="22"/>
        </w:rPr>
        <w:t>2021</w:t>
      </w:r>
      <w:r w:rsidRPr="0004179F">
        <w:rPr>
          <w:rFonts w:ascii="Arial" w:hAnsi="Arial" w:cs="Arial"/>
          <w:sz w:val="22"/>
          <w:szCs w:val="22"/>
        </w:rPr>
        <w:t>/</w:t>
      </w:r>
      <w:r w:rsidR="00E23080">
        <w:rPr>
          <w:rFonts w:ascii="Arial" w:hAnsi="Arial" w:cs="Arial"/>
          <w:sz w:val="22"/>
          <w:szCs w:val="22"/>
        </w:rPr>
        <w:t>12</w:t>
      </w:r>
      <w:r w:rsidR="00826E34" w:rsidRPr="0004179F">
        <w:rPr>
          <w:rFonts w:ascii="Arial" w:hAnsi="Arial" w:cs="Arial"/>
          <w:sz w:val="22"/>
          <w:szCs w:val="22"/>
        </w:rPr>
        <w:t>3</w:t>
      </w:r>
      <w:r w:rsidR="00AB76A8" w:rsidRPr="0004179F">
        <w:rPr>
          <w:rFonts w:ascii="Arial" w:hAnsi="Arial" w:cs="Arial"/>
          <w:sz w:val="22"/>
          <w:szCs w:val="22"/>
        </w:rPr>
        <w:t>.</w:t>
      </w:r>
    </w:p>
    <w:p w14:paraId="5300887F" w14:textId="77777777" w:rsidR="00384596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39AF259B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DECLARA SOTA LA SEVA RESPONSABILITAT </w:t>
      </w:r>
      <w:r w:rsidRPr="0004179F">
        <w:rPr>
          <w:rFonts w:ascii="Arial" w:hAnsi="Arial" w:cs="Arial"/>
          <w:b/>
          <w:snapToGrid w:val="0"/>
          <w:sz w:val="22"/>
          <w:szCs w:val="22"/>
          <w:vertAlign w:val="superscript"/>
          <w:lang w:eastAsia="es-ES"/>
        </w:rPr>
        <w:footnoteReference w:id="1"/>
      </w:r>
    </w:p>
    <w:p w14:paraId="0F426F7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2BC19DB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Que ostenta la representació de l’empresa licitadora que presenta l’oferta</w:t>
      </w:r>
    </w:p>
    <w:p w14:paraId="55541D7D" w14:textId="77777777" w:rsidR="00826E34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  <w:r w:rsidRPr="0004179F">
        <w:rPr>
          <w:rFonts w:ascii="Arial" w:hAnsi="Arial" w:cs="Arial"/>
          <w:bCs/>
          <w:sz w:val="22"/>
          <w:szCs w:val="22"/>
        </w:rPr>
        <w:t>Què l’empresa licitadora que representa:</w:t>
      </w:r>
      <w:r w:rsidR="00826E34" w:rsidRPr="0004179F">
        <w:rPr>
          <w:rFonts w:ascii="Arial" w:hAnsi="Arial" w:cs="Arial"/>
          <w:bCs/>
          <w:sz w:val="22"/>
          <w:szCs w:val="22"/>
        </w:rPr>
        <w:t xml:space="preserve"> </w:t>
      </w:r>
    </w:p>
    <w:p w14:paraId="62ED3A3A" w14:textId="77777777" w:rsidR="00826E34" w:rsidRPr="0004179F" w:rsidRDefault="00826E34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bCs/>
          <w:sz w:val="22"/>
          <w:szCs w:val="22"/>
        </w:rPr>
      </w:pPr>
    </w:p>
    <w:p w14:paraId="25624215" w14:textId="16FC2A3E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Compleix:</w:t>
      </w:r>
    </w:p>
    <w:p w14:paraId="458DE384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 amb l’adequada solvència econòmica, financera i tècnica o, en el seu </w:t>
      </w:r>
    </w:p>
    <w:p w14:paraId="6F5E0828" w14:textId="77777777" w:rsidR="00384596" w:rsidRPr="0004179F" w:rsidRDefault="00384596" w:rsidP="006221D5">
      <w:pPr>
        <w:shd w:val="clear" w:color="auto" w:fill="FFFFFF"/>
        <w:spacing w:line="276" w:lineRule="auto"/>
        <w:ind w:right="-2"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 la classificació empresarial corresponent.</w:t>
      </w:r>
    </w:p>
    <w:p w14:paraId="056BD22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14690F89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Està en possessió de les autoritzacions necessàries per a exercir l’activitat.</w:t>
      </w:r>
    </w:p>
    <w:p w14:paraId="1D85C28E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F857583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No esta incursa en prohibició de contractar amb l’Administració establertes a l’art. 71 LCSP</w:t>
      </w:r>
      <w:r w:rsidRPr="0004179F" w:rsidDel="00BF46FD">
        <w:rPr>
          <w:rFonts w:ascii="Arial" w:hAnsi="Arial" w:cs="Arial"/>
          <w:sz w:val="22"/>
          <w:szCs w:val="22"/>
        </w:rPr>
        <w:t xml:space="preserve"> </w:t>
      </w:r>
    </w:p>
    <w:p w14:paraId="2DF9F7B6" w14:textId="77777777" w:rsidR="00384596" w:rsidRPr="0004179F" w:rsidRDefault="00384596" w:rsidP="006221D5">
      <w:pPr>
        <w:shd w:val="clear" w:color="auto" w:fill="FFFFFF"/>
        <w:spacing w:line="276" w:lineRule="auto"/>
        <w:jc w:val="both"/>
        <w:rPr>
          <w:rFonts w:ascii="Arial" w:hAnsi="Arial" w:cs="Arial"/>
          <w:snapToGrid w:val="0"/>
          <w:sz w:val="22"/>
          <w:szCs w:val="22"/>
        </w:rPr>
      </w:pPr>
    </w:p>
    <w:p w14:paraId="69A0C1C7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està inscrita en el Registre electrònic d’empreses licitadores de la Generalitat de Catalunya (RELI) i tota la documentació que hi figura manté la seva vigència i no ha estat modificada</w:t>
      </w:r>
    </w:p>
    <w:p w14:paraId="5736E621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</w:p>
    <w:p w14:paraId="70275CF9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i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 xml:space="preserve">està inscrita en el Registro Oficial de Licitadores y Empresas </w:t>
      </w:r>
      <w:proofErr w:type="spellStart"/>
      <w:r w:rsidRPr="0004179F">
        <w:rPr>
          <w:rFonts w:ascii="Arial" w:hAnsi="Arial" w:cs="Arial"/>
          <w:sz w:val="22"/>
          <w:szCs w:val="22"/>
        </w:rPr>
        <w:t>Clasificadas</w:t>
      </w:r>
      <w:proofErr w:type="spellEnd"/>
      <w:r w:rsidRPr="0004179F">
        <w:rPr>
          <w:rFonts w:ascii="Arial" w:hAnsi="Arial" w:cs="Arial"/>
          <w:sz w:val="22"/>
          <w:szCs w:val="22"/>
        </w:rPr>
        <w:t xml:space="preserve"> del Estado (ROLECE) i tota la documentació que hi figura manté la seva vigència i no ha estat modificada.</w:t>
      </w:r>
    </w:p>
    <w:p w14:paraId="3126A642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</w:p>
    <w:p w14:paraId="32C4F7BC" w14:textId="77777777" w:rsidR="00384596" w:rsidRPr="0004179F" w:rsidRDefault="00384596" w:rsidP="006221D5">
      <w:pPr>
        <w:spacing w:line="276" w:lineRule="auto"/>
        <w:ind w:left="1" w:hanging="1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està inscrita ni en el RELI ni en el ROLECE.</w:t>
      </w:r>
    </w:p>
    <w:p w14:paraId="4960C542" w14:textId="77777777" w:rsidR="00384596" w:rsidRPr="0004179F" w:rsidRDefault="00384596" w:rsidP="006221D5">
      <w:pPr>
        <w:shd w:val="clear" w:color="auto" w:fill="FFFFFF"/>
        <w:spacing w:line="276" w:lineRule="auto"/>
        <w:ind w:right="-2"/>
        <w:jc w:val="both"/>
        <w:rPr>
          <w:rFonts w:ascii="Arial" w:hAnsi="Arial" w:cs="Arial"/>
          <w:sz w:val="22"/>
          <w:szCs w:val="22"/>
        </w:rPr>
      </w:pPr>
    </w:p>
    <w:p w14:paraId="207C464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de prevenció de riscos laborals.</w:t>
      </w:r>
    </w:p>
    <w:p w14:paraId="5AA0C85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532946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Compleix les obligacions legals en matèria d’igualtat efectiva de dones i homes.</w:t>
      </w:r>
    </w:p>
    <w:p w14:paraId="60755691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0FD97B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BB2368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EE293DC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54F4F63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EA57B87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D80DFD5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EF20D1D" w14:textId="77777777" w:rsidR="003972C9" w:rsidRDefault="003972C9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086D644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Que l’entitat que representa, o les seves empreses filials o les empreses interposades: </w:t>
      </w:r>
    </w:p>
    <w:p w14:paraId="5866A47E" w14:textId="77777777" w:rsidR="00B27DED" w:rsidRPr="0004179F" w:rsidRDefault="00B27DED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FD69D29" w14:textId="77777777" w:rsidR="00384596" w:rsidRPr="0004179F" w:rsidRDefault="00384596" w:rsidP="006221D5">
      <w:pPr>
        <w:autoSpaceDE w:val="0"/>
        <w:autoSpaceDN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757F90D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4FA2251" w14:textId="77777777" w:rsidR="00384596" w:rsidRPr="0004179F" w:rsidRDefault="00384596" w:rsidP="006221D5">
      <w:pPr>
        <w:spacing w:line="276" w:lineRule="auto"/>
        <w:ind w:firstLine="708"/>
        <w:jc w:val="both"/>
        <w:rPr>
          <w:rFonts w:ascii="Arial" w:hAnsi="Arial" w:cs="Arial"/>
          <w:strike/>
          <w:sz w:val="22"/>
          <w:szCs w:val="22"/>
        </w:rPr>
      </w:pPr>
      <w:r w:rsidRPr="0004179F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79F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4179F">
        <w:rPr>
          <w:rFonts w:ascii="Arial" w:hAnsi="Arial" w:cs="Arial"/>
          <w:i/>
          <w:sz w:val="22"/>
          <w:szCs w:val="22"/>
        </w:rPr>
        <w:fldChar w:fldCharType="end"/>
      </w:r>
      <w:r w:rsidRPr="0004179F">
        <w:rPr>
          <w:rFonts w:ascii="Arial" w:hAnsi="Arial" w:cs="Arial"/>
          <w:sz w:val="22"/>
          <w:szCs w:val="22"/>
        </w:rPr>
        <w:t xml:space="preserve"> Té/tenen relacions legals amb paradisos fiscals (se’n donarà publicitat en el </w:t>
      </w:r>
      <w:hyperlink r:id="rId9" w:history="1">
        <w:r w:rsidRPr="0004179F">
          <w:rPr>
            <w:rFonts w:ascii="Arial" w:hAnsi="Arial" w:cs="Arial"/>
            <w:sz w:val="22"/>
            <w:szCs w:val="22"/>
            <w:u w:val="single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1B0358EA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A76DA87" w14:textId="77777777" w:rsidR="00384596" w:rsidRPr="0004179F" w:rsidRDefault="00384596" w:rsidP="006221D5">
      <w:pPr>
        <w:tabs>
          <w:tab w:val="left" w:pos="1680"/>
        </w:tabs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z w:val="22"/>
          <w:szCs w:val="22"/>
        </w:rPr>
        <w:t>Els treballadors que executin aquest contracte tenen la certificació negativa del Registre central de delinqüents sexuals vigent.</w:t>
      </w:r>
    </w:p>
    <w:p w14:paraId="6CAA5EDB" w14:textId="77777777" w:rsidR="00384596" w:rsidRPr="000F5745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28946CF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sz w:val="22"/>
          <w:szCs w:val="22"/>
          <w:u w:val="single"/>
        </w:rPr>
        <w:t>AUTORITZACIÓ A L’AJUNTAMENT  DE BARCELONA</w:t>
      </w:r>
      <w:r w:rsidRPr="000F5745">
        <w:rPr>
          <w:rFonts w:ascii="Arial" w:hAnsi="Arial" w:cs="Arial"/>
          <w:sz w:val="22"/>
          <w:szCs w:val="22"/>
        </w:rPr>
        <w:t xml:space="preserve">, </w:t>
      </w:r>
    </w:p>
    <w:p w14:paraId="64BDB3C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76E4CD0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3D85AAB1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l’Agència  Estatal d’Administració Tributària   (AEAT),  directament  o  a través del Consorci Administració Oberta de Catalunya (Consorci AOC), les dades justificatives i/o el certificat d’estar al corrent del compliment de les seves obligacions tributàries imposades per les disposicions  vigents, i durant tota la vigència  del contracte.</w:t>
      </w:r>
    </w:p>
    <w:p w14:paraId="4BF22E0E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5CA5D68B" w14:textId="77777777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</w:p>
    <w:p w14:paraId="24DD9C30" w14:textId="42127D22" w:rsidR="000F5745" w:rsidRPr="000F5745" w:rsidRDefault="000F5745" w:rsidP="000F5745">
      <w:pPr>
        <w:jc w:val="both"/>
        <w:rPr>
          <w:rFonts w:ascii="Arial" w:hAnsi="Arial" w:cs="Arial"/>
          <w:sz w:val="22"/>
          <w:szCs w:val="22"/>
        </w:rPr>
      </w:pPr>
      <w:r w:rsidRPr="000F5745">
        <w:rPr>
          <w:rFonts w:ascii="Arial" w:hAnsi="Arial" w:cs="Arial"/>
          <w:i/>
          <w:sz w:val="22"/>
          <w:szCs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F5745">
        <w:rPr>
          <w:rFonts w:ascii="Arial" w:hAnsi="Arial" w:cs="Arial"/>
          <w:i/>
          <w:sz w:val="22"/>
          <w:szCs w:val="22"/>
        </w:rPr>
        <w:instrText xml:space="preserve"> FORMCHECKBOX </w:instrText>
      </w:r>
      <w:r w:rsidR="002222EE">
        <w:rPr>
          <w:rFonts w:ascii="Arial" w:hAnsi="Arial" w:cs="Arial"/>
          <w:i/>
          <w:sz w:val="22"/>
          <w:szCs w:val="22"/>
        </w:rPr>
      </w:r>
      <w:r w:rsidR="002222EE">
        <w:rPr>
          <w:rFonts w:ascii="Arial" w:hAnsi="Arial" w:cs="Arial"/>
          <w:i/>
          <w:sz w:val="22"/>
          <w:szCs w:val="22"/>
        </w:rPr>
        <w:fldChar w:fldCharType="separate"/>
      </w:r>
      <w:r w:rsidRPr="000F5745">
        <w:rPr>
          <w:rFonts w:ascii="Arial" w:hAnsi="Arial" w:cs="Arial"/>
          <w:i/>
          <w:sz w:val="22"/>
          <w:szCs w:val="22"/>
        </w:rPr>
        <w:fldChar w:fldCharType="end"/>
      </w:r>
      <w:r w:rsidRPr="000F5745">
        <w:rPr>
          <w:rFonts w:ascii="Arial" w:hAnsi="Arial" w:cs="Arial"/>
          <w:sz w:val="22"/>
          <w:szCs w:val="22"/>
        </w:rPr>
        <w:t xml:space="preserve"> A sol•licitar de la Tresoreria General  de  la Seguretat Social (TGSS), directament o a través del Consorci d’Administració Oberta de Catalunya (Consorci AOC), les dades justificatives i/o el certificat d’estar al corrent del compliment de les seves obligacions amb la Seguretat Social,  imposades per les disposicions vigents,  i durant </w:t>
      </w:r>
      <w:r>
        <w:rPr>
          <w:rFonts w:ascii="Arial" w:hAnsi="Arial" w:cs="Arial"/>
          <w:sz w:val="22"/>
          <w:szCs w:val="22"/>
        </w:rPr>
        <w:t>tota la vigència del contracte.</w:t>
      </w:r>
    </w:p>
    <w:p w14:paraId="2417B689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3CC27C89" w14:textId="77777777" w:rsidR="001F1140" w:rsidRPr="0004179F" w:rsidRDefault="001F1140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5956F097" w14:textId="77777777" w:rsidR="005D00ED" w:rsidRPr="0004179F" w:rsidRDefault="005D00ED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</w:p>
    <w:p w14:paraId="208B6EE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b/>
          <w:i/>
          <w:sz w:val="22"/>
          <w:szCs w:val="22"/>
        </w:rPr>
      </w:pPr>
      <w:r w:rsidRPr="0004179F">
        <w:rPr>
          <w:rFonts w:ascii="Arial" w:hAnsi="Arial" w:cs="Arial"/>
          <w:b/>
          <w:i/>
          <w:sz w:val="22"/>
          <w:szCs w:val="22"/>
        </w:rPr>
        <w:t>Per a empreses estrangeres i quan el contracte s'executi en territori espanyol</w:t>
      </w:r>
    </w:p>
    <w:p w14:paraId="202A514A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27D454C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6AD83E09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04D0DFC7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C25762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4179F">
        <w:rPr>
          <w:rFonts w:ascii="Arial" w:hAnsi="Arial" w:cs="Arial"/>
          <w:snapToGrid w:val="0"/>
          <w:sz w:val="22"/>
          <w:szCs w:val="22"/>
          <w:lang w:eastAsia="es-ES"/>
        </w:rPr>
        <w:t>Indicar nom, data i segell de l’empresa/entitat licitadora</w:t>
      </w:r>
    </w:p>
    <w:p w14:paraId="41DFBBA1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3F2DF34B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0DB5BFC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A64C749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673E1535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</w:p>
    <w:p w14:paraId="50DA1412" w14:textId="77777777" w:rsidR="00826E34" w:rsidRPr="0004179F" w:rsidRDefault="00826E34" w:rsidP="006221D5">
      <w:pPr>
        <w:spacing w:line="276" w:lineRule="auto"/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bookmarkStart w:id="0" w:name="_GoBack"/>
      <w:bookmarkEnd w:id="0"/>
    </w:p>
    <w:sectPr w:rsidR="00826E34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E228627" w14:textId="77777777" w:rsidR="002222EE" w:rsidRDefault="002222EE">
      <w:r>
        <w:separator/>
      </w:r>
    </w:p>
  </w:endnote>
  <w:endnote w:type="continuationSeparator" w:id="0">
    <w:p w14:paraId="2C82C278" w14:textId="77777777" w:rsidR="002222EE" w:rsidRDefault="00222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Times New Roman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41DA7D" w14:textId="65D84C72" w:rsidR="00B03220" w:rsidRPr="006D70D5" w:rsidRDefault="00B0322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3972C9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="000F5745">
      <w:rPr>
        <w:rStyle w:val="Nmerodepgina"/>
        <w:rFonts w:ascii="Verdana" w:hAnsi="Verdana"/>
        <w:sz w:val="16"/>
      </w:rPr>
      <w:t>2</w:t>
    </w:r>
  </w:p>
  <w:p w14:paraId="1867C441" w14:textId="77777777" w:rsidR="00B03220" w:rsidRPr="006D70D5" w:rsidRDefault="00B0322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5FE0B918" w14:textId="77777777" w:rsidR="00B03220" w:rsidRDefault="00B0322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029059E" w14:textId="77777777" w:rsidR="002222EE" w:rsidRDefault="002222EE">
      <w:r>
        <w:separator/>
      </w:r>
    </w:p>
  </w:footnote>
  <w:footnote w:type="continuationSeparator" w:id="0">
    <w:p w14:paraId="59955373" w14:textId="77777777" w:rsidR="002222EE" w:rsidRDefault="002222EE">
      <w:r>
        <w:continuationSeparator/>
      </w:r>
    </w:p>
  </w:footnote>
  <w:footnote w:id="1">
    <w:p w14:paraId="2433DF50" w14:textId="77777777" w:rsidR="00B03220" w:rsidRPr="00CF57F4" w:rsidRDefault="00B03220" w:rsidP="0038459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5B3473E1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</w:p>
  <w:p w14:paraId="66871060" w14:textId="77777777" w:rsidR="00B03220" w:rsidRDefault="00B03220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6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8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4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6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0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1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23"/>
  </w:num>
  <w:num w:numId="3">
    <w:abstractNumId w:val="18"/>
  </w:num>
  <w:num w:numId="4">
    <w:abstractNumId w:val="31"/>
  </w:num>
  <w:num w:numId="5">
    <w:abstractNumId w:val="8"/>
  </w:num>
  <w:num w:numId="6">
    <w:abstractNumId w:val="24"/>
  </w:num>
  <w:num w:numId="7">
    <w:abstractNumId w:val="16"/>
  </w:num>
  <w:num w:numId="8">
    <w:abstractNumId w:val="13"/>
  </w:num>
  <w:num w:numId="9">
    <w:abstractNumId w:val="14"/>
  </w:num>
  <w:num w:numId="10">
    <w:abstractNumId w:val="30"/>
  </w:num>
  <w:num w:numId="11">
    <w:abstractNumId w:val="34"/>
  </w:num>
  <w:num w:numId="12">
    <w:abstractNumId w:val="33"/>
  </w:num>
  <w:num w:numId="13">
    <w:abstractNumId w:val="19"/>
  </w:num>
  <w:num w:numId="14">
    <w:abstractNumId w:val="28"/>
  </w:num>
  <w:num w:numId="15">
    <w:abstractNumId w:val="22"/>
  </w:num>
  <w:num w:numId="16">
    <w:abstractNumId w:val="17"/>
  </w:num>
  <w:num w:numId="17">
    <w:abstractNumId w:val="25"/>
  </w:num>
  <w:num w:numId="18">
    <w:abstractNumId w:val="10"/>
  </w:num>
  <w:num w:numId="19">
    <w:abstractNumId w:val="11"/>
  </w:num>
  <w:num w:numId="20">
    <w:abstractNumId w:val="21"/>
  </w:num>
  <w:num w:numId="21">
    <w:abstractNumId w:val="20"/>
  </w:num>
  <w:num w:numId="22">
    <w:abstractNumId w:val="15"/>
  </w:num>
  <w:num w:numId="23">
    <w:abstractNumId w:val="9"/>
  </w:num>
  <w:num w:numId="24">
    <w:abstractNumId w:val="29"/>
  </w:num>
  <w:num w:numId="25">
    <w:abstractNumId w:val="26"/>
  </w:num>
  <w:num w:numId="26">
    <w:abstractNumId w:val="12"/>
  </w:num>
  <w:num w:numId="27">
    <w:abstractNumId w:val="27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2EE"/>
    <w:rsid w:val="00222F2F"/>
    <w:rsid w:val="0022325C"/>
    <w:rsid w:val="00223AED"/>
    <w:rsid w:val="00223ED6"/>
    <w:rsid w:val="0022440C"/>
    <w:rsid w:val="00224A09"/>
    <w:rsid w:val="0022507C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2C9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Lista sin Numerar Car,Bullet Number Car,List Paragraph1 Car,lp1 Car,lp11 Car,List Paragraph11 Car,Bullet 1 Car,Use Case List Paragraph Car,Párrafo de lista - cat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styleId="Textdebloc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Tipusdelletraperdefectedelpargraf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Tipusdelletraperdefectedelpargraf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3720EC-4AA8-422B-8646-2514FFCC8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629</Words>
  <Characters>3591</Characters>
  <Application>Microsoft Office Word</Application>
  <DocSecurity>0</DocSecurity>
  <Lines>29</Lines>
  <Paragraphs>8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4212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5</cp:revision>
  <cp:lastPrinted>2019-06-20T05:59:00Z</cp:lastPrinted>
  <dcterms:created xsi:type="dcterms:W3CDTF">2021-06-29T14:10:00Z</dcterms:created>
  <dcterms:modified xsi:type="dcterms:W3CDTF">2021-06-29T14:16:00Z</dcterms:modified>
</cp:coreProperties>
</file>