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BC3E27" w14:textId="609FD43B" w:rsidR="00384596" w:rsidRPr="00BF55FE" w:rsidRDefault="00BF55FE" w:rsidP="00BF55FE">
      <w:pPr>
        <w:spacing w:line="276" w:lineRule="auto"/>
        <w:jc w:val="center"/>
        <w:rPr>
          <w:rFonts w:ascii="Arial" w:hAnsi="Arial" w:cs="Arial"/>
          <w:b/>
          <w:sz w:val="22"/>
          <w:u w:val="single"/>
        </w:rPr>
      </w:pPr>
      <w:r w:rsidRPr="00BF55FE">
        <w:rPr>
          <w:rFonts w:ascii="Arial" w:hAnsi="Arial" w:cs="Arial"/>
          <w:b/>
          <w:sz w:val="22"/>
          <w:u w:val="single"/>
        </w:rPr>
        <w:t xml:space="preserve">ANNEX II </w:t>
      </w:r>
      <w:r w:rsidR="00384596" w:rsidRPr="00BF55FE">
        <w:rPr>
          <w:rFonts w:ascii="Arial" w:hAnsi="Arial" w:cs="Arial"/>
          <w:b/>
          <w:sz w:val="22"/>
          <w:u w:val="single"/>
        </w:rPr>
        <w:t xml:space="preserve">OFERTA </w:t>
      </w:r>
      <w:r w:rsidR="00772F0F" w:rsidRPr="00BF55FE">
        <w:rPr>
          <w:rFonts w:ascii="Arial" w:hAnsi="Arial" w:cs="Arial"/>
          <w:b/>
          <w:sz w:val="22"/>
          <w:u w:val="single"/>
        </w:rPr>
        <w:t>CRITERIS AUTOMÀTICS</w:t>
      </w:r>
    </w:p>
    <w:p w14:paraId="3AA948B7" w14:textId="77777777" w:rsidR="00384596" w:rsidRPr="00BF55FE" w:rsidRDefault="00384596" w:rsidP="00BF55FE">
      <w:pPr>
        <w:tabs>
          <w:tab w:val="left" w:pos="4678"/>
          <w:tab w:val="left" w:pos="5245"/>
        </w:tabs>
        <w:spacing w:line="276" w:lineRule="auto"/>
        <w:jc w:val="both"/>
        <w:rPr>
          <w:rFonts w:ascii="Arial" w:hAnsi="Arial" w:cs="Arial"/>
          <w:b/>
        </w:rPr>
      </w:pPr>
    </w:p>
    <w:p w14:paraId="505CC0DB" w14:textId="7FF014C2" w:rsidR="00384596" w:rsidRPr="00BF55FE" w:rsidRDefault="00384596" w:rsidP="00BF55FE">
      <w:pPr>
        <w:spacing w:line="276" w:lineRule="auto"/>
        <w:jc w:val="both"/>
        <w:rPr>
          <w:rFonts w:ascii="Arial" w:hAnsi="Arial" w:cs="Arial"/>
        </w:rPr>
      </w:pPr>
      <w:r w:rsidRPr="00BF55FE">
        <w:rPr>
          <w:rFonts w:ascii="Arial" w:hAnsi="Arial" w:cs="Arial"/>
        </w:rPr>
        <w:t xml:space="preserve">Aquesta oferta econòmica s’ha de presentar </w:t>
      </w:r>
      <w:r w:rsidR="008B5E9F" w:rsidRPr="00BF55FE">
        <w:rPr>
          <w:rFonts w:ascii="Arial" w:hAnsi="Arial" w:cs="Arial"/>
        </w:rPr>
        <w:t xml:space="preserve">com </w:t>
      </w:r>
      <w:r w:rsidR="00F95F6A">
        <w:rPr>
          <w:rFonts w:ascii="Arial" w:hAnsi="Arial" w:cs="Arial"/>
        </w:rPr>
        <w:t xml:space="preserve">a part del contingut del sobre B. </w:t>
      </w:r>
      <w:r w:rsidRPr="00BF55FE">
        <w:rPr>
          <w:rFonts w:ascii="Arial" w:hAnsi="Arial" w:cs="Arial"/>
        </w:rPr>
        <w:t>L’apertura del sobre es realitzarà per la mesa</w:t>
      </w:r>
      <w:r w:rsidR="00C7588A" w:rsidRPr="00BF55FE">
        <w:rPr>
          <w:rFonts w:ascii="Arial" w:hAnsi="Arial" w:cs="Arial"/>
        </w:rPr>
        <w:t xml:space="preserve"> de contractació en acte públic</w:t>
      </w:r>
      <w:r w:rsidRPr="00BF55FE">
        <w:rPr>
          <w:rFonts w:ascii="Arial" w:hAnsi="Arial" w:cs="Arial"/>
        </w:rPr>
        <w:t xml:space="preserve">. La data i lloc d’aquest acte públic s’informarà en l’anunci de licitació en el </w:t>
      </w:r>
      <w:hyperlink r:id="rId9" w:history="1">
        <w:r w:rsidRPr="00BF55FE">
          <w:rPr>
            <w:rStyle w:val="Enlla"/>
            <w:rFonts w:ascii="Arial" w:hAnsi="Arial" w:cs="Arial"/>
          </w:rPr>
          <w:t>perfil de contractant</w:t>
        </w:r>
      </w:hyperlink>
      <w:r w:rsidRPr="00BF55FE">
        <w:rPr>
          <w:rFonts w:ascii="Arial" w:hAnsi="Arial" w:cs="Arial"/>
        </w:rPr>
        <w:t>.</w:t>
      </w:r>
    </w:p>
    <w:p w14:paraId="115F719F" w14:textId="77777777" w:rsidR="00384596" w:rsidRPr="00BF55FE" w:rsidRDefault="00384596" w:rsidP="00BF55FE">
      <w:pPr>
        <w:spacing w:line="276" w:lineRule="auto"/>
        <w:jc w:val="both"/>
        <w:rPr>
          <w:rFonts w:ascii="Arial" w:hAnsi="Arial" w:cs="Arial"/>
        </w:rPr>
      </w:pPr>
    </w:p>
    <w:p w14:paraId="3E5B6D8C" w14:textId="29BF68B5" w:rsidR="000B3C4B" w:rsidRPr="00BF55FE" w:rsidRDefault="00660ACA" w:rsidP="00BF55FE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b/>
        </w:rPr>
      </w:pPr>
      <w:r w:rsidRPr="00BF55FE">
        <w:rPr>
          <w:rFonts w:ascii="Arial" w:hAnsi="Arial" w:cs="Arial"/>
          <w:b/>
        </w:rPr>
        <w:t xml:space="preserve">CONTRACTE DE SERVEI </w:t>
      </w:r>
      <w:r w:rsidR="00BF55FE" w:rsidRPr="00BF55FE">
        <w:rPr>
          <w:rFonts w:ascii="Arial" w:hAnsi="Arial" w:cs="Arial"/>
          <w:b/>
        </w:rPr>
        <w:t>DE TRANSPORT ESPECIAL “PORTA A PORTA” PER A PERSONES AMB MOBILITAT REDUÏDA DEL MUNICIPI DE BARCELONA</w:t>
      </w:r>
    </w:p>
    <w:p w14:paraId="6E569226" w14:textId="77777777" w:rsidR="00660ACA" w:rsidRPr="00BF55FE" w:rsidRDefault="00660ACA" w:rsidP="00BF55FE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</w:rPr>
      </w:pPr>
    </w:p>
    <w:p w14:paraId="57DD17A7" w14:textId="46AC9090" w:rsidR="009E58F0" w:rsidRPr="00F95F6A" w:rsidRDefault="00384596" w:rsidP="00F95F6A">
      <w:pPr>
        <w:spacing w:line="276" w:lineRule="auto"/>
        <w:jc w:val="both"/>
        <w:rPr>
          <w:rFonts w:ascii="Arial" w:hAnsi="Arial" w:cs="Arial"/>
          <w:u w:val="single"/>
        </w:rPr>
      </w:pPr>
      <w:r w:rsidRPr="00F95F6A">
        <w:rPr>
          <w:rFonts w:ascii="Arial" w:hAnsi="Arial" w:cs="Arial"/>
          <w:u w:val="single"/>
        </w:rPr>
        <w:t>CONTINGUT DE L’OFERTA</w:t>
      </w:r>
      <w:r w:rsidR="00F95F6A" w:rsidRPr="00F95F6A">
        <w:rPr>
          <w:rFonts w:ascii="Arial" w:hAnsi="Arial" w:cs="Arial"/>
          <w:u w:val="single"/>
        </w:rPr>
        <w:t xml:space="preserve"> - </w:t>
      </w:r>
      <w:r w:rsidR="009E58F0" w:rsidRPr="00F95F6A">
        <w:rPr>
          <w:rFonts w:ascii="Arial" w:hAnsi="Arial" w:cs="Arial"/>
          <w:u w:val="single"/>
        </w:rPr>
        <w:t xml:space="preserve">Criteris automàtics </w:t>
      </w:r>
    </w:p>
    <w:p w14:paraId="17FD8765" w14:textId="77777777" w:rsidR="00384596" w:rsidRPr="00BF55FE" w:rsidRDefault="00384596" w:rsidP="00BF55FE">
      <w:pPr>
        <w:spacing w:line="276" w:lineRule="auto"/>
        <w:jc w:val="both"/>
        <w:rPr>
          <w:rFonts w:ascii="Arial" w:hAnsi="Arial" w:cs="Arial"/>
        </w:rPr>
      </w:pPr>
    </w:p>
    <w:p w14:paraId="0D4C884D" w14:textId="7C36CCA4" w:rsidR="00384596" w:rsidRPr="00BF55FE" w:rsidRDefault="00C7588A" w:rsidP="00BF55FE">
      <w:pPr>
        <w:pStyle w:val="Pargrafdel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</w:rPr>
      </w:pPr>
      <w:r w:rsidRPr="00BF55FE">
        <w:rPr>
          <w:rFonts w:ascii="Arial" w:hAnsi="Arial" w:cs="Arial"/>
          <w:b/>
        </w:rPr>
        <w:t xml:space="preserve">Oferta </w:t>
      </w:r>
      <w:r w:rsidR="00772F0F" w:rsidRPr="00BF55FE">
        <w:rPr>
          <w:rFonts w:ascii="Arial" w:hAnsi="Arial" w:cs="Arial"/>
          <w:b/>
        </w:rPr>
        <w:t>econòmica</w:t>
      </w:r>
      <w:r w:rsidRPr="00BF55FE">
        <w:rPr>
          <w:rFonts w:ascii="Arial" w:hAnsi="Arial" w:cs="Arial"/>
          <w:b/>
        </w:rPr>
        <w:t>:</w:t>
      </w:r>
    </w:p>
    <w:p w14:paraId="4C15A4D9" w14:textId="77777777" w:rsidR="00384596" w:rsidRPr="00BF55FE" w:rsidRDefault="00384596" w:rsidP="00BF55FE">
      <w:pPr>
        <w:spacing w:line="276" w:lineRule="auto"/>
        <w:jc w:val="both"/>
        <w:rPr>
          <w:rFonts w:ascii="Arial" w:hAnsi="Arial" w:cs="Arial"/>
          <w:i/>
        </w:rPr>
      </w:pPr>
    </w:p>
    <w:p w14:paraId="4EFEBFB1" w14:textId="32FC7EAF" w:rsidR="005928D3" w:rsidRPr="00BF55FE" w:rsidRDefault="00384596" w:rsidP="00BF55FE">
      <w:pPr>
        <w:spacing w:line="276" w:lineRule="auto"/>
        <w:jc w:val="both"/>
        <w:rPr>
          <w:rFonts w:ascii="Arial" w:hAnsi="Arial" w:cs="Arial"/>
        </w:rPr>
      </w:pPr>
      <w:r w:rsidRPr="00BF55FE">
        <w:rPr>
          <w:rFonts w:ascii="Arial" w:hAnsi="Arial" w:cs="Arial"/>
        </w:rPr>
        <w:t xml:space="preserve">"El Sr./la Sra. </w:t>
      </w:r>
      <w:r w:rsidR="00660ACA" w:rsidRPr="00BF55FE">
        <w:rPr>
          <w:rFonts w:ascii="Arial" w:hAnsi="Arial" w:cs="Arial"/>
        </w:rPr>
        <w:t>............................</w:t>
      </w:r>
      <w:r w:rsidRPr="00BF55FE">
        <w:rPr>
          <w:rFonts w:ascii="Arial" w:hAnsi="Arial" w:cs="Arial"/>
        </w:rPr>
        <w:t>... , domiciliat/</w:t>
      </w:r>
      <w:r w:rsidR="00BF55FE">
        <w:rPr>
          <w:rFonts w:ascii="Arial" w:hAnsi="Arial" w:cs="Arial"/>
        </w:rPr>
        <w:t>-</w:t>
      </w:r>
      <w:r w:rsidRPr="00BF55FE">
        <w:rPr>
          <w:rFonts w:ascii="Arial" w:hAnsi="Arial" w:cs="Arial"/>
        </w:rPr>
        <w:t>ada a</w:t>
      </w:r>
      <w:r w:rsidR="00BF55FE">
        <w:rPr>
          <w:rFonts w:ascii="Arial" w:hAnsi="Arial" w:cs="Arial"/>
        </w:rPr>
        <w:t>l C/.................</w:t>
      </w:r>
      <w:r w:rsidRPr="00BF55FE">
        <w:rPr>
          <w:rFonts w:ascii="Arial" w:hAnsi="Arial" w:cs="Arial"/>
        </w:rPr>
        <w:t>..</w:t>
      </w:r>
      <w:r w:rsidR="00660ACA" w:rsidRPr="00BF55FE">
        <w:rPr>
          <w:rFonts w:ascii="Arial" w:hAnsi="Arial" w:cs="Arial"/>
        </w:rPr>
        <w:t>..........</w:t>
      </w:r>
      <w:r w:rsidRPr="00BF55FE">
        <w:rPr>
          <w:rFonts w:ascii="Arial" w:hAnsi="Arial" w:cs="Arial"/>
        </w:rPr>
        <w:t>. núm. .</w:t>
      </w:r>
      <w:r w:rsidR="00660ACA" w:rsidRPr="00BF55FE">
        <w:rPr>
          <w:rFonts w:ascii="Arial" w:hAnsi="Arial" w:cs="Arial"/>
        </w:rPr>
        <w:t>.....</w:t>
      </w:r>
      <w:r w:rsidRPr="00BF55FE">
        <w:rPr>
          <w:rFonts w:ascii="Arial" w:hAnsi="Arial" w:cs="Arial"/>
        </w:rPr>
        <w:t>.. , amb DNI/NIF núm. ..</w:t>
      </w:r>
      <w:r w:rsidR="00660ACA" w:rsidRPr="00BF55FE">
        <w:rPr>
          <w:rFonts w:ascii="Arial" w:hAnsi="Arial" w:cs="Arial"/>
        </w:rPr>
        <w:t>.......</w:t>
      </w:r>
      <w:r w:rsidRPr="00BF55FE">
        <w:rPr>
          <w:rFonts w:ascii="Arial" w:hAnsi="Arial" w:cs="Arial"/>
        </w:rPr>
        <w:t>. , major d'edat, en nom propi, o en representació de l'empresa</w:t>
      </w:r>
      <w:r w:rsidR="00660ACA" w:rsidRPr="00BF55FE">
        <w:rPr>
          <w:rFonts w:ascii="Arial" w:hAnsi="Arial" w:cs="Arial"/>
        </w:rPr>
        <w:t xml:space="preserve"> ............................... </w:t>
      </w:r>
      <w:r w:rsidRPr="00BF55FE">
        <w:rPr>
          <w:rFonts w:ascii="Arial" w:hAnsi="Arial" w:cs="Arial"/>
        </w:rPr>
        <w:t>amb domicili a ... carrer ...</w:t>
      </w:r>
      <w:r w:rsidR="00660ACA" w:rsidRPr="00BF55FE">
        <w:rPr>
          <w:rFonts w:ascii="Arial" w:hAnsi="Arial" w:cs="Arial"/>
        </w:rPr>
        <w:t>......................</w:t>
      </w:r>
      <w:r w:rsidRPr="00BF55FE">
        <w:rPr>
          <w:rFonts w:ascii="Arial" w:hAnsi="Arial" w:cs="Arial"/>
        </w:rPr>
        <w:t xml:space="preserve"> núm. </w:t>
      </w:r>
      <w:r w:rsidR="00660ACA" w:rsidRPr="00BF55FE">
        <w:rPr>
          <w:rFonts w:ascii="Arial" w:hAnsi="Arial" w:cs="Arial"/>
        </w:rPr>
        <w:t>......</w:t>
      </w:r>
      <w:r w:rsidRPr="00BF55FE">
        <w:rPr>
          <w:rFonts w:ascii="Arial" w:hAnsi="Arial" w:cs="Arial"/>
        </w:rPr>
        <w:t>..., assabentat/ada de les condicions exigides per optar a l’adjudicació del contracte núm</w:t>
      </w:r>
      <w:r w:rsidR="006B4F9B" w:rsidRPr="00BF55FE">
        <w:rPr>
          <w:rFonts w:ascii="Arial" w:hAnsi="Arial" w:cs="Arial"/>
        </w:rPr>
        <w:t>.</w:t>
      </w:r>
      <w:r w:rsidRPr="00BF55FE">
        <w:rPr>
          <w:rFonts w:ascii="Arial" w:hAnsi="Arial" w:cs="Arial"/>
        </w:rPr>
        <w:t xml:space="preserve"> </w:t>
      </w:r>
      <w:r w:rsidR="000B3C4B" w:rsidRPr="00BF55FE">
        <w:rPr>
          <w:rFonts w:ascii="Arial" w:hAnsi="Arial" w:cs="Arial"/>
        </w:rPr>
        <w:t>202</w:t>
      </w:r>
      <w:r w:rsidR="00767B8C">
        <w:rPr>
          <w:rFonts w:ascii="Arial" w:hAnsi="Arial" w:cs="Arial"/>
        </w:rPr>
        <w:t>2113</w:t>
      </w:r>
      <w:bookmarkStart w:id="0" w:name="_GoBack"/>
      <w:bookmarkEnd w:id="0"/>
      <w:r w:rsidRPr="00BF55FE">
        <w:rPr>
          <w:rFonts w:ascii="Arial" w:hAnsi="Arial" w:cs="Arial"/>
        </w:rPr>
        <w:t>, que té per objecte la prestació de</w:t>
      </w:r>
      <w:r w:rsidR="00BF55FE" w:rsidRPr="00BF55FE">
        <w:rPr>
          <w:rFonts w:ascii="Arial" w:hAnsi="Arial" w:cs="Arial"/>
        </w:rPr>
        <w:t>l</w:t>
      </w:r>
      <w:r w:rsidRPr="00BF55FE">
        <w:rPr>
          <w:rFonts w:ascii="Arial" w:hAnsi="Arial" w:cs="Arial"/>
        </w:rPr>
        <w:t xml:space="preserve"> </w:t>
      </w:r>
      <w:r w:rsidR="00BF55FE" w:rsidRPr="00BF55FE">
        <w:rPr>
          <w:rFonts w:ascii="Arial" w:hAnsi="Arial" w:cs="Arial"/>
        </w:rPr>
        <w:t xml:space="preserve">servei de transport especial “porta a porta” per a persones amb mobilitat reduïda </w:t>
      </w:r>
      <w:r w:rsidRPr="00BF55FE">
        <w:rPr>
          <w:rFonts w:ascii="Arial" w:hAnsi="Arial" w:cs="Arial"/>
        </w:rPr>
        <w:t>es compromet a realitzar-lo amb subjecció al plec de clàusules administratives particulars i al de prescripcions tècniques i amb els preus següents:</w:t>
      </w:r>
    </w:p>
    <w:p w14:paraId="4C414210" w14:textId="77777777" w:rsidR="000B3C4B" w:rsidRPr="00BF55FE" w:rsidRDefault="000B3C4B" w:rsidP="00BF55FE">
      <w:pPr>
        <w:spacing w:line="276" w:lineRule="auto"/>
        <w:jc w:val="both"/>
        <w:rPr>
          <w:rFonts w:ascii="Arial" w:hAnsi="Arial" w:cs="Arial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5"/>
        <w:gridCol w:w="4819"/>
      </w:tblGrid>
      <w:tr w:rsidR="000B3C4B" w:rsidRPr="00AE1600" w14:paraId="151A1B8C" w14:textId="77777777" w:rsidTr="00F95F6A">
        <w:trPr>
          <w:trHeight w:val="270"/>
        </w:trPr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09E7B" w14:textId="77777777" w:rsidR="000B3C4B" w:rsidRPr="00AE1600" w:rsidRDefault="000B3C4B" w:rsidP="00BF55FE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E1600">
              <w:rPr>
                <w:rFonts w:ascii="Arial" w:hAnsi="Arial" w:cs="Arial"/>
                <w:b/>
                <w:bCs/>
              </w:rPr>
              <w:t>FACTURACIÓ MENSUAL TIPUS</w:t>
            </w:r>
          </w:p>
          <w:p w14:paraId="23E00357" w14:textId="77777777" w:rsidR="000B3C4B" w:rsidRPr="00AE1600" w:rsidRDefault="000B3C4B" w:rsidP="00BF55FE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CF905" w14:textId="77777777" w:rsidR="000B3C4B" w:rsidRPr="00AE1600" w:rsidRDefault="000B3C4B" w:rsidP="00BF55F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B3C4B" w:rsidRPr="00AE1600" w14:paraId="46E0A7C2" w14:textId="77777777" w:rsidTr="00F95F6A">
        <w:trPr>
          <w:trHeight w:val="510"/>
        </w:trPr>
        <w:tc>
          <w:tcPr>
            <w:tcW w:w="4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F7E76" w14:textId="3A81F429" w:rsidR="000B3C4B" w:rsidRPr="00AE1600" w:rsidRDefault="00F95F6A" w:rsidP="00BF55FE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E1600">
              <w:rPr>
                <w:rFonts w:ascii="Arial" w:hAnsi="Arial" w:cs="Arial"/>
              </w:rPr>
              <w:t>Servei de transport especial “porta a porta” per a persones amb mobilitat reduïda del municipi de Barcelona</w:t>
            </w:r>
            <w:r w:rsidR="00357163" w:rsidRPr="00AE1600">
              <w:rPr>
                <w:rFonts w:ascii="Arial" w:hAnsi="Arial" w:cs="Arial"/>
              </w:rPr>
              <w:t xml:space="preserve"> – vehicle adaptat</w:t>
            </w:r>
          </w:p>
        </w:tc>
        <w:tc>
          <w:tcPr>
            <w:tcW w:w="4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842E1" w14:textId="4029637B" w:rsidR="000B3C4B" w:rsidRPr="00AE1600" w:rsidRDefault="000B3C4B" w:rsidP="0035716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E1600">
              <w:rPr>
                <w:rFonts w:ascii="Arial" w:hAnsi="Arial" w:cs="Arial"/>
              </w:rPr>
              <w:t>PREU UNITARI</w:t>
            </w:r>
            <w:r w:rsidR="00357163" w:rsidRPr="00AE1600">
              <w:rPr>
                <w:rFonts w:ascii="Arial" w:hAnsi="Arial" w:cs="Arial"/>
              </w:rPr>
              <w:t xml:space="preserve"> PBTA</w:t>
            </w:r>
            <w:r w:rsidRPr="00AE1600">
              <w:rPr>
                <w:rFonts w:ascii="Arial" w:hAnsi="Arial" w:cs="Arial"/>
              </w:rPr>
              <w:t xml:space="preserve"> * Nº </w:t>
            </w:r>
            <w:r w:rsidR="00357163" w:rsidRPr="00AE1600">
              <w:rPr>
                <w:rFonts w:ascii="Arial" w:hAnsi="Arial" w:cs="Arial"/>
              </w:rPr>
              <w:t>DESPLAÇAMENTS</w:t>
            </w:r>
            <w:r w:rsidRPr="00AE1600">
              <w:rPr>
                <w:rFonts w:ascii="Arial" w:hAnsi="Arial" w:cs="Arial"/>
              </w:rPr>
              <w:t xml:space="preserve"> DURANT EL MES</w:t>
            </w:r>
            <w:r w:rsidR="00357163" w:rsidRPr="00AE1600">
              <w:rPr>
                <w:rFonts w:ascii="Arial" w:hAnsi="Arial" w:cs="Arial"/>
              </w:rPr>
              <w:t xml:space="preserve"> – INGRESSOS</w:t>
            </w:r>
          </w:p>
          <w:p w14:paraId="78CD783C" w14:textId="77777777" w:rsidR="00357163" w:rsidRPr="00AE1600" w:rsidRDefault="00357163" w:rsidP="0035716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0EA59B8B" w14:textId="593EBBDC" w:rsidR="00357163" w:rsidRPr="00AE1600" w:rsidRDefault="00357163" w:rsidP="0035716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E1600">
              <w:rPr>
                <w:rFonts w:ascii="Arial" w:hAnsi="Arial" w:cs="Arial"/>
              </w:rPr>
              <w:t>PREU UNITARI VIATGES COMPARTITS *Nº DESPLAÇAMENTS – INGRESSOS</w:t>
            </w:r>
          </w:p>
          <w:p w14:paraId="56B9D1C5" w14:textId="77777777" w:rsidR="00357163" w:rsidRPr="00AE1600" w:rsidRDefault="00357163" w:rsidP="0035716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72C33BF9" w14:textId="50AD07F5" w:rsidR="00357163" w:rsidRPr="00AE1600" w:rsidRDefault="00357163" w:rsidP="0035716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E1600">
              <w:rPr>
                <w:rFonts w:ascii="Arial" w:hAnsi="Arial" w:cs="Arial"/>
              </w:rPr>
              <w:t>PREU UNITARI VIATGES NO PRESENTATS *Nº DESPLAÇAMENTS - INGRESSOS</w:t>
            </w:r>
          </w:p>
        </w:tc>
      </w:tr>
    </w:tbl>
    <w:p w14:paraId="1E0CBC06" w14:textId="77777777" w:rsidR="005928D3" w:rsidRPr="00AE1600" w:rsidRDefault="005928D3" w:rsidP="00BF55FE">
      <w:pPr>
        <w:spacing w:line="276" w:lineRule="auto"/>
        <w:jc w:val="both"/>
        <w:rPr>
          <w:rFonts w:ascii="Arial" w:hAnsi="Arial" w:cs="Arial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5"/>
        <w:gridCol w:w="4819"/>
      </w:tblGrid>
      <w:tr w:rsidR="00357163" w:rsidRPr="00AE1600" w14:paraId="59D24CB7" w14:textId="77777777" w:rsidTr="00C85592">
        <w:trPr>
          <w:trHeight w:val="270"/>
        </w:trPr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9ECEE4" w14:textId="77777777" w:rsidR="00357163" w:rsidRPr="00AE1600" w:rsidRDefault="00357163" w:rsidP="00357163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3D57F" w14:textId="77777777" w:rsidR="00357163" w:rsidRPr="00AE1600" w:rsidRDefault="00357163" w:rsidP="00C85592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57163" w:rsidRPr="00AE1600" w14:paraId="746A94EA" w14:textId="77777777" w:rsidTr="00C85592">
        <w:trPr>
          <w:trHeight w:val="510"/>
        </w:trPr>
        <w:tc>
          <w:tcPr>
            <w:tcW w:w="4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5F1AD" w14:textId="64B6F017" w:rsidR="00357163" w:rsidRPr="00AE1600" w:rsidRDefault="00357163" w:rsidP="00C85592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E1600">
              <w:rPr>
                <w:rFonts w:ascii="Arial" w:hAnsi="Arial" w:cs="Arial"/>
              </w:rPr>
              <w:t>Servei de transport especial “porta a porta” per a persones amb mobilitat reduïda del municipi de Barcelona – vehicle no adaptat</w:t>
            </w:r>
          </w:p>
        </w:tc>
        <w:tc>
          <w:tcPr>
            <w:tcW w:w="4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DA3AD" w14:textId="77777777" w:rsidR="00357163" w:rsidRPr="00AE1600" w:rsidRDefault="00357163" w:rsidP="0035716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E1600">
              <w:rPr>
                <w:rFonts w:ascii="Arial" w:hAnsi="Arial" w:cs="Arial"/>
              </w:rPr>
              <w:t>PREU UNITARI PBTNA * Nº DESPLAÇAMENTS DURANT EL MES – INGRESSOS</w:t>
            </w:r>
          </w:p>
          <w:p w14:paraId="63817760" w14:textId="77777777" w:rsidR="00357163" w:rsidRPr="00AE1600" w:rsidRDefault="00357163" w:rsidP="0035716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6F8E0A3A" w14:textId="77777777" w:rsidR="00357163" w:rsidRPr="00AE1600" w:rsidRDefault="00357163" w:rsidP="0035716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E1600">
              <w:rPr>
                <w:rFonts w:ascii="Arial" w:hAnsi="Arial" w:cs="Arial"/>
              </w:rPr>
              <w:t>PREU UNITARI VIATGES COMPARTITS *Nº DESPLAÇAMENTS – INGRESSOS</w:t>
            </w:r>
          </w:p>
          <w:p w14:paraId="7C753DB4" w14:textId="77777777" w:rsidR="00357163" w:rsidRPr="00AE1600" w:rsidRDefault="00357163" w:rsidP="0035716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71A57AF2" w14:textId="38CD2FEF" w:rsidR="00357163" w:rsidRPr="00AE1600" w:rsidRDefault="00357163" w:rsidP="0035716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E1600">
              <w:rPr>
                <w:rFonts w:ascii="Arial" w:hAnsi="Arial" w:cs="Arial"/>
              </w:rPr>
              <w:t>PREU UNITARI VIATGES NO PRESENTATS *Nº DESPLAÇAMENTS - INGRESSOS</w:t>
            </w:r>
          </w:p>
        </w:tc>
      </w:tr>
    </w:tbl>
    <w:p w14:paraId="5132E37F" w14:textId="10945F4E" w:rsidR="00357163" w:rsidRPr="00AE1600" w:rsidRDefault="00357163" w:rsidP="00BF55FE">
      <w:pPr>
        <w:spacing w:line="276" w:lineRule="auto"/>
        <w:jc w:val="both"/>
        <w:rPr>
          <w:rFonts w:ascii="Arial" w:hAnsi="Arial" w:cs="Arial"/>
        </w:rPr>
      </w:pPr>
    </w:p>
    <w:p w14:paraId="5DD2F6EB" w14:textId="77777777" w:rsidR="00357163" w:rsidRPr="00AE1600" w:rsidRDefault="00357163" w:rsidP="00357163">
      <w:pPr>
        <w:spacing w:line="276" w:lineRule="auto"/>
        <w:jc w:val="both"/>
        <w:rPr>
          <w:rFonts w:ascii="Arial" w:hAnsi="Arial" w:cs="Arial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5"/>
        <w:gridCol w:w="4819"/>
      </w:tblGrid>
      <w:tr w:rsidR="00357163" w:rsidRPr="00AE1600" w14:paraId="5859754A" w14:textId="77777777" w:rsidTr="00C85592">
        <w:trPr>
          <w:trHeight w:val="270"/>
        </w:trPr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576FE3" w14:textId="77777777" w:rsidR="00357163" w:rsidRPr="00AE1600" w:rsidRDefault="00357163" w:rsidP="00C85592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C1B21" w14:textId="77777777" w:rsidR="00357163" w:rsidRPr="00AE1600" w:rsidRDefault="00357163" w:rsidP="00C85592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57163" w:rsidRPr="00AE1600" w14:paraId="487FDA4F" w14:textId="77777777" w:rsidTr="00C85592">
        <w:trPr>
          <w:trHeight w:val="510"/>
        </w:trPr>
        <w:tc>
          <w:tcPr>
            <w:tcW w:w="4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574FA" w14:textId="569D0398" w:rsidR="00357163" w:rsidRPr="00AE1600" w:rsidRDefault="00357163" w:rsidP="0035716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E1600">
              <w:rPr>
                <w:rFonts w:ascii="Arial" w:hAnsi="Arial" w:cs="Arial"/>
              </w:rPr>
              <w:t>Servei de transport especial “porta a porta” per a persones amb mobilitat reduïda del municipi de Barcelona – preu de gestió</w:t>
            </w:r>
          </w:p>
        </w:tc>
        <w:tc>
          <w:tcPr>
            <w:tcW w:w="4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5A24B" w14:textId="257E7F1D" w:rsidR="00357163" w:rsidRPr="00AE1600" w:rsidRDefault="00357163" w:rsidP="0035716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AE1600">
              <w:rPr>
                <w:rFonts w:ascii="Arial" w:hAnsi="Arial" w:cs="Arial"/>
              </w:rPr>
              <w:t>PREU DE GESTIÓ MENSUAL (1/12)</w:t>
            </w:r>
          </w:p>
        </w:tc>
      </w:tr>
    </w:tbl>
    <w:p w14:paraId="6BE6D1FA" w14:textId="77777777" w:rsidR="00357163" w:rsidRPr="00AE1600" w:rsidRDefault="00357163" w:rsidP="00357163">
      <w:pPr>
        <w:spacing w:line="276" w:lineRule="auto"/>
        <w:jc w:val="both"/>
        <w:rPr>
          <w:rFonts w:ascii="Arial" w:hAnsi="Arial" w:cs="Arial"/>
        </w:rPr>
      </w:pPr>
    </w:p>
    <w:p w14:paraId="284E699D" w14:textId="77777777" w:rsidR="00357163" w:rsidRPr="00AE1600" w:rsidRDefault="00357163" w:rsidP="00BF55FE">
      <w:pPr>
        <w:spacing w:line="276" w:lineRule="auto"/>
        <w:jc w:val="both"/>
        <w:rPr>
          <w:rFonts w:ascii="Arial" w:hAnsi="Arial" w:cs="Arial"/>
        </w:rPr>
      </w:pPr>
    </w:p>
    <w:p w14:paraId="3F242643" w14:textId="77777777" w:rsidR="00384596" w:rsidRPr="00AE1600" w:rsidRDefault="00384596" w:rsidP="00BF55FE">
      <w:pPr>
        <w:spacing w:line="276" w:lineRule="auto"/>
        <w:jc w:val="both"/>
        <w:rPr>
          <w:rFonts w:ascii="Arial" w:hAnsi="Arial" w:cs="Arial"/>
        </w:rPr>
      </w:pPr>
      <w:r w:rsidRPr="00AE1600">
        <w:rPr>
          <w:rFonts w:ascii="Arial" w:hAnsi="Arial" w:cs="Arial"/>
        </w:rPr>
        <w:t>Indicar si la empresa /entitat està subjecta a IVA</w:t>
      </w:r>
    </w:p>
    <w:p w14:paraId="2082BD07" w14:textId="77777777" w:rsidR="00772F0F" w:rsidRPr="00AE1600" w:rsidRDefault="00772F0F" w:rsidP="00BF55FE">
      <w:pPr>
        <w:spacing w:line="276" w:lineRule="auto"/>
        <w:jc w:val="both"/>
        <w:rPr>
          <w:rFonts w:ascii="Arial" w:hAnsi="Arial" w:cs="Arial"/>
        </w:rPr>
      </w:pPr>
    </w:p>
    <w:p w14:paraId="3006F6F6" w14:textId="1E0D0434" w:rsidR="00384596" w:rsidRPr="00AE1600" w:rsidRDefault="00772F0F" w:rsidP="00BF55FE">
      <w:pPr>
        <w:spacing w:line="276" w:lineRule="auto"/>
        <w:jc w:val="both"/>
        <w:rPr>
          <w:rFonts w:ascii="Arial" w:hAnsi="Arial" w:cs="Arial"/>
        </w:rPr>
      </w:pPr>
      <w:r w:rsidRPr="00AE1600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D02ED" wp14:editId="2FD0EAC4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32DE7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20pt;margin-top:1.9pt;width:21.4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">
                <v:textbox>
                  <w:txbxContent>
                    <w:p w14:paraId="57D32DE7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Pr="00AE160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0672B" wp14:editId="746708FE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51F23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9.7pt;margin-top:2.3pt;width:21.4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">
                <v:textbox>
                  <w:txbxContent>
                    <w:p w14:paraId="76251F23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="00384596" w:rsidRPr="00AE1600">
        <w:rPr>
          <w:rFonts w:ascii="Arial" w:hAnsi="Arial" w:cs="Arial"/>
        </w:rPr>
        <w:tab/>
      </w:r>
      <w:r w:rsidR="00384596" w:rsidRPr="00AE1600">
        <w:rPr>
          <w:rFonts w:ascii="Arial" w:hAnsi="Arial" w:cs="Arial"/>
        </w:rPr>
        <w:tab/>
      </w:r>
      <w:r w:rsidR="00384596" w:rsidRPr="00AE1600">
        <w:rPr>
          <w:rFonts w:ascii="Arial" w:hAnsi="Arial" w:cs="Arial"/>
        </w:rPr>
        <w:tab/>
        <w:t xml:space="preserve">  Si</w:t>
      </w:r>
      <w:r w:rsidR="00384596" w:rsidRPr="00AE1600">
        <w:rPr>
          <w:rFonts w:ascii="Arial" w:hAnsi="Arial" w:cs="Arial"/>
        </w:rPr>
        <w:tab/>
      </w:r>
      <w:r w:rsidR="00384596" w:rsidRPr="00AE1600">
        <w:rPr>
          <w:rFonts w:ascii="Arial" w:hAnsi="Arial" w:cs="Arial"/>
        </w:rPr>
        <w:tab/>
      </w:r>
      <w:r w:rsidR="00384596" w:rsidRPr="00AE1600">
        <w:rPr>
          <w:rFonts w:ascii="Arial" w:hAnsi="Arial" w:cs="Arial"/>
        </w:rPr>
        <w:tab/>
      </w:r>
      <w:r w:rsidR="00384596" w:rsidRPr="00AE1600">
        <w:rPr>
          <w:rFonts w:ascii="Arial" w:hAnsi="Arial" w:cs="Arial"/>
        </w:rPr>
        <w:tab/>
        <w:t>No</w:t>
      </w:r>
    </w:p>
    <w:p w14:paraId="1F8D848B" w14:textId="77777777" w:rsidR="00357163" w:rsidRPr="00AE1600" w:rsidRDefault="00357163" w:rsidP="00BF55FE">
      <w:pPr>
        <w:spacing w:line="276" w:lineRule="auto"/>
        <w:jc w:val="both"/>
        <w:rPr>
          <w:rFonts w:ascii="Arial" w:hAnsi="Arial" w:cs="Arial"/>
        </w:rPr>
      </w:pPr>
    </w:p>
    <w:p w14:paraId="5A456B85" w14:textId="77777777" w:rsidR="00357163" w:rsidRPr="00AE1600" w:rsidRDefault="00357163" w:rsidP="00BF55FE">
      <w:pPr>
        <w:spacing w:line="276" w:lineRule="auto"/>
        <w:jc w:val="both"/>
        <w:rPr>
          <w:rFonts w:ascii="Arial" w:hAnsi="Arial" w:cs="Arial"/>
          <w:b/>
        </w:rPr>
      </w:pPr>
    </w:p>
    <w:p w14:paraId="13229DFE" w14:textId="3E1582BD" w:rsidR="00357163" w:rsidRPr="00AE1600" w:rsidRDefault="00357163" w:rsidP="00BF55FE">
      <w:pPr>
        <w:spacing w:line="276" w:lineRule="auto"/>
        <w:jc w:val="both"/>
        <w:rPr>
          <w:rFonts w:ascii="Arial" w:hAnsi="Arial" w:cs="Arial"/>
          <w:b/>
        </w:rPr>
      </w:pPr>
      <w:r w:rsidRPr="00AE1600">
        <w:rPr>
          <w:rFonts w:ascii="Arial" w:hAnsi="Arial" w:cs="Arial"/>
          <w:b/>
        </w:rPr>
        <w:t>CRITERIS DE VALORACIÓ</w:t>
      </w:r>
    </w:p>
    <w:p w14:paraId="77B6D2CF" w14:textId="77777777" w:rsidR="00384596" w:rsidRPr="00AE1600" w:rsidRDefault="00384596" w:rsidP="00BF55FE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2"/>
        <w:gridCol w:w="954"/>
      </w:tblGrid>
      <w:tr w:rsidR="00357163" w:rsidRPr="00AE1600" w14:paraId="0D47B074" w14:textId="77777777" w:rsidTr="00357163">
        <w:trPr>
          <w:trHeight w:val="422"/>
        </w:trPr>
        <w:tc>
          <w:tcPr>
            <w:tcW w:w="46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6B56D5" w14:textId="77777777" w:rsidR="00357163" w:rsidRPr="00AE1600" w:rsidRDefault="00357163" w:rsidP="00C85592">
            <w:pPr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AE1600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Criteris de valoració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EEEEAF" w14:textId="2C451A24" w:rsidR="00357163" w:rsidRPr="00AE1600" w:rsidRDefault="00357163" w:rsidP="00C85592">
            <w:pPr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AE1600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VALOR*</w:t>
            </w:r>
          </w:p>
        </w:tc>
      </w:tr>
      <w:tr w:rsidR="00357163" w:rsidRPr="00AE1600" w14:paraId="6C9AF44F" w14:textId="77777777" w:rsidTr="00357163">
        <w:trPr>
          <w:trHeight w:val="312"/>
        </w:trPr>
        <w:tc>
          <w:tcPr>
            <w:tcW w:w="4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915CE" w14:textId="77777777" w:rsidR="00357163" w:rsidRPr="00AE1600" w:rsidRDefault="00357163" w:rsidP="00C85592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Preu màxim per viatge bàsic amb vehicle tipus turisme adaptat (</w:t>
            </w:r>
            <w:proofErr w:type="spellStart"/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Pbtamax</w:t>
            </w:r>
            <w:proofErr w:type="spellEnd"/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D63423" w14:textId="343AA582" w:rsidR="00357163" w:rsidRPr="00AE1600" w:rsidRDefault="00357163" w:rsidP="00C8559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357163" w:rsidRPr="00AE1600" w14:paraId="70C2A411" w14:textId="77777777" w:rsidTr="00357163">
        <w:trPr>
          <w:trHeight w:val="312"/>
        </w:trPr>
        <w:tc>
          <w:tcPr>
            <w:tcW w:w="4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B737D" w14:textId="77777777" w:rsidR="00357163" w:rsidRPr="00AE1600" w:rsidRDefault="00357163" w:rsidP="00C85592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Preu màxim per viatge bàsic amb vehicle tipus turisme no adaptat (</w:t>
            </w:r>
            <w:proofErr w:type="spellStart"/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PBtnamax</w:t>
            </w:r>
            <w:proofErr w:type="spellEnd"/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AA2E64" w14:textId="48EC3E0C" w:rsidR="00357163" w:rsidRPr="00AE1600" w:rsidRDefault="00357163" w:rsidP="00C8559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357163" w:rsidRPr="00AE1600" w14:paraId="2F076112" w14:textId="77777777" w:rsidTr="00357163">
        <w:trPr>
          <w:trHeight w:val="312"/>
        </w:trPr>
        <w:tc>
          <w:tcPr>
            <w:tcW w:w="4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D1609" w14:textId="77777777" w:rsidR="00357163" w:rsidRPr="00AE1600" w:rsidRDefault="00357163" w:rsidP="00C85592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Preu de gestió de servei en vehicles tipus turisme de fins a 9 places (PGT)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E34CD5" w14:textId="2A1539B0" w:rsidR="00357163" w:rsidRPr="00AE1600" w:rsidRDefault="00357163" w:rsidP="00C8559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357163" w:rsidRPr="00AE1600" w14:paraId="3FD5414A" w14:textId="77777777" w:rsidTr="00357163">
        <w:trPr>
          <w:trHeight w:val="312"/>
        </w:trPr>
        <w:tc>
          <w:tcPr>
            <w:tcW w:w="4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3B346" w14:textId="77777777" w:rsidR="00357163" w:rsidRPr="00AE1600" w:rsidRDefault="00357163" w:rsidP="00C85592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Percentatge de descompte per viatge compartit amb 2 o més usuaris (</w:t>
            </w:r>
            <w:proofErr w:type="spellStart"/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Dtc</w:t>
            </w:r>
            <w:proofErr w:type="spellEnd"/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A1660F" w14:textId="0B52DAED" w:rsidR="00357163" w:rsidRPr="00AE1600" w:rsidRDefault="00357163" w:rsidP="00C8559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357163" w:rsidRPr="00AE1600" w14:paraId="6E778667" w14:textId="77777777" w:rsidTr="00357163">
        <w:trPr>
          <w:trHeight w:val="312"/>
        </w:trPr>
        <w:tc>
          <w:tcPr>
            <w:tcW w:w="4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686AD" w14:textId="77777777" w:rsidR="00357163" w:rsidRPr="00AE1600" w:rsidRDefault="00357163" w:rsidP="00C85592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Percentatge de descompte per servei no presentat (</w:t>
            </w:r>
            <w:proofErr w:type="spellStart"/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Dtnp</w:t>
            </w:r>
            <w:proofErr w:type="spellEnd"/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))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D9900A" w14:textId="04A55C3D" w:rsidR="00357163" w:rsidRPr="00AE1600" w:rsidRDefault="00357163" w:rsidP="00C8559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357163" w:rsidRPr="00AE1600" w14:paraId="4E227425" w14:textId="77777777" w:rsidTr="00357163">
        <w:trPr>
          <w:trHeight w:val="312"/>
        </w:trPr>
        <w:tc>
          <w:tcPr>
            <w:tcW w:w="4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C1526" w14:textId="77777777" w:rsidR="00357163" w:rsidRPr="00AE1600" w:rsidRDefault="00357163" w:rsidP="00C85592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Flota de vehicles tipus turisme de fins a 9 places adaptats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745D0D" w14:textId="56D05518" w:rsidR="00357163" w:rsidRPr="00AE1600" w:rsidRDefault="00357163" w:rsidP="00C8559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357163" w:rsidRPr="00AE1600" w14:paraId="286EECFB" w14:textId="77777777" w:rsidTr="00357163">
        <w:trPr>
          <w:trHeight w:val="312"/>
        </w:trPr>
        <w:tc>
          <w:tcPr>
            <w:tcW w:w="4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E80AB" w14:textId="77777777" w:rsidR="00357163" w:rsidRPr="00AE1600" w:rsidRDefault="00357163" w:rsidP="00C85592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Flota de vehicles tipus turisme de fins a 9 places no adaptats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2ACFB2" w14:textId="115D57C2" w:rsidR="00357163" w:rsidRPr="00AE1600" w:rsidRDefault="00357163" w:rsidP="00C8559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357163" w:rsidRPr="00AE1600" w14:paraId="6C61DE6B" w14:textId="77777777" w:rsidTr="00357163">
        <w:trPr>
          <w:trHeight w:val="312"/>
        </w:trPr>
        <w:tc>
          <w:tcPr>
            <w:tcW w:w="4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622B0" w14:textId="77777777" w:rsidR="00357163" w:rsidRPr="00AE1600" w:rsidRDefault="00357163" w:rsidP="00C85592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>Qualitat ambiental de la flota de vehicles no adaptats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ED9B0C" w14:textId="44FC5F61" w:rsidR="00357163" w:rsidRPr="00AE1600" w:rsidRDefault="00357163" w:rsidP="00C85592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357163" w:rsidRPr="00AE1600" w14:paraId="0E109FF6" w14:textId="77777777" w:rsidTr="00357163">
        <w:trPr>
          <w:trHeight w:val="312"/>
        </w:trPr>
        <w:tc>
          <w:tcPr>
            <w:tcW w:w="46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E9E85" w14:textId="77777777" w:rsidR="00357163" w:rsidRPr="00AE1600" w:rsidRDefault="00357163" w:rsidP="00C85592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AE1600">
              <w:rPr>
                <w:rFonts w:ascii="Verdana" w:hAnsi="Verdana" w:cs="Arial"/>
                <w:color w:val="000000"/>
                <w:sz w:val="18"/>
                <w:szCs w:val="18"/>
              </w:rPr>
              <w:t xml:space="preserve">Certificacions de qualitat 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33FA28" w14:textId="7293D451" w:rsidR="00357163" w:rsidRPr="00AE1600" w:rsidRDefault="00357163" w:rsidP="00C85592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</w:tbl>
    <w:p w14:paraId="6D5190FB" w14:textId="77777777" w:rsidR="00C7588A" w:rsidRPr="00AE1600" w:rsidRDefault="00C7588A" w:rsidP="00BF55FE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</w:p>
    <w:p w14:paraId="5B54F8C3" w14:textId="77777777" w:rsidR="00357163" w:rsidRPr="00AE1600" w:rsidRDefault="00357163" w:rsidP="00BF55FE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</w:p>
    <w:p w14:paraId="65D82B34" w14:textId="5BF7963D" w:rsidR="00357163" w:rsidRPr="00AE1600" w:rsidRDefault="00357163" w:rsidP="00BF55FE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 w:rsidRPr="00AE1600">
        <w:rPr>
          <w:rFonts w:ascii="Arial" w:hAnsi="Arial" w:cs="Arial"/>
        </w:rPr>
        <w:t>*Indicar xifra i aportar documentació complementària (</w:t>
      </w:r>
      <w:proofErr w:type="spellStart"/>
      <w:r w:rsidRPr="00AE1600">
        <w:rPr>
          <w:rFonts w:ascii="Arial" w:hAnsi="Arial" w:cs="Arial"/>
        </w:rPr>
        <w:t>p.ex.matriu</w:t>
      </w:r>
      <w:proofErr w:type="spellEnd"/>
      <w:r w:rsidRPr="00AE1600">
        <w:rPr>
          <w:rFonts w:ascii="Arial" w:hAnsi="Arial" w:cs="Arial"/>
        </w:rPr>
        <w:t xml:space="preserve"> de característiques de flota i certificacions ambientals)</w:t>
      </w:r>
    </w:p>
    <w:p w14:paraId="30FE45FB" w14:textId="77777777" w:rsidR="00357163" w:rsidRPr="00AE1600" w:rsidRDefault="00357163" w:rsidP="00BF55FE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</w:p>
    <w:p w14:paraId="43911C4B" w14:textId="19AA2B19" w:rsidR="00411AE0" w:rsidRPr="00AE1600" w:rsidRDefault="00411AE0" w:rsidP="00BF55FE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 w:rsidRPr="00AE1600">
        <w:rPr>
          <w:rFonts w:ascii="Arial" w:hAnsi="Arial" w:cs="Arial"/>
        </w:rPr>
        <w:t>Barcelona,</w:t>
      </w:r>
    </w:p>
    <w:p w14:paraId="30F748A2" w14:textId="77777777" w:rsidR="00411AE0" w:rsidRPr="00AE1600" w:rsidRDefault="00411AE0" w:rsidP="00BF55FE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</w:p>
    <w:p w14:paraId="3044130F" w14:textId="77777777" w:rsidR="00411AE0" w:rsidRPr="00AE1600" w:rsidRDefault="00411AE0" w:rsidP="00BF55FE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</w:p>
    <w:p w14:paraId="3E9BEA09" w14:textId="77777777" w:rsidR="00411AE0" w:rsidRPr="00AE1600" w:rsidRDefault="00411AE0" w:rsidP="00BF55FE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</w:p>
    <w:p w14:paraId="7CA69E9C" w14:textId="77777777" w:rsidR="000B3C4B" w:rsidRPr="00AE1600" w:rsidRDefault="000B3C4B" w:rsidP="00BF55FE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</w:p>
    <w:p w14:paraId="38A1B5D7" w14:textId="2EC9D2F2" w:rsidR="00E261B7" w:rsidRPr="00BF55FE" w:rsidRDefault="00E261B7" w:rsidP="00BF55FE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 w:rsidRPr="00AE1600">
        <w:rPr>
          <w:rFonts w:ascii="Arial" w:hAnsi="Arial" w:cs="Arial"/>
        </w:rPr>
        <w:t>Indicar nom, data i segell de l’empresa/entitat licitadora</w:t>
      </w:r>
    </w:p>
    <w:p w14:paraId="70AB049C" w14:textId="77777777" w:rsidR="00D31553" w:rsidRPr="00BF55FE" w:rsidRDefault="00D31553" w:rsidP="00BF55FE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</w:p>
    <w:sectPr w:rsidR="00D31553" w:rsidRPr="00BF55FE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E160BD" w14:textId="77777777" w:rsidR="002A4F4A" w:rsidRDefault="002A4F4A">
      <w:r>
        <w:separator/>
      </w:r>
    </w:p>
  </w:endnote>
  <w:endnote w:type="continuationSeparator" w:id="0">
    <w:p w14:paraId="0D5D1192" w14:textId="77777777" w:rsidR="002A4F4A" w:rsidRDefault="002A4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309604"/>
      <w:docPartObj>
        <w:docPartGallery w:val="Page Numbers (Bottom of Page)"/>
        <w:docPartUnique/>
      </w:docPartObj>
    </w:sdtPr>
    <w:sdtEndPr/>
    <w:sdtContent>
      <w:p w14:paraId="0A9082B6" w14:textId="60208A9F" w:rsidR="00772F0F" w:rsidRDefault="00772F0F" w:rsidP="00772F0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B8C">
          <w:rPr>
            <w:noProof/>
          </w:rPr>
          <w:t>1</w:t>
        </w:r>
        <w:r>
          <w:fldChar w:fldCharType="end"/>
        </w:r>
      </w:p>
    </w:sdtContent>
  </w:sdt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DAD8C2" w14:textId="77777777" w:rsidR="002A4F4A" w:rsidRDefault="002A4F4A">
      <w:r>
        <w:separator/>
      </w:r>
    </w:p>
  </w:footnote>
  <w:footnote w:type="continuationSeparator" w:id="0">
    <w:p w14:paraId="31FBD5EB" w14:textId="77777777" w:rsidR="002A4F4A" w:rsidRDefault="002A4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16112F6D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6F3CE3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8331359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7">
    <w:nsid w:val="2E7742DE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80464"/>
    <w:multiLevelType w:val="hybridMultilevel"/>
    <w:tmpl w:val="060083F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245DA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A2C784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A26EAD"/>
    <w:multiLevelType w:val="hybridMultilevel"/>
    <w:tmpl w:val="9E8CE68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6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9"/>
  </w:num>
  <w:num w:numId="3">
    <w:abstractNumId w:val="22"/>
  </w:num>
  <w:num w:numId="4">
    <w:abstractNumId w:val="37"/>
  </w:num>
  <w:num w:numId="5">
    <w:abstractNumId w:val="8"/>
  </w:num>
  <w:num w:numId="6">
    <w:abstractNumId w:val="30"/>
  </w:num>
  <w:num w:numId="7">
    <w:abstractNumId w:val="20"/>
  </w:num>
  <w:num w:numId="8">
    <w:abstractNumId w:val="14"/>
  </w:num>
  <w:num w:numId="9">
    <w:abstractNumId w:val="15"/>
  </w:num>
  <w:num w:numId="10">
    <w:abstractNumId w:val="36"/>
  </w:num>
  <w:num w:numId="11">
    <w:abstractNumId w:val="40"/>
  </w:num>
  <w:num w:numId="12">
    <w:abstractNumId w:val="39"/>
  </w:num>
  <w:num w:numId="13">
    <w:abstractNumId w:val="24"/>
  </w:num>
  <w:num w:numId="14">
    <w:abstractNumId w:val="34"/>
  </w:num>
  <w:num w:numId="15">
    <w:abstractNumId w:val="28"/>
  </w:num>
  <w:num w:numId="16">
    <w:abstractNumId w:val="21"/>
  </w:num>
  <w:num w:numId="17">
    <w:abstractNumId w:val="31"/>
  </w:num>
  <w:num w:numId="18">
    <w:abstractNumId w:val="10"/>
  </w:num>
  <w:num w:numId="19">
    <w:abstractNumId w:val="11"/>
  </w:num>
  <w:num w:numId="20">
    <w:abstractNumId w:val="26"/>
  </w:num>
  <w:num w:numId="21">
    <w:abstractNumId w:val="25"/>
  </w:num>
  <w:num w:numId="22">
    <w:abstractNumId w:val="16"/>
  </w:num>
  <w:num w:numId="23">
    <w:abstractNumId w:val="9"/>
  </w:num>
  <w:num w:numId="24">
    <w:abstractNumId w:val="35"/>
  </w:num>
  <w:num w:numId="25">
    <w:abstractNumId w:val="32"/>
  </w:num>
  <w:num w:numId="26">
    <w:abstractNumId w:val="12"/>
  </w:num>
  <w:num w:numId="27">
    <w:abstractNumId w:val="33"/>
  </w:num>
  <w:num w:numId="28">
    <w:abstractNumId w:val="19"/>
  </w:num>
  <w:num w:numId="29">
    <w:abstractNumId w:val="13"/>
  </w:num>
  <w:num w:numId="30">
    <w:abstractNumId w:val="17"/>
  </w:num>
  <w:num w:numId="31">
    <w:abstractNumId w:val="23"/>
  </w:num>
  <w:num w:numId="32">
    <w:abstractNumId w:val="18"/>
  </w:num>
  <w:num w:numId="33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C4B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248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2EBC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4F4A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0FCF"/>
    <w:rsid w:val="0035244F"/>
    <w:rsid w:val="003525C0"/>
    <w:rsid w:val="00357163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27DC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1AE0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46A9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0FF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67E9B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8D3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0ACA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876DD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0E6B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3CE3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D74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67B8C"/>
    <w:rsid w:val="0077086C"/>
    <w:rsid w:val="00770E69"/>
    <w:rsid w:val="0077172A"/>
    <w:rsid w:val="007717B9"/>
    <w:rsid w:val="007723AE"/>
    <w:rsid w:val="00772D64"/>
    <w:rsid w:val="00772F0F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2EC4"/>
    <w:rsid w:val="0082324C"/>
    <w:rsid w:val="008256F8"/>
    <w:rsid w:val="00825FDB"/>
    <w:rsid w:val="00826E34"/>
    <w:rsid w:val="00830A5A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3640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65F5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8F0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1600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36A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55FE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88A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106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62C5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5F6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38E6A-ADD3-4E0E-B7D2-92DD3BB58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2579</Characters>
  <Application>Microsoft Office Word</Application>
  <DocSecurity>4</DocSecurity>
  <Lines>21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cp:lastPrinted>2019-06-20T05:59:00Z</cp:lastPrinted>
  <dcterms:created xsi:type="dcterms:W3CDTF">2022-07-22T11:45:00Z</dcterms:created>
  <dcterms:modified xsi:type="dcterms:W3CDTF">2022-07-22T11:45:00Z</dcterms:modified>
</cp:coreProperties>
</file>