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92CD0" w14:textId="77777777" w:rsidR="00386C77" w:rsidRPr="001F7A05" w:rsidRDefault="00386C77" w:rsidP="001F7A05">
      <w:pPr>
        <w:spacing w:line="276" w:lineRule="auto"/>
        <w:jc w:val="both"/>
        <w:rPr>
          <w:rFonts w:ascii="Arial" w:hAnsi="Arial" w:cs="Arial"/>
          <w:b/>
          <w:snapToGrid w:val="0"/>
          <w:u w:val="single"/>
          <w:lang w:eastAsia="es-ES"/>
        </w:rPr>
      </w:pPr>
    </w:p>
    <w:p w14:paraId="6E21340E" w14:textId="4A867092" w:rsidR="00384596" w:rsidRPr="001F7A05" w:rsidRDefault="001F7A05" w:rsidP="001F7A05">
      <w:pPr>
        <w:spacing w:line="276" w:lineRule="auto"/>
        <w:jc w:val="center"/>
        <w:rPr>
          <w:rFonts w:ascii="Arial" w:hAnsi="Arial" w:cs="Arial"/>
          <w:b/>
          <w:snapToGrid w:val="0"/>
          <w:sz w:val="22"/>
          <w:u w:val="single"/>
          <w:lang w:eastAsia="es-ES"/>
        </w:rPr>
      </w:pPr>
      <w:r w:rsidRPr="001F7A05">
        <w:rPr>
          <w:rFonts w:ascii="Arial" w:hAnsi="Arial" w:cs="Arial"/>
          <w:b/>
          <w:snapToGrid w:val="0"/>
          <w:sz w:val="22"/>
          <w:u w:val="single"/>
          <w:lang w:eastAsia="es-ES"/>
        </w:rPr>
        <w:t xml:space="preserve">ANNEX I. </w:t>
      </w:r>
      <w:r w:rsidR="00384596" w:rsidRPr="001F7A05">
        <w:rPr>
          <w:rFonts w:ascii="Arial" w:hAnsi="Arial" w:cs="Arial"/>
          <w:b/>
          <w:snapToGrid w:val="0"/>
          <w:sz w:val="22"/>
          <w:u w:val="single"/>
          <w:lang w:eastAsia="es-ES"/>
        </w:rPr>
        <w:t>MODEL DE DECLARACIÓ RESPONSABLE</w:t>
      </w:r>
    </w:p>
    <w:p w14:paraId="0AD6E397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  <w:snapToGrid w:val="0"/>
          <w:lang w:eastAsia="es-ES"/>
        </w:rPr>
      </w:pPr>
    </w:p>
    <w:p w14:paraId="3D7F2D7A" w14:textId="115D0CD1" w:rsidR="00384596" w:rsidRPr="001F7A05" w:rsidRDefault="00384596" w:rsidP="001F7A05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 w:rsidRPr="001F7A05">
        <w:rPr>
          <w:rFonts w:ascii="Arial" w:hAnsi="Arial" w:cs="Arial"/>
          <w:snapToGrid w:val="0"/>
        </w:rPr>
        <w:t xml:space="preserve">Qui </w:t>
      </w:r>
      <w:r w:rsidR="001F1140" w:rsidRPr="001F7A05">
        <w:rPr>
          <w:rFonts w:ascii="Arial" w:hAnsi="Arial" w:cs="Arial"/>
          <w:snapToGrid w:val="0"/>
        </w:rPr>
        <w:t>sota signa</w:t>
      </w:r>
      <w:r w:rsidRPr="001F7A05">
        <w:rPr>
          <w:rFonts w:ascii="Arial" w:hAnsi="Arial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la prestació de</w:t>
      </w:r>
      <w:r w:rsidR="001F7A05">
        <w:rPr>
          <w:rFonts w:ascii="Arial" w:hAnsi="Arial" w:cs="Arial"/>
          <w:snapToGrid w:val="0"/>
        </w:rPr>
        <w:t>l</w:t>
      </w:r>
      <w:r w:rsidR="00386C77" w:rsidRPr="001F7A05">
        <w:rPr>
          <w:rFonts w:ascii="Arial" w:hAnsi="Arial" w:cs="Arial"/>
          <w:snapToGrid w:val="0"/>
        </w:rPr>
        <w:t xml:space="preserve"> </w:t>
      </w:r>
      <w:r w:rsidR="001F7A05" w:rsidRPr="001F7A05">
        <w:rPr>
          <w:rFonts w:ascii="Arial" w:hAnsi="Arial" w:cs="Arial"/>
          <w:b/>
        </w:rPr>
        <w:t>servei de transport especial “porta a porta” per a persones amb mobilitat reduïda</w:t>
      </w:r>
      <w:r w:rsidR="001F7A05" w:rsidRPr="001F7A05">
        <w:rPr>
          <w:rFonts w:ascii="Arial" w:hAnsi="Arial" w:cs="Arial"/>
          <w:snapToGrid w:val="0"/>
        </w:rPr>
        <w:t xml:space="preserve">, amb </w:t>
      </w:r>
      <w:r w:rsidRPr="001F7A05">
        <w:rPr>
          <w:rFonts w:ascii="Arial" w:hAnsi="Arial" w:cs="Arial"/>
          <w:snapToGrid w:val="0"/>
        </w:rPr>
        <w:t>n</w:t>
      </w:r>
      <w:r w:rsidR="001F1140" w:rsidRPr="001F7A05">
        <w:rPr>
          <w:rFonts w:ascii="Arial" w:hAnsi="Arial" w:cs="Arial"/>
        </w:rPr>
        <w:t>úmero d’e</w:t>
      </w:r>
      <w:r w:rsidRPr="001F7A05">
        <w:rPr>
          <w:rFonts w:ascii="Arial" w:hAnsi="Arial" w:cs="Arial"/>
        </w:rPr>
        <w:t xml:space="preserve">xpedient </w:t>
      </w:r>
      <w:r w:rsidR="001F1140" w:rsidRPr="001F7A05">
        <w:rPr>
          <w:rFonts w:ascii="Arial" w:hAnsi="Arial" w:cs="Arial"/>
        </w:rPr>
        <w:t xml:space="preserve"> </w:t>
      </w:r>
      <w:r w:rsidR="00E23080" w:rsidRPr="001F7A05">
        <w:rPr>
          <w:rFonts w:ascii="Arial" w:hAnsi="Arial" w:cs="Arial"/>
        </w:rPr>
        <w:t>202</w:t>
      </w:r>
      <w:r w:rsidR="001F7A05">
        <w:rPr>
          <w:rFonts w:ascii="Arial" w:hAnsi="Arial" w:cs="Arial"/>
        </w:rPr>
        <w:t>2113</w:t>
      </w:r>
      <w:r w:rsidR="00AB76A8" w:rsidRPr="001F7A05">
        <w:rPr>
          <w:rFonts w:ascii="Arial" w:hAnsi="Arial" w:cs="Arial"/>
        </w:rPr>
        <w:t>.</w:t>
      </w:r>
    </w:p>
    <w:p w14:paraId="6397EBF0" w14:textId="77777777" w:rsidR="00510385" w:rsidRPr="001F7A05" w:rsidRDefault="00510385" w:rsidP="001F7A0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</w:rPr>
      </w:pPr>
    </w:p>
    <w:p w14:paraId="39AF259B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  <w:b/>
          <w:snapToGrid w:val="0"/>
          <w:lang w:eastAsia="es-ES"/>
        </w:rPr>
      </w:pPr>
      <w:r w:rsidRPr="001F7A05">
        <w:rPr>
          <w:rFonts w:ascii="Arial" w:hAnsi="Arial" w:cs="Arial"/>
          <w:b/>
          <w:snapToGrid w:val="0"/>
          <w:lang w:eastAsia="es-ES"/>
        </w:rPr>
        <w:t xml:space="preserve">DECLARA SOTA LA SEVA RESPONSABILITAT </w:t>
      </w:r>
      <w:r w:rsidRPr="001F7A05">
        <w:rPr>
          <w:rFonts w:ascii="Arial" w:hAnsi="Arial" w:cs="Arial"/>
          <w:b/>
          <w:snapToGrid w:val="0"/>
          <w:vertAlign w:val="superscript"/>
          <w:lang w:eastAsia="es-ES"/>
        </w:rPr>
        <w:footnoteReference w:id="1"/>
      </w:r>
    </w:p>
    <w:p w14:paraId="0F426F7F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  <w:snapToGrid w:val="0"/>
          <w:lang w:eastAsia="es-ES"/>
        </w:rPr>
      </w:pPr>
    </w:p>
    <w:p w14:paraId="02BC19DB" w14:textId="77777777" w:rsidR="00384596" w:rsidRPr="001F7A05" w:rsidRDefault="00384596" w:rsidP="001F7A0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</w:rPr>
      </w:pPr>
      <w:r w:rsidRPr="001F7A05">
        <w:rPr>
          <w:rFonts w:ascii="Arial" w:hAnsi="Arial" w:cs="Arial"/>
        </w:rPr>
        <w:t>Que ostenta la representació de l’empresa licitadora que presenta l’oferta</w:t>
      </w:r>
    </w:p>
    <w:p w14:paraId="55541D7D" w14:textId="77777777" w:rsidR="00826E34" w:rsidRPr="001F7A05" w:rsidRDefault="00384596" w:rsidP="001F7A0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</w:rPr>
      </w:pPr>
      <w:r w:rsidRPr="001F7A05">
        <w:rPr>
          <w:rFonts w:ascii="Arial" w:hAnsi="Arial" w:cs="Arial"/>
          <w:bCs/>
        </w:rPr>
        <w:t>Què l’empresa licitadora que representa:</w:t>
      </w:r>
      <w:r w:rsidR="00826E34" w:rsidRPr="001F7A05">
        <w:rPr>
          <w:rFonts w:ascii="Arial" w:hAnsi="Arial" w:cs="Arial"/>
          <w:bCs/>
        </w:rPr>
        <w:t xml:space="preserve"> </w:t>
      </w:r>
    </w:p>
    <w:p w14:paraId="62ED3A3A" w14:textId="77777777" w:rsidR="00826E34" w:rsidRPr="001F7A05" w:rsidRDefault="00826E34" w:rsidP="001F7A0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</w:rPr>
      </w:pPr>
    </w:p>
    <w:p w14:paraId="25624215" w14:textId="16FC2A3E" w:rsidR="00384596" w:rsidRPr="001F7A05" w:rsidRDefault="00384596" w:rsidP="001F7A05">
      <w:pPr>
        <w:shd w:val="clear" w:color="auto" w:fill="FFFFFF"/>
        <w:spacing w:after="240" w:line="276" w:lineRule="auto"/>
        <w:ind w:right="-2"/>
        <w:jc w:val="both"/>
        <w:rPr>
          <w:rFonts w:ascii="Arial" w:hAnsi="Arial" w:cs="Arial"/>
          <w:b/>
        </w:rPr>
      </w:pPr>
      <w:r w:rsidRPr="001F7A05">
        <w:rPr>
          <w:rFonts w:ascii="Arial" w:hAnsi="Arial" w:cs="Arial"/>
          <w:b/>
        </w:rPr>
        <w:t>Compleix:</w:t>
      </w:r>
    </w:p>
    <w:p w14:paraId="458DE384" w14:textId="4171321A" w:rsidR="00384596" w:rsidRPr="001F7A05" w:rsidRDefault="00384596" w:rsidP="001F7A0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</w:rPr>
      </w:pPr>
      <w:r w:rsidRPr="001F7A05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7A05">
        <w:rPr>
          <w:rFonts w:ascii="Arial" w:hAnsi="Arial" w:cs="Arial"/>
          <w:i/>
        </w:rPr>
        <w:instrText xml:space="preserve"> FORMCHECKBOX </w:instrText>
      </w:r>
      <w:r w:rsidR="001F7A05" w:rsidRPr="001F7A05">
        <w:rPr>
          <w:rFonts w:ascii="Arial" w:hAnsi="Arial" w:cs="Arial"/>
          <w:i/>
        </w:rPr>
      </w:r>
      <w:r w:rsidR="001F7A05" w:rsidRPr="001F7A05">
        <w:rPr>
          <w:rFonts w:ascii="Arial" w:hAnsi="Arial" w:cs="Arial"/>
          <w:i/>
        </w:rPr>
        <w:fldChar w:fldCharType="separate"/>
      </w:r>
      <w:r w:rsidRPr="001F7A05">
        <w:rPr>
          <w:rFonts w:ascii="Arial" w:hAnsi="Arial" w:cs="Arial"/>
          <w:i/>
        </w:rPr>
        <w:fldChar w:fldCharType="end"/>
      </w:r>
      <w:r w:rsidRPr="001F7A05">
        <w:rPr>
          <w:rFonts w:ascii="Arial" w:hAnsi="Arial" w:cs="Arial"/>
          <w:i/>
        </w:rPr>
        <w:t xml:space="preserve"> </w:t>
      </w:r>
      <w:r w:rsidRPr="001F7A05">
        <w:rPr>
          <w:rFonts w:ascii="Arial" w:hAnsi="Arial" w:cs="Arial"/>
        </w:rPr>
        <w:t xml:space="preserve"> amb l’adequada solvència econòmica, financera i tècnica o</w:t>
      </w:r>
      <w:r w:rsidR="00720F3C" w:rsidRPr="001F7A05">
        <w:rPr>
          <w:rFonts w:ascii="Arial" w:hAnsi="Arial" w:cs="Arial"/>
        </w:rPr>
        <w:t xml:space="preserve"> professional</w:t>
      </w:r>
      <w:r w:rsidRPr="001F7A05">
        <w:rPr>
          <w:rFonts w:ascii="Arial" w:hAnsi="Arial" w:cs="Arial"/>
        </w:rPr>
        <w:t xml:space="preserve">, en el seu </w:t>
      </w:r>
    </w:p>
    <w:p w14:paraId="6F5E0828" w14:textId="77777777" w:rsidR="00384596" w:rsidRPr="001F7A05" w:rsidRDefault="00384596" w:rsidP="001F7A0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</w:rPr>
      </w:pPr>
      <w:r w:rsidRPr="001F7A05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7A05">
        <w:rPr>
          <w:rFonts w:ascii="Arial" w:hAnsi="Arial" w:cs="Arial"/>
          <w:i/>
        </w:rPr>
        <w:instrText xml:space="preserve"> FORMCHECKBOX </w:instrText>
      </w:r>
      <w:r w:rsidR="001F7A05" w:rsidRPr="001F7A05">
        <w:rPr>
          <w:rFonts w:ascii="Arial" w:hAnsi="Arial" w:cs="Arial"/>
          <w:i/>
        </w:rPr>
      </w:r>
      <w:r w:rsidR="001F7A05" w:rsidRPr="001F7A05">
        <w:rPr>
          <w:rFonts w:ascii="Arial" w:hAnsi="Arial" w:cs="Arial"/>
          <w:i/>
        </w:rPr>
        <w:fldChar w:fldCharType="separate"/>
      </w:r>
      <w:r w:rsidRPr="001F7A05">
        <w:rPr>
          <w:rFonts w:ascii="Arial" w:hAnsi="Arial" w:cs="Arial"/>
          <w:i/>
        </w:rPr>
        <w:fldChar w:fldCharType="end"/>
      </w:r>
      <w:r w:rsidRPr="001F7A05">
        <w:rPr>
          <w:rFonts w:ascii="Arial" w:hAnsi="Arial" w:cs="Arial"/>
        </w:rPr>
        <w:t xml:space="preserve">  la classificació empresarial corresponent.</w:t>
      </w:r>
    </w:p>
    <w:p w14:paraId="056BD222" w14:textId="77777777" w:rsidR="00384596" w:rsidRPr="001F7A05" w:rsidRDefault="00384596" w:rsidP="001F7A0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</w:rPr>
      </w:pPr>
    </w:p>
    <w:p w14:paraId="14690F89" w14:textId="77777777" w:rsidR="00384596" w:rsidRPr="001F7A05" w:rsidRDefault="00384596" w:rsidP="001F7A0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</w:rPr>
      </w:pPr>
      <w:r w:rsidRPr="001F7A05">
        <w:rPr>
          <w:rFonts w:ascii="Arial" w:hAnsi="Arial" w:cs="Arial"/>
        </w:rPr>
        <w:t>Està en possessió de les autoritzacions necessàries per a exercir l’activitat.</w:t>
      </w:r>
    </w:p>
    <w:p w14:paraId="1D85C28E" w14:textId="77777777" w:rsidR="00384596" w:rsidRPr="001F7A05" w:rsidRDefault="00384596" w:rsidP="001F7A0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</w:rPr>
      </w:pPr>
    </w:p>
    <w:p w14:paraId="2F857583" w14:textId="2E9BEB9C" w:rsidR="00384596" w:rsidRPr="001F7A05" w:rsidRDefault="00384596" w:rsidP="001F7A05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 w:rsidRPr="001F7A05">
        <w:rPr>
          <w:rFonts w:ascii="Arial" w:hAnsi="Arial" w:cs="Arial"/>
        </w:rPr>
        <w:t>No esta incursa en prohibició de contractar amb l’Administració establertes a l’art. 71 LCSP</w:t>
      </w:r>
      <w:r w:rsidR="00720F3C" w:rsidRPr="001F7A05">
        <w:rPr>
          <w:rFonts w:ascii="Arial" w:hAnsi="Arial" w:cs="Arial"/>
        </w:rPr>
        <w:t>.</w:t>
      </w:r>
      <w:r w:rsidRPr="001F7A05" w:rsidDel="00BF46FD">
        <w:rPr>
          <w:rFonts w:ascii="Arial" w:hAnsi="Arial" w:cs="Arial"/>
        </w:rPr>
        <w:t xml:space="preserve"> </w:t>
      </w:r>
    </w:p>
    <w:p w14:paraId="2DF9F7B6" w14:textId="77777777" w:rsidR="00384596" w:rsidRPr="001F7A05" w:rsidRDefault="00384596" w:rsidP="001F7A0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</w:rPr>
      </w:pPr>
    </w:p>
    <w:p w14:paraId="69A0C1C7" w14:textId="74776EC0" w:rsidR="00384596" w:rsidRPr="001F7A05" w:rsidRDefault="00384596" w:rsidP="001F7A05">
      <w:pPr>
        <w:spacing w:line="276" w:lineRule="auto"/>
        <w:ind w:left="708"/>
        <w:jc w:val="both"/>
        <w:rPr>
          <w:rFonts w:ascii="Arial" w:hAnsi="Arial" w:cs="Arial"/>
        </w:rPr>
      </w:pPr>
      <w:r w:rsidRPr="001F7A05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7A05">
        <w:rPr>
          <w:rFonts w:ascii="Arial" w:hAnsi="Arial" w:cs="Arial"/>
          <w:i/>
        </w:rPr>
        <w:instrText xml:space="preserve"> FORMCHECKBOX </w:instrText>
      </w:r>
      <w:r w:rsidR="001F7A05" w:rsidRPr="001F7A05">
        <w:rPr>
          <w:rFonts w:ascii="Arial" w:hAnsi="Arial" w:cs="Arial"/>
          <w:i/>
        </w:rPr>
      </w:r>
      <w:r w:rsidR="001F7A05" w:rsidRPr="001F7A05">
        <w:rPr>
          <w:rFonts w:ascii="Arial" w:hAnsi="Arial" w:cs="Arial"/>
          <w:i/>
        </w:rPr>
        <w:fldChar w:fldCharType="separate"/>
      </w:r>
      <w:r w:rsidRPr="001F7A05">
        <w:rPr>
          <w:rFonts w:ascii="Arial" w:hAnsi="Arial" w:cs="Arial"/>
          <w:i/>
        </w:rPr>
        <w:fldChar w:fldCharType="end"/>
      </w:r>
      <w:r w:rsidR="001D6170" w:rsidRPr="001F7A05">
        <w:rPr>
          <w:rFonts w:ascii="Arial" w:hAnsi="Arial" w:cs="Arial"/>
          <w:i/>
        </w:rPr>
        <w:t xml:space="preserve"> </w:t>
      </w:r>
      <w:r w:rsidR="00720F3C" w:rsidRPr="001F7A05">
        <w:rPr>
          <w:rFonts w:ascii="Arial" w:hAnsi="Arial" w:cs="Arial"/>
        </w:rPr>
        <w:t>E</w:t>
      </w:r>
      <w:r w:rsidRPr="001F7A05">
        <w:rPr>
          <w:rFonts w:ascii="Arial" w:hAnsi="Arial" w:cs="Arial"/>
        </w:rPr>
        <w:t>stà inscrita en el Registre electrònic d’empreses licitadores de la Generalitat de Catalunya (RELI) i tota la documentació que hi figura manté la seva vigència i no ha estat modificada</w:t>
      </w:r>
    </w:p>
    <w:p w14:paraId="5736E621" w14:textId="77777777" w:rsidR="00384596" w:rsidRPr="001F7A05" w:rsidRDefault="00384596" w:rsidP="001F7A05">
      <w:pPr>
        <w:spacing w:line="276" w:lineRule="auto"/>
        <w:ind w:left="9" w:hanging="1"/>
        <w:jc w:val="both"/>
        <w:rPr>
          <w:rFonts w:ascii="Arial" w:hAnsi="Arial" w:cs="Arial"/>
        </w:rPr>
      </w:pPr>
    </w:p>
    <w:p w14:paraId="70275CF9" w14:textId="05D251FB" w:rsidR="00384596" w:rsidRPr="001F7A05" w:rsidRDefault="00384596" w:rsidP="001F7A05">
      <w:pPr>
        <w:spacing w:line="276" w:lineRule="auto"/>
        <w:ind w:left="708"/>
        <w:jc w:val="both"/>
        <w:rPr>
          <w:rFonts w:ascii="Arial" w:hAnsi="Arial" w:cs="Arial"/>
        </w:rPr>
      </w:pPr>
      <w:r w:rsidRPr="001F7A05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7A05">
        <w:rPr>
          <w:rFonts w:ascii="Arial" w:hAnsi="Arial" w:cs="Arial"/>
          <w:i/>
        </w:rPr>
        <w:instrText xml:space="preserve"> FORMCHECKBOX </w:instrText>
      </w:r>
      <w:r w:rsidR="001F7A05" w:rsidRPr="001F7A05">
        <w:rPr>
          <w:rFonts w:ascii="Arial" w:hAnsi="Arial" w:cs="Arial"/>
          <w:i/>
        </w:rPr>
      </w:r>
      <w:r w:rsidR="001F7A05" w:rsidRPr="001F7A05">
        <w:rPr>
          <w:rFonts w:ascii="Arial" w:hAnsi="Arial" w:cs="Arial"/>
          <w:i/>
        </w:rPr>
        <w:fldChar w:fldCharType="separate"/>
      </w:r>
      <w:r w:rsidRPr="001F7A05">
        <w:rPr>
          <w:rFonts w:ascii="Arial" w:hAnsi="Arial" w:cs="Arial"/>
          <w:i/>
        </w:rPr>
        <w:fldChar w:fldCharType="end"/>
      </w:r>
      <w:r w:rsidR="001D6170" w:rsidRPr="001F7A05">
        <w:rPr>
          <w:rFonts w:ascii="Arial" w:hAnsi="Arial" w:cs="Arial"/>
          <w:i/>
        </w:rPr>
        <w:t xml:space="preserve"> </w:t>
      </w:r>
      <w:r w:rsidR="00720F3C" w:rsidRPr="001F7A05">
        <w:rPr>
          <w:rFonts w:ascii="Arial" w:hAnsi="Arial" w:cs="Arial"/>
        </w:rPr>
        <w:t>E</w:t>
      </w:r>
      <w:r w:rsidRPr="001F7A05">
        <w:rPr>
          <w:rFonts w:ascii="Arial" w:hAnsi="Arial" w:cs="Arial"/>
        </w:rPr>
        <w:t xml:space="preserve">stà inscrita en el Registro Oficial de Licitadores y Empresas </w:t>
      </w:r>
      <w:proofErr w:type="spellStart"/>
      <w:r w:rsidRPr="001F7A05">
        <w:rPr>
          <w:rFonts w:ascii="Arial" w:hAnsi="Arial" w:cs="Arial"/>
        </w:rPr>
        <w:t>Clasificadas</w:t>
      </w:r>
      <w:proofErr w:type="spellEnd"/>
      <w:r w:rsidRPr="001F7A05">
        <w:rPr>
          <w:rFonts w:ascii="Arial" w:hAnsi="Arial" w:cs="Arial"/>
        </w:rPr>
        <w:t xml:space="preserve"> del Estado (ROLECE) i tota la documentació que hi figura manté la seva vigència i no ha estat modificada.</w:t>
      </w:r>
    </w:p>
    <w:p w14:paraId="3126A642" w14:textId="77777777" w:rsidR="00384596" w:rsidRPr="001F7A05" w:rsidRDefault="00384596" w:rsidP="001F7A05">
      <w:pPr>
        <w:spacing w:line="276" w:lineRule="auto"/>
        <w:ind w:left="9" w:hanging="1"/>
        <w:jc w:val="both"/>
        <w:rPr>
          <w:rFonts w:ascii="Arial" w:hAnsi="Arial" w:cs="Arial"/>
        </w:rPr>
      </w:pPr>
    </w:p>
    <w:p w14:paraId="32C4F7BC" w14:textId="5C94172A" w:rsidR="00384596" w:rsidRPr="001F7A05" w:rsidRDefault="00384596" w:rsidP="001F7A05">
      <w:pPr>
        <w:spacing w:line="276" w:lineRule="auto"/>
        <w:ind w:left="9" w:firstLine="699"/>
        <w:jc w:val="both"/>
        <w:rPr>
          <w:rFonts w:ascii="Arial" w:hAnsi="Arial" w:cs="Arial"/>
        </w:rPr>
      </w:pPr>
      <w:r w:rsidRPr="001F7A05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7A05">
        <w:rPr>
          <w:rFonts w:ascii="Arial" w:hAnsi="Arial" w:cs="Arial"/>
          <w:i/>
        </w:rPr>
        <w:instrText xml:space="preserve"> FORMCHECKBOX </w:instrText>
      </w:r>
      <w:r w:rsidR="001F7A05" w:rsidRPr="001F7A05">
        <w:rPr>
          <w:rFonts w:ascii="Arial" w:hAnsi="Arial" w:cs="Arial"/>
          <w:i/>
        </w:rPr>
      </w:r>
      <w:r w:rsidR="001F7A05" w:rsidRPr="001F7A05">
        <w:rPr>
          <w:rFonts w:ascii="Arial" w:hAnsi="Arial" w:cs="Arial"/>
          <w:i/>
        </w:rPr>
        <w:fldChar w:fldCharType="separate"/>
      </w:r>
      <w:r w:rsidRPr="001F7A05">
        <w:rPr>
          <w:rFonts w:ascii="Arial" w:hAnsi="Arial" w:cs="Arial"/>
          <w:i/>
        </w:rPr>
        <w:fldChar w:fldCharType="end"/>
      </w:r>
      <w:r w:rsidRPr="001F7A05">
        <w:rPr>
          <w:rFonts w:ascii="Arial" w:hAnsi="Arial" w:cs="Arial"/>
        </w:rPr>
        <w:t xml:space="preserve"> </w:t>
      </w:r>
      <w:r w:rsidR="00720F3C" w:rsidRPr="001F7A05">
        <w:rPr>
          <w:rFonts w:ascii="Arial" w:hAnsi="Arial" w:cs="Arial"/>
        </w:rPr>
        <w:t>N</w:t>
      </w:r>
      <w:r w:rsidRPr="001F7A05">
        <w:rPr>
          <w:rFonts w:ascii="Arial" w:hAnsi="Arial" w:cs="Arial"/>
        </w:rPr>
        <w:t>o està inscrita ni en el RELI ni en el ROLECE.</w:t>
      </w:r>
    </w:p>
    <w:p w14:paraId="4960C542" w14:textId="77777777" w:rsidR="00384596" w:rsidRPr="001F7A05" w:rsidRDefault="00384596" w:rsidP="001F7A0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</w:rPr>
      </w:pPr>
    </w:p>
    <w:p w14:paraId="207C4647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</w:rPr>
      </w:pPr>
      <w:r w:rsidRPr="001F7A05">
        <w:rPr>
          <w:rFonts w:ascii="Arial" w:hAnsi="Arial" w:cs="Arial"/>
        </w:rPr>
        <w:t>Compleix les obligacions legals en matèria de prevenció de riscos laborals.</w:t>
      </w:r>
    </w:p>
    <w:p w14:paraId="5AA0C857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</w:rPr>
      </w:pPr>
    </w:p>
    <w:p w14:paraId="6532946F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</w:rPr>
      </w:pPr>
      <w:r w:rsidRPr="001F7A05">
        <w:rPr>
          <w:rFonts w:ascii="Arial" w:hAnsi="Arial" w:cs="Arial"/>
        </w:rPr>
        <w:t>Compleix les obligacions legals en matèria d’igualtat efectiva de dones i homes.</w:t>
      </w:r>
    </w:p>
    <w:p w14:paraId="60755691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</w:rPr>
      </w:pPr>
    </w:p>
    <w:p w14:paraId="1086D644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  <w:b/>
        </w:rPr>
      </w:pPr>
      <w:bookmarkStart w:id="0" w:name="_GoBack"/>
      <w:bookmarkEnd w:id="0"/>
      <w:r w:rsidRPr="001F7A05">
        <w:rPr>
          <w:rFonts w:ascii="Arial" w:hAnsi="Arial" w:cs="Arial"/>
          <w:b/>
        </w:rPr>
        <w:t xml:space="preserve">Que l’entitat que representa, o les seves empreses filials o les empreses interposades: </w:t>
      </w:r>
    </w:p>
    <w:p w14:paraId="5866A47E" w14:textId="77777777" w:rsidR="00B27DED" w:rsidRPr="001F7A05" w:rsidRDefault="00B27DED" w:rsidP="001F7A05">
      <w:pPr>
        <w:spacing w:line="276" w:lineRule="auto"/>
        <w:jc w:val="both"/>
        <w:rPr>
          <w:rFonts w:ascii="Arial" w:hAnsi="Arial" w:cs="Arial"/>
        </w:rPr>
      </w:pPr>
    </w:p>
    <w:p w14:paraId="1FD69D29" w14:textId="77777777" w:rsidR="00384596" w:rsidRPr="001F7A05" w:rsidRDefault="00384596" w:rsidP="001F7A05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</w:rPr>
      </w:pPr>
      <w:r w:rsidRPr="001F7A05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7A05">
        <w:rPr>
          <w:rFonts w:ascii="Arial" w:hAnsi="Arial" w:cs="Arial"/>
          <w:i/>
        </w:rPr>
        <w:instrText xml:space="preserve"> FORMCHECKBOX </w:instrText>
      </w:r>
      <w:r w:rsidR="001F7A05" w:rsidRPr="001F7A05">
        <w:rPr>
          <w:rFonts w:ascii="Arial" w:hAnsi="Arial" w:cs="Arial"/>
          <w:i/>
        </w:rPr>
      </w:r>
      <w:r w:rsidR="001F7A05" w:rsidRPr="001F7A05">
        <w:rPr>
          <w:rFonts w:ascii="Arial" w:hAnsi="Arial" w:cs="Arial"/>
          <w:i/>
        </w:rPr>
        <w:fldChar w:fldCharType="separate"/>
      </w:r>
      <w:r w:rsidRPr="001F7A05">
        <w:rPr>
          <w:rFonts w:ascii="Arial" w:hAnsi="Arial" w:cs="Arial"/>
          <w:i/>
        </w:rPr>
        <w:fldChar w:fldCharType="end"/>
      </w:r>
      <w:r w:rsidRPr="001F7A05">
        <w:rPr>
          <w:rFonts w:ascii="Arial" w:hAnsi="Arial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757F90D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</w:rPr>
      </w:pPr>
    </w:p>
    <w:p w14:paraId="54FA2251" w14:textId="77777777" w:rsidR="00384596" w:rsidRPr="001F7A05" w:rsidRDefault="00384596" w:rsidP="001F7A05">
      <w:pPr>
        <w:spacing w:line="276" w:lineRule="auto"/>
        <w:ind w:firstLine="708"/>
        <w:jc w:val="both"/>
        <w:rPr>
          <w:rFonts w:ascii="Arial" w:hAnsi="Arial" w:cs="Arial"/>
          <w:strike/>
        </w:rPr>
      </w:pPr>
      <w:r w:rsidRPr="001F7A05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7A05">
        <w:rPr>
          <w:rFonts w:ascii="Arial" w:hAnsi="Arial" w:cs="Arial"/>
          <w:i/>
        </w:rPr>
        <w:instrText xml:space="preserve"> FORMCHECKBOX </w:instrText>
      </w:r>
      <w:r w:rsidR="001F7A05" w:rsidRPr="001F7A05">
        <w:rPr>
          <w:rFonts w:ascii="Arial" w:hAnsi="Arial" w:cs="Arial"/>
          <w:i/>
        </w:rPr>
      </w:r>
      <w:r w:rsidR="001F7A05" w:rsidRPr="001F7A05">
        <w:rPr>
          <w:rFonts w:ascii="Arial" w:hAnsi="Arial" w:cs="Arial"/>
          <w:i/>
        </w:rPr>
        <w:fldChar w:fldCharType="separate"/>
      </w:r>
      <w:r w:rsidRPr="001F7A05">
        <w:rPr>
          <w:rFonts w:ascii="Arial" w:hAnsi="Arial" w:cs="Arial"/>
          <w:i/>
        </w:rPr>
        <w:fldChar w:fldCharType="end"/>
      </w:r>
      <w:r w:rsidRPr="001F7A05">
        <w:rPr>
          <w:rFonts w:ascii="Arial" w:hAnsi="Arial" w:cs="Arial"/>
        </w:rPr>
        <w:t xml:space="preserve"> Té/tenen relacions legals amb paradisos fiscals (se’n donarà publicitat en el </w:t>
      </w:r>
      <w:hyperlink r:id="rId9" w:history="1">
        <w:r w:rsidRPr="001F7A05">
          <w:rPr>
            <w:rFonts w:ascii="Arial" w:hAnsi="Arial" w:cs="Arial"/>
            <w:u w:val="single"/>
          </w:rPr>
          <w:t>perfil de contractant</w:t>
        </w:r>
      </w:hyperlink>
      <w:r w:rsidRPr="001F7A05">
        <w:rPr>
          <w:rFonts w:ascii="Arial" w:hAnsi="Arial" w:cs="Arial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1B0358EA" w14:textId="77777777" w:rsidR="00384596" w:rsidRPr="001F7A05" w:rsidRDefault="00384596" w:rsidP="001F7A0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lang w:eastAsia="es-ES"/>
        </w:rPr>
      </w:pPr>
    </w:p>
    <w:p w14:paraId="6A76DA87" w14:textId="77777777" w:rsidR="00384596" w:rsidRPr="001F7A05" w:rsidRDefault="00384596" w:rsidP="001F7A05">
      <w:pPr>
        <w:tabs>
          <w:tab w:val="left" w:pos="1680"/>
        </w:tabs>
        <w:spacing w:line="276" w:lineRule="auto"/>
        <w:jc w:val="both"/>
        <w:rPr>
          <w:rFonts w:ascii="Arial" w:hAnsi="Arial" w:cs="Arial"/>
        </w:rPr>
      </w:pPr>
      <w:r w:rsidRPr="001F7A05">
        <w:rPr>
          <w:rFonts w:ascii="Arial" w:hAnsi="Arial" w:cs="Arial"/>
        </w:rPr>
        <w:lastRenderedPageBreak/>
        <w:t>Els treballadors que executin aquest contracte tenen la certificació negativa del Registre central de delinqüents sexuals vigent.</w:t>
      </w:r>
    </w:p>
    <w:p w14:paraId="2F8EE712" w14:textId="77777777" w:rsidR="00720F3C" w:rsidRPr="001F7A05" w:rsidRDefault="00720F3C" w:rsidP="001F7A0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lang w:eastAsia="es-ES"/>
        </w:rPr>
      </w:pPr>
    </w:p>
    <w:p w14:paraId="5B32CFFB" w14:textId="72BB86C2" w:rsidR="001D6170" w:rsidRPr="001F7A05" w:rsidRDefault="001D6170" w:rsidP="001F7A05">
      <w:pPr>
        <w:spacing w:line="276" w:lineRule="auto"/>
        <w:jc w:val="both"/>
        <w:rPr>
          <w:rFonts w:ascii="Arial" w:hAnsi="Arial" w:cs="Arial"/>
          <w:b/>
        </w:rPr>
      </w:pPr>
      <w:r w:rsidRPr="001F7A05">
        <w:rPr>
          <w:rFonts w:ascii="Arial" w:hAnsi="Arial" w:cs="Arial"/>
          <w:b/>
        </w:rPr>
        <w:t xml:space="preserve">Que l’entitat que representa, o les seves empreses filials o les empreses interposades: </w:t>
      </w:r>
    </w:p>
    <w:p w14:paraId="1F2DA422" w14:textId="77777777" w:rsidR="001D6170" w:rsidRPr="001F7A05" w:rsidRDefault="001D6170" w:rsidP="001F7A05">
      <w:pPr>
        <w:spacing w:line="276" w:lineRule="auto"/>
        <w:jc w:val="both"/>
        <w:rPr>
          <w:rFonts w:ascii="Arial" w:hAnsi="Arial" w:cs="Arial"/>
          <w:b/>
        </w:rPr>
      </w:pPr>
    </w:p>
    <w:p w14:paraId="4761B184" w14:textId="77777777" w:rsidR="001D6170" w:rsidRPr="001F7A05" w:rsidRDefault="001D6170" w:rsidP="001F7A05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</w:rPr>
      </w:pPr>
      <w:r w:rsidRPr="001F7A05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7A05">
        <w:rPr>
          <w:rFonts w:ascii="Arial" w:hAnsi="Arial" w:cs="Arial"/>
          <w:i/>
        </w:rPr>
        <w:instrText xml:space="preserve"> FORMCHECKBOX </w:instrText>
      </w:r>
      <w:r w:rsidR="001F7A05" w:rsidRPr="001F7A05">
        <w:rPr>
          <w:rFonts w:ascii="Arial" w:hAnsi="Arial" w:cs="Arial"/>
          <w:i/>
        </w:rPr>
      </w:r>
      <w:r w:rsidR="001F7A05" w:rsidRPr="001F7A05">
        <w:rPr>
          <w:rFonts w:ascii="Arial" w:hAnsi="Arial" w:cs="Arial"/>
          <w:i/>
        </w:rPr>
        <w:fldChar w:fldCharType="separate"/>
      </w:r>
      <w:r w:rsidRPr="001F7A05">
        <w:rPr>
          <w:rFonts w:ascii="Arial" w:hAnsi="Arial" w:cs="Arial"/>
          <w:i/>
        </w:rPr>
        <w:fldChar w:fldCharType="end"/>
      </w:r>
      <w:r w:rsidRPr="001F7A05">
        <w:rPr>
          <w:rFonts w:ascii="Arial" w:hAnsi="Arial" w:cs="Arial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9E3ECEC" w14:textId="77777777" w:rsidR="001D6170" w:rsidRPr="001F7A05" w:rsidRDefault="001D6170" w:rsidP="001F7A05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</w:rPr>
      </w:pPr>
    </w:p>
    <w:p w14:paraId="0804D6A8" w14:textId="77777777" w:rsidR="001D6170" w:rsidRPr="001F7A05" w:rsidRDefault="001D6170" w:rsidP="001F7A05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</w:rPr>
      </w:pPr>
      <w:r w:rsidRPr="001F7A05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7A05">
        <w:rPr>
          <w:rFonts w:ascii="Arial" w:hAnsi="Arial" w:cs="Arial"/>
          <w:i/>
        </w:rPr>
        <w:instrText xml:space="preserve"> FORMCHECKBOX </w:instrText>
      </w:r>
      <w:r w:rsidR="001F7A05" w:rsidRPr="001F7A05">
        <w:rPr>
          <w:rFonts w:ascii="Arial" w:hAnsi="Arial" w:cs="Arial"/>
          <w:i/>
        </w:rPr>
      </w:r>
      <w:r w:rsidR="001F7A05" w:rsidRPr="001F7A05">
        <w:rPr>
          <w:rFonts w:ascii="Arial" w:hAnsi="Arial" w:cs="Arial"/>
          <w:i/>
        </w:rPr>
        <w:fldChar w:fldCharType="separate"/>
      </w:r>
      <w:r w:rsidRPr="001F7A05">
        <w:rPr>
          <w:rFonts w:ascii="Arial" w:hAnsi="Arial" w:cs="Arial"/>
          <w:i/>
        </w:rPr>
        <w:fldChar w:fldCharType="end"/>
      </w:r>
      <w:r w:rsidRPr="001F7A05">
        <w:rPr>
          <w:rFonts w:ascii="Arial" w:hAnsi="Arial" w:cs="Arial"/>
          <w:i/>
        </w:rPr>
        <w:t xml:space="preserve"> </w:t>
      </w:r>
      <w:r w:rsidRPr="001F7A05">
        <w:rPr>
          <w:rFonts w:ascii="Arial" w:hAnsi="Arial" w:cs="Arial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852848A" w14:textId="77777777" w:rsidR="001D6170" w:rsidRPr="001F7A05" w:rsidRDefault="001D6170" w:rsidP="001F7A0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lang w:eastAsia="es-ES"/>
        </w:rPr>
      </w:pPr>
    </w:p>
    <w:p w14:paraId="6CAA5EDB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</w:rPr>
      </w:pPr>
    </w:p>
    <w:p w14:paraId="328946CF" w14:textId="361DC803" w:rsidR="000F5745" w:rsidRPr="001F7A05" w:rsidRDefault="000F5745" w:rsidP="001F7A05">
      <w:pPr>
        <w:spacing w:line="276" w:lineRule="auto"/>
        <w:jc w:val="both"/>
        <w:rPr>
          <w:rFonts w:ascii="Arial" w:hAnsi="Arial" w:cs="Arial"/>
          <w:b/>
        </w:rPr>
      </w:pPr>
      <w:r w:rsidRPr="001F7A05">
        <w:rPr>
          <w:rFonts w:ascii="Arial" w:hAnsi="Arial" w:cs="Arial"/>
          <w:b/>
          <w:u w:val="single"/>
        </w:rPr>
        <w:t>AUTORITZACIÓ A L’AJUNTAMENT  DE BARCELONA</w:t>
      </w:r>
      <w:r w:rsidRPr="001F7A05">
        <w:rPr>
          <w:rFonts w:ascii="Arial" w:hAnsi="Arial" w:cs="Arial"/>
          <w:b/>
        </w:rPr>
        <w:t>,</w:t>
      </w:r>
    </w:p>
    <w:p w14:paraId="64BDB3C1" w14:textId="77777777" w:rsidR="000F5745" w:rsidRPr="001F7A05" w:rsidRDefault="000F5745" w:rsidP="001F7A05">
      <w:pPr>
        <w:spacing w:line="276" w:lineRule="auto"/>
        <w:jc w:val="both"/>
        <w:rPr>
          <w:rFonts w:ascii="Arial" w:hAnsi="Arial" w:cs="Arial"/>
        </w:rPr>
      </w:pPr>
    </w:p>
    <w:p w14:paraId="576E4CD0" w14:textId="77777777" w:rsidR="000F5745" w:rsidRPr="001F7A05" w:rsidRDefault="000F5745" w:rsidP="001F7A05">
      <w:pPr>
        <w:spacing w:line="276" w:lineRule="auto"/>
        <w:jc w:val="both"/>
        <w:rPr>
          <w:rFonts w:ascii="Arial" w:hAnsi="Arial" w:cs="Arial"/>
        </w:rPr>
      </w:pPr>
    </w:p>
    <w:p w14:paraId="3D85AAB1" w14:textId="77777777" w:rsidR="000F5745" w:rsidRPr="001F7A05" w:rsidRDefault="000F5745" w:rsidP="001F7A05">
      <w:pPr>
        <w:spacing w:line="276" w:lineRule="auto"/>
        <w:jc w:val="both"/>
        <w:rPr>
          <w:rFonts w:ascii="Arial" w:hAnsi="Arial" w:cs="Arial"/>
        </w:rPr>
      </w:pPr>
      <w:r w:rsidRPr="001F7A05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7A05">
        <w:rPr>
          <w:rFonts w:ascii="Arial" w:hAnsi="Arial" w:cs="Arial"/>
          <w:i/>
        </w:rPr>
        <w:instrText xml:space="preserve"> FORMCHECKBOX </w:instrText>
      </w:r>
      <w:r w:rsidR="001F7A05" w:rsidRPr="001F7A05">
        <w:rPr>
          <w:rFonts w:ascii="Arial" w:hAnsi="Arial" w:cs="Arial"/>
          <w:i/>
        </w:rPr>
      </w:r>
      <w:r w:rsidR="001F7A05" w:rsidRPr="001F7A05">
        <w:rPr>
          <w:rFonts w:ascii="Arial" w:hAnsi="Arial" w:cs="Arial"/>
          <w:i/>
        </w:rPr>
        <w:fldChar w:fldCharType="separate"/>
      </w:r>
      <w:r w:rsidRPr="001F7A05">
        <w:rPr>
          <w:rFonts w:ascii="Arial" w:hAnsi="Arial" w:cs="Arial"/>
          <w:i/>
        </w:rPr>
        <w:fldChar w:fldCharType="end"/>
      </w:r>
      <w:r w:rsidRPr="001F7A05">
        <w:rPr>
          <w:rFonts w:ascii="Arial" w:hAnsi="Arial" w:cs="Arial"/>
        </w:rPr>
        <w:t xml:space="preserve"> A sol•licitar de l’Agència  Estatal d’Administració Tributària   (AEAT),  directament  o  a través del Consorci Administració Oberta de Catalunya (Consorci AOC), les dades justificatives i/o el certificat d’estar al corrent del compliment de les seves obligacions tributàries imposades per les disposicions  vigents, i durant tota la vigència  del contracte.</w:t>
      </w:r>
    </w:p>
    <w:p w14:paraId="4BF22E0E" w14:textId="77777777" w:rsidR="000F5745" w:rsidRPr="001F7A05" w:rsidRDefault="000F5745" w:rsidP="001F7A05">
      <w:pPr>
        <w:spacing w:line="276" w:lineRule="auto"/>
        <w:jc w:val="both"/>
        <w:rPr>
          <w:rFonts w:ascii="Arial" w:hAnsi="Arial" w:cs="Arial"/>
        </w:rPr>
      </w:pPr>
    </w:p>
    <w:p w14:paraId="5CA5D68B" w14:textId="77777777" w:rsidR="000F5745" w:rsidRPr="001F7A05" w:rsidRDefault="000F5745" w:rsidP="001F7A05">
      <w:pPr>
        <w:spacing w:line="276" w:lineRule="auto"/>
        <w:jc w:val="both"/>
        <w:rPr>
          <w:rFonts w:ascii="Arial" w:hAnsi="Arial" w:cs="Arial"/>
        </w:rPr>
      </w:pPr>
    </w:p>
    <w:p w14:paraId="24DD9C30" w14:textId="42127D22" w:rsidR="000F5745" w:rsidRPr="001F7A05" w:rsidRDefault="000F5745" w:rsidP="001F7A05">
      <w:pPr>
        <w:spacing w:line="276" w:lineRule="auto"/>
        <w:jc w:val="both"/>
        <w:rPr>
          <w:rFonts w:ascii="Arial" w:hAnsi="Arial" w:cs="Arial"/>
        </w:rPr>
      </w:pPr>
      <w:r w:rsidRPr="001F7A05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7A05">
        <w:rPr>
          <w:rFonts w:ascii="Arial" w:hAnsi="Arial" w:cs="Arial"/>
          <w:i/>
        </w:rPr>
        <w:instrText xml:space="preserve"> FORMCHECKBOX </w:instrText>
      </w:r>
      <w:r w:rsidR="001F7A05" w:rsidRPr="001F7A05">
        <w:rPr>
          <w:rFonts w:ascii="Arial" w:hAnsi="Arial" w:cs="Arial"/>
          <w:i/>
        </w:rPr>
      </w:r>
      <w:r w:rsidR="001F7A05" w:rsidRPr="001F7A05">
        <w:rPr>
          <w:rFonts w:ascii="Arial" w:hAnsi="Arial" w:cs="Arial"/>
          <w:i/>
        </w:rPr>
        <w:fldChar w:fldCharType="separate"/>
      </w:r>
      <w:r w:rsidRPr="001F7A05">
        <w:rPr>
          <w:rFonts w:ascii="Arial" w:hAnsi="Arial" w:cs="Arial"/>
          <w:i/>
        </w:rPr>
        <w:fldChar w:fldCharType="end"/>
      </w:r>
      <w:r w:rsidRPr="001F7A05">
        <w:rPr>
          <w:rFonts w:ascii="Arial" w:hAnsi="Arial" w:cs="Arial"/>
        </w:rPr>
        <w:t xml:space="preserve"> A sol•licitar de la Tresoreria General  de  la Seguretat Social (TGSS), directament o a través del Consorci d’Administració Oberta de Catalunya (Consorci AOC), les dades justificatives i/o el certificat d’estar al corrent del compliment de les seves obligacions amb la Seguretat Social,  imposades per les disposicions vigents,  i durant tota la vigència del contracte.</w:t>
      </w:r>
    </w:p>
    <w:p w14:paraId="3CC27C89" w14:textId="77777777" w:rsidR="001F1140" w:rsidRPr="001F7A05" w:rsidRDefault="001F1140" w:rsidP="001F7A05">
      <w:pPr>
        <w:spacing w:line="276" w:lineRule="auto"/>
        <w:jc w:val="both"/>
        <w:rPr>
          <w:rFonts w:ascii="Arial" w:hAnsi="Arial" w:cs="Arial"/>
          <w:b/>
          <w:i/>
        </w:rPr>
      </w:pPr>
    </w:p>
    <w:p w14:paraId="5956F097" w14:textId="77777777" w:rsidR="005D00ED" w:rsidRPr="001F7A05" w:rsidRDefault="005D00ED" w:rsidP="001F7A05">
      <w:pPr>
        <w:spacing w:line="276" w:lineRule="auto"/>
        <w:jc w:val="both"/>
        <w:rPr>
          <w:rFonts w:ascii="Arial" w:hAnsi="Arial" w:cs="Arial"/>
          <w:b/>
          <w:i/>
        </w:rPr>
      </w:pPr>
    </w:p>
    <w:p w14:paraId="208B6EE7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  <w:b/>
          <w:i/>
        </w:rPr>
      </w:pPr>
      <w:r w:rsidRPr="001F7A05">
        <w:rPr>
          <w:rFonts w:ascii="Arial" w:hAnsi="Arial" w:cs="Arial"/>
          <w:b/>
          <w:i/>
        </w:rPr>
        <w:t>Per a empreses estrangeres i quan el contracte s'executi en territori espanyol</w:t>
      </w:r>
    </w:p>
    <w:p w14:paraId="202A514A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</w:rPr>
      </w:pPr>
    </w:p>
    <w:p w14:paraId="127D454C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</w:rPr>
      </w:pPr>
      <w:r w:rsidRPr="001F7A05">
        <w:rPr>
          <w:rFonts w:ascii="Arial" w:hAnsi="Arial" w:cs="Arial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6AD83E09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  <w:snapToGrid w:val="0"/>
          <w:lang w:eastAsia="es-ES"/>
        </w:rPr>
      </w:pPr>
    </w:p>
    <w:p w14:paraId="04D0DFC7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  <w:snapToGrid w:val="0"/>
          <w:lang w:eastAsia="es-ES"/>
        </w:rPr>
      </w:pPr>
    </w:p>
    <w:p w14:paraId="5C25762F" w14:textId="77777777" w:rsidR="00384596" w:rsidRPr="001F7A05" w:rsidRDefault="00384596" w:rsidP="001F7A05">
      <w:pPr>
        <w:spacing w:line="276" w:lineRule="auto"/>
        <w:jc w:val="both"/>
        <w:rPr>
          <w:rFonts w:ascii="Arial" w:hAnsi="Arial" w:cs="Arial"/>
          <w:snapToGrid w:val="0"/>
          <w:lang w:eastAsia="es-ES"/>
        </w:rPr>
      </w:pPr>
      <w:r w:rsidRPr="001F7A05">
        <w:rPr>
          <w:rFonts w:ascii="Arial" w:hAnsi="Arial" w:cs="Arial"/>
          <w:snapToGrid w:val="0"/>
          <w:lang w:eastAsia="es-ES"/>
        </w:rPr>
        <w:t>Indicar nom, data i segell de l’empresa/entitat licitadora</w:t>
      </w:r>
    </w:p>
    <w:p w14:paraId="41DFBBA1" w14:textId="77777777" w:rsidR="00826E34" w:rsidRPr="001F7A05" w:rsidRDefault="00826E34" w:rsidP="001F7A05">
      <w:pPr>
        <w:spacing w:line="276" w:lineRule="auto"/>
        <w:jc w:val="both"/>
        <w:rPr>
          <w:rFonts w:ascii="Arial" w:hAnsi="Arial" w:cs="Arial"/>
          <w:snapToGrid w:val="0"/>
          <w:lang w:eastAsia="es-ES"/>
        </w:rPr>
      </w:pPr>
    </w:p>
    <w:p w14:paraId="3F2DF34B" w14:textId="77777777" w:rsidR="00826E34" w:rsidRPr="001F7A05" w:rsidRDefault="00826E34" w:rsidP="001F7A05">
      <w:pPr>
        <w:spacing w:line="276" w:lineRule="auto"/>
        <w:jc w:val="both"/>
        <w:rPr>
          <w:rFonts w:ascii="Arial" w:hAnsi="Arial" w:cs="Arial"/>
          <w:snapToGrid w:val="0"/>
          <w:lang w:eastAsia="es-ES"/>
        </w:rPr>
      </w:pPr>
    </w:p>
    <w:p w14:paraId="60DB5BFC" w14:textId="77777777" w:rsidR="00826E34" w:rsidRPr="001F7A05" w:rsidRDefault="00826E34" w:rsidP="001F7A05">
      <w:pPr>
        <w:spacing w:line="276" w:lineRule="auto"/>
        <w:jc w:val="both"/>
        <w:rPr>
          <w:rFonts w:ascii="Arial" w:hAnsi="Arial" w:cs="Arial"/>
          <w:snapToGrid w:val="0"/>
          <w:lang w:eastAsia="es-ES"/>
        </w:rPr>
      </w:pPr>
    </w:p>
    <w:p w14:paraId="5A64C749" w14:textId="77777777" w:rsidR="00826E34" w:rsidRPr="001F7A05" w:rsidRDefault="00826E34" w:rsidP="001F7A05">
      <w:pPr>
        <w:spacing w:line="276" w:lineRule="auto"/>
        <w:jc w:val="both"/>
        <w:rPr>
          <w:rFonts w:ascii="Arial" w:hAnsi="Arial" w:cs="Arial"/>
          <w:snapToGrid w:val="0"/>
          <w:lang w:eastAsia="es-ES"/>
        </w:rPr>
      </w:pPr>
    </w:p>
    <w:p w14:paraId="673E1535" w14:textId="77777777" w:rsidR="00826E34" w:rsidRPr="001F7A05" w:rsidRDefault="00826E34" w:rsidP="001F7A05">
      <w:pPr>
        <w:spacing w:line="276" w:lineRule="auto"/>
        <w:jc w:val="both"/>
        <w:rPr>
          <w:rFonts w:ascii="Arial" w:hAnsi="Arial" w:cs="Arial"/>
          <w:snapToGrid w:val="0"/>
          <w:lang w:eastAsia="es-ES"/>
        </w:rPr>
      </w:pPr>
    </w:p>
    <w:p w14:paraId="50DA1412" w14:textId="77777777" w:rsidR="00826E34" w:rsidRPr="001F7A05" w:rsidRDefault="00826E34" w:rsidP="001F7A05">
      <w:pPr>
        <w:spacing w:line="276" w:lineRule="auto"/>
        <w:jc w:val="both"/>
        <w:rPr>
          <w:rFonts w:ascii="Arial" w:hAnsi="Arial" w:cs="Arial"/>
          <w:snapToGrid w:val="0"/>
          <w:lang w:eastAsia="es-ES"/>
        </w:rPr>
      </w:pPr>
    </w:p>
    <w:sectPr w:rsidR="00826E34" w:rsidRPr="001F7A05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017A9E" w14:textId="77777777" w:rsidR="00CA62B0" w:rsidRDefault="00CA62B0">
      <w:r>
        <w:separator/>
      </w:r>
    </w:p>
  </w:endnote>
  <w:endnote w:type="continuationSeparator" w:id="0">
    <w:p w14:paraId="69157A04" w14:textId="77777777" w:rsidR="00CA62B0" w:rsidRDefault="00CA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1DA7D" w14:textId="65D84C72" w:rsidR="00B03220" w:rsidRPr="006D70D5" w:rsidRDefault="00B03220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F7A05"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="000F5745">
      <w:rPr>
        <w:rStyle w:val="Nmerodepgina"/>
        <w:rFonts w:ascii="Verdana" w:hAnsi="Verdana"/>
        <w:sz w:val="16"/>
      </w:rPr>
      <w:t>2</w:t>
    </w:r>
  </w:p>
  <w:p w14:paraId="1867C441" w14:textId="77777777" w:rsidR="00B03220" w:rsidRPr="006D70D5" w:rsidRDefault="00B03220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87BFF8" w14:textId="77777777" w:rsidR="00CA62B0" w:rsidRDefault="00CA62B0">
      <w:r>
        <w:separator/>
      </w:r>
    </w:p>
  </w:footnote>
  <w:footnote w:type="continuationSeparator" w:id="0">
    <w:p w14:paraId="5E88036F" w14:textId="77777777" w:rsidR="00CA62B0" w:rsidRDefault="00CA62B0">
      <w:r>
        <w:continuationSeparator/>
      </w:r>
    </w:p>
  </w:footnote>
  <w:footnote w:id="1">
    <w:p w14:paraId="2433DF50" w14:textId="77777777" w:rsidR="00B03220" w:rsidRPr="00CF57F4" w:rsidRDefault="00B03220" w:rsidP="00384596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29FF22DE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  <w:r w:rsidR="00261E38">
      <w:rPr>
        <w:rFonts w:ascii="Arial" w:hAnsi="Arial" w:cs="Arial"/>
        <w:bCs/>
        <w:i/>
        <w:sz w:val="18"/>
        <w:szCs w:val="18"/>
      </w:rPr>
      <w:t xml:space="preserve"> delegada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6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0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18"/>
  </w:num>
  <w:num w:numId="4">
    <w:abstractNumId w:val="31"/>
  </w:num>
  <w:num w:numId="5">
    <w:abstractNumId w:val="8"/>
  </w:num>
  <w:num w:numId="6">
    <w:abstractNumId w:val="24"/>
  </w:num>
  <w:num w:numId="7">
    <w:abstractNumId w:val="16"/>
  </w:num>
  <w:num w:numId="8">
    <w:abstractNumId w:val="13"/>
  </w:num>
  <w:num w:numId="9">
    <w:abstractNumId w:val="14"/>
  </w:num>
  <w:num w:numId="10">
    <w:abstractNumId w:val="30"/>
  </w:num>
  <w:num w:numId="11">
    <w:abstractNumId w:val="34"/>
  </w:num>
  <w:num w:numId="12">
    <w:abstractNumId w:val="33"/>
  </w:num>
  <w:num w:numId="13">
    <w:abstractNumId w:val="19"/>
  </w:num>
  <w:num w:numId="14">
    <w:abstractNumId w:val="28"/>
  </w:num>
  <w:num w:numId="15">
    <w:abstractNumId w:val="22"/>
  </w:num>
  <w:num w:numId="16">
    <w:abstractNumId w:val="17"/>
  </w:num>
  <w:num w:numId="17">
    <w:abstractNumId w:val="25"/>
  </w:num>
  <w:num w:numId="18">
    <w:abstractNumId w:val="10"/>
  </w:num>
  <w:num w:numId="19">
    <w:abstractNumId w:val="11"/>
  </w:num>
  <w:num w:numId="20">
    <w:abstractNumId w:val="21"/>
  </w:num>
  <w:num w:numId="21">
    <w:abstractNumId w:val="20"/>
  </w:num>
  <w:num w:numId="22">
    <w:abstractNumId w:val="15"/>
  </w:num>
  <w:num w:numId="23">
    <w:abstractNumId w:val="9"/>
  </w:num>
  <w:num w:numId="24">
    <w:abstractNumId w:val="29"/>
  </w:num>
  <w:num w:numId="25">
    <w:abstractNumId w:val="26"/>
  </w:num>
  <w:num w:numId="26">
    <w:abstractNumId w:val="12"/>
  </w:num>
  <w:num w:numId="27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2E9E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0F7B57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170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1F7A05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2EE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E38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C77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2C9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0385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0F3C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4826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A62B0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3F5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0D690-2D30-470D-A806-95A5AE113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698</Words>
  <Characters>4647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9</cp:revision>
  <cp:lastPrinted>2019-06-20T05:59:00Z</cp:lastPrinted>
  <dcterms:created xsi:type="dcterms:W3CDTF">2021-07-24T06:36:00Z</dcterms:created>
  <dcterms:modified xsi:type="dcterms:W3CDTF">2022-07-06T10:01:00Z</dcterms:modified>
</cp:coreProperties>
</file>