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492CD0" w14:textId="77777777" w:rsidR="00386C77" w:rsidRDefault="00386C77" w:rsidP="006221D5">
      <w:pPr>
        <w:spacing w:line="276" w:lineRule="auto"/>
        <w:jc w:val="center"/>
        <w:rPr>
          <w:rFonts w:ascii="Arial" w:hAnsi="Arial" w:cs="Arial"/>
          <w:b/>
          <w:snapToGrid w:val="0"/>
          <w:sz w:val="22"/>
          <w:szCs w:val="22"/>
          <w:u w:val="single"/>
          <w:lang w:eastAsia="es-ES"/>
        </w:rPr>
      </w:pPr>
    </w:p>
    <w:p w14:paraId="18435810" w14:textId="77777777" w:rsidR="00720F3C" w:rsidRDefault="00384596" w:rsidP="006221D5">
      <w:pPr>
        <w:spacing w:line="276" w:lineRule="auto"/>
        <w:jc w:val="center"/>
        <w:rPr>
          <w:rFonts w:ascii="Arial" w:hAnsi="Arial" w:cs="Arial"/>
          <w:b/>
          <w:snapToGrid w:val="0"/>
          <w:sz w:val="22"/>
          <w:szCs w:val="22"/>
          <w:lang w:eastAsia="es-ES"/>
        </w:rPr>
      </w:pPr>
      <w:r w:rsidRPr="0004179F">
        <w:rPr>
          <w:rFonts w:ascii="Arial" w:hAnsi="Arial" w:cs="Arial"/>
          <w:b/>
          <w:snapToGrid w:val="0"/>
          <w:sz w:val="22"/>
          <w:szCs w:val="22"/>
          <w:u w:val="single"/>
          <w:lang w:eastAsia="es-ES"/>
        </w:rPr>
        <w:t>ANNEX I:</w:t>
      </w:r>
      <w:r w:rsidRPr="0004179F">
        <w:rPr>
          <w:rFonts w:ascii="Arial" w:hAnsi="Arial" w:cs="Arial"/>
          <w:b/>
          <w:snapToGrid w:val="0"/>
          <w:sz w:val="22"/>
          <w:szCs w:val="22"/>
          <w:lang w:eastAsia="es-ES"/>
        </w:rPr>
        <w:t xml:space="preserve">  </w:t>
      </w:r>
    </w:p>
    <w:p w14:paraId="6E21340E" w14:textId="6A960BF7" w:rsidR="00384596" w:rsidRPr="00720F3C" w:rsidRDefault="00384596" w:rsidP="006221D5">
      <w:pPr>
        <w:spacing w:line="276" w:lineRule="auto"/>
        <w:jc w:val="center"/>
        <w:rPr>
          <w:rFonts w:ascii="Arial" w:hAnsi="Arial" w:cs="Arial"/>
          <w:b/>
          <w:snapToGrid w:val="0"/>
          <w:sz w:val="22"/>
          <w:szCs w:val="22"/>
          <w:u w:val="single"/>
          <w:lang w:eastAsia="es-ES"/>
        </w:rPr>
      </w:pPr>
      <w:r w:rsidRPr="00720F3C">
        <w:rPr>
          <w:rFonts w:ascii="Arial" w:hAnsi="Arial" w:cs="Arial"/>
          <w:b/>
          <w:snapToGrid w:val="0"/>
          <w:sz w:val="22"/>
          <w:szCs w:val="22"/>
          <w:u w:val="single"/>
          <w:lang w:eastAsia="es-ES"/>
        </w:rPr>
        <w:t>MODEL DE DECLARACIÓ RESPONSABLE</w:t>
      </w:r>
    </w:p>
    <w:p w14:paraId="0AD6E39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3D7F2D7A" w14:textId="25568B7B" w:rsidR="00384596" w:rsidRPr="0004179F" w:rsidRDefault="00384596" w:rsidP="006221D5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napToGrid w:val="0"/>
          <w:sz w:val="22"/>
          <w:szCs w:val="22"/>
        </w:rPr>
        <w:t xml:space="preserve">Qui </w:t>
      </w:r>
      <w:r w:rsidR="001F1140" w:rsidRPr="0004179F">
        <w:rPr>
          <w:rFonts w:ascii="Arial" w:hAnsi="Arial" w:cs="Arial"/>
          <w:snapToGrid w:val="0"/>
          <w:sz w:val="22"/>
          <w:szCs w:val="22"/>
        </w:rPr>
        <w:t>sota signa</w:t>
      </w:r>
      <w:r w:rsidRPr="0004179F">
        <w:rPr>
          <w:rFonts w:ascii="Arial" w:hAnsi="Arial" w:cs="Arial"/>
          <w:snapToGrid w:val="0"/>
          <w:sz w:val="22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la prestació de</w:t>
      </w:r>
      <w:r w:rsidR="00386C77">
        <w:rPr>
          <w:rFonts w:ascii="Arial" w:hAnsi="Arial" w:cs="Arial"/>
          <w:snapToGrid w:val="0"/>
          <w:sz w:val="22"/>
          <w:szCs w:val="22"/>
        </w:rPr>
        <w:t xml:space="preserve"> </w:t>
      </w:r>
      <w:r w:rsidR="00720F3C" w:rsidRPr="00720F3C">
        <w:rPr>
          <w:rFonts w:ascii="Arial" w:hAnsi="Arial" w:cs="Arial"/>
          <w:b/>
          <w:snapToGrid w:val="0"/>
          <w:sz w:val="22"/>
          <w:szCs w:val="22"/>
        </w:rPr>
        <w:t>servei d’organització, planificació, execució, seguiment i avaluació de les activitats vinculades al Programa “Temps per a tu”</w:t>
      </w:r>
      <w:r w:rsidRPr="0004179F">
        <w:rPr>
          <w:rFonts w:ascii="Arial" w:hAnsi="Arial" w:cs="Arial"/>
          <w:snapToGrid w:val="0"/>
          <w:sz w:val="22"/>
          <w:szCs w:val="22"/>
        </w:rPr>
        <w:t>, n</w:t>
      </w:r>
      <w:r w:rsidR="001F1140" w:rsidRPr="0004179F">
        <w:rPr>
          <w:rFonts w:ascii="Arial" w:hAnsi="Arial" w:cs="Arial"/>
          <w:sz w:val="22"/>
          <w:szCs w:val="22"/>
        </w:rPr>
        <w:t xml:space="preserve">úmero </w:t>
      </w:r>
      <w:r w:rsidR="001F1140" w:rsidRPr="00261E38">
        <w:rPr>
          <w:rFonts w:ascii="Arial" w:hAnsi="Arial" w:cs="Arial"/>
          <w:sz w:val="22"/>
          <w:szCs w:val="22"/>
        </w:rPr>
        <w:t>d’e</w:t>
      </w:r>
      <w:r w:rsidRPr="00261E38">
        <w:rPr>
          <w:rFonts w:ascii="Arial" w:hAnsi="Arial" w:cs="Arial"/>
          <w:sz w:val="22"/>
          <w:szCs w:val="22"/>
        </w:rPr>
        <w:t xml:space="preserve">xpedient </w:t>
      </w:r>
      <w:r w:rsidR="001F1140" w:rsidRPr="00261E38">
        <w:rPr>
          <w:rFonts w:ascii="Arial" w:hAnsi="Arial" w:cs="Arial"/>
          <w:sz w:val="22"/>
          <w:szCs w:val="22"/>
        </w:rPr>
        <w:t xml:space="preserve"> </w:t>
      </w:r>
      <w:r w:rsidR="00E23080" w:rsidRPr="00261E38">
        <w:rPr>
          <w:rFonts w:ascii="Arial" w:hAnsi="Arial" w:cs="Arial"/>
          <w:sz w:val="22"/>
          <w:szCs w:val="22"/>
        </w:rPr>
        <w:t>202</w:t>
      </w:r>
      <w:r w:rsidR="00261E38" w:rsidRPr="00261E38">
        <w:rPr>
          <w:rFonts w:ascii="Arial" w:hAnsi="Arial" w:cs="Arial"/>
          <w:sz w:val="22"/>
          <w:szCs w:val="22"/>
        </w:rPr>
        <w:t>2104</w:t>
      </w:r>
      <w:r w:rsidR="00AB76A8" w:rsidRPr="00261E38">
        <w:rPr>
          <w:rFonts w:ascii="Arial" w:hAnsi="Arial" w:cs="Arial"/>
          <w:sz w:val="22"/>
          <w:szCs w:val="22"/>
        </w:rPr>
        <w:t>.</w:t>
      </w:r>
      <w:bookmarkStart w:id="0" w:name="_GoBack"/>
      <w:bookmarkEnd w:id="0"/>
    </w:p>
    <w:p w14:paraId="6397EBF0" w14:textId="77777777" w:rsidR="00510385" w:rsidRDefault="00510385" w:rsidP="006221D5">
      <w:pPr>
        <w:shd w:val="clear" w:color="auto" w:fill="FFFFFF"/>
        <w:spacing w:line="276" w:lineRule="auto"/>
        <w:jc w:val="both"/>
        <w:rPr>
          <w:rFonts w:ascii="Arial" w:hAnsi="Arial" w:cs="Arial"/>
          <w:snapToGrid w:val="0"/>
          <w:sz w:val="22"/>
          <w:szCs w:val="22"/>
        </w:rPr>
      </w:pPr>
    </w:p>
    <w:p w14:paraId="39AF259B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b/>
          <w:snapToGrid w:val="0"/>
          <w:sz w:val="22"/>
          <w:szCs w:val="22"/>
          <w:lang w:eastAsia="es-ES"/>
        </w:rPr>
      </w:pPr>
      <w:r w:rsidRPr="0004179F">
        <w:rPr>
          <w:rFonts w:ascii="Arial" w:hAnsi="Arial" w:cs="Arial"/>
          <w:b/>
          <w:snapToGrid w:val="0"/>
          <w:sz w:val="22"/>
          <w:szCs w:val="22"/>
          <w:lang w:eastAsia="es-ES"/>
        </w:rPr>
        <w:t xml:space="preserve">DECLARA SOTA LA SEVA RESPONSABILITAT </w:t>
      </w:r>
      <w:r w:rsidRPr="0004179F">
        <w:rPr>
          <w:rFonts w:ascii="Arial" w:hAnsi="Arial" w:cs="Arial"/>
          <w:b/>
          <w:snapToGrid w:val="0"/>
          <w:sz w:val="22"/>
          <w:szCs w:val="22"/>
          <w:vertAlign w:val="superscript"/>
          <w:lang w:eastAsia="es-ES"/>
        </w:rPr>
        <w:footnoteReference w:id="1"/>
      </w:r>
    </w:p>
    <w:p w14:paraId="0F426F7F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02BC19DB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Que ostenta la representació de l’empresa licitadora que presenta l’oferta</w:t>
      </w:r>
    </w:p>
    <w:p w14:paraId="55541D7D" w14:textId="77777777" w:rsidR="00826E34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bCs/>
          <w:sz w:val="22"/>
          <w:szCs w:val="22"/>
        </w:rPr>
      </w:pPr>
      <w:r w:rsidRPr="0004179F">
        <w:rPr>
          <w:rFonts w:ascii="Arial" w:hAnsi="Arial" w:cs="Arial"/>
          <w:bCs/>
          <w:sz w:val="22"/>
          <w:szCs w:val="22"/>
        </w:rPr>
        <w:t>Què l’empresa licitadora que representa:</w:t>
      </w:r>
      <w:r w:rsidR="00826E34" w:rsidRPr="0004179F">
        <w:rPr>
          <w:rFonts w:ascii="Arial" w:hAnsi="Arial" w:cs="Arial"/>
          <w:bCs/>
          <w:sz w:val="22"/>
          <w:szCs w:val="22"/>
        </w:rPr>
        <w:t xml:space="preserve"> </w:t>
      </w:r>
    </w:p>
    <w:p w14:paraId="62ED3A3A" w14:textId="77777777" w:rsidR="00826E34" w:rsidRPr="0004179F" w:rsidRDefault="00826E34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bCs/>
          <w:sz w:val="22"/>
          <w:szCs w:val="22"/>
        </w:rPr>
      </w:pPr>
    </w:p>
    <w:p w14:paraId="25624215" w14:textId="16FC2A3E" w:rsidR="00384596" w:rsidRPr="001D6170" w:rsidRDefault="00384596" w:rsidP="001D6170">
      <w:pPr>
        <w:shd w:val="clear" w:color="auto" w:fill="FFFFFF"/>
        <w:spacing w:after="240" w:line="276" w:lineRule="auto"/>
        <w:ind w:right="-2"/>
        <w:jc w:val="both"/>
        <w:rPr>
          <w:rFonts w:ascii="Arial" w:hAnsi="Arial" w:cs="Arial"/>
          <w:b/>
          <w:sz w:val="22"/>
          <w:szCs w:val="22"/>
        </w:rPr>
      </w:pPr>
      <w:r w:rsidRPr="001D6170">
        <w:rPr>
          <w:rFonts w:ascii="Arial" w:hAnsi="Arial" w:cs="Arial"/>
          <w:b/>
          <w:sz w:val="22"/>
          <w:szCs w:val="22"/>
        </w:rPr>
        <w:t>Compleix:</w:t>
      </w:r>
    </w:p>
    <w:p w14:paraId="458DE384" w14:textId="4171321A" w:rsidR="00384596" w:rsidRPr="0004179F" w:rsidRDefault="00384596" w:rsidP="006221D5">
      <w:pPr>
        <w:shd w:val="clear" w:color="auto" w:fill="FFFFFF"/>
        <w:spacing w:line="276" w:lineRule="auto"/>
        <w:ind w:right="-2" w:firstLine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261E38">
        <w:rPr>
          <w:rFonts w:ascii="Arial" w:hAnsi="Arial" w:cs="Arial"/>
          <w:i/>
          <w:sz w:val="22"/>
          <w:szCs w:val="22"/>
        </w:rPr>
      </w:r>
      <w:r w:rsidR="00261E38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i/>
          <w:sz w:val="22"/>
          <w:szCs w:val="22"/>
        </w:rPr>
        <w:t xml:space="preserve"> </w:t>
      </w:r>
      <w:r w:rsidRPr="0004179F">
        <w:rPr>
          <w:rFonts w:ascii="Arial" w:hAnsi="Arial" w:cs="Arial"/>
          <w:sz w:val="22"/>
          <w:szCs w:val="22"/>
        </w:rPr>
        <w:t xml:space="preserve"> amb l’adequada solvència econòmica, financera i tècnica o</w:t>
      </w:r>
      <w:r w:rsidR="00720F3C" w:rsidRPr="00720F3C">
        <w:t xml:space="preserve"> </w:t>
      </w:r>
      <w:r w:rsidR="00720F3C" w:rsidRPr="00720F3C">
        <w:rPr>
          <w:rFonts w:ascii="Arial" w:hAnsi="Arial" w:cs="Arial"/>
          <w:sz w:val="22"/>
          <w:szCs w:val="22"/>
        </w:rPr>
        <w:t>professional</w:t>
      </w:r>
      <w:r w:rsidRPr="0004179F">
        <w:rPr>
          <w:rFonts w:ascii="Arial" w:hAnsi="Arial" w:cs="Arial"/>
          <w:sz w:val="22"/>
          <w:szCs w:val="22"/>
        </w:rPr>
        <w:t xml:space="preserve">, en el seu </w:t>
      </w:r>
    </w:p>
    <w:p w14:paraId="6F5E0828" w14:textId="77777777" w:rsidR="00384596" w:rsidRPr="0004179F" w:rsidRDefault="00384596" w:rsidP="006221D5">
      <w:pPr>
        <w:shd w:val="clear" w:color="auto" w:fill="FFFFFF"/>
        <w:spacing w:line="276" w:lineRule="auto"/>
        <w:ind w:right="-2" w:firstLine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261E38">
        <w:rPr>
          <w:rFonts w:ascii="Arial" w:hAnsi="Arial" w:cs="Arial"/>
          <w:i/>
          <w:sz w:val="22"/>
          <w:szCs w:val="22"/>
        </w:rPr>
      </w:r>
      <w:r w:rsidR="00261E38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sz w:val="22"/>
          <w:szCs w:val="22"/>
        </w:rPr>
        <w:t xml:space="preserve">  la classificació empresarial corresponent.</w:t>
      </w:r>
    </w:p>
    <w:p w14:paraId="056BD222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</w:p>
    <w:p w14:paraId="14690F89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Està en possessió de les autoritzacions necessàries per a exercir l’activitat.</w:t>
      </w:r>
    </w:p>
    <w:p w14:paraId="1D85C28E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</w:p>
    <w:p w14:paraId="2F857583" w14:textId="2E9BEB9C" w:rsidR="00384596" w:rsidRPr="0004179F" w:rsidRDefault="00384596" w:rsidP="006221D5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No esta incursa en prohibició de contractar amb l’Administració establertes a l’art. 71 LCSP</w:t>
      </w:r>
      <w:r w:rsidR="00720F3C">
        <w:rPr>
          <w:rFonts w:ascii="Arial" w:hAnsi="Arial" w:cs="Arial"/>
          <w:sz w:val="22"/>
          <w:szCs w:val="22"/>
        </w:rPr>
        <w:t>.</w:t>
      </w:r>
      <w:r w:rsidRPr="0004179F" w:rsidDel="00BF46FD">
        <w:rPr>
          <w:rFonts w:ascii="Arial" w:hAnsi="Arial" w:cs="Arial"/>
          <w:sz w:val="22"/>
          <w:szCs w:val="22"/>
        </w:rPr>
        <w:t xml:space="preserve"> </w:t>
      </w:r>
    </w:p>
    <w:p w14:paraId="2DF9F7B6" w14:textId="77777777" w:rsidR="00384596" w:rsidRPr="0004179F" w:rsidRDefault="00384596" w:rsidP="006221D5">
      <w:pPr>
        <w:shd w:val="clear" w:color="auto" w:fill="FFFFFF"/>
        <w:spacing w:line="276" w:lineRule="auto"/>
        <w:jc w:val="both"/>
        <w:rPr>
          <w:rFonts w:ascii="Arial" w:hAnsi="Arial" w:cs="Arial"/>
          <w:snapToGrid w:val="0"/>
          <w:sz w:val="22"/>
          <w:szCs w:val="22"/>
        </w:rPr>
      </w:pPr>
    </w:p>
    <w:p w14:paraId="69A0C1C7" w14:textId="74776EC0" w:rsidR="00384596" w:rsidRPr="0004179F" w:rsidRDefault="00384596" w:rsidP="001D6170">
      <w:pPr>
        <w:spacing w:line="276" w:lineRule="auto"/>
        <w:ind w:left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261E38">
        <w:rPr>
          <w:rFonts w:ascii="Arial" w:hAnsi="Arial" w:cs="Arial"/>
          <w:i/>
          <w:sz w:val="22"/>
          <w:szCs w:val="22"/>
        </w:rPr>
      </w:r>
      <w:r w:rsidR="00261E38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="001D6170">
        <w:rPr>
          <w:rFonts w:ascii="Arial" w:hAnsi="Arial" w:cs="Arial"/>
          <w:i/>
          <w:sz w:val="22"/>
          <w:szCs w:val="22"/>
        </w:rPr>
        <w:t xml:space="preserve"> </w:t>
      </w:r>
      <w:r w:rsidR="00720F3C" w:rsidRPr="0004179F">
        <w:rPr>
          <w:rFonts w:ascii="Arial" w:hAnsi="Arial" w:cs="Arial"/>
          <w:sz w:val="22"/>
          <w:szCs w:val="22"/>
        </w:rPr>
        <w:t>E</w:t>
      </w:r>
      <w:r w:rsidRPr="0004179F">
        <w:rPr>
          <w:rFonts w:ascii="Arial" w:hAnsi="Arial" w:cs="Arial"/>
          <w:sz w:val="22"/>
          <w:szCs w:val="22"/>
        </w:rPr>
        <w:t>stà inscrita en el Registre electrònic d’empreses licitadores de la Generalitat de Catalunya (RELI) i tota la documentació que hi figura manté la seva vigència i no ha estat modificada</w:t>
      </w:r>
    </w:p>
    <w:p w14:paraId="5736E621" w14:textId="77777777" w:rsidR="00384596" w:rsidRPr="0004179F" w:rsidRDefault="00384596" w:rsidP="001D6170">
      <w:pPr>
        <w:spacing w:line="276" w:lineRule="auto"/>
        <w:ind w:left="9" w:hanging="1"/>
        <w:jc w:val="both"/>
        <w:rPr>
          <w:rFonts w:ascii="Arial" w:hAnsi="Arial" w:cs="Arial"/>
          <w:sz w:val="22"/>
          <w:szCs w:val="22"/>
        </w:rPr>
      </w:pPr>
    </w:p>
    <w:p w14:paraId="70275CF9" w14:textId="05D251FB" w:rsidR="00384596" w:rsidRPr="0004179F" w:rsidRDefault="00384596" w:rsidP="001D6170">
      <w:pPr>
        <w:spacing w:line="276" w:lineRule="auto"/>
        <w:ind w:left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261E38">
        <w:rPr>
          <w:rFonts w:ascii="Arial" w:hAnsi="Arial" w:cs="Arial"/>
          <w:i/>
          <w:sz w:val="22"/>
          <w:szCs w:val="22"/>
        </w:rPr>
      </w:r>
      <w:r w:rsidR="00261E38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="001D6170">
        <w:rPr>
          <w:rFonts w:ascii="Arial" w:hAnsi="Arial" w:cs="Arial"/>
          <w:i/>
          <w:sz w:val="22"/>
          <w:szCs w:val="22"/>
        </w:rPr>
        <w:t xml:space="preserve"> </w:t>
      </w:r>
      <w:r w:rsidR="00720F3C" w:rsidRPr="0004179F">
        <w:rPr>
          <w:rFonts w:ascii="Arial" w:hAnsi="Arial" w:cs="Arial"/>
          <w:sz w:val="22"/>
          <w:szCs w:val="22"/>
        </w:rPr>
        <w:t>E</w:t>
      </w:r>
      <w:r w:rsidRPr="0004179F">
        <w:rPr>
          <w:rFonts w:ascii="Arial" w:hAnsi="Arial" w:cs="Arial"/>
          <w:sz w:val="22"/>
          <w:szCs w:val="22"/>
        </w:rPr>
        <w:t xml:space="preserve">stà inscrita en el Registro Oficial de Licitadores y Empresas </w:t>
      </w:r>
      <w:proofErr w:type="spellStart"/>
      <w:r w:rsidRPr="0004179F">
        <w:rPr>
          <w:rFonts w:ascii="Arial" w:hAnsi="Arial" w:cs="Arial"/>
          <w:sz w:val="22"/>
          <w:szCs w:val="22"/>
        </w:rPr>
        <w:t>Clasificadas</w:t>
      </w:r>
      <w:proofErr w:type="spellEnd"/>
      <w:r w:rsidRPr="0004179F">
        <w:rPr>
          <w:rFonts w:ascii="Arial" w:hAnsi="Arial" w:cs="Arial"/>
          <w:sz w:val="22"/>
          <w:szCs w:val="22"/>
        </w:rPr>
        <w:t xml:space="preserve"> del Estado (ROLECE) i tota la documentació que hi figura manté la seva vigència i no ha estat modificada.</w:t>
      </w:r>
    </w:p>
    <w:p w14:paraId="3126A642" w14:textId="77777777" w:rsidR="00384596" w:rsidRPr="0004179F" w:rsidRDefault="00384596" w:rsidP="001D6170">
      <w:pPr>
        <w:spacing w:line="276" w:lineRule="auto"/>
        <w:ind w:left="9" w:hanging="1"/>
        <w:jc w:val="both"/>
        <w:rPr>
          <w:rFonts w:ascii="Arial" w:hAnsi="Arial" w:cs="Arial"/>
          <w:sz w:val="22"/>
          <w:szCs w:val="22"/>
        </w:rPr>
      </w:pPr>
    </w:p>
    <w:p w14:paraId="32C4F7BC" w14:textId="5C94172A" w:rsidR="00384596" w:rsidRPr="0004179F" w:rsidRDefault="00384596" w:rsidP="001D6170">
      <w:pPr>
        <w:spacing w:line="276" w:lineRule="auto"/>
        <w:ind w:left="9" w:firstLine="699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261E38">
        <w:rPr>
          <w:rFonts w:ascii="Arial" w:hAnsi="Arial" w:cs="Arial"/>
          <w:i/>
          <w:sz w:val="22"/>
          <w:szCs w:val="22"/>
        </w:rPr>
      </w:r>
      <w:r w:rsidR="00261E38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sz w:val="22"/>
          <w:szCs w:val="22"/>
        </w:rPr>
        <w:t xml:space="preserve"> </w:t>
      </w:r>
      <w:r w:rsidR="00720F3C" w:rsidRPr="0004179F">
        <w:rPr>
          <w:rFonts w:ascii="Arial" w:hAnsi="Arial" w:cs="Arial"/>
          <w:sz w:val="22"/>
          <w:szCs w:val="22"/>
        </w:rPr>
        <w:t>N</w:t>
      </w:r>
      <w:r w:rsidRPr="0004179F">
        <w:rPr>
          <w:rFonts w:ascii="Arial" w:hAnsi="Arial" w:cs="Arial"/>
          <w:sz w:val="22"/>
          <w:szCs w:val="22"/>
        </w:rPr>
        <w:t>o està inscrita ni en el RELI ni en el ROLECE.</w:t>
      </w:r>
    </w:p>
    <w:p w14:paraId="4960C542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</w:p>
    <w:p w14:paraId="207C464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14:paraId="5AA0C85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532946F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14:paraId="60755691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0FD97B7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BB23685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EE293DC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54F4F63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EA57B87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D80DFD5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EF20D1D" w14:textId="77777777" w:rsidR="003972C9" w:rsidRDefault="003972C9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086D644" w14:textId="77777777" w:rsidR="00384596" w:rsidRPr="001D6170" w:rsidRDefault="00384596" w:rsidP="006221D5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1D6170">
        <w:rPr>
          <w:rFonts w:ascii="Arial" w:hAnsi="Arial" w:cs="Arial"/>
          <w:b/>
          <w:sz w:val="22"/>
          <w:szCs w:val="22"/>
        </w:rPr>
        <w:t xml:space="preserve">Que l’entitat que representa, o les seves empreses filials o les empreses interposades: </w:t>
      </w:r>
    </w:p>
    <w:p w14:paraId="5866A47E" w14:textId="77777777" w:rsidR="00B27DED" w:rsidRPr="0004179F" w:rsidRDefault="00B27DED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FD69D29" w14:textId="77777777" w:rsidR="00384596" w:rsidRPr="0004179F" w:rsidRDefault="00384596" w:rsidP="006221D5">
      <w:pPr>
        <w:autoSpaceDE w:val="0"/>
        <w:autoSpaceDN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261E38">
        <w:rPr>
          <w:rFonts w:ascii="Arial" w:hAnsi="Arial" w:cs="Arial"/>
          <w:i/>
          <w:sz w:val="22"/>
          <w:szCs w:val="22"/>
        </w:rPr>
      </w:r>
      <w:r w:rsidR="00261E38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sz w:val="22"/>
          <w:szCs w:val="22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757F90D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FA2251" w14:textId="77777777" w:rsidR="00384596" w:rsidRPr="0004179F" w:rsidRDefault="00384596" w:rsidP="006221D5">
      <w:pPr>
        <w:spacing w:line="276" w:lineRule="auto"/>
        <w:ind w:firstLine="708"/>
        <w:jc w:val="both"/>
        <w:rPr>
          <w:rFonts w:ascii="Arial" w:hAnsi="Arial" w:cs="Arial"/>
          <w:strike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261E38">
        <w:rPr>
          <w:rFonts w:ascii="Arial" w:hAnsi="Arial" w:cs="Arial"/>
          <w:i/>
          <w:sz w:val="22"/>
          <w:szCs w:val="22"/>
        </w:rPr>
      </w:r>
      <w:r w:rsidR="00261E38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sz w:val="22"/>
          <w:szCs w:val="22"/>
        </w:rPr>
        <w:t xml:space="preserve"> Té/tenen relacions legals amb paradisos fiscals (se’n donarà publicitat en el </w:t>
      </w:r>
      <w:hyperlink r:id="rId9" w:history="1">
        <w:r w:rsidRPr="0004179F">
          <w:rPr>
            <w:rFonts w:ascii="Arial" w:hAnsi="Arial" w:cs="Arial"/>
            <w:sz w:val="22"/>
            <w:szCs w:val="22"/>
            <w:u w:val="single"/>
          </w:rPr>
          <w:t>perfil de contractant</w:t>
        </w:r>
      </w:hyperlink>
      <w:r w:rsidRPr="0004179F">
        <w:rPr>
          <w:rFonts w:ascii="Arial" w:hAnsi="Arial" w:cs="Arial"/>
          <w:sz w:val="22"/>
          <w:szCs w:val="22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14:paraId="1B0358EA" w14:textId="77777777" w:rsidR="00384596" w:rsidRPr="0004179F" w:rsidRDefault="00384596" w:rsidP="006221D5">
      <w:pPr>
        <w:tabs>
          <w:tab w:val="left" w:pos="1680"/>
        </w:tabs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6A76DA87" w14:textId="77777777" w:rsidR="00384596" w:rsidRDefault="00384596" w:rsidP="006221D5">
      <w:pPr>
        <w:tabs>
          <w:tab w:val="left" w:pos="168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Els treballadors que executin aquest contracte tenen la certificació negativa del Registre central de delinqüents sexuals vigent.</w:t>
      </w:r>
    </w:p>
    <w:p w14:paraId="2F8EE712" w14:textId="77777777" w:rsidR="00720F3C" w:rsidRDefault="00720F3C" w:rsidP="006221D5">
      <w:pPr>
        <w:tabs>
          <w:tab w:val="left" w:pos="1680"/>
        </w:tabs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5B32CFFB" w14:textId="72BB86C2" w:rsidR="001D6170" w:rsidRPr="001D6170" w:rsidRDefault="001D6170" w:rsidP="001D6170">
      <w:pPr>
        <w:rPr>
          <w:rFonts w:ascii="Arial" w:hAnsi="Arial" w:cs="Arial"/>
          <w:b/>
          <w:sz w:val="22"/>
        </w:rPr>
      </w:pPr>
      <w:r w:rsidRPr="001D6170">
        <w:rPr>
          <w:rFonts w:ascii="Arial" w:hAnsi="Arial" w:cs="Arial"/>
          <w:b/>
          <w:sz w:val="22"/>
        </w:rPr>
        <w:t xml:space="preserve">Que l’entitat que representa, o les seves empreses filials o les empreses interposades: </w:t>
      </w:r>
    </w:p>
    <w:p w14:paraId="1F2DA422" w14:textId="77777777" w:rsidR="001D6170" w:rsidRPr="001D6170" w:rsidRDefault="001D6170" w:rsidP="001D6170">
      <w:pPr>
        <w:rPr>
          <w:rFonts w:ascii="Verdana" w:hAnsi="Verdana"/>
          <w:b/>
        </w:rPr>
      </w:pPr>
    </w:p>
    <w:p w14:paraId="4761B184" w14:textId="77777777" w:rsidR="001D6170" w:rsidRPr="001D6170" w:rsidRDefault="001D6170" w:rsidP="000F7B57">
      <w:pPr>
        <w:autoSpaceDE w:val="0"/>
        <w:autoSpaceDN w:val="0"/>
        <w:spacing w:line="276" w:lineRule="auto"/>
        <w:ind w:firstLine="708"/>
        <w:jc w:val="both"/>
        <w:rPr>
          <w:rFonts w:ascii="Arial" w:hAnsi="Arial" w:cs="Arial"/>
          <w:sz w:val="22"/>
        </w:rPr>
      </w:pPr>
      <w:r w:rsidRPr="001D6170">
        <w:rPr>
          <w:rFonts w:ascii="Arial" w:hAnsi="Arial"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D6170">
        <w:rPr>
          <w:rFonts w:ascii="Arial" w:hAnsi="Arial" w:cs="Arial"/>
          <w:i/>
          <w:sz w:val="22"/>
        </w:rPr>
        <w:instrText xml:space="preserve"> FORMCHECKBOX </w:instrText>
      </w:r>
      <w:r w:rsidR="00261E38">
        <w:rPr>
          <w:rFonts w:ascii="Arial" w:hAnsi="Arial" w:cs="Arial"/>
          <w:i/>
          <w:sz w:val="22"/>
        </w:rPr>
      </w:r>
      <w:r w:rsidR="00261E38">
        <w:rPr>
          <w:rFonts w:ascii="Arial" w:hAnsi="Arial" w:cs="Arial"/>
          <w:i/>
          <w:sz w:val="22"/>
        </w:rPr>
        <w:fldChar w:fldCharType="separate"/>
      </w:r>
      <w:r w:rsidRPr="001D6170">
        <w:rPr>
          <w:rFonts w:ascii="Arial" w:hAnsi="Arial" w:cs="Arial"/>
          <w:i/>
          <w:sz w:val="22"/>
        </w:rPr>
        <w:fldChar w:fldCharType="end"/>
      </w:r>
      <w:r w:rsidRPr="001D6170">
        <w:rPr>
          <w:rFonts w:ascii="Arial" w:hAnsi="Arial" w:cs="Arial"/>
          <w:sz w:val="22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09E3ECEC" w14:textId="77777777" w:rsidR="001D6170" w:rsidRPr="001D6170" w:rsidRDefault="001D6170" w:rsidP="001D6170">
      <w:pPr>
        <w:autoSpaceDE w:val="0"/>
        <w:autoSpaceDN w:val="0"/>
        <w:spacing w:line="276" w:lineRule="auto"/>
        <w:ind w:firstLine="708"/>
        <w:rPr>
          <w:rFonts w:ascii="Arial" w:hAnsi="Arial" w:cs="Arial"/>
          <w:sz w:val="22"/>
        </w:rPr>
      </w:pPr>
    </w:p>
    <w:p w14:paraId="0804D6A8" w14:textId="77777777" w:rsidR="001D6170" w:rsidRPr="001D6170" w:rsidRDefault="001D6170" w:rsidP="000F7B57">
      <w:pPr>
        <w:autoSpaceDE w:val="0"/>
        <w:autoSpaceDN w:val="0"/>
        <w:spacing w:line="276" w:lineRule="auto"/>
        <w:ind w:firstLine="708"/>
        <w:jc w:val="both"/>
        <w:rPr>
          <w:rFonts w:ascii="Arial" w:hAnsi="Arial" w:cs="Arial"/>
          <w:sz w:val="22"/>
        </w:rPr>
      </w:pPr>
      <w:r w:rsidRPr="001D6170">
        <w:rPr>
          <w:rFonts w:ascii="Arial" w:hAnsi="Arial"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D6170">
        <w:rPr>
          <w:rFonts w:ascii="Arial" w:hAnsi="Arial" w:cs="Arial"/>
          <w:i/>
          <w:sz w:val="22"/>
        </w:rPr>
        <w:instrText xml:space="preserve"> FORMCHECKBOX </w:instrText>
      </w:r>
      <w:r w:rsidR="00261E38">
        <w:rPr>
          <w:rFonts w:ascii="Arial" w:hAnsi="Arial" w:cs="Arial"/>
          <w:i/>
          <w:sz w:val="22"/>
        </w:rPr>
      </w:r>
      <w:r w:rsidR="00261E38">
        <w:rPr>
          <w:rFonts w:ascii="Arial" w:hAnsi="Arial" w:cs="Arial"/>
          <w:i/>
          <w:sz w:val="22"/>
        </w:rPr>
        <w:fldChar w:fldCharType="separate"/>
      </w:r>
      <w:r w:rsidRPr="001D6170">
        <w:rPr>
          <w:rFonts w:ascii="Arial" w:hAnsi="Arial" w:cs="Arial"/>
          <w:i/>
          <w:sz w:val="22"/>
        </w:rPr>
        <w:fldChar w:fldCharType="end"/>
      </w:r>
      <w:r w:rsidRPr="001D6170">
        <w:rPr>
          <w:rFonts w:ascii="Arial" w:hAnsi="Arial" w:cs="Arial"/>
          <w:i/>
          <w:sz w:val="22"/>
        </w:rPr>
        <w:t xml:space="preserve"> </w:t>
      </w:r>
      <w:r w:rsidRPr="001D6170">
        <w:rPr>
          <w:rFonts w:ascii="Arial" w:hAnsi="Arial" w:cs="Arial"/>
          <w:sz w:val="22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0852848A" w14:textId="77777777" w:rsidR="001D6170" w:rsidRPr="001D6170" w:rsidRDefault="001D6170" w:rsidP="001D6170">
      <w:pPr>
        <w:tabs>
          <w:tab w:val="left" w:pos="1680"/>
        </w:tabs>
        <w:spacing w:line="276" w:lineRule="auto"/>
        <w:jc w:val="both"/>
        <w:rPr>
          <w:rFonts w:ascii="Arial" w:hAnsi="Arial" w:cs="Arial"/>
          <w:snapToGrid w:val="0"/>
          <w:sz w:val="24"/>
          <w:szCs w:val="22"/>
          <w:lang w:eastAsia="es-ES"/>
        </w:rPr>
      </w:pPr>
    </w:p>
    <w:p w14:paraId="6CAA5EDB" w14:textId="77777777" w:rsidR="00384596" w:rsidRPr="000F5745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28946CF" w14:textId="361DC803" w:rsidR="000F5745" w:rsidRPr="00720F3C" w:rsidRDefault="000F5745" w:rsidP="00720F3C">
      <w:pPr>
        <w:jc w:val="center"/>
        <w:rPr>
          <w:rFonts w:ascii="Arial" w:hAnsi="Arial" w:cs="Arial"/>
          <w:b/>
          <w:sz w:val="22"/>
          <w:szCs w:val="22"/>
        </w:rPr>
      </w:pPr>
      <w:r w:rsidRPr="00720F3C">
        <w:rPr>
          <w:rFonts w:ascii="Arial" w:hAnsi="Arial" w:cs="Arial"/>
          <w:b/>
          <w:sz w:val="22"/>
          <w:szCs w:val="22"/>
          <w:u w:val="single"/>
        </w:rPr>
        <w:t>AUTORITZACIÓ A L’AJUNTAMENT  DE BARCELONA</w:t>
      </w:r>
      <w:r w:rsidRPr="00720F3C">
        <w:rPr>
          <w:rFonts w:ascii="Arial" w:hAnsi="Arial" w:cs="Arial"/>
          <w:b/>
          <w:sz w:val="22"/>
          <w:szCs w:val="22"/>
        </w:rPr>
        <w:t>,</w:t>
      </w:r>
    </w:p>
    <w:p w14:paraId="64BDB3C1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</w:p>
    <w:p w14:paraId="576E4CD0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</w:p>
    <w:p w14:paraId="3D85AAB1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  <w:r w:rsidRPr="000F5745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F5745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261E38">
        <w:rPr>
          <w:rFonts w:ascii="Arial" w:hAnsi="Arial" w:cs="Arial"/>
          <w:i/>
          <w:sz w:val="22"/>
          <w:szCs w:val="22"/>
        </w:rPr>
      </w:r>
      <w:r w:rsidR="00261E38">
        <w:rPr>
          <w:rFonts w:ascii="Arial" w:hAnsi="Arial" w:cs="Arial"/>
          <w:i/>
          <w:sz w:val="22"/>
          <w:szCs w:val="22"/>
        </w:rPr>
        <w:fldChar w:fldCharType="separate"/>
      </w:r>
      <w:r w:rsidRPr="000F5745">
        <w:rPr>
          <w:rFonts w:ascii="Arial" w:hAnsi="Arial" w:cs="Arial"/>
          <w:i/>
          <w:sz w:val="22"/>
          <w:szCs w:val="22"/>
        </w:rPr>
        <w:fldChar w:fldCharType="end"/>
      </w:r>
      <w:r w:rsidRPr="000F5745">
        <w:rPr>
          <w:rFonts w:ascii="Arial" w:hAnsi="Arial" w:cs="Arial"/>
          <w:sz w:val="22"/>
          <w:szCs w:val="22"/>
        </w:rPr>
        <w:t xml:space="preserve"> A sol•licitar de l’Agència  Estatal d’Administració Tributària   (AEAT),  directament  o  a través del Consorci Administració Oberta de Catalunya (Consorci AOC), les dades justificatives i/o el certificat d’estar al corrent del compliment de les seves obligacions tributàries imposades per les disposicions  vigents, i durant tota la vigència  del contracte.</w:t>
      </w:r>
    </w:p>
    <w:p w14:paraId="4BF22E0E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</w:p>
    <w:p w14:paraId="5CA5D68B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</w:p>
    <w:p w14:paraId="24DD9C30" w14:textId="42127D22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  <w:r w:rsidRPr="000F5745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F5745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261E38">
        <w:rPr>
          <w:rFonts w:ascii="Arial" w:hAnsi="Arial" w:cs="Arial"/>
          <w:i/>
          <w:sz w:val="22"/>
          <w:szCs w:val="22"/>
        </w:rPr>
      </w:r>
      <w:r w:rsidR="00261E38">
        <w:rPr>
          <w:rFonts w:ascii="Arial" w:hAnsi="Arial" w:cs="Arial"/>
          <w:i/>
          <w:sz w:val="22"/>
          <w:szCs w:val="22"/>
        </w:rPr>
        <w:fldChar w:fldCharType="separate"/>
      </w:r>
      <w:r w:rsidRPr="000F5745">
        <w:rPr>
          <w:rFonts w:ascii="Arial" w:hAnsi="Arial" w:cs="Arial"/>
          <w:i/>
          <w:sz w:val="22"/>
          <w:szCs w:val="22"/>
        </w:rPr>
        <w:fldChar w:fldCharType="end"/>
      </w:r>
      <w:r w:rsidRPr="000F5745">
        <w:rPr>
          <w:rFonts w:ascii="Arial" w:hAnsi="Arial" w:cs="Arial"/>
          <w:sz w:val="22"/>
          <w:szCs w:val="22"/>
        </w:rPr>
        <w:t xml:space="preserve"> A sol•licitar de la Tresoreria General  de  la Seguretat Social (TGSS), directament o a través del Consorci d’Administració Oberta de Catalunya (Consorci AOC), les dades justificatives i/o el certificat d’estar al corrent del compliment de les seves obligacions amb la Seguretat Social,  imposades per les disposicions vigents,  i durant </w:t>
      </w:r>
      <w:r>
        <w:rPr>
          <w:rFonts w:ascii="Arial" w:hAnsi="Arial" w:cs="Arial"/>
          <w:sz w:val="22"/>
          <w:szCs w:val="22"/>
        </w:rPr>
        <w:t>tota la vigència del contracte.</w:t>
      </w:r>
    </w:p>
    <w:p w14:paraId="3CC27C89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b/>
          <w:i/>
          <w:sz w:val="22"/>
          <w:szCs w:val="22"/>
        </w:rPr>
      </w:pPr>
    </w:p>
    <w:p w14:paraId="5956F097" w14:textId="77777777" w:rsidR="005D00ED" w:rsidRPr="0004179F" w:rsidRDefault="005D00ED" w:rsidP="006221D5">
      <w:pPr>
        <w:spacing w:line="276" w:lineRule="auto"/>
        <w:jc w:val="both"/>
        <w:rPr>
          <w:rFonts w:ascii="Arial" w:hAnsi="Arial" w:cs="Arial"/>
          <w:b/>
          <w:i/>
          <w:sz w:val="22"/>
          <w:szCs w:val="22"/>
        </w:rPr>
      </w:pPr>
    </w:p>
    <w:p w14:paraId="208B6EE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b/>
          <w:i/>
          <w:sz w:val="22"/>
          <w:szCs w:val="22"/>
        </w:rPr>
      </w:pPr>
      <w:r w:rsidRPr="0004179F">
        <w:rPr>
          <w:rFonts w:ascii="Arial" w:hAnsi="Arial" w:cs="Arial"/>
          <w:b/>
          <w:i/>
          <w:sz w:val="22"/>
          <w:szCs w:val="22"/>
        </w:rPr>
        <w:t>Per a empreses estrangeres i quan el contracte s'executi en territori espanyol</w:t>
      </w:r>
    </w:p>
    <w:p w14:paraId="202A514A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27D454C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14:paraId="6AD83E09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04D0DFC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5C25762F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  <w:r w:rsidRPr="0004179F">
        <w:rPr>
          <w:rFonts w:ascii="Arial" w:hAnsi="Arial" w:cs="Arial"/>
          <w:snapToGrid w:val="0"/>
          <w:sz w:val="22"/>
          <w:szCs w:val="22"/>
          <w:lang w:eastAsia="es-ES"/>
        </w:rPr>
        <w:t>Indicar nom, data i segell de l’empresa/entitat licitadora</w:t>
      </w:r>
    </w:p>
    <w:p w14:paraId="41DFBBA1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3F2DF34B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60DB5BFC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5A64C749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673E1535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50DA1412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sectPr w:rsidR="00826E34" w:rsidRPr="0004179F" w:rsidSect="00443EAC">
      <w:headerReference w:type="default" r:id="rId10"/>
      <w:footerReference w:type="default" r:id="rId11"/>
      <w:pgSz w:w="11906" w:h="16838" w:code="9"/>
      <w:pgMar w:top="1440" w:right="1080" w:bottom="1440" w:left="1080" w:header="709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017A9E" w14:textId="77777777" w:rsidR="00CA62B0" w:rsidRDefault="00CA62B0">
      <w:r>
        <w:separator/>
      </w:r>
    </w:p>
  </w:endnote>
  <w:endnote w:type="continuationSeparator" w:id="0">
    <w:p w14:paraId="69157A04" w14:textId="77777777" w:rsidR="00CA62B0" w:rsidRDefault="00CA6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kkurat-Light">
    <w:altName w:val="Calibri"/>
    <w:charset w:val="00"/>
    <w:family w:val="auto"/>
    <w:pitch w:val="variable"/>
    <w:sig w:usb0="800000AF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41DA7D" w14:textId="65D84C72" w:rsidR="00B03220" w:rsidRPr="006D70D5" w:rsidRDefault="00B03220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261E38">
      <w:rPr>
        <w:rStyle w:val="Nmerodepgina"/>
        <w:rFonts w:ascii="Verdana" w:hAnsi="Verdana"/>
        <w:noProof/>
        <w:sz w:val="16"/>
      </w:rPr>
      <w:t>2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="000F5745">
      <w:rPr>
        <w:rStyle w:val="Nmerodepgina"/>
        <w:rFonts w:ascii="Verdana" w:hAnsi="Verdana"/>
        <w:sz w:val="16"/>
      </w:rPr>
      <w:t>2</w:t>
    </w:r>
  </w:p>
  <w:p w14:paraId="1867C441" w14:textId="77777777" w:rsidR="00B03220" w:rsidRPr="006D70D5" w:rsidRDefault="00B03220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5FE0B918" w14:textId="77777777" w:rsidR="00B03220" w:rsidRDefault="00B03220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87BFF8" w14:textId="77777777" w:rsidR="00CA62B0" w:rsidRDefault="00CA62B0">
      <w:r>
        <w:separator/>
      </w:r>
    </w:p>
  </w:footnote>
  <w:footnote w:type="continuationSeparator" w:id="0">
    <w:p w14:paraId="5E88036F" w14:textId="77777777" w:rsidR="00CA62B0" w:rsidRDefault="00CA62B0">
      <w:r>
        <w:continuationSeparator/>
      </w:r>
    </w:p>
  </w:footnote>
  <w:footnote w:id="1">
    <w:p w14:paraId="2433DF50" w14:textId="77777777" w:rsidR="00B03220" w:rsidRPr="00CF57F4" w:rsidRDefault="00B03220" w:rsidP="00384596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999C63" w14:textId="4A6C9F36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  <w:r>
      <w:rPr>
        <w:rFonts w:cstheme="minorHAnsi"/>
        <w:bCs/>
        <w:i/>
        <w:noProof/>
        <w:color w:val="000000"/>
        <w:sz w:val="18"/>
        <w:szCs w:val="18"/>
      </w:rPr>
      <w:drawing>
        <wp:anchor distT="0" distB="0" distL="114300" distR="114300" simplePos="0" relativeHeight="251659264" behindDoc="0" locked="0" layoutInCell="1" allowOverlap="1" wp14:anchorId="42004A5A" wp14:editId="6172F7DD">
          <wp:simplePos x="0" y="0"/>
          <wp:positionH relativeFrom="page">
            <wp:posOffset>683895</wp:posOffset>
          </wp:positionH>
          <wp:positionV relativeFrom="page">
            <wp:posOffset>316230</wp:posOffset>
          </wp:positionV>
          <wp:extent cx="1285875" cy="356870"/>
          <wp:effectExtent l="0" t="0" r="9525" b="5080"/>
          <wp:wrapTight wrapText="bothSides">
            <wp:wrapPolygon edited="0">
              <wp:start x="0" y="0"/>
              <wp:lineTo x="0" y="20754"/>
              <wp:lineTo x="21440" y="20754"/>
              <wp:lineTo x="21440" y="0"/>
              <wp:lineTo x="0" y="0"/>
            </wp:wrapPolygon>
          </wp:wrapTight>
          <wp:docPr id="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568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21152D0" w14:textId="77777777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</w:p>
  <w:p w14:paraId="39D0F81B" w14:textId="017D993E" w:rsidR="00B03220" w:rsidRPr="002269BF" w:rsidRDefault="00B03220" w:rsidP="002269BF">
    <w:pPr>
      <w:spacing w:line="180" w:lineRule="atLeast"/>
      <w:contextualSpacing/>
      <w:rPr>
        <w:rFonts w:ascii="Arial" w:hAnsi="Arial" w:cs="Arial"/>
        <w:b/>
        <w:bCs/>
        <w:color w:val="000000"/>
        <w:sz w:val="18"/>
        <w:szCs w:val="18"/>
      </w:rPr>
    </w:pPr>
    <w:r w:rsidRPr="002269BF">
      <w:rPr>
        <w:rFonts w:ascii="Arial" w:hAnsi="Arial" w:cs="Arial"/>
        <w:b/>
        <w:bCs/>
        <w:color w:val="000000"/>
        <w:sz w:val="18"/>
        <w:szCs w:val="18"/>
      </w:rPr>
      <w:t>Àrea de Drets Socials, Justícia Global, Feminismes i LGTBI</w:t>
    </w:r>
  </w:p>
  <w:p w14:paraId="20CAFEEC" w14:textId="77777777" w:rsidR="00B03220" w:rsidRPr="002269BF" w:rsidRDefault="00B03220" w:rsidP="002269BF">
    <w:pPr>
      <w:spacing w:line="180" w:lineRule="atLeast"/>
      <w:contextualSpacing/>
      <w:rPr>
        <w:rFonts w:ascii="Arial" w:hAnsi="Arial" w:cs="Arial"/>
        <w:bCs/>
        <w:color w:val="000000"/>
        <w:sz w:val="18"/>
        <w:szCs w:val="18"/>
      </w:rPr>
    </w:pPr>
    <w:r w:rsidRPr="002269BF">
      <w:rPr>
        <w:rFonts w:ascii="Arial" w:hAnsi="Arial" w:cs="Arial"/>
        <w:bCs/>
        <w:color w:val="000000"/>
        <w:sz w:val="18"/>
        <w:szCs w:val="18"/>
      </w:rPr>
      <w:t xml:space="preserve">Institut Municipal de Persones amb Discapacitat </w:t>
    </w:r>
  </w:p>
  <w:p w14:paraId="26A278C8" w14:textId="29FF22DE" w:rsidR="00B03220" w:rsidRPr="002269BF" w:rsidRDefault="00B03220" w:rsidP="002269BF">
    <w:pPr>
      <w:spacing w:line="180" w:lineRule="atLeast"/>
      <w:rPr>
        <w:rFonts w:ascii="Arial" w:hAnsi="Arial" w:cs="Arial"/>
        <w:i/>
        <w:sz w:val="18"/>
        <w:szCs w:val="18"/>
      </w:rPr>
    </w:pPr>
    <w:r w:rsidRPr="002269BF">
      <w:rPr>
        <w:rFonts w:ascii="Arial" w:hAnsi="Arial" w:cs="Arial"/>
        <w:bCs/>
        <w:i/>
        <w:sz w:val="18"/>
        <w:szCs w:val="18"/>
      </w:rPr>
      <w:t>Secretaria jurídica</w:t>
    </w:r>
    <w:r w:rsidR="00261E38">
      <w:rPr>
        <w:rFonts w:ascii="Arial" w:hAnsi="Arial" w:cs="Arial"/>
        <w:bCs/>
        <w:i/>
        <w:sz w:val="18"/>
        <w:szCs w:val="18"/>
      </w:rPr>
      <w:t xml:space="preserve"> delegada</w:t>
    </w:r>
  </w:p>
  <w:p w14:paraId="66871060" w14:textId="77777777" w:rsidR="00B03220" w:rsidRDefault="00B0322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2D63BC"/>
    <w:multiLevelType w:val="hybridMultilevel"/>
    <w:tmpl w:val="0F0823CC"/>
    <w:lvl w:ilvl="0" w:tplc="0403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9">
    <w:nsid w:val="01C92211"/>
    <w:multiLevelType w:val="hybridMultilevel"/>
    <w:tmpl w:val="58DA2F0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04BF5390"/>
    <w:multiLevelType w:val="hybridMultilevel"/>
    <w:tmpl w:val="102A5C36"/>
    <w:lvl w:ilvl="0" w:tplc="DC4871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AC6774F"/>
    <w:multiLevelType w:val="hybridMultilevel"/>
    <w:tmpl w:val="ABF2E08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2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1B887994"/>
    <w:multiLevelType w:val="hybridMultilevel"/>
    <w:tmpl w:val="0934874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F20AC3"/>
    <w:multiLevelType w:val="hybridMultilevel"/>
    <w:tmpl w:val="084465AE"/>
    <w:lvl w:ilvl="0" w:tplc="0403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5">
    <w:nsid w:val="22386689"/>
    <w:multiLevelType w:val="hybridMultilevel"/>
    <w:tmpl w:val="BB30DAE0"/>
    <w:lvl w:ilvl="0" w:tplc="0403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  <w:b/>
      </w:rPr>
    </w:lvl>
    <w:lvl w:ilvl="1" w:tplc="0403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6">
    <w:nsid w:val="345A21C7"/>
    <w:multiLevelType w:val="hybridMultilevel"/>
    <w:tmpl w:val="03D4308C"/>
    <w:lvl w:ilvl="0" w:tplc="04030015">
      <w:start w:val="1"/>
      <w:numFmt w:val="upperLetter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5BE79F1"/>
    <w:multiLevelType w:val="hybridMultilevel"/>
    <w:tmpl w:val="CD666952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3B612E43"/>
    <w:multiLevelType w:val="hybridMultilevel"/>
    <w:tmpl w:val="5E789BF0"/>
    <w:lvl w:ilvl="0" w:tplc="04030015">
      <w:start w:val="1"/>
      <w:numFmt w:val="upperLetter"/>
      <w:lvlText w:val="%1."/>
      <w:lvlJc w:val="left"/>
      <w:pPr>
        <w:ind w:left="501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A8544D"/>
    <w:multiLevelType w:val="hybridMultilevel"/>
    <w:tmpl w:val="AF8C3B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B11A02"/>
    <w:multiLevelType w:val="hybridMultilevel"/>
    <w:tmpl w:val="AE80E53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7435DF"/>
    <w:multiLevelType w:val="hybridMultilevel"/>
    <w:tmpl w:val="EA509A90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4">
    <w:nsid w:val="65732775"/>
    <w:multiLevelType w:val="hybridMultilevel"/>
    <w:tmpl w:val="779051A8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6F51090"/>
    <w:multiLevelType w:val="hybridMultilevel"/>
    <w:tmpl w:val="196A5240"/>
    <w:lvl w:ilvl="0" w:tplc="0403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6">
    <w:nsid w:val="698F560A"/>
    <w:multiLevelType w:val="hybridMultilevel"/>
    <w:tmpl w:val="A24A63E4"/>
    <w:lvl w:ilvl="0" w:tplc="5F7229E6">
      <w:start w:val="4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D8D7835"/>
    <w:multiLevelType w:val="hybridMultilevel"/>
    <w:tmpl w:val="C76E6B1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9B05FD"/>
    <w:multiLevelType w:val="hybridMultilevel"/>
    <w:tmpl w:val="D0E6AC58"/>
    <w:lvl w:ilvl="0" w:tplc="DC48717E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EB276F9"/>
    <w:multiLevelType w:val="hybridMultilevel"/>
    <w:tmpl w:val="0AA25B04"/>
    <w:lvl w:ilvl="0" w:tplc="0403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0">
    <w:nsid w:val="73501C10"/>
    <w:multiLevelType w:val="hybridMultilevel"/>
    <w:tmpl w:val="83E2E1A8"/>
    <w:lvl w:ilvl="0" w:tplc="0403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1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C87EE5"/>
    <w:multiLevelType w:val="hybridMultilevel"/>
    <w:tmpl w:val="8C761D26"/>
    <w:lvl w:ilvl="0" w:tplc="D0E8E98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E1F4AAF"/>
    <w:multiLevelType w:val="hybridMultilevel"/>
    <w:tmpl w:val="50821742"/>
    <w:lvl w:ilvl="0" w:tplc="4FA01F88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3"/>
  </w:num>
  <w:num w:numId="3">
    <w:abstractNumId w:val="18"/>
  </w:num>
  <w:num w:numId="4">
    <w:abstractNumId w:val="31"/>
  </w:num>
  <w:num w:numId="5">
    <w:abstractNumId w:val="8"/>
  </w:num>
  <w:num w:numId="6">
    <w:abstractNumId w:val="24"/>
  </w:num>
  <w:num w:numId="7">
    <w:abstractNumId w:val="16"/>
  </w:num>
  <w:num w:numId="8">
    <w:abstractNumId w:val="13"/>
  </w:num>
  <w:num w:numId="9">
    <w:abstractNumId w:val="14"/>
  </w:num>
  <w:num w:numId="10">
    <w:abstractNumId w:val="30"/>
  </w:num>
  <w:num w:numId="11">
    <w:abstractNumId w:val="34"/>
  </w:num>
  <w:num w:numId="12">
    <w:abstractNumId w:val="33"/>
  </w:num>
  <w:num w:numId="13">
    <w:abstractNumId w:val="19"/>
  </w:num>
  <w:num w:numId="14">
    <w:abstractNumId w:val="28"/>
  </w:num>
  <w:num w:numId="15">
    <w:abstractNumId w:val="22"/>
  </w:num>
  <w:num w:numId="16">
    <w:abstractNumId w:val="17"/>
  </w:num>
  <w:num w:numId="17">
    <w:abstractNumId w:val="25"/>
  </w:num>
  <w:num w:numId="18">
    <w:abstractNumId w:val="10"/>
  </w:num>
  <w:num w:numId="19">
    <w:abstractNumId w:val="11"/>
  </w:num>
  <w:num w:numId="20">
    <w:abstractNumId w:val="21"/>
  </w:num>
  <w:num w:numId="21">
    <w:abstractNumId w:val="20"/>
  </w:num>
  <w:num w:numId="22">
    <w:abstractNumId w:val="15"/>
  </w:num>
  <w:num w:numId="23">
    <w:abstractNumId w:val="9"/>
  </w:num>
  <w:num w:numId="24">
    <w:abstractNumId w:val="29"/>
  </w:num>
  <w:num w:numId="25">
    <w:abstractNumId w:val="26"/>
  </w:num>
  <w:num w:numId="26">
    <w:abstractNumId w:val="12"/>
  </w:num>
  <w:num w:numId="27">
    <w:abstractNumId w:val="2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A5A"/>
    <w:rsid w:val="00006AF8"/>
    <w:rsid w:val="00007A0D"/>
    <w:rsid w:val="00010C34"/>
    <w:rsid w:val="000112DF"/>
    <w:rsid w:val="00011A62"/>
    <w:rsid w:val="00011C1B"/>
    <w:rsid w:val="00013147"/>
    <w:rsid w:val="0001428B"/>
    <w:rsid w:val="00014405"/>
    <w:rsid w:val="0001466B"/>
    <w:rsid w:val="000146DD"/>
    <w:rsid w:val="000150B6"/>
    <w:rsid w:val="000153E3"/>
    <w:rsid w:val="00015579"/>
    <w:rsid w:val="00015675"/>
    <w:rsid w:val="000167C7"/>
    <w:rsid w:val="000174BF"/>
    <w:rsid w:val="000203DF"/>
    <w:rsid w:val="000204DC"/>
    <w:rsid w:val="000205AA"/>
    <w:rsid w:val="00022BA7"/>
    <w:rsid w:val="000232FD"/>
    <w:rsid w:val="000239A7"/>
    <w:rsid w:val="000301DC"/>
    <w:rsid w:val="000313CA"/>
    <w:rsid w:val="000318AF"/>
    <w:rsid w:val="000336B1"/>
    <w:rsid w:val="00034086"/>
    <w:rsid w:val="0003460A"/>
    <w:rsid w:val="00034DD7"/>
    <w:rsid w:val="00035419"/>
    <w:rsid w:val="00036172"/>
    <w:rsid w:val="00037B0E"/>
    <w:rsid w:val="00037B75"/>
    <w:rsid w:val="00037F06"/>
    <w:rsid w:val="00037FD5"/>
    <w:rsid w:val="0004179F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FF9"/>
    <w:rsid w:val="000570EB"/>
    <w:rsid w:val="00060045"/>
    <w:rsid w:val="00061798"/>
    <w:rsid w:val="000617A4"/>
    <w:rsid w:val="00063255"/>
    <w:rsid w:val="00063E44"/>
    <w:rsid w:val="000655F9"/>
    <w:rsid w:val="000657ED"/>
    <w:rsid w:val="0006615C"/>
    <w:rsid w:val="000665A3"/>
    <w:rsid w:val="00066C91"/>
    <w:rsid w:val="00070A01"/>
    <w:rsid w:val="00070BE3"/>
    <w:rsid w:val="00071424"/>
    <w:rsid w:val="0007268A"/>
    <w:rsid w:val="000728C5"/>
    <w:rsid w:val="00072B0E"/>
    <w:rsid w:val="00073B4C"/>
    <w:rsid w:val="00073B89"/>
    <w:rsid w:val="00073E22"/>
    <w:rsid w:val="00073EAD"/>
    <w:rsid w:val="0007614E"/>
    <w:rsid w:val="00076C15"/>
    <w:rsid w:val="00080CE1"/>
    <w:rsid w:val="00080F57"/>
    <w:rsid w:val="0008328C"/>
    <w:rsid w:val="00084D40"/>
    <w:rsid w:val="0008510B"/>
    <w:rsid w:val="000872D9"/>
    <w:rsid w:val="000876A0"/>
    <w:rsid w:val="0009036E"/>
    <w:rsid w:val="000909A9"/>
    <w:rsid w:val="00090B19"/>
    <w:rsid w:val="0009126B"/>
    <w:rsid w:val="00093123"/>
    <w:rsid w:val="000936DA"/>
    <w:rsid w:val="000948F7"/>
    <w:rsid w:val="00094D45"/>
    <w:rsid w:val="00095320"/>
    <w:rsid w:val="000A0ECE"/>
    <w:rsid w:val="000A1E4A"/>
    <w:rsid w:val="000A299B"/>
    <w:rsid w:val="000A3AEF"/>
    <w:rsid w:val="000A45F4"/>
    <w:rsid w:val="000A5001"/>
    <w:rsid w:val="000A5D08"/>
    <w:rsid w:val="000A5E7E"/>
    <w:rsid w:val="000A75CC"/>
    <w:rsid w:val="000B08EF"/>
    <w:rsid w:val="000B2152"/>
    <w:rsid w:val="000B25E9"/>
    <w:rsid w:val="000B380C"/>
    <w:rsid w:val="000B3F9A"/>
    <w:rsid w:val="000B3FAA"/>
    <w:rsid w:val="000B45B1"/>
    <w:rsid w:val="000B4630"/>
    <w:rsid w:val="000B47F9"/>
    <w:rsid w:val="000B5A94"/>
    <w:rsid w:val="000B5CD2"/>
    <w:rsid w:val="000B66FB"/>
    <w:rsid w:val="000C0061"/>
    <w:rsid w:val="000C1815"/>
    <w:rsid w:val="000C4DD6"/>
    <w:rsid w:val="000C50C7"/>
    <w:rsid w:val="000C5F63"/>
    <w:rsid w:val="000C6595"/>
    <w:rsid w:val="000C663C"/>
    <w:rsid w:val="000D09B6"/>
    <w:rsid w:val="000D13ED"/>
    <w:rsid w:val="000D17C9"/>
    <w:rsid w:val="000D27E2"/>
    <w:rsid w:val="000D2E9E"/>
    <w:rsid w:val="000D311D"/>
    <w:rsid w:val="000D5415"/>
    <w:rsid w:val="000D5495"/>
    <w:rsid w:val="000D6799"/>
    <w:rsid w:val="000D6DAF"/>
    <w:rsid w:val="000D6EF9"/>
    <w:rsid w:val="000D7C44"/>
    <w:rsid w:val="000E0159"/>
    <w:rsid w:val="000E141A"/>
    <w:rsid w:val="000E41DF"/>
    <w:rsid w:val="000E53E6"/>
    <w:rsid w:val="000E5C1C"/>
    <w:rsid w:val="000E6A84"/>
    <w:rsid w:val="000E758C"/>
    <w:rsid w:val="000E7AD4"/>
    <w:rsid w:val="000F0872"/>
    <w:rsid w:val="000F0A23"/>
    <w:rsid w:val="000F0DC1"/>
    <w:rsid w:val="000F187B"/>
    <w:rsid w:val="000F2786"/>
    <w:rsid w:val="000F3017"/>
    <w:rsid w:val="000F375E"/>
    <w:rsid w:val="000F3ABA"/>
    <w:rsid w:val="000F4B7E"/>
    <w:rsid w:val="000F5051"/>
    <w:rsid w:val="000F5178"/>
    <w:rsid w:val="000F5414"/>
    <w:rsid w:val="000F5735"/>
    <w:rsid w:val="000F5745"/>
    <w:rsid w:val="000F68E8"/>
    <w:rsid w:val="000F7A33"/>
    <w:rsid w:val="000F7B57"/>
    <w:rsid w:val="00101FA1"/>
    <w:rsid w:val="0010342B"/>
    <w:rsid w:val="00104998"/>
    <w:rsid w:val="00104ED8"/>
    <w:rsid w:val="001070C7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1A33"/>
    <w:rsid w:val="00124DF6"/>
    <w:rsid w:val="00125966"/>
    <w:rsid w:val="00125BB9"/>
    <w:rsid w:val="001265DD"/>
    <w:rsid w:val="00127532"/>
    <w:rsid w:val="00127584"/>
    <w:rsid w:val="001277A1"/>
    <w:rsid w:val="001314BD"/>
    <w:rsid w:val="001314DF"/>
    <w:rsid w:val="0013301D"/>
    <w:rsid w:val="0013327E"/>
    <w:rsid w:val="001337E3"/>
    <w:rsid w:val="00134DDB"/>
    <w:rsid w:val="0013574B"/>
    <w:rsid w:val="001359FE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8CD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2482"/>
    <w:rsid w:val="001628FB"/>
    <w:rsid w:val="00162E02"/>
    <w:rsid w:val="001630C0"/>
    <w:rsid w:val="001642F7"/>
    <w:rsid w:val="001647BF"/>
    <w:rsid w:val="0016524E"/>
    <w:rsid w:val="00165279"/>
    <w:rsid w:val="00167640"/>
    <w:rsid w:val="00167E3C"/>
    <w:rsid w:val="001721A6"/>
    <w:rsid w:val="00172A14"/>
    <w:rsid w:val="00174F40"/>
    <w:rsid w:val="00175A5E"/>
    <w:rsid w:val="00175CBC"/>
    <w:rsid w:val="0017746E"/>
    <w:rsid w:val="00180C56"/>
    <w:rsid w:val="00181E7C"/>
    <w:rsid w:val="001825AB"/>
    <w:rsid w:val="001834A2"/>
    <w:rsid w:val="0018373B"/>
    <w:rsid w:val="00183805"/>
    <w:rsid w:val="00183F17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5AAE"/>
    <w:rsid w:val="001A62A4"/>
    <w:rsid w:val="001A671D"/>
    <w:rsid w:val="001A7E30"/>
    <w:rsid w:val="001A7E6A"/>
    <w:rsid w:val="001B13FE"/>
    <w:rsid w:val="001B2302"/>
    <w:rsid w:val="001B26A4"/>
    <w:rsid w:val="001B2906"/>
    <w:rsid w:val="001B2D35"/>
    <w:rsid w:val="001B3068"/>
    <w:rsid w:val="001B30F2"/>
    <w:rsid w:val="001B3E68"/>
    <w:rsid w:val="001B4795"/>
    <w:rsid w:val="001B59AE"/>
    <w:rsid w:val="001B63EF"/>
    <w:rsid w:val="001B6943"/>
    <w:rsid w:val="001B6FD0"/>
    <w:rsid w:val="001B735D"/>
    <w:rsid w:val="001C12CA"/>
    <w:rsid w:val="001C1D46"/>
    <w:rsid w:val="001C24B3"/>
    <w:rsid w:val="001C29C1"/>
    <w:rsid w:val="001C3AB7"/>
    <w:rsid w:val="001C4F97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6170"/>
    <w:rsid w:val="001D621B"/>
    <w:rsid w:val="001E26F8"/>
    <w:rsid w:val="001E288A"/>
    <w:rsid w:val="001E3BD4"/>
    <w:rsid w:val="001E4B58"/>
    <w:rsid w:val="001E75E1"/>
    <w:rsid w:val="001F0A12"/>
    <w:rsid w:val="001F100B"/>
    <w:rsid w:val="001F1140"/>
    <w:rsid w:val="001F1CAE"/>
    <w:rsid w:val="001F2116"/>
    <w:rsid w:val="001F420B"/>
    <w:rsid w:val="001F5FEC"/>
    <w:rsid w:val="00200079"/>
    <w:rsid w:val="002010DA"/>
    <w:rsid w:val="0020228C"/>
    <w:rsid w:val="002052D5"/>
    <w:rsid w:val="00205306"/>
    <w:rsid w:val="002059E8"/>
    <w:rsid w:val="00205A82"/>
    <w:rsid w:val="00206710"/>
    <w:rsid w:val="0020689F"/>
    <w:rsid w:val="00206FF2"/>
    <w:rsid w:val="002071FF"/>
    <w:rsid w:val="00207227"/>
    <w:rsid w:val="00207C1D"/>
    <w:rsid w:val="00210101"/>
    <w:rsid w:val="00211A5A"/>
    <w:rsid w:val="002128EB"/>
    <w:rsid w:val="00214EC6"/>
    <w:rsid w:val="002152CB"/>
    <w:rsid w:val="0021654B"/>
    <w:rsid w:val="00216550"/>
    <w:rsid w:val="00217765"/>
    <w:rsid w:val="00217CAE"/>
    <w:rsid w:val="002214E7"/>
    <w:rsid w:val="002221AD"/>
    <w:rsid w:val="002222EE"/>
    <w:rsid w:val="00222F2F"/>
    <w:rsid w:val="0022325C"/>
    <w:rsid w:val="00223AED"/>
    <w:rsid w:val="00223ED6"/>
    <w:rsid w:val="0022440C"/>
    <w:rsid w:val="00224A09"/>
    <w:rsid w:val="0022507C"/>
    <w:rsid w:val="002261C2"/>
    <w:rsid w:val="002269BF"/>
    <w:rsid w:val="00230EFB"/>
    <w:rsid w:val="00234638"/>
    <w:rsid w:val="0023471C"/>
    <w:rsid w:val="002348F1"/>
    <w:rsid w:val="00235BD3"/>
    <w:rsid w:val="00235D1A"/>
    <w:rsid w:val="00236271"/>
    <w:rsid w:val="002366A1"/>
    <w:rsid w:val="00236C7D"/>
    <w:rsid w:val="0024055F"/>
    <w:rsid w:val="00240E43"/>
    <w:rsid w:val="00242D65"/>
    <w:rsid w:val="00244036"/>
    <w:rsid w:val="00244A29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6CB"/>
    <w:rsid w:val="002568FC"/>
    <w:rsid w:val="002570F0"/>
    <w:rsid w:val="00257865"/>
    <w:rsid w:val="00260AC3"/>
    <w:rsid w:val="00261080"/>
    <w:rsid w:val="00261B16"/>
    <w:rsid w:val="00261E38"/>
    <w:rsid w:val="00261FFF"/>
    <w:rsid w:val="002622E1"/>
    <w:rsid w:val="002632F4"/>
    <w:rsid w:val="00263CB4"/>
    <w:rsid w:val="002664D7"/>
    <w:rsid w:val="00266526"/>
    <w:rsid w:val="002672CC"/>
    <w:rsid w:val="002705C0"/>
    <w:rsid w:val="002708C4"/>
    <w:rsid w:val="00271D38"/>
    <w:rsid w:val="00271FDD"/>
    <w:rsid w:val="00272241"/>
    <w:rsid w:val="002723A9"/>
    <w:rsid w:val="00273CFB"/>
    <w:rsid w:val="00274A0B"/>
    <w:rsid w:val="002750EA"/>
    <w:rsid w:val="00276C6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49F"/>
    <w:rsid w:val="00287F2D"/>
    <w:rsid w:val="002912F3"/>
    <w:rsid w:val="002920E0"/>
    <w:rsid w:val="00292253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104D"/>
    <w:rsid w:val="002B140D"/>
    <w:rsid w:val="002B259D"/>
    <w:rsid w:val="002B416E"/>
    <w:rsid w:val="002B49CE"/>
    <w:rsid w:val="002B4EF3"/>
    <w:rsid w:val="002B57C9"/>
    <w:rsid w:val="002B6388"/>
    <w:rsid w:val="002B6A43"/>
    <w:rsid w:val="002C1A94"/>
    <w:rsid w:val="002C2AB6"/>
    <w:rsid w:val="002C321C"/>
    <w:rsid w:val="002C366B"/>
    <w:rsid w:val="002C41FA"/>
    <w:rsid w:val="002C5167"/>
    <w:rsid w:val="002C5485"/>
    <w:rsid w:val="002D074B"/>
    <w:rsid w:val="002D0A89"/>
    <w:rsid w:val="002D50EC"/>
    <w:rsid w:val="002D5BD1"/>
    <w:rsid w:val="002D5F4A"/>
    <w:rsid w:val="002D75B8"/>
    <w:rsid w:val="002D75D8"/>
    <w:rsid w:val="002E0F9E"/>
    <w:rsid w:val="002E2301"/>
    <w:rsid w:val="002E301A"/>
    <w:rsid w:val="002E3A6B"/>
    <w:rsid w:val="002E4AE9"/>
    <w:rsid w:val="002E4AEE"/>
    <w:rsid w:val="002E4AF6"/>
    <w:rsid w:val="002E4EBA"/>
    <w:rsid w:val="002E6182"/>
    <w:rsid w:val="002E63BF"/>
    <w:rsid w:val="002F0000"/>
    <w:rsid w:val="002F096D"/>
    <w:rsid w:val="002F1C27"/>
    <w:rsid w:val="002F2C40"/>
    <w:rsid w:val="002F3346"/>
    <w:rsid w:val="002F3AF6"/>
    <w:rsid w:val="002F5D93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6895"/>
    <w:rsid w:val="00327489"/>
    <w:rsid w:val="00327730"/>
    <w:rsid w:val="00327FF4"/>
    <w:rsid w:val="00330F63"/>
    <w:rsid w:val="00330F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3539"/>
    <w:rsid w:val="00343FD9"/>
    <w:rsid w:val="003447C1"/>
    <w:rsid w:val="00345720"/>
    <w:rsid w:val="0034691F"/>
    <w:rsid w:val="00347035"/>
    <w:rsid w:val="00347C6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450"/>
    <w:rsid w:val="00364B2F"/>
    <w:rsid w:val="00365650"/>
    <w:rsid w:val="003664BD"/>
    <w:rsid w:val="00367AE5"/>
    <w:rsid w:val="00370905"/>
    <w:rsid w:val="003730E2"/>
    <w:rsid w:val="0037465D"/>
    <w:rsid w:val="00374A15"/>
    <w:rsid w:val="00375D12"/>
    <w:rsid w:val="0037664D"/>
    <w:rsid w:val="00380DB3"/>
    <w:rsid w:val="00380EB8"/>
    <w:rsid w:val="003814B8"/>
    <w:rsid w:val="00381FC1"/>
    <w:rsid w:val="003830C1"/>
    <w:rsid w:val="0038333B"/>
    <w:rsid w:val="00383477"/>
    <w:rsid w:val="0038368D"/>
    <w:rsid w:val="003841AC"/>
    <w:rsid w:val="00384596"/>
    <w:rsid w:val="0038476D"/>
    <w:rsid w:val="00386C77"/>
    <w:rsid w:val="00386F2D"/>
    <w:rsid w:val="00386F4A"/>
    <w:rsid w:val="00390873"/>
    <w:rsid w:val="00390C27"/>
    <w:rsid w:val="00391A10"/>
    <w:rsid w:val="0039226F"/>
    <w:rsid w:val="0039457B"/>
    <w:rsid w:val="003947D4"/>
    <w:rsid w:val="00394A7E"/>
    <w:rsid w:val="0039573C"/>
    <w:rsid w:val="00395FC3"/>
    <w:rsid w:val="003972C9"/>
    <w:rsid w:val="003975BA"/>
    <w:rsid w:val="003976D7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B2C97"/>
    <w:rsid w:val="003B3362"/>
    <w:rsid w:val="003B6029"/>
    <w:rsid w:val="003B68E3"/>
    <w:rsid w:val="003C081C"/>
    <w:rsid w:val="003C1952"/>
    <w:rsid w:val="003C1D89"/>
    <w:rsid w:val="003C2764"/>
    <w:rsid w:val="003C323A"/>
    <w:rsid w:val="003C337D"/>
    <w:rsid w:val="003C4895"/>
    <w:rsid w:val="003C4CFD"/>
    <w:rsid w:val="003C5ADD"/>
    <w:rsid w:val="003C5E66"/>
    <w:rsid w:val="003C694F"/>
    <w:rsid w:val="003C6E15"/>
    <w:rsid w:val="003C75B9"/>
    <w:rsid w:val="003C7CDC"/>
    <w:rsid w:val="003C7F0C"/>
    <w:rsid w:val="003D0256"/>
    <w:rsid w:val="003D1C62"/>
    <w:rsid w:val="003D3EC5"/>
    <w:rsid w:val="003D3F0C"/>
    <w:rsid w:val="003D4478"/>
    <w:rsid w:val="003D4A51"/>
    <w:rsid w:val="003D4F77"/>
    <w:rsid w:val="003D5366"/>
    <w:rsid w:val="003D5D50"/>
    <w:rsid w:val="003D6928"/>
    <w:rsid w:val="003D7238"/>
    <w:rsid w:val="003D7977"/>
    <w:rsid w:val="003D7FD5"/>
    <w:rsid w:val="003E085C"/>
    <w:rsid w:val="003E13F2"/>
    <w:rsid w:val="003E3055"/>
    <w:rsid w:val="003E4133"/>
    <w:rsid w:val="003E56CB"/>
    <w:rsid w:val="003E5A74"/>
    <w:rsid w:val="003E652F"/>
    <w:rsid w:val="003E792D"/>
    <w:rsid w:val="003F0A28"/>
    <w:rsid w:val="003F2D27"/>
    <w:rsid w:val="003F2D3F"/>
    <w:rsid w:val="003F3E53"/>
    <w:rsid w:val="003F48C7"/>
    <w:rsid w:val="003F50B2"/>
    <w:rsid w:val="003F59E5"/>
    <w:rsid w:val="003F5A6C"/>
    <w:rsid w:val="003F615A"/>
    <w:rsid w:val="003F64BD"/>
    <w:rsid w:val="003F6639"/>
    <w:rsid w:val="003F77B4"/>
    <w:rsid w:val="00400589"/>
    <w:rsid w:val="00401191"/>
    <w:rsid w:val="00401A55"/>
    <w:rsid w:val="00401D5A"/>
    <w:rsid w:val="0040373A"/>
    <w:rsid w:val="0040405D"/>
    <w:rsid w:val="004071F4"/>
    <w:rsid w:val="00410C2B"/>
    <w:rsid w:val="00410F02"/>
    <w:rsid w:val="00411297"/>
    <w:rsid w:val="0041194A"/>
    <w:rsid w:val="004152CB"/>
    <w:rsid w:val="00416510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2237"/>
    <w:rsid w:val="00432500"/>
    <w:rsid w:val="0043315D"/>
    <w:rsid w:val="00433EFB"/>
    <w:rsid w:val="00434BE6"/>
    <w:rsid w:val="004368E2"/>
    <w:rsid w:val="004407F2"/>
    <w:rsid w:val="004409F0"/>
    <w:rsid w:val="00440A03"/>
    <w:rsid w:val="004425B5"/>
    <w:rsid w:val="00442D9A"/>
    <w:rsid w:val="0044333B"/>
    <w:rsid w:val="00443EAC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6147"/>
    <w:rsid w:val="004600D0"/>
    <w:rsid w:val="0046076A"/>
    <w:rsid w:val="00460BF4"/>
    <w:rsid w:val="0046231A"/>
    <w:rsid w:val="00462FAC"/>
    <w:rsid w:val="0046361A"/>
    <w:rsid w:val="004647D1"/>
    <w:rsid w:val="00465EDE"/>
    <w:rsid w:val="00466DD3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29DF"/>
    <w:rsid w:val="00482F08"/>
    <w:rsid w:val="0048321A"/>
    <w:rsid w:val="00483C91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A02C5"/>
    <w:rsid w:val="004A4801"/>
    <w:rsid w:val="004A4C42"/>
    <w:rsid w:val="004A6843"/>
    <w:rsid w:val="004A6CB8"/>
    <w:rsid w:val="004A7640"/>
    <w:rsid w:val="004B0CAA"/>
    <w:rsid w:val="004B147F"/>
    <w:rsid w:val="004B2716"/>
    <w:rsid w:val="004B3E05"/>
    <w:rsid w:val="004B5396"/>
    <w:rsid w:val="004B715B"/>
    <w:rsid w:val="004B72F1"/>
    <w:rsid w:val="004B739C"/>
    <w:rsid w:val="004C0199"/>
    <w:rsid w:val="004C0454"/>
    <w:rsid w:val="004C3233"/>
    <w:rsid w:val="004C3283"/>
    <w:rsid w:val="004C54A3"/>
    <w:rsid w:val="004C58C9"/>
    <w:rsid w:val="004C6993"/>
    <w:rsid w:val="004C6ECA"/>
    <w:rsid w:val="004D1DBC"/>
    <w:rsid w:val="004D29B1"/>
    <w:rsid w:val="004D366A"/>
    <w:rsid w:val="004D3F28"/>
    <w:rsid w:val="004D6593"/>
    <w:rsid w:val="004E1A32"/>
    <w:rsid w:val="004E1C6E"/>
    <w:rsid w:val="004E2280"/>
    <w:rsid w:val="004E2AB8"/>
    <w:rsid w:val="004E3C43"/>
    <w:rsid w:val="004E400E"/>
    <w:rsid w:val="004E4221"/>
    <w:rsid w:val="004E465F"/>
    <w:rsid w:val="004E4A1E"/>
    <w:rsid w:val="004E4B8E"/>
    <w:rsid w:val="004E5DBC"/>
    <w:rsid w:val="004E63BE"/>
    <w:rsid w:val="004E6F1D"/>
    <w:rsid w:val="004E7208"/>
    <w:rsid w:val="004E740A"/>
    <w:rsid w:val="004F0003"/>
    <w:rsid w:val="004F1EC5"/>
    <w:rsid w:val="004F3E09"/>
    <w:rsid w:val="004F4E14"/>
    <w:rsid w:val="004F5D0F"/>
    <w:rsid w:val="004F735C"/>
    <w:rsid w:val="004F74CA"/>
    <w:rsid w:val="004F77D4"/>
    <w:rsid w:val="004F7B1F"/>
    <w:rsid w:val="00500EF5"/>
    <w:rsid w:val="00501451"/>
    <w:rsid w:val="00501E90"/>
    <w:rsid w:val="00502A51"/>
    <w:rsid w:val="00506373"/>
    <w:rsid w:val="00506A24"/>
    <w:rsid w:val="00510122"/>
    <w:rsid w:val="00510385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339FF"/>
    <w:rsid w:val="0053462F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51241"/>
    <w:rsid w:val="005519D5"/>
    <w:rsid w:val="005528DA"/>
    <w:rsid w:val="00552B59"/>
    <w:rsid w:val="005534A3"/>
    <w:rsid w:val="00554E9B"/>
    <w:rsid w:val="00555411"/>
    <w:rsid w:val="0056048A"/>
    <w:rsid w:val="00560A01"/>
    <w:rsid w:val="00561E98"/>
    <w:rsid w:val="005637CD"/>
    <w:rsid w:val="00563D14"/>
    <w:rsid w:val="005645A7"/>
    <w:rsid w:val="005662F4"/>
    <w:rsid w:val="00566D88"/>
    <w:rsid w:val="0057012D"/>
    <w:rsid w:val="00570C6A"/>
    <w:rsid w:val="00571089"/>
    <w:rsid w:val="005714E6"/>
    <w:rsid w:val="005715EB"/>
    <w:rsid w:val="005734A9"/>
    <w:rsid w:val="00573DCD"/>
    <w:rsid w:val="005754C3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EEF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323"/>
    <w:rsid w:val="005A5D34"/>
    <w:rsid w:val="005A6BC8"/>
    <w:rsid w:val="005A73A0"/>
    <w:rsid w:val="005B2068"/>
    <w:rsid w:val="005B2138"/>
    <w:rsid w:val="005B34CB"/>
    <w:rsid w:val="005B41C6"/>
    <w:rsid w:val="005B47FA"/>
    <w:rsid w:val="005B4B47"/>
    <w:rsid w:val="005B4E0B"/>
    <w:rsid w:val="005B5047"/>
    <w:rsid w:val="005B512B"/>
    <w:rsid w:val="005B568D"/>
    <w:rsid w:val="005B689F"/>
    <w:rsid w:val="005B6D0F"/>
    <w:rsid w:val="005B7EFB"/>
    <w:rsid w:val="005C011C"/>
    <w:rsid w:val="005C0929"/>
    <w:rsid w:val="005C20C6"/>
    <w:rsid w:val="005C291E"/>
    <w:rsid w:val="005C2EF2"/>
    <w:rsid w:val="005C2F7F"/>
    <w:rsid w:val="005C3B84"/>
    <w:rsid w:val="005C5D8C"/>
    <w:rsid w:val="005D00ED"/>
    <w:rsid w:val="005D10AD"/>
    <w:rsid w:val="005D140A"/>
    <w:rsid w:val="005D1748"/>
    <w:rsid w:val="005D2DAF"/>
    <w:rsid w:val="005D316A"/>
    <w:rsid w:val="005D48E4"/>
    <w:rsid w:val="005D6753"/>
    <w:rsid w:val="005D6ACA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440A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77C9"/>
    <w:rsid w:val="006110A6"/>
    <w:rsid w:val="006130FC"/>
    <w:rsid w:val="006138B6"/>
    <w:rsid w:val="00613C5A"/>
    <w:rsid w:val="00615718"/>
    <w:rsid w:val="00615B66"/>
    <w:rsid w:val="006175DE"/>
    <w:rsid w:val="006221D5"/>
    <w:rsid w:val="00627810"/>
    <w:rsid w:val="006316C5"/>
    <w:rsid w:val="00631CCB"/>
    <w:rsid w:val="00632202"/>
    <w:rsid w:val="006336DB"/>
    <w:rsid w:val="00634DED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2470"/>
    <w:rsid w:val="0066268A"/>
    <w:rsid w:val="0066349A"/>
    <w:rsid w:val="00663ABF"/>
    <w:rsid w:val="00664428"/>
    <w:rsid w:val="00664CC5"/>
    <w:rsid w:val="00666187"/>
    <w:rsid w:val="00666CE2"/>
    <w:rsid w:val="0066755E"/>
    <w:rsid w:val="00667EBD"/>
    <w:rsid w:val="0067062B"/>
    <w:rsid w:val="00670D24"/>
    <w:rsid w:val="00671D3D"/>
    <w:rsid w:val="00671E2F"/>
    <w:rsid w:val="00674091"/>
    <w:rsid w:val="006747F2"/>
    <w:rsid w:val="00674CEA"/>
    <w:rsid w:val="00675005"/>
    <w:rsid w:val="00675CF3"/>
    <w:rsid w:val="00675F92"/>
    <w:rsid w:val="00680127"/>
    <w:rsid w:val="00680136"/>
    <w:rsid w:val="00680269"/>
    <w:rsid w:val="0068034D"/>
    <w:rsid w:val="00682DDC"/>
    <w:rsid w:val="00684CE8"/>
    <w:rsid w:val="00685841"/>
    <w:rsid w:val="0068751E"/>
    <w:rsid w:val="00690255"/>
    <w:rsid w:val="00690CDA"/>
    <w:rsid w:val="00690D1B"/>
    <w:rsid w:val="00692703"/>
    <w:rsid w:val="00692B51"/>
    <w:rsid w:val="00693409"/>
    <w:rsid w:val="006935EA"/>
    <w:rsid w:val="00695983"/>
    <w:rsid w:val="00696B16"/>
    <w:rsid w:val="00696D18"/>
    <w:rsid w:val="00697A5F"/>
    <w:rsid w:val="006A13E0"/>
    <w:rsid w:val="006A3281"/>
    <w:rsid w:val="006A3B67"/>
    <w:rsid w:val="006A44A8"/>
    <w:rsid w:val="006A4AA9"/>
    <w:rsid w:val="006A5255"/>
    <w:rsid w:val="006A5D9E"/>
    <w:rsid w:val="006A7BEE"/>
    <w:rsid w:val="006B0742"/>
    <w:rsid w:val="006B27A1"/>
    <w:rsid w:val="006B2B05"/>
    <w:rsid w:val="006B2EEF"/>
    <w:rsid w:val="006B3CEC"/>
    <w:rsid w:val="006B4B97"/>
    <w:rsid w:val="006B4EA9"/>
    <w:rsid w:val="006B4F9B"/>
    <w:rsid w:val="006B50C9"/>
    <w:rsid w:val="006B52F2"/>
    <w:rsid w:val="006B5946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8F2"/>
    <w:rsid w:val="006D4EEC"/>
    <w:rsid w:val="006D70D5"/>
    <w:rsid w:val="006D75E8"/>
    <w:rsid w:val="006D7C51"/>
    <w:rsid w:val="006E0113"/>
    <w:rsid w:val="006E13BF"/>
    <w:rsid w:val="006E1742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4235"/>
    <w:rsid w:val="006F42C2"/>
    <w:rsid w:val="006F52E2"/>
    <w:rsid w:val="006F5CE8"/>
    <w:rsid w:val="006F5E72"/>
    <w:rsid w:val="0070002A"/>
    <w:rsid w:val="007003C5"/>
    <w:rsid w:val="00700E5A"/>
    <w:rsid w:val="00701D6C"/>
    <w:rsid w:val="0070253F"/>
    <w:rsid w:val="007029F5"/>
    <w:rsid w:val="00702A3C"/>
    <w:rsid w:val="0070355A"/>
    <w:rsid w:val="007046CB"/>
    <w:rsid w:val="007068D3"/>
    <w:rsid w:val="00706C0E"/>
    <w:rsid w:val="0070740C"/>
    <w:rsid w:val="00711C87"/>
    <w:rsid w:val="0071203F"/>
    <w:rsid w:val="007121EF"/>
    <w:rsid w:val="00712E0B"/>
    <w:rsid w:val="0071535A"/>
    <w:rsid w:val="0071550F"/>
    <w:rsid w:val="0071560E"/>
    <w:rsid w:val="00716074"/>
    <w:rsid w:val="007177AE"/>
    <w:rsid w:val="007177E0"/>
    <w:rsid w:val="00717A4C"/>
    <w:rsid w:val="00717D3C"/>
    <w:rsid w:val="00720CD5"/>
    <w:rsid w:val="00720F3C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7C48"/>
    <w:rsid w:val="00727CEE"/>
    <w:rsid w:val="00731757"/>
    <w:rsid w:val="007326A7"/>
    <w:rsid w:val="00732EF3"/>
    <w:rsid w:val="007330FD"/>
    <w:rsid w:val="0073465E"/>
    <w:rsid w:val="00734EBA"/>
    <w:rsid w:val="0073512C"/>
    <w:rsid w:val="00735372"/>
    <w:rsid w:val="00735FDB"/>
    <w:rsid w:val="007406DE"/>
    <w:rsid w:val="00740CA7"/>
    <w:rsid w:val="007427A2"/>
    <w:rsid w:val="00742ED8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57C45"/>
    <w:rsid w:val="007605A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3950"/>
    <w:rsid w:val="00774A17"/>
    <w:rsid w:val="00775219"/>
    <w:rsid w:val="0077533F"/>
    <w:rsid w:val="00776030"/>
    <w:rsid w:val="00776724"/>
    <w:rsid w:val="00776DD9"/>
    <w:rsid w:val="00777233"/>
    <w:rsid w:val="00781A8C"/>
    <w:rsid w:val="00783891"/>
    <w:rsid w:val="00783BE1"/>
    <w:rsid w:val="007841BC"/>
    <w:rsid w:val="007855DE"/>
    <w:rsid w:val="00787572"/>
    <w:rsid w:val="007878C1"/>
    <w:rsid w:val="00790676"/>
    <w:rsid w:val="007913FC"/>
    <w:rsid w:val="007919DF"/>
    <w:rsid w:val="00791C92"/>
    <w:rsid w:val="00791EF6"/>
    <w:rsid w:val="00793524"/>
    <w:rsid w:val="0079363C"/>
    <w:rsid w:val="00793849"/>
    <w:rsid w:val="00793FCF"/>
    <w:rsid w:val="00794941"/>
    <w:rsid w:val="00794E78"/>
    <w:rsid w:val="00795A01"/>
    <w:rsid w:val="00795ACA"/>
    <w:rsid w:val="00795C08"/>
    <w:rsid w:val="00796CC3"/>
    <w:rsid w:val="00796E2F"/>
    <w:rsid w:val="0079702C"/>
    <w:rsid w:val="00797CFE"/>
    <w:rsid w:val="007A0858"/>
    <w:rsid w:val="007A1B68"/>
    <w:rsid w:val="007A1EA1"/>
    <w:rsid w:val="007A24A8"/>
    <w:rsid w:val="007A2C2F"/>
    <w:rsid w:val="007A2F84"/>
    <w:rsid w:val="007A4749"/>
    <w:rsid w:val="007A4CCD"/>
    <w:rsid w:val="007A56C7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6F76"/>
    <w:rsid w:val="007B72EC"/>
    <w:rsid w:val="007B7B39"/>
    <w:rsid w:val="007B7C92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D757A"/>
    <w:rsid w:val="007E04DF"/>
    <w:rsid w:val="007E0AF4"/>
    <w:rsid w:val="007E2AE3"/>
    <w:rsid w:val="007E34D2"/>
    <w:rsid w:val="007E42FB"/>
    <w:rsid w:val="007E4826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64F"/>
    <w:rsid w:val="007F66AA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6C24"/>
    <w:rsid w:val="008071A2"/>
    <w:rsid w:val="00807E73"/>
    <w:rsid w:val="00810A47"/>
    <w:rsid w:val="00812EDF"/>
    <w:rsid w:val="0081486E"/>
    <w:rsid w:val="008154B1"/>
    <w:rsid w:val="00816C06"/>
    <w:rsid w:val="00816C74"/>
    <w:rsid w:val="00820015"/>
    <w:rsid w:val="00820A48"/>
    <w:rsid w:val="00821068"/>
    <w:rsid w:val="008210A0"/>
    <w:rsid w:val="00822DE3"/>
    <w:rsid w:val="0082324C"/>
    <w:rsid w:val="008256F8"/>
    <w:rsid w:val="00825FDB"/>
    <w:rsid w:val="00826E34"/>
    <w:rsid w:val="00831232"/>
    <w:rsid w:val="0083155C"/>
    <w:rsid w:val="00831AEF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327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4AD1"/>
    <w:rsid w:val="0086502C"/>
    <w:rsid w:val="008679AB"/>
    <w:rsid w:val="00867B07"/>
    <w:rsid w:val="0087017E"/>
    <w:rsid w:val="00870DF9"/>
    <w:rsid w:val="00871288"/>
    <w:rsid w:val="0087158C"/>
    <w:rsid w:val="00873D2F"/>
    <w:rsid w:val="008742C6"/>
    <w:rsid w:val="00874B4A"/>
    <w:rsid w:val="008751E8"/>
    <w:rsid w:val="00875A1B"/>
    <w:rsid w:val="008762A2"/>
    <w:rsid w:val="0087692A"/>
    <w:rsid w:val="00876932"/>
    <w:rsid w:val="00876CA4"/>
    <w:rsid w:val="008815F1"/>
    <w:rsid w:val="00881E2A"/>
    <w:rsid w:val="00881EC7"/>
    <w:rsid w:val="00882C34"/>
    <w:rsid w:val="00882E70"/>
    <w:rsid w:val="00883592"/>
    <w:rsid w:val="0088407E"/>
    <w:rsid w:val="00884D5E"/>
    <w:rsid w:val="00884FEA"/>
    <w:rsid w:val="00886788"/>
    <w:rsid w:val="00886F1E"/>
    <w:rsid w:val="00887ECD"/>
    <w:rsid w:val="00895032"/>
    <w:rsid w:val="008951FB"/>
    <w:rsid w:val="0089579A"/>
    <w:rsid w:val="00896B24"/>
    <w:rsid w:val="008A021D"/>
    <w:rsid w:val="008A153D"/>
    <w:rsid w:val="008A1CEE"/>
    <w:rsid w:val="008A250A"/>
    <w:rsid w:val="008A30E2"/>
    <w:rsid w:val="008A3227"/>
    <w:rsid w:val="008A351B"/>
    <w:rsid w:val="008A37BF"/>
    <w:rsid w:val="008A39D2"/>
    <w:rsid w:val="008A47E9"/>
    <w:rsid w:val="008A4C70"/>
    <w:rsid w:val="008A52B1"/>
    <w:rsid w:val="008A5B82"/>
    <w:rsid w:val="008A7A63"/>
    <w:rsid w:val="008A7D12"/>
    <w:rsid w:val="008B295F"/>
    <w:rsid w:val="008B2CED"/>
    <w:rsid w:val="008B3DF2"/>
    <w:rsid w:val="008B44C6"/>
    <w:rsid w:val="008B53B8"/>
    <w:rsid w:val="008B5E9F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5014"/>
    <w:rsid w:val="008F5684"/>
    <w:rsid w:val="008F5B2E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6E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A32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2949"/>
    <w:rsid w:val="00933247"/>
    <w:rsid w:val="00933CD0"/>
    <w:rsid w:val="00935604"/>
    <w:rsid w:val="00936007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858"/>
    <w:rsid w:val="00946C93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2B2"/>
    <w:rsid w:val="00957BA9"/>
    <w:rsid w:val="00960E9B"/>
    <w:rsid w:val="00963059"/>
    <w:rsid w:val="0096319F"/>
    <w:rsid w:val="00964042"/>
    <w:rsid w:val="009651F2"/>
    <w:rsid w:val="0096585B"/>
    <w:rsid w:val="009667CB"/>
    <w:rsid w:val="009734BC"/>
    <w:rsid w:val="00973EF7"/>
    <w:rsid w:val="0097464B"/>
    <w:rsid w:val="00975093"/>
    <w:rsid w:val="009755A0"/>
    <w:rsid w:val="00975FFF"/>
    <w:rsid w:val="00976864"/>
    <w:rsid w:val="00976A94"/>
    <w:rsid w:val="00976F33"/>
    <w:rsid w:val="00980178"/>
    <w:rsid w:val="009806FF"/>
    <w:rsid w:val="00981610"/>
    <w:rsid w:val="009816FC"/>
    <w:rsid w:val="00984ABD"/>
    <w:rsid w:val="00986460"/>
    <w:rsid w:val="00986E39"/>
    <w:rsid w:val="009877E9"/>
    <w:rsid w:val="009902AF"/>
    <w:rsid w:val="009909DC"/>
    <w:rsid w:val="00990ECF"/>
    <w:rsid w:val="00992DC1"/>
    <w:rsid w:val="0099381A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552"/>
    <w:rsid w:val="009B3A61"/>
    <w:rsid w:val="009B4AF0"/>
    <w:rsid w:val="009B6212"/>
    <w:rsid w:val="009B7FFC"/>
    <w:rsid w:val="009C0B7D"/>
    <w:rsid w:val="009C1093"/>
    <w:rsid w:val="009C1556"/>
    <w:rsid w:val="009C2002"/>
    <w:rsid w:val="009C3C42"/>
    <w:rsid w:val="009C61C9"/>
    <w:rsid w:val="009C62D4"/>
    <w:rsid w:val="009C6AE7"/>
    <w:rsid w:val="009C7885"/>
    <w:rsid w:val="009D121C"/>
    <w:rsid w:val="009D1D31"/>
    <w:rsid w:val="009D20B7"/>
    <w:rsid w:val="009D2263"/>
    <w:rsid w:val="009D4F1A"/>
    <w:rsid w:val="009D61EF"/>
    <w:rsid w:val="009D7840"/>
    <w:rsid w:val="009E0B1C"/>
    <w:rsid w:val="009E3B1E"/>
    <w:rsid w:val="009E4214"/>
    <w:rsid w:val="009E57BC"/>
    <w:rsid w:val="009E5AB4"/>
    <w:rsid w:val="009E6204"/>
    <w:rsid w:val="009E6423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5FAF"/>
    <w:rsid w:val="00A062E0"/>
    <w:rsid w:val="00A068A1"/>
    <w:rsid w:val="00A113EC"/>
    <w:rsid w:val="00A11D02"/>
    <w:rsid w:val="00A12AC8"/>
    <w:rsid w:val="00A135F9"/>
    <w:rsid w:val="00A161E1"/>
    <w:rsid w:val="00A16B4E"/>
    <w:rsid w:val="00A17904"/>
    <w:rsid w:val="00A179A7"/>
    <w:rsid w:val="00A2209D"/>
    <w:rsid w:val="00A24E1B"/>
    <w:rsid w:val="00A25341"/>
    <w:rsid w:val="00A25E7F"/>
    <w:rsid w:val="00A301ED"/>
    <w:rsid w:val="00A307B7"/>
    <w:rsid w:val="00A32DA3"/>
    <w:rsid w:val="00A32E8C"/>
    <w:rsid w:val="00A357F0"/>
    <w:rsid w:val="00A35C42"/>
    <w:rsid w:val="00A35D7C"/>
    <w:rsid w:val="00A362DB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65D9"/>
    <w:rsid w:val="00A572A1"/>
    <w:rsid w:val="00A57B36"/>
    <w:rsid w:val="00A61BDA"/>
    <w:rsid w:val="00A62F33"/>
    <w:rsid w:val="00A63511"/>
    <w:rsid w:val="00A63538"/>
    <w:rsid w:val="00A64146"/>
    <w:rsid w:val="00A644FB"/>
    <w:rsid w:val="00A6488D"/>
    <w:rsid w:val="00A64E18"/>
    <w:rsid w:val="00A67B4C"/>
    <w:rsid w:val="00A760D8"/>
    <w:rsid w:val="00A778AA"/>
    <w:rsid w:val="00A77DE6"/>
    <w:rsid w:val="00A816A7"/>
    <w:rsid w:val="00A8297D"/>
    <w:rsid w:val="00A8554C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7A11"/>
    <w:rsid w:val="00AA0542"/>
    <w:rsid w:val="00AA1448"/>
    <w:rsid w:val="00AA4883"/>
    <w:rsid w:val="00AA5247"/>
    <w:rsid w:val="00AA74A6"/>
    <w:rsid w:val="00AB00D3"/>
    <w:rsid w:val="00AB05FF"/>
    <w:rsid w:val="00AB16A2"/>
    <w:rsid w:val="00AB1A3D"/>
    <w:rsid w:val="00AB2E0B"/>
    <w:rsid w:val="00AB37BC"/>
    <w:rsid w:val="00AB38D0"/>
    <w:rsid w:val="00AB43F1"/>
    <w:rsid w:val="00AB673E"/>
    <w:rsid w:val="00AB6B1E"/>
    <w:rsid w:val="00AB6F12"/>
    <w:rsid w:val="00AB726E"/>
    <w:rsid w:val="00AB74AD"/>
    <w:rsid w:val="00AB76A8"/>
    <w:rsid w:val="00AB77BF"/>
    <w:rsid w:val="00AB7939"/>
    <w:rsid w:val="00AC0303"/>
    <w:rsid w:val="00AC15ED"/>
    <w:rsid w:val="00AC1AFC"/>
    <w:rsid w:val="00AC245C"/>
    <w:rsid w:val="00AC6E1E"/>
    <w:rsid w:val="00AD16CC"/>
    <w:rsid w:val="00AD77D1"/>
    <w:rsid w:val="00AD7F9F"/>
    <w:rsid w:val="00AE0717"/>
    <w:rsid w:val="00AE1126"/>
    <w:rsid w:val="00AE3B91"/>
    <w:rsid w:val="00AE524C"/>
    <w:rsid w:val="00AE5EF9"/>
    <w:rsid w:val="00AE772A"/>
    <w:rsid w:val="00AE78F2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302E"/>
    <w:rsid w:val="00B03220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F15"/>
    <w:rsid w:val="00B1708A"/>
    <w:rsid w:val="00B174AD"/>
    <w:rsid w:val="00B208E5"/>
    <w:rsid w:val="00B232A2"/>
    <w:rsid w:val="00B23699"/>
    <w:rsid w:val="00B23FFA"/>
    <w:rsid w:val="00B270E6"/>
    <w:rsid w:val="00B27CC8"/>
    <w:rsid w:val="00B27D58"/>
    <w:rsid w:val="00B27DED"/>
    <w:rsid w:val="00B307F6"/>
    <w:rsid w:val="00B30A1D"/>
    <w:rsid w:val="00B30D34"/>
    <w:rsid w:val="00B30E6E"/>
    <w:rsid w:val="00B31212"/>
    <w:rsid w:val="00B319A6"/>
    <w:rsid w:val="00B31D96"/>
    <w:rsid w:val="00B32220"/>
    <w:rsid w:val="00B32264"/>
    <w:rsid w:val="00B349CA"/>
    <w:rsid w:val="00B36839"/>
    <w:rsid w:val="00B3722A"/>
    <w:rsid w:val="00B37377"/>
    <w:rsid w:val="00B3741F"/>
    <w:rsid w:val="00B407EF"/>
    <w:rsid w:val="00B42624"/>
    <w:rsid w:val="00B427EA"/>
    <w:rsid w:val="00B44570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60F5"/>
    <w:rsid w:val="00B5761C"/>
    <w:rsid w:val="00B57994"/>
    <w:rsid w:val="00B62489"/>
    <w:rsid w:val="00B62E29"/>
    <w:rsid w:val="00B639A8"/>
    <w:rsid w:val="00B63B93"/>
    <w:rsid w:val="00B65CEF"/>
    <w:rsid w:val="00B667F7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802B7"/>
    <w:rsid w:val="00B80889"/>
    <w:rsid w:val="00B81F22"/>
    <w:rsid w:val="00B82263"/>
    <w:rsid w:val="00B8266C"/>
    <w:rsid w:val="00B8353D"/>
    <w:rsid w:val="00B8420F"/>
    <w:rsid w:val="00B853D0"/>
    <w:rsid w:val="00B85798"/>
    <w:rsid w:val="00B876CF"/>
    <w:rsid w:val="00B906D1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D6"/>
    <w:rsid w:val="00BA01F3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65AB"/>
    <w:rsid w:val="00BB0707"/>
    <w:rsid w:val="00BB20D6"/>
    <w:rsid w:val="00BB21F5"/>
    <w:rsid w:val="00BB2396"/>
    <w:rsid w:val="00BB3285"/>
    <w:rsid w:val="00BB3F7F"/>
    <w:rsid w:val="00BB43FF"/>
    <w:rsid w:val="00BB5558"/>
    <w:rsid w:val="00BB7F80"/>
    <w:rsid w:val="00BC02BA"/>
    <w:rsid w:val="00BC08AC"/>
    <w:rsid w:val="00BC2362"/>
    <w:rsid w:val="00BC4FBD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479B"/>
    <w:rsid w:val="00BD6DC1"/>
    <w:rsid w:val="00BE03C3"/>
    <w:rsid w:val="00BE05A7"/>
    <w:rsid w:val="00BE0A1A"/>
    <w:rsid w:val="00BE1F62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CA"/>
    <w:rsid w:val="00BF2EE2"/>
    <w:rsid w:val="00BF483D"/>
    <w:rsid w:val="00BF4A31"/>
    <w:rsid w:val="00BF5424"/>
    <w:rsid w:val="00BF6181"/>
    <w:rsid w:val="00C00311"/>
    <w:rsid w:val="00C01DF0"/>
    <w:rsid w:val="00C02C1A"/>
    <w:rsid w:val="00C02CE1"/>
    <w:rsid w:val="00C03DD9"/>
    <w:rsid w:val="00C04476"/>
    <w:rsid w:val="00C04C27"/>
    <w:rsid w:val="00C067A5"/>
    <w:rsid w:val="00C1131B"/>
    <w:rsid w:val="00C1372D"/>
    <w:rsid w:val="00C15685"/>
    <w:rsid w:val="00C1580A"/>
    <w:rsid w:val="00C15B5E"/>
    <w:rsid w:val="00C15B8C"/>
    <w:rsid w:val="00C16A7E"/>
    <w:rsid w:val="00C1769A"/>
    <w:rsid w:val="00C17F2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CB1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76C7"/>
    <w:rsid w:val="00C57DE8"/>
    <w:rsid w:val="00C60218"/>
    <w:rsid w:val="00C604E4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3579"/>
    <w:rsid w:val="00C73D9C"/>
    <w:rsid w:val="00C745EA"/>
    <w:rsid w:val="00C7470C"/>
    <w:rsid w:val="00C754BC"/>
    <w:rsid w:val="00C75B16"/>
    <w:rsid w:val="00C75C3E"/>
    <w:rsid w:val="00C7647B"/>
    <w:rsid w:val="00C765FD"/>
    <w:rsid w:val="00C777EE"/>
    <w:rsid w:val="00C80085"/>
    <w:rsid w:val="00C80FEC"/>
    <w:rsid w:val="00C81032"/>
    <w:rsid w:val="00C82CEA"/>
    <w:rsid w:val="00C8305C"/>
    <w:rsid w:val="00C85089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97F47"/>
    <w:rsid w:val="00CA0383"/>
    <w:rsid w:val="00CA18E5"/>
    <w:rsid w:val="00CA34FC"/>
    <w:rsid w:val="00CA53D6"/>
    <w:rsid w:val="00CA53F9"/>
    <w:rsid w:val="00CA62B0"/>
    <w:rsid w:val="00CB03B9"/>
    <w:rsid w:val="00CB0590"/>
    <w:rsid w:val="00CB0FC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879"/>
    <w:rsid w:val="00CF0CC8"/>
    <w:rsid w:val="00CF0D97"/>
    <w:rsid w:val="00CF1959"/>
    <w:rsid w:val="00CF234C"/>
    <w:rsid w:val="00CF40FE"/>
    <w:rsid w:val="00CF54C5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72C6"/>
    <w:rsid w:val="00D11E2C"/>
    <w:rsid w:val="00D13415"/>
    <w:rsid w:val="00D13BB5"/>
    <w:rsid w:val="00D14765"/>
    <w:rsid w:val="00D15744"/>
    <w:rsid w:val="00D1663E"/>
    <w:rsid w:val="00D16654"/>
    <w:rsid w:val="00D1665F"/>
    <w:rsid w:val="00D1714C"/>
    <w:rsid w:val="00D176AE"/>
    <w:rsid w:val="00D200B1"/>
    <w:rsid w:val="00D20424"/>
    <w:rsid w:val="00D206D9"/>
    <w:rsid w:val="00D22650"/>
    <w:rsid w:val="00D2290C"/>
    <w:rsid w:val="00D22D4D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553"/>
    <w:rsid w:val="00D31F3A"/>
    <w:rsid w:val="00D32782"/>
    <w:rsid w:val="00D338FD"/>
    <w:rsid w:val="00D33C54"/>
    <w:rsid w:val="00D34759"/>
    <w:rsid w:val="00D35283"/>
    <w:rsid w:val="00D36D43"/>
    <w:rsid w:val="00D37645"/>
    <w:rsid w:val="00D4069D"/>
    <w:rsid w:val="00D40A96"/>
    <w:rsid w:val="00D421AC"/>
    <w:rsid w:val="00D43A7C"/>
    <w:rsid w:val="00D44343"/>
    <w:rsid w:val="00D44D2F"/>
    <w:rsid w:val="00D45AC2"/>
    <w:rsid w:val="00D4639C"/>
    <w:rsid w:val="00D46E54"/>
    <w:rsid w:val="00D4759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D53"/>
    <w:rsid w:val="00D70E4A"/>
    <w:rsid w:val="00D719E7"/>
    <w:rsid w:val="00D7204E"/>
    <w:rsid w:val="00D73225"/>
    <w:rsid w:val="00D73E47"/>
    <w:rsid w:val="00D752D6"/>
    <w:rsid w:val="00D7554D"/>
    <w:rsid w:val="00D803FF"/>
    <w:rsid w:val="00D8344B"/>
    <w:rsid w:val="00D84885"/>
    <w:rsid w:val="00D8612B"/>
    <w:rsid w:val="00D91203"/>
    <w:rsid w:val="00D91CE4"/>
    <w:rsid w:val="00D92456"/>
    <w:rsid w:val="00D9506C"/>
    <w:rsid w:val="00D95152"/>
    <w:rsid w:val="00D953BA"/>
    <w:rsid w:val="00D95D83"/>
    <w:rsid w:val="00D97D97"/>
    <w:rsid w:val="00DA05FF"/>
    <w:rsid w:val="00DA0815"/>
    <w:rsid w:val="00DA1931"/>
    <w:rsid w:val="00DA266B"/>
    <w:rsid w:val="00DA4680"/>
    <w:rsid w:val="00DA4A7E"/>
    <w:rsid w:val="00DA500A"/>
    <w:rsid w:val="00DA6786"/>
    <w:rsid w:val="00DA6C52"/>
    <w:rsid w:val="00DB0258"/>
    <w:rsid w:val="00DB0BEE"/>
    <w:rsid w:val="00DB2478"/>
    <w:rsid w:val="00DB37F3"/>
    <w:rsid w:val="00DB3D44"/>
    <w:rsid w:val="00DB3D6A"/>
    <w:rsid w:val="00DB462F"/>
    <w:rsid w:val="00DB4843"/>
    <w:rsid w:val="00DB50FE"/>
    <w:rsid w:val="00DB5C87"/>
    <w:rsid w:val="00DB69A2"/>
    <w:rsid w:val="00DB7149"/>
    <w:rsid w:val="00DB74D1"/>
    <w:rsid w:val="00DC1443"/>
    <w:rsid w:val="00DC1A33"/>
    <w:rsid w:val="00DC1CF8"/>
    <w:rsid w:val="00DC1EC7"/>
    <w:rsid w:val="00DC2809"/>
    <w:rsid w:val="00DC340E"/>
    <w:rsid w:val="00DC3FE8"/>
    <w:rsid w:val="00DC5176"/>
    <w:rsid w:val="00DC66B2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3AE"/>
    <w:rsid w:val="00DF3463"/>
    <w:rsid w:val="00DF34AC"/>
    <w:rsid w:val="00DF40AD"/>
    <w:rsid w:val="00DF41E4"/>
    <w:rsid w:val="00DF47DF"/>
    <w:rsid w:val="00DF6AAF"/>
    <w:rsid w:val="00E000B1"/>
    <w:rsid w:val="00E002F0"/>
    <w:rsid w:val="00E0060F"/>
    <w:rsid w:val="00E00820"/>
    <w:rsid w:val="00E01F15"/>
    <w:rsid w:val="00E023F1"/>
    <w:rsid w:val="00E044FB"/>
    <w:rsid w:val="00E10CC5"/>
    <w:rsid w:val="00E10E52"/>
    <w:rsid w:val="00E12A42"/>
    <w:rsid w:val="00E12CCC"/>
    <w:rsid w:val="00E12FF1"/>
    <w:rsid w:val="00E13233"/>
    <w:rsid w:val="00E14757"/>
    <w:rsid w:val="00E14806"/>
    <w:rsid w:val="00E14C9E"/>
    <w:rsid w:val="00E1519F"/>
    <w:rsid w:val="00E15DD3"/>
    <w:rsid w:val="00E16A4F"/>
    <w:rsid w:val="00E176D7"/>
    <w:rsid w:val="00E201FC"/>
    <w:rsid w:val="00E20402"/>
    <w:rsid w:val="00E20B1A"/>
    <w:rsid w:val="00E211D1"/>
    <w:rsid w:val="00E211ED"/>
    <w:rsid w:val="00E223D6"/>
    <w:rsid w:val="00E22FAA"/>
    <w:rsid w:val="00E23080"/>
    <w:rsid w:val="00E23F0A"/>
    <w:rsid w:val="00E24D00"/>
    <w:rsid w:val="00E25CF3"/>
    <w:rsid w:val="00E261B7"/>
    <w:rsid w:val="00E30A8B"/>
    <w:rsid w:val="00E31290"/>
    <w:rsid w:val="00E316A6"/>
    <w:rsid w:val="00E3232D"/>
    <w:rsid w:val="00E323DB"/>
    <w:rsid w:val="00E328F6"/>
    <w:rsid w:val="00E33962"/>
    <w:rsid w:val="00E33E7C"/>
    <w:rsid w:val="00E35C43"/>
    <w:rsid w:val="00E36CD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3F57"/>
    <w:rsid w:val="00E44FEA"/>
    <w:rsid w:val="00E4535C"/>
    <w:rsid w:val="00E473E6"/>
    <w:rsid w:val="00E47AF1"/>
    <w:rsid w:val="00E51AA8"/>
    <w:rsid w:val="00E51CBB"/>
    <w:rsid w:val="00E52C04"/>
    <w:rsid w:val="00E5446D"/>
    <w:rsid w:val="00E544A9"/>
    <w:rsid w:val="00E55FBD"/>
    <w:rsid w:val="00E563C1"/>
    <w:rsid w:val="00E5685D"/>
    <w:rsid w:val="00E57415"/>
    <w:rsid w:val="00E6051C"/>
    <w:rsid w:val="00E607C4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E86"/>
    <w:rsid w:val="00E72898"/>
    <w:rsid w:val="00E72ACA"/>
    <w:rsid w:val="00E73565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C7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97FC9"/>
    <w:rsid w:val="00EA0274"/>
    <w:rsid w:val="00EA0707"/>
    <w:rsid w:val="00EA12A1"/>
    <w:rsid w:val="00EA1C46"/>
    <w:rsid w:val="00EA340B"/>
    <w:rsid w:val="00EA4000"/>
    <w:rsid w:val="00EA42D6"/>
    <w:rsid w:val="00EA4F00"/>
    <w:rsid w:val="00EB068F"/>
    <w:rsid w:val="00EB0924"/>
    <w:rsid w:val="00EB10BD"/>
    <w:rsid w:val="00EB3413"/>
    <w:rsid w:val="00EB357E"/>
    <w:rsid w:val="00EB3F5D"/>
    <w:rsid w:val="00EB45AF"/>
    <w:rsid w:val="00EB5E6D"/>
    <w:rsid w:val="00EB5EFC"/>
    <w:rsid w:val="00EB6939"/>
    <w:rsid w:val="00EC051E"/>
    <w:rsid w:val="00EC0D39"/>
    <w:rsid w:val="00EC187C"/>
    <w:rsid w:val="00EC1F20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1BF4"/>
    <w:rsid w:val="00EE4864"/>
    <w:rsid w:val="00EE4C07"/>
    <w:rsid w:val="00EE51F8"/>
    <w:rsid w:val="00EE780D"/>
    <w:rsid w:val="00EF03E4"/>
    <w:rsid w:val="00EF05EF"/>
    <w:rsid w:val="00EF06CB"/>
    <w:rsid w:val="00EF2803"/>
    <w:rsid w:val="00EF3493"/>
    <w:rsid w:val="00EF44AD"/>
    <w:rsid w:val="00EF6BDC"/>
    <w:rsid w:val="00EF6EAC"/>
    <w:rsid w:val="00EF7064"/>
    <w:rsid w:val="00F00064"/>
    <w:rsid w:val="00F00F6E"/>
    <w:rsid w:val="00F02135"/>
    <w:rsid w:val="00F0275C"/>
    <w:rsid w:val="00F030F1"/>
    <w:rsid w:val="00F04426"/>
    <w:rsid w:val="00F04F0B"/>
    <w:rsid w:val="00F0595A"/>
    <w:rsid w:val="00F060A2"/>
    <w:rsid w:val="00F0655C"/>
    <w:rsid w:val="00F06CD2"/>
    <w:rsid w:val="00F0745F"/>
    <w:rsid w:val="00F10F20"/>
    <w:rsid w:val="00F1192C"/>
    <w:rsid w:val="00F11E9F"/>
    <w:rsid w:val="00F1456B"/>
    <w:rsid w:val="00F14F58"/>
    <w:rsid w:val="00F150F2"/>
    <w:rsid w:val="00F151FF"/>
    <w:rsid w:val="00F1778A"/>
    <w:rsid w:val="00F17C9B"/>
    <w:rsid w:val="00F2084D"/>
    <w:rsid w:val="00F21370"/>
    <w:rsid w:val="00F22A64"/>
    <w:rsid w:val="00F231A1"/>
    <w:rsid w:val="00F2515A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93F"/>
    <w:rsid w:val="00F53D8C"/>
    <w:rsid w:val="00F54F03"/>
    <w:rsid w:val="00F55F54"/>
    <w:rsid w:val="00F56100"/>
    <w:rsid w:val="00F62C98"/>
    <w:rsid w:val="00F62DD0"/>
    <w:rsid w:val="00F63913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2606"/>
    <w:rsid w:val="00F7734E"/>
    <w:rsid w:val="00F775E8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67E7"/>
    <w:rsid w:val="00F97254"/>
    <w:rsid w:val="00F97295"/>
    <w:rsid w:val="00FA0EA1"/>
    <w:rsid w:val="00FA14C8"/>
    <w:rsid w:val="00FA1E6B"/>
    <w:rsid w:val="00FA2DE9"/>
    <w:rsid w:val="00FA5929"/>
    <w:rsid w:val="00FB0303"/>
    <w:rsid w:val="00FB1AB8"/>
    <w:rsid w:val="00FB2878"/>
    <w:rsid w:val="00FB398A"/>
    <w:rsid w:val="00FB4899"/>
    <w:rsid w:val="00FB6646"/>
    <w:rsid w:val="00FB6B16"/>
    <w:rsid w:val="00FB7325"/>
    <w:rsid w:val="00FC012A"/>
    <w:rsid w:val="00FC154D"/>
    <w:rsid w:val="00FC219D"/>
    <w:rsid w:val="00FC256F"/>
    <w:rsid w:val="00FC41D6"/>
    <w:rsid w:val="00FC51B3"/>
    <w:rsid w:val="00FC54D3"/>
    <w:rsid w:val="00FC56A9"/>
    <w:rsid w:val="00FC604D"/>
    <w:rsid w:val="00FC6C48"/>
    <w:rsid w:val="00FD0C84"/>
    <w:rsid w:val="00FD261E"/>
    <w:rsid w:val="00FD428C"/>
    <w:rsid w:val="00FD68F3"/>
    <w:rsid w:val="00FE0BDC"/>
    <w:rsid w:val="00FE1339"/>
    <w:rsid w:val="00FE2D1E"/>
    <w:rsid w:val="00FE3420"/>
    <w:rsid w:val="00FE37E9"/>
    <w:rsid w:val="00FE3BEA"/>
    <w:rsid w:val="00FE4034"/>
    <w:rsid w:val="00FE4395"/>
    <w:rsid w:val="00FE49C4"/>
    <w:rsid w:val="00FE66F1"/>
    <w:rsid w:val="00FE6A09"/>
    <w:rsid w:val="00FE7FF6"/>
    <w:rsid w:val="00FF0422"/>
    <w:rsid w:val="00FF0579"/>
    <w:rsid w:val="00FF0AA7"/>
    <w:rsid w:val="00FF13DB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37903-655A-4CFF-9211-89860A2A0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701</Words>
  <Characters>4693</Characters>
  <Application>Microsoft Office Word</Application>
  <DocSecurity>0</DocSecurity>
  <Lines>39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5384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8</cp:revision>
  <cp:lastPrinted>2019-06-20T05:59:00Z</cp:lastPrinted>
  <dcterms:created xsi:type="dcterms:W3CDTF">2021-07-24T06:36:00Z</dcterms:created>
  <dcterms:modified xsi:type="dcterms:W3CDTF">2022-07-04T10:36:00Z</dcterms:modified>
</cp:coreProperties>
</file>