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062EE" w14:textId="14809DB8" w:rsidR="006B0E6B" w:rsidRDefault="00BE26DF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72BC3E27" w14:textId="5679185C" w:rsidR="00384596" w:rsidRPr="006B0E6B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B0E6B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A2568F">
        <w:rPr>
          <w:rFonts w:ascii="Arial" w:hAnsi="Arial" w:cs="Arial"/>
          <w:b/>
          <w:sz w:val="22"/>
          <w:szCs w:val="22"/>
          <w:u w:val="single"/>
        </w:rPr>
        <w:t xml:space="preserve"> EXPEDIENT 2022132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93CB39" w14:textId="1FE83708" w:rsidR="00BE26DF" w:rsidRPr="00BE26DF" w:rsidRDefault="00BE26DF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  <w:r w:rsidRPr="00BE26DF">
        <w:rPr>
          <w:rFonts w:ascii="Arial" w:hAnsi="Arial" w:cs="Arial"/>
          <w:b/>
          <w:sz w:val="22"/>
          <w:szCs w:val="22"/>
        </w:rPr>
        <w:t>Servei de revisió de comptes justificatius de projectes subvencionats per l'IMPD en la convocatòria general de subvencions per a projectes, activitats, i serveis, de districte i ciutat, per l'any 2021 i elaboració de les propostes d’informes tècnics de tancament provisional</w:t>
      </w:r>
    </w:p>
    <w:p w14:paraId="6E569226" w14:textId="77777777" w:rsidR="00660ACA" w:rsidRPr="0004179F" w:rsidRDefault="00660ACA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33B23D0E" w14:textId="77777777" w:rsidR="009E58F0" w:rsidRDefault="009E58F0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C36CCA4" w:rsidR="00384596" w:rsidRPr="00A2568F" w:rsidRDefault="00C7588A" w:rsidP="00C7588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2568F">
        <w:rPr>
          <w:rFonts w:ascii="Arial" w:hAnsi="Arial" w:cs="Arial"/>
          <w:b/>
          <w:sz w:val="24"/>
          <w:szCs w:val="24"/>
        </w:rPr>
        <w:t xml:space="preserve">Oferta </w:t>
      </w:r>
      <w:r w:rsidR="00772F0F" w:rsidRPr="00A2568F">
        <w:rPr>
          <w:rFonts w:ascii="Arial" w:hAnsi="Arial" w:cs="Arial"/>
          <w:b/>
          <w:sz w:val="24"/>
          <w:szCs w:val="24"/>
        </w:rPr>
        <w:t>econòmica</w:t>
      </w:r>
      <w:r w:rsidRPr="00A2568F">
        <w:rPr>
          <w:rFonts w:ascii="Arial" w:hAnsi="Arial" w:cs="Arial"/>
          <w:b/>
          <w:sz w:val="24"/>
          <w:szCs w:val="24"/>
        </w:rPr>
        <w:t>: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89DA3D4" w14:textId="7EA86A3E" w:rsidR="00BE26D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"El Sr./la Sra. </w:t>
      </w:r>
      <w:r w:rsidR="00660ACA">
        <w:rPr>
          <w:rFonts w:ascii="Arial" w:hAnsi="Arial" w:cs="Arial"/>
          <w:sz w:val="22"/>
          <w:szCs w:val="22"/>
        </w:rPr>
        <w:t>............................</w:t>
      </w:r>
      <w:r w:rsidRPr="0004179F">
        <w:rPr>
          <w:rFonts w:ascii="Arial" w:hAnsi="Arial" w:cs="Arial"/>
          <w:sz w:val="22"/>
          <w:szCs w:val="22"/>
        </w:rPr>
        <w:t>... , domiciliat/ada a</w:t>
      </w:r>
      <w:r w:rsidR="00660ACA">
        <w:rPr>
          <w:rFonts w:ascii="Arial" w:hAnsi="Arial" w:cs="Arial"/>
          <w:sz w:val="22"/>
          <w:szCs w:val="22"/>
        </w:rPr>
        <w:t>....</w:t>
      </w:r>
      <w:r w:rsidRPr="0004179F">
        <w:rPr>
          <w:rFonts w:ascii="Arial" w:hAnsi="Arial" w:cs="Arial"/>
          <w:sz w:val="22"/>
          <w:szCs w:val="22"/>
        </w:rPr>
        <w:t>... carrer ..</w:t>
      </w:r>
      <w:r w:rsidR="00660ACA">
        <w:rPr>
          <w:rFonts w:ascii="Arial" w:hAnsi="Arial" w:cs="Arial"/>
          <w:sz w:val="22"/>
          <w:szCs w:val="22"/>
        </w:rPr>
        <w:t>..........</w:t>
      </w:r>
      <w:r w:rsidRPr="0004179F">
        <w:rPr>
          <w:rFonts w:ascii="Arial" w:hAnsi="Arial" w:cs="Arial"/>
          <w:sz w:val="22"/>
          <w:szCs w:val="22"/>
        </w:rPr>
        <w:t>. núm. .</w:t>
      </w:r>
      <w:r w:rsidR="00660ACA">
        <w:rPr>
          <w:rFonts w:ascii="Arial" w:hAnsi="Arial" w:cs="Arial"/>
          <w:sz w:val="22"/>
          <w:szCs w:val="22"/>
        </w:rPr>
        <w:t>.....</w:t>
      </w:r>
      <w:r w:rsidRPr="0004179F">
        <w:rPr>
          <w:rFonts w:ascii="Arial" w:hAnsi="Arial" w:cs="Arial"/>
          <w:sz w:val="22"/>
          <w:szCs w:val="22"/>
        </w:rPr>
        <w:t>.. , amb DNI/NIF núm. ..</w:t>
      </w:r>
      <w:r w:rsidR="00660ACA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>. , major d'edat, en nom propi, o en representació de l'empresa</w:t>
      </w:r>
      <w:r w:rsidR="00660ACA">
        <w:rPr>
          <w:rFonts w:ascii="Arial" w:hAnsi="Arial" w:cs="Arial"/>
          <w:sz w:val="22"/>
          <w:szCs w:val="22"/>
        </w:rPr>
        <w:t xml:space="preserve"> ............................... </w:t>
      </w:r>
      <w:r w:rsidRPr="0004179F">
        <w:rPr>
          <w:rFonts w:ascii="Arial" w:hAnsi="Arial" w:cs="Arial"/>
          <w:sz w:val="22"/>
          <w:szCs w:val="22"/>
        </w:rPr>
        <w:t>amb domicili a ... carrer ...</w:t>
      </w:r>
      <w:r w:rsidR="00660ACA">
        <w:rPr>
          <w:rFonts w:ascii="Arial" w:hAnsi="Arial" w:cs="Arial"/>
          <w:sz w:val="22"/>
          <w:szCs w:val="22"/>
        </w:rPr>
        <w:t>......................</w:t>
      </w:r>
      <w:r w:rsidRPr="0004179F">
        <w:rPr>
          <w:rFonts w:ascii="Arial" w:hAnsi="Arial" w:cs="Arial"/>
          <w:sz w:val="22"/>
          <w:szCs w:val="22"/>
        </w:rPr>
        <w:t xml:space="preserve"> núm. </w:t>
      </w:r>
      <w:r w:rsidR="00660ACA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 xml:space="preserve">..., assabentat/ada de les condicions exigides per optar a l’adjudicació del contracte </w:t>
      </w:r>
      <w:r w:rsidR="00A2568F">
        <w:rPr>
          <w:rFonts w:ascii="Arial" w:hAnsi="Arial" w:cs="Arial"/>
          <w:sz w:val="22"/>
          <w:szCs w:val="22"/>
        </w:rPr>
        <w:t xml:space="preserve">menor </w:t>
      </w:r>
      <w:r w:rsidRPr="0004179F">
        <w:rPr>
          <w:rFonts w:ascii="Arial" w:hAnsi="Arial" w:cs="Arial"/>
          <w:sz w:val="22"/>
          <w:szCs w:val="22"/>
        </w:rPr>
        <w:t>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</w:t>
      </w:r>
      <w:r w:rsidR="009E58F0">
        <w:rPr>
          <w:rFonts w:ascii="Arial" w:hAnsi="Arial" w:cs="Arial"/>
          <w:sz w:val="22"/>
          <w:szCs w:val="22"/>
        </w:rPr>
        <w:t>21</w:t>
      </w:r>
      <w:r w:rsidR="00BE26DF">
        <w:rPr>
          <w:rFonts w:ascii="Arial" w:hAnsi="Arial" w:cs="Arial"/>
          <w:sz w:val="22"/>
          <w:szCs w:val="22"/>
        </w:rPr>
        <w:t>32</w:t>
      </w:r>
      <w:r w:rsidRPr="0004179F">
        <w:rPr>
          <w:rFonts w:ascii="Arial" w:hAnsi="Arial" w:cs="Arial"/>
          <w:sz w:val="22"/>
          <w:szCs w:val="22"/>
        </w:rPr>
        <w:t>, que té per objecte la prestació</w:t>
      </w:r>
      <w:r w:rsidR="00BE26DF">
        <w:rPr>
          <w:rFonts w:ascii="Arial" w:hAnsi="Arial" w:cs="Arial"/>
          <w:sz w:val="22"/>
          <w:szCs w:val="22"/>
        </w:rPr>
        <w:t xml:space="preserve"> del 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Pr="00BE26DF">
        <w:rPr>
          <w:rFonts w:ascii="Arial" w:hAnsi="Arial" w:cs="Arial"/>
          <w:b/>
          <w:sz w:val="22"/>
          <w:szCs w:val="22"/>
        </w:rPr>
        <w:t xml:space="preserve"> </w:t>
      </w:r>
      <w:r w:rsidR="00BE26DF">
        <w:rPr>
          <w:rFonts w:ascii="Arial" w:hAnsi="Arial" w:cs="Arial"/>
          <w:b/>
          <w:sz w:val="22"/>
          <w:szCs w:val="22"/>
        </w:rPr>
        <w:t>“</w:t>
      </w:r>
      <w:r w:rsidR="00BE26DF" w:rsidRPr="00BE26DF">
        <w:rPr>
          <w:rFonts w:ascii="Arial" w:hAnsi="Arial" w:cs="Arial"/>
          <w:b/>
          <w:sz w:val="22"/>
          <w:szCs w:val="22"/>
        </w:rPr>
        <w:t>Servei de revisió de comptes justificatius de projectes subvencionats per l'IMPD en la convocatòria general de subvencions per a projectes, activitats, i serveis, de districte i ciutat, per l'any 2021 i elaboració de les propostes d’informes tècnics de tancament provisional</w:t>
      </w:r>
      <w:r w:rsidR="00BE26DF">
        <w:rPr>
          <w:rFonts w:ascii="Arial" w:hAnsi="Arial" w:cs="Arial"/>
          <w:b/>
          <w:sz w:val="22"/>
          <w:szCs w:val="22"/>
        </w:rPr>
        <w:t xml:space="preserve">” </w:t>
      </w:r>
      <w:r w:rsidRPr="0004179F">
        <w:rPr>
          <w:rFonts w:ascii="Arial" w:hAnsi="Arial" w:cs="Arial"/>
          <w:sz w:val="22"/>
          <w:szCs w:val="22"/>
        </w:rPr>
        <w:t>es compromet a realitzar-lo amb subjecció a</w:t>
      </w:r>
      <w:r w:rsidR="00BE26DF">
        <w:rPr>
          <w:rFonts w:ascii="Arial" w:hAnsi="Arial" w:cs="Arial"/>
          <w:sz w:val="22"/>
          <w:szCs w:val="22"/>
        </w:rPr>
        <w:t xml:space="preserve"> les condicions descrites en l’informe justificatiu corresponent amb el preu unitari per a proposta d’informe tècnic de tancament provisional següent:</w:t>
      </w:r>
    </w:p>
    <w:p w14:paraId="1E0CBC06" w14:textId="77777777" w:rsidR="005928D3" w:rsidRDefault="005928D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82056B" w14:textId="3E25A0DD" w:rsidR="003773D2" w:rsidRPr="003773D2" w:rsidRDefault="003773D2" w:rsidP="006221D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773D2">
        <w:rPr>
          <w:rFonts w:ascii="Arial" w:hAnsi="Arial" w:cs="Arial"/>
          <w:b/>
          <w:sz w:val="22"/>
          <w:szCs w:val="22"/>
        </w:rPr>
        <w:t>Lliurament de proposta de  de informe tècnic de tancament provisional</w:t>
      </w:r>
    </w:p>
    <w:p w14:paraId="4002F803" w14:textId="77777777" w:rsidR="003773D2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E20002" w14:textId="0D624558" w:rsidR="00BE26DF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PREU UNITARI NET .......................................</w:t>
      </w:r>
    </w:p>
    <w:p w14:paraId="6AA484C6" w14:textId="6E3AB9BD" w:rsidR="003773D2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 tipus 21% (si procedeix)............................</w:t>
      </w:r>
    </w:p>
    <w:p w14:paraId="0E0AFB7E" w14:textId="3CED111E" w:rsidR="003773D2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PREU UNITARI Total........................................</w:t>
      </w:r>
    </w:p>
    <w:p w14:paraId="422737A6" w14:textId="77777777" w:rsidR="00BE26DF" w:rsidRDefault="00BE26D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5CE1C255" w14:textId="77777777" w:rsidR="00A2568F" w:rsidRPr="0004179F" w:rsidRDefault="00A2568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BC2EAE" w14:textId="77777777" w:rsidR="003773D2" w:rsidRPr="00A2568F" w:rsidRDefault="009E58F0" w:rsidP="003773D2">
      <w:pPr>
        <w:pStyle w:val="Pargrafdellista"/>
        <w:numPr>
          <w:ilvl w:val="0"/>
          <w:numId w:val="28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2568F">
        <w:rPr>
          <w:rFonts w:ascii="Arial" w:hAnsi="Arial" w:cs="Arial"/>
          <w:b/>
          <w:sz w:val="24"/>
          <w:szCs w:val="24"/>
        </w:rPr>
        <w:t xml:space="preserve">Per </w:t>
      </w:r>
      <w:r w:rsidR="003773D2" w:rsidRPr="00A2568F">
        <w:rPr>
          <w:rFonts w:ascii="Arial" w:hAnsi="Arial" w:cs="Arial"/>
          <w:b/>
          <w:sz w:val="24"/>
          <w:szCs w:val="24"/>
        </w:rPr>
        <w:t>Número de persones assignades al projecte: màxim de  15 punts</w:t>
      </w:r>
    </w:p>
    <w:p w14:paraId="65C24050" w14:textId="77777777" w:rsidR="003773D2" w:rsidRPr="003773D2" w:rsidRDefault="003773D2" w:rsidP="003773D2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5267"/>
        <w:gridCol w:w="3105"/>
      </w:tblGrid>
      <w:tr w:rsidR="003773D2" w14:paraId="3975F3DD" w14:textId="77777777" w:rsidTr="003773D2">
        <w:trPr>
          <w:jc w:val="center"/>
        </w:trPr>
        <w:tc>
          <w:tcPr>
            <w:tcW w:w="5267" w:type="dxa"/>
            <w:vAlign w:val="center"/>
          </w:tcPr>
          <w:p w14:paraId="485DCB10" w14:textId="2DD8D9BC" w:rsidR="003773D2" w:rsidRPr="00252EBC" w:rsidRDefault="003773D2" w:rsidP="003773D2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3773D2">
              <w:rPr>
                <w:rFonts w:ascii="Arial" w:hAnsi="Arial" w:cs="Arial"/>
                <w:szCs w:val="22"/>
              </w:rPr>
              <w:t>Número de persones assignades al projecte:</w:t>
            </w:r>
          </w:p>
        </w:tc>
        <w:tc>
          <w:tcPr>
            <w:tcW w:w="3105" w:type="dxa"/>
            <w:vAlign w:val="center"/>
          </w:tcPr>
          <w:p w14:paraId="514404B8" w14:textId="22C0CAC0" w:rsidR="003773D2" w:rsidRDefault="003773D2" w:rsidP="003773D2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73D2">
              <w:rPr>
                <w:rFonts w:ascii="Arial" w:hAnsi="Arial" w:cs="Arial"/>
                <w:sz w:val="22"/>
                <w:szCs w:val="22"/>
              </w:rPr>
              <w:t xml:space="preserve">Marqui amb una (X) </w:t>
            </w:r>
            <w:r>
              <w:rPr>
                <w:rFonts w:ascii="Arial" w:hAnsi="Arial" w:cs="Arial"/>
                <w:sz w:val="22"/>
                <w:szCs w:val="22"/>
              </w:rPr>
              <w:t>la dotació qu</w:t>
            </w:r>
            <w:r w:rsidRPr="003773D2">
              <w:rPr>
                <w:rFonts w:ascii="Arial" w:hAnsi="Arial" w:cs="Arial"/>
                <w:sz w:val="22"/>
                <w:szCs w:val="22"/>
              </w:rPr>
              <w:t>e s’obliga a realitzar</w:t>
            </w:r>
          </w:p>
        </w:tc>
      </w:tr>
      <w:tr w:rsidR="003773D2" w14:paraId="3DFA30BA" w14:textId="77777777" w:rsidTr="00A2568F">
        <w:trPr>
          <w:trHeight w:val="510"/>
          <w:jc w:val="center"/>
        </w:trPr>
        <w:tc>
          <w:tcPr>
            <w:tcW w:w="5267" w:type="dxa"/>
            <w:vAlign w:val="center"/>
          </w:tcPr>
          <w:p w14:paraId="7D5F4175" w14:textId="1CE12F59" w:rsidR="003773D2" w:rsidRPr="00252EBC" w:rsidRDefault="003773D2" w:rsidP="00A2568F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3773D2">
              <w:rPr>
                <w:rFonts w:ascii="ArialMT" w:hAnsi="ArialMT" w:cs="ArialMT"/>
                <w:szCs w:val="22"/>
              </w:rPr>
              <w:t>4  persones (coordinador/a +  3 tècnics/tècniques</w:t>
            </w:r>
          </w:p>
        </w:tc>
        <w:tc>
          <w:tcPr>
            <w:tcW w:w="3105" w:type="dxa"/>
            <w:vAlign w:val="center"/>
          </w:tcPr>
          <w:p w14:paraId="4A5F1D77" w14:textId="77777777" w:rsidR="003773D2" w:rsidRDefault="003773D2" w:rsidP="00A256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73D2" w14:paraId="3D908B00" w14:textId="77777777" w:rsidTr="00A2568F">
        <w:trPr>
          <w:trHeight w:val="429"/>
          <w:jc w:val="center"/>
        </w:trPr>
        <w:tc>
          <w:tcPr>
            <w:tcW w:w="5267" w:type="dxa"/>
            <w:vAlign w:val="center"/>
          </w:tcPr>
          <w:p w14:paraId="7D194A23" w14:textId="6F9F4FC5" w:rsidR="003773D2" w:rsidRPr="00252EBC" w:rsidRDefault="003773D2" w:rsidP="00A2568F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3773D2">
              <w:rPr>
                <w:rFonts w:ascii="ArialMT" w:hAnsi="ArialMT" w:cs="ArialMT"/>
                <w:szCs w:val="22"/>
              </w:rPr>
              <w:t>3</w:t>
            </w:r>
            <w:r>
              <w:rPr>
                <w:rFonts w:ascii="ArialMT" w:hAnsi="ArialMT" w:cs="ArialMT"/>
                <w:szCs w:val="22"/>
              </w:rPr>
              <w:t xml:space="preserve"> </w:t>
            </w:r>
            <w:r w:rsidRPr="003773D2">
              <w:rPr>
                <w:rFonts w:ascii="ArialMT" w:hAnsi="ArialMT" w:cs="ArialMT"/>
                <w:szCs w:val="22"/>
              </w:rPr>
              <w:t xml:space="preserve">persones (coordinador/a +  2 tècnics/tècniques:   </w:t>
            </w:r>
          </w:p>
        </w:tc>
        <w:tc>
          <w:tcPr>
            <w:tcW w:w="3105" w:type="dxa"/>
            <w:vAlign w:val="center"/>
          </w:tcPr>
          <w:p w14:paraId="4E3E0D49" w14:textId="77777777" w:rsidR="003773D2" w:rsidRDefault="003773D2" w:rsidP="00A256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73D2" w14:paraId="55DBA127" w14:textId="77777777" w:rsidTr="00A2568F">
        <w:trPr>
          <w:trHeight w:val="548"/>
          <w:jc w:val="center"/>
        </w:trPr>
        <w:tc>
          <w:tcPr>
            <w:tcW w:w="5267" w:type="dxa"/>
            <w:vAlign w:val="center"/>
          </w:tcPr>
          <w:p w14:paraId="6D3164E6" w14:textId="4DC41E18" w:rsidR="003773D2" w:rsidRPr="00252EBC" w:rsidRDefault="003773D2" w:rsidP="00A2568F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3773D2">
              <w:rPr>
                <w:rFonts w:ascii="Arial" w:hAnsi="Arial" w:cs="Arial"/>
                <w:color w:val="000000" w:themeColor="text1"/>
                <w:szCs w:val="22"/>
              </w:rPr>
              <w:t>2</w:t>
            </w:r>
            <w:r>
              <w:rPr>
                <w:rFonts w:ascii="Arial" w:hAnsi="Arial" w:cs="Arial"/>
                <w:color w:val="000000" w:themeColor="text1"/>
                <w:szCs w:val="22"/>
              </w:rPr>
              <w:t xml:space="preserve"> </w:t>
            </w:r>
            <w:r w:rsidRPr="003773D2">
              <w:rPr>
                <w:rFonts w:ascii="Arial" w:hAnsi="Arial" w:cs="Arial"/>
                <w:color w:val="000000" w:themeColor="text1"/>
                <w:szCs w:val="22"/>
              </w:rPr>
              <w:t xml:space="preserve">persones (coordinador/a +  tècnic/tècnica):            </w:t>
            </w:r>
          </w:p>
        </w:tc>
        <w:tc>
          <w:tcPr>
            <w:tcW w:w="3105" w:type="dxa"/>
            <w:vAlign w:val="center"/>
          </w:tcPr>
          <w:p w14:paraId="1AF8CCF5" w14:textId="77777777" w:rsidR="003773D2" w:rsidRDefault="003773D2" w:rsidP="00A256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46CA30" w14:textId="77777777" w:rsidR="003773D2" w:rsidRPr="003773D2" w:rsidRDefault="003773D2" w:rsidP="003773D2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044130F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9BEA09" w14:textId="79D24EEA" w:rsidR="00411AE0" w:rsidRPr="00A2568F" w:rsidRDefault="00C44EE8" w:rsidP="00C7588A">
      <w:pPr>
        <w:pStyle w:val="Pargrafdellista"/>
        <w:numPr>
          <w:ilvl w:val="0"/>
          <w:numId w:val="28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  <w:r w:rsidRPr="00A2568F">
        <w:rPr>
          <w:rFonts w:ascii="Arial" w:hAnsi="Arial" w:cs="Arial"/>
          <w:b/>
          <w:sz w:val="24"/>
          <w:szCs w:val="24"/>
        </w:rPr>
        <w:t>E</w:t>
      </w:r>
      <w:r w:rsidR="003773D2" w:rsidRPr="00A2568F">
        <w:rPr>
          <w:rFonts w:ascii="Arial" w:hAnsi="Arial" w:cs="Arial"/>
          <w:b/>
          <w:sz w:val="24"/>
          <w:szCs w:val="24"/>
        </w:rPr>
        <w:t>xperiència en treballs de revisió de processos relatius a convocatòries de subvencions en l´àmbit de la discapacitat en els últims tres anys</w:t>
      </w:r>
      <w:r w:rsidRPr="00A2568F">
        <w:rPr>
          <w:rFonts w:ascii="Arial" w:hAnsi="Arial" w:cs="Arial"/>
          <w:b/>
          <w:sz w:val="24"/>
          <w:szCs w:val="24"/>
        </w:rPr>
        <w:t>.</w:t>
      </w:r>
      <w:r w:rsidR="003773D2" w:rsidRPr="00A2568F">
        <w:rPr>
          <w:rFonts w:ascii="Arial" w:hAnsi="Arial" w:cs="Arial"/>
          <w:b/>
          <w:sz w:val="24"/>
          <w:szCs w:val="24"/>
        </w:rPr>
        <w:t xml:space="preserve"> </w:t>
      </w:r>
      <w:r w:rsidR="00A2568F">
        <w:rPr>
          <w:rFonts w:ascii="Arial" w:hAnsi="Arial" w:cs="Arial"/>
          <w:b/>
          <w:sz w:val="24"/>
          <w:szCs w:val="24"/>
        </w:rPr>
        <w:t>(màxim de 25 punts)</w:t>
      </w:r>
    </w:p>
    <w:p w14:paraId="031074A5" w14:textId="77777777" w:rsidR="003773D2" w:rsidRPr="003773D2" w:rsidRDefault="003773D2" w:rsidP="003773D2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5267"/>
        <w:gridCol w:w="3105"/>
      </w:tblGrid>
      <w:tr w:rsidR="003773D2" w14:paraId="25A46D06" w14:textId="77777777" w:rsidTr="002F224A">
        <w:trPr>
          <w:jc w:val="center"/>
        </w:trPr>
        <w:tc>
          <w:tcPr>
            <w:tcW w:w="5267" w:type="dxa"/>
            <w:vAlign w:val="center"/>
          </w:tcPr>
          <w:p w14:paraId="2957844E" w14:textId="77777777" w:rsidR="003773D2" w:rsidRPr="00252EBC" w:rsidRDefault="003773D2" w:rsidP="002F224A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3773D2">
              <w:rPr>
                <w:rFonts w:ascii="Arial" w:hAnsi="Arial" w:cs="Arial"/>
                <w:szCs w:val="22"/>
              </w:rPr>
              <w:t>Número de persones assignades al projecte:</w:t>
            </w:r>
          </w:p>
        </w:tc>
        <w:tc>
          <w:tcPr>
            <w:tcW w:w="3105" w:type="dxa"/>
            <w:vAlign w:val="center"/>
          </w:tcPr>
          <w:p w14:paraId="1D7B7E2E" w14:textId="44C0AC02" w:rsidR="003773D2" w:rsidRDefault="003773D2" w:rsidP="00A2568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73D2">
              <w:rPr>
                <w:rFonts w:ascii="Arial" w:hAnsi="Arial" w:cs="Arial"/>
                <w:sz w:val="22"/>
                <w:szCs w:val="22"/>
              </w:rPr>
              <w:t xml:space="preserve">Marqui amb una (X) </w:t>
            </w:r>
            <w:r w:rsidR="00A2568F">
              <w:rPr>
                <w:rFonts w:ascii="Arial" w:hAnsi="Arial" w:cs="Arial"/>
                <w:sz w:val="22"/>
                <w:szCs w:val="22"/>
              </w:rPr>
              <w:t xml:space="preserve">el grau d’experiència </w:t>
            </w:r>
          </w:p>
        </w:tc>
      </w:tr>
      <w:tr w:rsidR="003773D2" w14:paraId="6A8E9AAF" w14:textId="77777777" w:rsidTr="00C44EE8">
        <w:trPr>
          <w:trHeight w:val="452"/>
          <w:jc w:val="center"/>
        </w:trPr>
        <w:tc>
          <w:tcPr>
            <w:tcW w:w="5267" w:type="dxa"/>
            <w:vAlign w:val="center"/>
          </w:tcPr>
          <w:p w14:paraId="2FF74F81" w14:textId="02E69464" w:rsidR="003773D2" w:rsidRPr="00252EBC" w:rsidRDefault="00C44EE8" w:rsidP="00C44EE8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 xml:space="preserve">Igual o superior a 1800 hores    </w:t>
            </w:r>
            <w:r>
              <w:rPr>
                <w:rFonts w:ascii="ArialMT" w:hAnsi="ArialMT" w:cs="ArialMT"/>
                <w:szCs w:val="22"/>
              </w:rPr>
              <w:t xml:space="preserve"> </w:t>
            </w:r>
          </w:p>
        </w:tc>
        <w:tc>
          <w:tcPr>
            <w:tcW w:w="3105" w:type="dxa"/>
          </w:tcPr>
          <w:p w14:paraId="3DB1D6EA" w14:textId="77777777" w:rsidR="003773D2" w:rsidRDefault="003773D2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73D2" w14:paraId="4663D984" w14:textId="77777777" w:rsidTr="00C44EE8">
        <w:trPr>
          <w:trHeight w:val="505"/>
          <w:jc w:val="center"/>
        </w:trPr>
        <w:tc>
          <w:tcPr>
            <w:tcW w:w="5267" w:type="dxa"/>
            <w:vAlign w:val="center"/>
          </w:tcPr>
          <w:p w14:paraId="7BD116F1" w14:textId="0C59AB20" w:rsidR="003773D2" w:rsidRPr="00252EBC" w:rsidRDefault="00C44EE8" w:rsidP="00C44EE8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 xml:space="preserve">Igual o superior a 1200 hores i inferior a 1800 hores: </w:t>
            </w:r>
            <w:r w:rsidR="003773D2" w:rsidRPr="003773D2">
              <w:rPr>
                <w:rFonts w:ascii="ArialMT" w:hAnsi="ArialMT" w:cs="ArialMT"/>
                <w:szCs w:val="22"/>
              </w:rPr>
              <w:t xml:space="preserve"> </w:t>
            </w:r>
          </w:p>
        </w:tc>
        <w:tc>
          <w:tcPr>
            <w:tcW w:w="3105" w:type="dxa"/>
          </w:tcPr>
          <w:p w14:paraId="1F6A26EB" w14:textId="77777777" w:rsidR="003773D2" w:rsidRDefault="003773D2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4EE8" w14:paraId="5602E54B" w14:textId="77777777" w:rsidTr="00C44EE8">
        <w:trPr>
          <w:trHeight w:val="554"/>
          <w:jc w:val="center"/>
        </w:trPr>
        <w:tc>
          <w:tcPr>
            <w:tcW w:w="5267" w:type="dxa"/>
            <w:vAlign w:val="center"/>
          </w:tcPr>
          <w:p w14:paraId="170F0E52" w14:textId="77777777" w:rsidR="00C44EE8" w:rsidRPr="00252EBC" w:rsidRDefault="00C44EE8" w:rsidP="00C44EE8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>Igual o superior a 600 hores i inferior a   1200 hores:</w:t>
            </w:r>
          </w:p>
        </w:tc>
        <w:tc>
          <w:tcPr>
            <w:tcW w:w="3105" w:type="dxa"/>
          </w:tcPr>
          <w:p w14:paraId="37A5282C" w14:textId="77777777" w:rsidR="00C44EE8" w:rsidRDefault="00C44EE8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4EE8" w14:paraId="5CA0F584" w14:textId="77777777" w:rsidTr="00C44EE8">
        <w:trPr>
          <w:trHeight w:val="562"/>
          <w:jc w:val="center"/>
        </w:trPr>
        <w:tc>
          <w:tcPr>
            <w:tcW w:w="5267" w:type="dxa"/>
            <w:vAlign w:val="center"/>
          </w:tcPr>
          <w:p w14:paraId="2F823388" w14:textId="67069748" w:rsidR="00C44EE8" w:rsidRPr="00252EBC" w:rsidRDefault="00C44EE8" w:rsidP="00C44EE8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>Superior a 200 hores i inferior a 500 hores</w:t>
            </w:r>
          </w:p>
        </w:tc>
        <w:tc>
          <w:tcPr>
            <w:tcW w:w="3105" w:type="dxa"/>
          </w:tcPr>
          <w:p w14:paraId="30FFB3C9" w14:textId="77777777" w:rsidR="00C44EE8" w:rsidRDefault="00C44EE8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EB4B3D" w14:textId="77777777" w:rsidR="003773D2" w:rsidRDefault="003773D2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B2088D" w14:textId="77777777" w:rsidR="003773D2" w:rsidRDefault="003773D2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42D86F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D3CE3B" w14:textId="3C436B3D" w:rsidR="00A2568F" w:rsidRPr="00A2568F" w:rsidRDefault="00A2568F" w:rsidP="00A2568F">
      <w:pPr>
        <w:pStyle w:val="Pargrafdellista"/>
        <w:numPr>
          <w:ilvl w:val="0"/>
          <w:numId w:val="28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  <w:r w:rsidRPr="00A2568F">
        <w:rPr>
          <w:rFonts w:ascii="Arial" w:hAnsi="Arial" w:cs="Arial"/>
          <w:b/>
          <w:sz w:val="24"/>
          <w:szCs w:val="24"/>
        </w:rPr>
        <w:t xml:space="preserve">Nombre d’hores que es destinaran al projecte pel total de persones. </w:t>
      </w:r>
      <w:r w:rsidRPr="00A2568F">
        <w:rPr>
          <w:rFonts w:ascii="Arial" w:hAnsi="Arial" w:cs="Arial"/>
          <w:b/>
          <w:sz w:val="24"/>
          <w:szCs w:val="24"/>
        </w:rPr>
        <w:t>. (màxim de</w:t>
      </w:r>
      <w:r w:rsidRPr="00A2568F">
        <w:rPr>
          <w:rFonts w:ascii="Arial" w:hAnsi="Arial" w:cs="Arial"/>
          <w:b/>
          <w:sz w:val="24"/>
          <w:szCs w:val="24"/>
        </w:rPr>
        <w:t xml:space="preserve"> 10</w:t>
      </w:r>
      <w:r w:rsidRPr="00A2568F">
        <w:rPr>
          <w:rFonts w:ascii="Arial" w:hAnsi="Arial" w:cs="Arial"/>
          <w:b/>
          <w:sz w:val="24"/>
          <w:szCs w:val="24"/>
        </w:rPr>
        <w:t xml:space="preserve"> punts)</w:t>
      </w:r>
    </w:p>
    <w:p w14:paraId="5B761C40" w14:textId="78AD84FD" w:rsidR="00A2568F" w:rsidRDefault="00A2568F" w:rsidP="00A2568F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5267"/>
        <w:gridCol w:w="3105"/>
      </w:tblGrid>
      <w:tr w:rsidR="00A2568F" w14:paraId="39E5B732" w14:textId="77777777" w:rsidTr="002F224A">
        <w:trPr>
          <w:jc w:val="center"/>
        </w:trPr>
        <w:tc>
          <w:tcPr>
            <w:tcW w:w="5267" w:type="dxa"/>
            <w:vAlign w:val="center"/>
          </w:tcPr>
          <w:p w14:paraId="199E5879" w14:textId="77777777" w:rsidR="00A2568F" w:rsidRPr="00252EBC" w:rsidRDefault="00A2568F" w:rsidP="002F224A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3773D2">
              <w:rPr>
                <w:rFonts w:ascii="Arial" w:hAnsi="Arial" w:cs="Arial"/>
                <w:szCs w:val="22"/>
              </w:rPr>
              <w:t>Número de persones assignades al projecte:</w:t>
            </w:r>
          </w:p>
        </w:tc>
        <w:tc>
          <w:tcPr>
            <w:tcW w:w="3105" w:type="dxa"/>
            <w:vAlign w:val="center"/>
          </w:tcPr>
          <w:p w14:paraId="6AB4EC9A" w14:textId="77777777" w:rsidR="00A2568F" w:rsidRDefault="00A2568F" w:rsidP="002F224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73D2">
              <w:rPr>
                <w:rFonts w:ascii="Arial" w:hAnsi="Arial" w:cs="Arial"/>
                <w:sz w:val="22"/>
                <w:szCs w:val="22"/>
              </w:rPr>
              <w:t xml:space="preserve">Marqui amb una (X) </w:t>
            </w:r>
            <w:r>
              <w:rPr>
                <w:rFonts w:ascii="Arial" w:hAnsi="Arial" w:cs="Arial"/>
                <w:sz w:val="22"/>
                <w:szCs w:val="22"/>
              </w:rPr>
              <w:t>la dotació qu</w:t>
            </w:r>
            <w:r w:rsidRPr="003773D2">
              <w:rPr>
                <w:rFonts w:ascii="Arial" w:hAnsi="Arial" w:cs="Arial"/>
                <w:sz w:val="22"/>
                <w:szCs w:val="22"/>
              </w:rPr>
              <w:t>e s’obliga a realitzar</w:t>
            </w:r>
          </w:p>
        </w:tc>
      </w:tr>
      <w:tr w:rsidR="00A2568F" w14:paraId="0F55A8D3" w14:textId="77777777" w:rsidTr="002F224A">
        <w:trPr>
          <w:trHeight w:val="452"/>
          <w:jc w:val="center"/>
        </w:trPr>
        <w:tc>
          <w:tcPr>
            <w:tcW w:w="5267" w:type="dxa"/>
            <w:vAlign w:val="center"/>
          </w:tcPr>
          <w:p w14:paraId="3CB1DE8B" w14:textId="136FEF00" w:rsidR="00A2568F" w:rsidRPr="00252EBC" w:rsidRDefault="00A2568F" w:rsidP="00A2568F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A2568F">
              <w:rPr>
                <w:rFonts w:ascii="ArialMT" w:hAnsi="ArialMT" w:cs="ArialMT"/>
                <w:szCs w:val="22"/>
              </w:rPr>
              <w:t>Igual o superior a 900 hores i inferior o igual a 950</w:t>
            </w:r>
          </w:p>
        </w:tc>
        <w:tc>
          <w:tcPr>
            <w:tcW w:w="3105" w:type="dxa"/>
          </w:tcPr>
          <w:p w14:paraId="0EB34B1F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568F" w14:paraId="5E234885" w14:textId="77777777" w:rsidTr="002F224A">
        <w:trPr>
          <w:trHeight w:val="505"/>
          <w:jc w:val="center"/>
        </w:trPr>
        <w:tc>
          <w:tcPr>
            <w:tcW w:w="5267" w:type="dxa"/>
            <w:vAlign w:val="center"/>
          </w:tcPr>
          <w:p w14:paraId="643A61D8" w14:textId="63992674" w:rsidR="00A2568F" w:rsidRPr="00252EBC" w:rsidRDefault="00A2568F" w:rsidP="002F224A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FE7DEA">
              <w:rPr>
                <w:rFonts w:ascii="Arial"/>
                <w:color w:val="000000"/>
              </w:rPr>
              <w:t>Igual o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superior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850</w:t>
            </w:r>
            <w:r w:rsidRPr="00FE7DEA">
              <w:rPr>
                <w:rFonts w:ascii="Arial"/>
                <w:color w:val="000000"/>
                <w:spacing w:val="-2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i inferior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900</w:t>
            </w:r>
          </w:p>
        </w:tc>
        <w:tc>
          <w:tcPr>
            <w:tcW w:w="3105" w:type="dxa"/>
          </w:tcPr>
          <w:p w14:paraId="2EC88857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568F" w14:paraId="46248CEB" w14:textId="77777777" w:rsidTr="002F224A">
        <w:trPr>
          <w:trHeight w:val="554"/>
          <w:jc w:val="center"/>
        </w:trPr>
        <w:tc>
          <w:tcPr>
            <w:tcW w:w="5267" w:type="dxa"/>
            <w:vAlign w:val="center"/>
          </w:tcPr>
          <w:p w14:paraId="0AA20B22" w14:textId="4B63FD0D" w:rsidR="00A2568F" w:rsidRPr="00252EBC" w:rsidRDefault="00A2568F" w:rsidP="002F224A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A2568F">
              <w:rPr>
                <w:rFonts w:ascii="Arial" w:hAnsi="Arial" w:cs="Arial"/>
                <w:color w:val="000000" w:themeColor="text1"/>
                <w:szCs w:val="22"/>
              </w:rPr>
              <w:t>Igual o superior a 800 i   inferior a 850</w:t>
            </w:r>
          </w:p>
        </w:tc>
        <w:tc>
          <w:tcPr>
            <w:tcW w:w="3105" w:type="dxa"/>
          </w:tcPr>
          <w:p w14:paraId="0591D1A6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568F" w14:paraId="54A2C05B" w14:textId="77777777" w:rsidTr="002F224A">
        <w:trPr>
          <w:trHeight w:val="562"/>
          <w:jc w:val="center"/>
        </w:trPr>
        <w:tc>
          <w:tcPr>
            <w:tcW w:w="5267" w:type="dxa"/>
            <w:vAlign w:val="center"/>
          </w:tcPr>
          <w:p w14:paraId="033EF562" w14:textId="68C8D201" w:rsidR="00A2568F" w:rsidRPr="00252EBC" w:rsidRDefault="00A2568F" w:rsidP="002F224A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FE7DEA">
              <w:rPr>
                <w:rFonts w:ascii="Arial"/>
                <w:color w:val="000000"/>
              </w:rPr>
              <w:t>Igual o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superior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750</w:t>
            </w:r>
            <w:r w:rsidRPr="00FE7DEA">
              <w:rPr>
                <w:rFonts w:ascii="Arial"/>
                <w:color w:val="000000"/>
                <w:spacing w:val="-2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hores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i inferior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800</w:t>
            </w:r>
            <w:r w:rsidRPr="00FE7DEA">
              <w:rPr>
                <w:rFonts w:ascii="Arial"/>
                <w:color w:val="000000"/>
                <w:spacing w:val="-2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hores</w:t>
            </w:r>
          </w:p>
        </w:tc>
        <w:tc>
          <w:tcPr>
            <w:tcW w:w="3105" w:type="dxa"/>
          </w:tcPr>
          <w:p w14:paraId="21585432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F084B6B" w14:textId="77777777" w:rsidR="00A2568F" w:rsidRDefault="00A2568F" w:rsidP="00A2568F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</w:p>
    <w:p w14:paraId="2D318F5B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1556CE6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3FA167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A69E9C" w14:textId="77777777" w:rsidR="000B3C4B" w:rsidRDefault="000B3C4B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Pr="00A2568F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A2568F">
        <w:rPr>
          <w:rFonts w:ascii="Arial" w:hAnsi="Arial" w:cs="Arial"/>
          <w:sz w:val="22"/>
          <w:szCs w:val="22"/>
          <w:u w:val="single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9"/>
      <w:footerReference w:type="default" r:id="rId10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libri"/>
    <w:charset w:val="00"/>
    <w:family w:val="auto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B61">
          <w:rPr>
            <w:noProof/>
          </w:rPr>
          <w:t>2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411372A6" w:rsidR="00B03220" w:rsidRPr="002269BF" w:rsidRDefault="00BE26DF" w:rsidP="002269BF">
    <w:pPr>
      <w:spacing w:line="180" w:lineRule="atLeas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bCs/>
        <w:i/>
        <w:sz w:val="18"/>
        <w:szCs w:val="18"/>
      </w:rPr>
      <w:t xml:space="preserve"> 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80464"/>
    <w:multiLevelType w:val="hybridMultilevel"/>
    <w:tmpl w:val="060083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45DAF"/>
    <w:multiLevelType w:val="hybridMultilevel"/>
    <w:tmpl w:val="53149C6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50C5E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A4758"/>
    <w:multiLevelType w:val="hybridMultilevel"/>
    <w:tmpl w:val="3AB6DAD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A687E"/>
    <w:multiLevelType w:val="hybridMultilevel"/>
    <w:tmpl w:val="3B90840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A26EAD"/>
    <w:multiLevelType w:val="hybridMultilevel"/>
    <w:tmpl w:val="9E8CE6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3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9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2"/>
  </w:num>
  <w:num w:numId="3">
    <w:abstractNumId w:val="22"/>
  </w:num>
  <w:num w:numId="4">
    <w:abstractNumId w:val="40"/>
  </w:num>
  <w:num w:numId="5">
    <w:abstractNumId w:val="8"/>
  </w:num>
  <w:num w:numId="6">
    <w:abstractNumId w:val="33"/>
  </w:num>
  <w:num w:numId="7">
    <w:abstractNumId w:val="20"/>
  </w:num>
  <w:num w:numId="8">
    <w:abstractNumId w:val="14"/>
  </w:num>
  <w:num w:numId="9">
    <w:abstractNumId w:val="15"/>
  </w:num>
  <w:num w:numId="10">
    <w:abstractNumId w:val="39"/>
  </w:num>
  <w:num w:numId="11">
    <w:abstractNumId w:val="43"/>
  </w:num>
  <w:num w:numId="12">
    <w:abstractNumId w:val="42"/>
  </w:num>
  <w:num w:numId="13">
    <w:abstractNumId w:val="24"/>
  </w:num>
  <w:num w:numId="14">
    <w:abstractNumId w:val="37"/>
  </w:num>
  <w:num w:numId="15">
    <w:abstractNumId w:val="31"/>
  </w:num>
  <w:num w:numId="16">
    <w:abstractNumId w:val="21"/>
  </w:num>
  <w:num w:numId="17">
    <w:abstractNumId w:val="34"/>
  </w:num>
  <w:num w:numId="18">
    <w:abstractNumId w:val="10"/>
  </w:num>
  <w:num w:numId="19">
    <w:abstractNumId w:val="11"/>
  </w:num>
  <w:num w:numId="20">
    <w:abstractNumId w:val="26"/>
  </w:num>
  <w:num w:numId="21">
    <w:abstractNumId w:val="25"/>
  </w:num>
  <w:num w:numId="22">
    <w:abstractNumId w:val="16"/>
  </w:num>
  <w:num w:numId="23">
    <w:abstractNumId w:val="9"/>
  </w:num>
  <w:num w:numId="24">
    <w:abstractNumId w:val="38"/>
  </w:num>
  <w:num w:numId="25">
    <w:abstractNumId w:val="35"/>
  </w:num>
  <w:num w:numId="26">
    <w:abstractNumId w:val="12"/>
  </w:num>
  <w:num w:numId="27">
    <w:abstractNumId w:val="36"/>
  </w:num>
  <w:num w:numId="28">
    <w:abstractNumId w:val="19"/>
  </w:num>
  <w:num w:numId="29">
    <w:abstractNumId w:val="13"/>
  </w:num>
  <w:num w:numId="30">
    <w:abstractNumId w:val="17"/>
  </w:num>
  <w:num w:numId="31">
    <w:abstractNumId w:val="23"/>
  </w:num>
  <w:num w:numId="32">
    <w:abstractNumId w:val="18"/>
  </w:num>
  <w:num w:numId="33">
    <w:abstractNumId w:val="30"/>
  </w:num>
  <w:num w:numId="34">
    <w:abstractNumId w:val="27"/>
  </w:num>
  <w:num w:numId="35">
    <w:abstractNumId w:val="28"/>
  </w:num>
  <w:num w:numId="36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2EBC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773D2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27DC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62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11C9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1AE0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67E9B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13F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8D3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3B61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ACA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876DD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E6B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CE3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D74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181B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2EC4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3640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65F5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8F0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68F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36A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26DF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4EE8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58E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106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62C5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88860-DF5B-4CCE-A391-A5CE51C1E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410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2019-06-20T05:59:00Z</cp:lastPrinted>
  <dcterms:created xsi:type="dcterms:W3CDTF">2022-08-17T09:31:00Z</dcterms:created>
  <dcterms:modified xsi:type="dcterms:W3CDTF">2022-08-17T10:09:00Z</dcterms:modified>
</cp:coreProperties>
</file>