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92CD0" w14:textId="77777777" w:rsidR="00386C77" w:rsidRDefault="00386C77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  <w:bookmarkStart w:id="0" w:name="_GoBack"/>
      <w:bookmarkEnd w:id="0"/>
    </w:p>
    <w:p w14:paraId="3689F362" w14:textId="77777777" w:rsidR="00AF20D5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</w:t>
      </w:r>
    </w:p>
    <w:p w14:paraId="6E21340E" w14:textId="654AB9A9" w:rsidR="00384596" w:rsidRPr="00AF20D5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  <w:r w:rsidRPr="00AF20D5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188CA15D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la prestació de</w:t>
      </w:r>
      <w:r w:rsidR="00386C77">
        <w:rPr>
          <w:rFonts w:ascii="Arial" w:hAnsi="Arial" w:cs="Arial"/>
          <w:snapToGrid w:val="0"/>
          <w:sz w:val="22"/>
          <w:szCs w:val="22"/>
        </w:rPr>
        <w:t xml:space="preserve"> </w:t>
      </w:r>
      <w:r w:rsidR="00AF20D5" w:rsidRPr="00AF20D5">
        <w:rPr>
          <w:rFonts w:ascii="Arial" w:hAnsi="Arial" w:cs="Arial"/>
          <w:b/>
          <w:snapToGrid w:val="0"/>
          <w:sz w:val="22"/>
          <w:szCs w:val="22"/>
        </w:rPr>
        <w:t>del servei per a l’execució del servei de gestió i manteniment de l'estratègia comunicativa en línia de l’institut Municipal de Persones amb Discapacitat de l’Ajuntament de Barcelona</w:t>
      </w:r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>úmero d’e</w:t>
      </w:r>
      <w:r w:rsidRPr="0004179F">
        <w:rPr>
          <w:rFonts w:ascii="Arial" w:hAnsi="Arial" w:cs="Arial"/>
          <w:sz w:val="22"/>
          <w:szCs w:val="22"/>
        </w:rPr>
        <w:t xml:space="preserve">xpedient </w:t>
      </w:r>
      <w:r w:rsidR="001F1140" w:rsidRPr="0004179F">
        <w:rPr>
          <w:rFonts w:ascii="Arial" w:hAnsi="Arial" w:cs="Arial"/>
          <w:sz w:val="22"/>
          <w:szCs w:val="22"/>
        </w:rPr>
        <w:t xml:space="preserve"> </w:t>
      </w:r>
      <w:r w:rsidR="00E23080">
        <w:rPr>
          <w:rFonts w:ascii="Arial" w:hAnsi="Arial" w:cs="Arial"/>
          <w:sz w:val="22"/>
          <w:szCs w:val="22"/>
        </w:rPr>
        <w:t>2021</w:t>
      </w:r>
      <w:r w:rsidRPr="0004179F">
        <w:rPr>
          <w:rFonts w:ascii="Arial" w:hAnsi="Arial" w:cs="Arial"/>
          <w:sz w:val="22"/>
          <w:szCs w:val="22"/>
        </w:rPr>
        <w:t>/</w:t>
      </w:r>
      <w:r w:rsidR="00AF20D5">
        <w:rPr>
          <w:rFonts w:ascii="Arial" w:hAnsi="Arial" w:cs="Arial"/>
          <w:sz w:val="22"/>
          <w:szCs w:val="22"/>
        </w:rPr>
        <w:t>058</w:t>
      </w:r>
      <w:r w:rsidR="00AB76A8" w:rsidRPr="0004179F">
        <w:rPr>
          <w:rFonts w:ascii="Arial" w:hAnsi="Arial" w:cs="Arial"/>
          <w:sz w:val="22"/>
          <w:szCs w:val="22"/>
        </w:rPr>
        <w:t>.</w:t>
      </w:r>
    </w:p>
    <w:p w14:paraId="6397EBF0" w14:textId="77777777" w:rsidR="00510385" w:rsidRDefault="00510385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04179F" w:rsidRDefault="00384596" w:rsidP="00AF20D5">
      <w:pPr>
        <w:shd w:val="clear" w:color="auto" w:fill="FFFFFF"/>
        <w:spacing w:after="240"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Compleix:</w:t>
      </w:r>
    </w:p>
    <w:p w14:paraId="458DE384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7777777" w:rsidR="00384596" w:rsidRPr="0004179F" w:rsidRDefault="00384596" w:rsidP="00665131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AF20D5">
      <w:pPr>
        <w:spacing w:line="276" w:lineRule="auto"/>
        <w:ind w:left="4" w:hanging="1"/>
        <w:jc w:val="both"/>
        <w:rPr>
          <w:rFonts w:ascii="Arial" w:hAnsi="Arial" w:cs="Arial"/>
          <w:sz w:val="22"/>
          <w:szCs w:val="22"/>
        </w:rPr>
      </w:pPr>
    </w:p>
    <w:p w14:paraId="70275CF9" w14:textId="77777777" w:rsidR="00384596" w:rsidRPr="0004179F" w:rsidRDefault="00384596" w:rsidP="00665131">
      <w:pPr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està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AF20D5">
      <w:pPr>
        <w:spacing w:line="276" w:lineRule="auto"/>
        <w:ind w:left="4" w:hanging="1"/>
        <w:jc w:val="both"/>
        <w:rPr>
          <w:rFonts w:ascii="Arial" w:hAnsi="Arial" w:cs="Arial"/>
          <w:sz w:val="22"/>
          <w:szCs w:val="22"/>
        </w:rPr>
      </w:pPr>
    </w:p>
    <w:p w14:paraId="32C4F7BC" w14:textId="77777777" w:rsidR="00384596" w:rsidRPr="0004179F" w:rsidRDefault="00384596" w:rsidP="00665131">
      <w:pPr>
        <w:spacing w:line="276" w:lineRule="auto"/>
        <w:ind w:left="4" w:firstLine="704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1CC0EC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221060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DB0945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FF601A" w14:textId="77777777" w:rsidR="00665131" w:rsidRDefault="00665131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lastRenderedPageBreak/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2FFD343D" w14:textId="77777777" w:rsidR="00EC1CCE" w:rsidRDefault="00EC1CCE" w:rsidP="00EC1CCE">
      <w:pPr>
        <w:rPr>
          <w:rFonts w:ascii="Arial" w:hAnsi="Arial" w:cs="Arial"/>
          <w:b/>
          <w:sz w:val="22"/>
        </w:rPr>
      </w:pPr>
    </w:p>
    <w:p w14:paraId="391F32A9" w14:textId="77777777" w:rsidR="00EC1CCE" w:rsidRDefault="00EC1CCE" w:rsidP="00EC1CCE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Que l’entitat que representa, o les seves empreses filials o les empreses interposades: </w:t>
      </w:r>
    </w:p>
    <w:p w14:paraId="7CE7471F" w14:textId="77777777" w:rsidR="00EC1CCE" w:rsidRDefault="00EC1CCE" w:rsidP="00EC1CCE">
      <w:pPr>
        <w:rPr>
          <w:rFonts w:ascii="Verdana" w:hAnsi="Verdana"/>
          <w:b/>
        </w:rPr>
      </w:pPr>
    </w:p>
    <w:p w14:paraId="4FA06646" w14:textId="77777777" w:rsidR="00EC1CCE" w:rsidRDefault="00EC1CCE" w:rsidP="00EC1CCE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/>
          <w:sz w:val="22"/>
        </w:rPr>
        <w:instrText xml:space="preserve"> FORMCHECKBOX </w:instrText>
      </w:r>
      <w:r>
        <w:rPr>
          <w:rFonts w:ascii="Arial" w:hAnsi="Arial" w:cs="Arial"/>
          <w:i/>
          <w:sz w:val="22"/>
        </w:rPr>
      </w:r>
      <w:r>
        <w:rPr>
          <w:rFonts w:ascii="Arial" w:hAnsi="Arial" w:cs="Arial"/>
          <w:i/>
          <w:sz w:val="22"/>
        </w:rPr>
        <w:fldChar w:fldCharType="separate"/>
      </w:r>
      <w:r>
        <w:rPr>
          <w:rFonts w:ascii="Arial" w:hAnsi="Arial" w:cs="Arial"/>
          <w:i/>
          <w:sz w:val="22"/>
        </w:rPr>
        <w:fldChar w:fldCharType="end"/>
      </w:r>
      <w:r>
        <w:rPr>
          <w:rFonts w:ascii="Arial" w:hAnsi="Arial" w:cs="Arial"/>
          <w:sz w:val="22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7806890" w14:textId="77777777" w:rsidR="00EC1CCE" w:rsidRDefault="00EC1CCE" w:rsidP="00EC1CCE">
      <w:pPr>
        <w:autoSpaceDE w:val="0"/>
        <w:autoSpaceDN w:val="0"/>
        <w:spacing w:line="276" w:lineRule="auto"/>
        <w:ind w:firstLine="708"/>
        <w:rPr>
          <w:rFonts w:ascii="Arial" w:hAnsi="Arial" w:cs="Arial"/>
          <w:sz w:val="22"/>
        </w:rPr>
      </w:pPr>
    </w:p>
    <w:p w14:paraId="6CAA5EDB" w14:textId="1FADA323" w:rsidR="00384596" w:rsidRPr="00EC1CCE" w:rsidRDefault="00EC1CCE" w:rsidP="00EC1CCE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/>
          <w:sz w:val="22"/>
        </w:rPr>
        <w:instrText xml:space="preserve"> FORMCHECKBOX </w:instrText>
      </w:r>
      <w:r>
        <w:rPr>
          <w:rFonts w:ascii="Arial" w:hAnsi="Arial" w:cs="Arial"/>
          <w:i/>
          <w:sz w:val="22"/>
        </w:rPr>
      </w:r>
      <w:r>
        <w:rPr>
          <w:rFonts w:ascii="Arial" w:hAnsi="Arial" w:cs="Arial"/>
          <w:i/>
          <w:sz w:val="22"/>
        </w:rPr>
        <w:fldChar w:fldCharType="separate"/>
      </w:r>
      <w:r>
        <w:rPr>
          <w:rFonts w:ascii="Arial" w:hAnsi="Arial" w:cs="Arial"/>
          <w:i/>
          <w:sz w:val="22"/>
        </w:rPr>
        <w:fldChar w:fldCharType="end"/>
      </w:r>
      <w:r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029C89" w14:textId="77777777" w:rsidR="003571C3" w:rsidRPr="000F5745" w:rsidRDefault="003571C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1737448F" w:rsidR="000F5745" w:rsidRPr="00665131" w:rsidRDefault="000F5745" w:rsidP="00EC1CC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65131">
        <w:rPr>
          <w:rFonts w:ascii="Arial" w:hAnsi="Arial" w:cs="Arial"/>
          <w:b/>
          <w:sz w:val="22"/>
          <w:szCs w:val="22"/>
          <w:u w:val="single"/>
        </w:rPr>
        <w:t>AUTORITZACIÓ A L’AJUNTAMENT  DE BARCELONA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4BF22E0E" w14:textId="1FC9E6F2" w:rsidR="000F5745" w:rsidRPr="000F5745" w:rsidRDefault="000F5745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CC27C89" w14:textId="7383A470" w:rsidR="001F1140" w:rsidRDefault="000F5745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EC1CCE">
        <w:rPr>
          <w:rFonts w:ascii="Arial" w:hAnsi="Arial" w:cs="Arial"/>
          <w:i/>
          <w:sz w:val="22"/>
          <w:szCs w:val="22"/>
        </w:rPr>
      </w:r>
      <w:r w:rsidR="00EC1CCE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1C484C55" w14:textId="77777777" w:rsid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CA5253C" w14:textId="77777777" w:rsid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69225CC" w14:textId="77777777" w:rsidR="00EC1CCE" w:rsidRPr="00EC1CCE" w:rsidRDefault="00EC1CCE" w:rsidP="00EC1CC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5B1295D" w14:textId="77777777" w:rsidR="00AF20D5" w:rsidRPr="0004179F" w:rsidRDefault="00AF20D5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lastRenderedPageBreak/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17A9E" w14:textId="77777777" w:rsidR="00CA62B0" w:rsidRDefault="00CA62B0">
      <w:r>
        <w:separator/>
      </w:r>
    </w:p>
  </w:endnote>
  <w:endnote w:type="continuationSeparator" w:id="0">
    <w:p w14:paraId="69157A04" w14:textId="77777777" w:rsidR="00CA62B0" w:rsidRDefault="00CA6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iedepgina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C1CCE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iedepgina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7BFF8" w14:textId="77777777" w:rsidR="00CA62B0" w:rsidRDefault="00CA62B0">
      <w:r>
        <w:separator/>
      </w:r>
    </w:p>
  </w:footnote>
  <w:footnote w:type="continuationSeparator" w:id="0">
    <w:p w14:paraId="5E88036F" w14:textId="77777777" w:rsidR="00CA62B0" w:rsidRDefault="00CA62B0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onotapie"/>
      </w:pPr>
      <w:r w:rsidRPr="00CF57F4">
        <w:rPr>
          <w:rStyle w:val="Refdenotaalpie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11FB389E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665131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2E9E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571C3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C77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0385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5131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4826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0D5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A62B0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3F5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CCE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A615F-AD90-4674-A5D3-115658578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710</Words>
  <Characters>4723</Characters>
  <Application>Microsoft Office Word</Application>
  <DocSecurity>0</DocSecurity>
  <Lines>39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7</cp:revision>
  <cp:lastPrinted>2019-06-20T05:59:00Z</cp:lastPrinted>
  <dcterms:created xsi:type="dcterms:W3CDTF">2021-07-24T06:36:00Z</dcterms:created>
  <dcterms:modified xsi:type="dcterms:W3CDTF">2022-06-14T07:50:00Z</dcterms:modified>
</cp:coreProperties>
</file>