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14D52B" w14:textId="77777777" w:rsidR="00CF49C1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F49C1">
        <w:rPr>
          <w:rFonts w:ascii="Arial" w:hAnsi="Arial" w:cs="Arial"/>
          <w:b/>
          <w:sz w:val="22"/>
          <w:szCs w:val="22"/>
          <w:u w:val="single"/>
        </w:rPr>
        <w:t xml:space="preserve">ANNEX II: </w:t>
      </w:r>
    </w:p>
    <w:p w14:paraId="72BC3E27" w14:textId="4E42929C" w:rsidR="00384596" w:rsidRPr="00CF49C1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F49C1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772F0F" w:rsidRPr="00CF49C1">
        <w:rPr>
          <w:rFonts w:ascii="Arial" w:hAnsi="Arial" w:cs="Arial"/>
          <w:b/>
          <w:sz w:val="22"/>
          <w:szCs w:val="22"/>
          <w:u w:val="single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Enlla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5B6D8C" w14:textId="5917402F" w:rsidR="000B3C4B" w:rsidRPr="0004179F" w:rsidRDefault="00787E21" w:rsidP="00787E21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87E21">
        <w:rPr>
          <w:rFonts w:ascii="Arial" w:hAnsi="Arial" w:cs="Arial"/>
          <w:b/>
          <w:sz w:val="22"/>
          <w:szCs w:val="22"/>
        </w:rPr>
        <w:t>CONTRACTACIÓ DEL SERVEI PER A L’EXECUCIÓ DEL SERVEI DE GESTIÓ I MANTENIMENT DE L'ESTRATÈGIA COMUNICATIVA EN LÍNIA DE L’INSTITUT MUNICIPAL DE PERSONES AMB DISCAPACITAT DE L’AJUNTAMENT DE BARCELONA.</w:t>
      </w:r>
    </w:p>
    <w:p w14:paraId="611FB206" w14:textId="77777777" w:rsidR="00384596" w:rsidRPr="0004179F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DD707D" w14:textId="7415B683" w:rsidR="008B5E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</w:t>
      </w:r>
      <w:r w:rsidR="004944A7">
        <w:rPr>
          <w:rFonts w:ascii="Arial" w:hAnsi="Arial" w:cs="Arial"/>
          <w:sz w:val="22"/>
          <w:szCs w:val="22"/>
        </w:rPr>
        <w:t>...........................</w:t>
      </w:r>
      <w:r w:rsidRPr="0004179F">
        <w:rPr>
          <w:rFonts w:ascii="Arial" w:hAnsi="Arial" w:cs="Arial"/>
          <w:sz w:val="22"/>
          <w:szCs w:val="22"/>
        </w:rPr>
        <w:t>.</w:t>
      </w:r>
      <w:r w:rsidR="00787E21">
        <w:rPr>
          <w:rFonts w:ascii="Arial" w:hAnsi="Arial" w:cs="Arial"/>
          <w:sz w:val="22"/>
          <w:szCs w:val="22"/>
        </w:rPr>
        <w:t>.............</w:t>
      </w:r>
      <w:r w:rsidRPr="0004179F">
        <w:rPr>
          <w:rFonts w:ascii="Arial" w:hAnsi="Arial" w:cs="Arial"/>
          <w:sz w:val="22"/>
          <w:szCs w:val="22"/>
        </w:rPr>
        <w:t>. , domiciliat/ada a ... carrer ...</w:t>
      </w:r>
      <w:r w:rsidR="004944A7">
        <w:rPr>
          <w:rFonts w:ascii="Arial" w:hAnsi="Arial" w:cs="Arial"/>
          <w:sz w:val="22"/>
          <w:szCs w:val="22"/>
        </w:rPr>
        <w:t>...........</w:t>
      </w:r>
      <w:r w:rsidR="00787E21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 xml:space="preserve"> núm. ... , amb DNI/NIF </w:t>
      </w:r>
      <w:r w:rsidRPr="0004179F">
        <w:rPr>
          <w:rFonts w:ascii="Arial" w:hAnsi="Arial" w:cs="Arial"/>
          <w:sz w:val="22"/>
          <w:szCs w:val="22"/>
        </w:rPr>
        <w:t>núm. .</w:t>
      </w:r>
      <w:r w:rsidR="00787E21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 xml:space="preserve">.. , major d'edat, en nom propi, o en representació de l'empresa 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..........................</w:t>
      </w:r>
      <w:r w:rsidR="00787E21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........</w:t>
      </w:r>
      <w:r w:rsidRPr="0004179F">
        <w:rPr>
          <w:rFonts w:ascii="Arial" w:hAnsi="Arial" w:cs="Arial"/>
          <w:sz w:val="22"/>
          <w:szCs w:val="22"/>
        </w:rPr>
        <w:t>. amb domicili a ...</w:t>
      </w:r>
      <w:r w:rsidR="00787E21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carrer .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</w:t>
      </w:r>
      <w:r w:rsidR="00787E21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núm. ..</w:t>
      </w:r>
      <w:r w:rsidR="004944A7">
        <w:rPr>
          <w:rFonts w:ascii="Arial" w:hAnsi="Arial" w:cs="Arial"/>
          <w:sz w:val="22"/>
          <w:szCs w:val="22"/>
        </w:rPr>
        <w:t>---</w:t>
      </w:r>
      <w:r w:rsidRPr="0004179F">
        <w:rPr>
          <w:rFonts w:ascii="Arial" w:hAnsi="Arial" w:cs="Arial"/>
          <w:sz w:val="22"/>
          <w:szCs w:val="22"/>
        </w:rPr>
        <w:t>.</w:t>
      </w:r>
      <w:r w:rsidR="004944A7">
        <w:rPr>
          <w:rFonts w:ascii="Arial" w:hAnsi="Arial" w:cs="Arial"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20210</w:t>
      </w:r>
      <w:r w:rsidR="00380ACF">
        <w:rPr>
          <w:rFonts w:ascii="Arial" w:hAnsi="Arial" w:cs="Arial"/>
          <w:sz w:val="22"/>
          <w:szCs w:val="22"/>
        </w:rPr>
        <w:t>58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 </w:t>
      </w:r>
      <w:r w:rsidR="00787E21" w:rsidRPr="00787E21">
        <w:rPr>
          <w:rFonts w:ascii="Arial" w:hAnsi="Arial" w:cs="Arial"/>
          <w:b/>
          <w:snapToGrid w:val="0"/>
          <w:sz w:val="22"/>
          <w:szCs w:val="22"/>
        </w:rPr>
        <w:t>del servei per a l’execució del servei de gestió i manteniment de l'estratègia comunicativa en línia de l’institut Municipal de Persones amb Discapacit</w:t>
      </w:r>
      <w:r w:rsidR="00787E21">
        <w:rPr>
          <w:rFonts w:ascii="Arial" w:hAnsi="Arial" w:cs="Arial"/>
          <w:b/>
          <w:snapToGrid w:val="0"/>
          <w:sz w:val="22"/>
          <w:szCs w:val="22"/>
        </w:rPr>
        <w:t xml:space="preserve">at de l’Ajuntament de Barcelona </w:t>
      </w:r>
      <w:r w:rsidRPr="0004179F">
        <w:rPr>
          <w:rFonts w:ascii="Arial" w:hAnsi="Arial"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14:paraId="59E3E8C4" w14:textId="77777777" w:rsidR="00F54DC8" w:rsidRDefault="00F54DC8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05FDBC" w14:textId="77777777" w:rsidR="00F54DC8" w:rsidRDefault="00F54DC8" w:rsidP="00F54DC8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Oferta econòmica:</w:t>
      </w:r>
    </w:p>
    <w:p w14:paraId="6B5E0024" w14:textId="77777777" w:rsidR="00FE6EB9" w:rsidRPr="00C7588A" w:rsidRDefault="00FE6EB9" w:rsidP="00FE6EB9">
      <w:pPr>
        <w:pStyle w:val="Pargrafdellista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86"/>
        <w:gridCol w:w="3260"/>
        <w:gridCol w:w="1840"/>
      </w:tblGrid>
      <w:tr w:rsidR="00FE6EB9" w:rsidRPr="00FE6EB9" w14:paraId="2DC3E68C" w14:textId="77777777" w:rsidTr="00807874">
        <w:tc>
          <w:tcPr>
            <w:tcW w:w="4786" w:type="dxa"/>
            <w:vMerge w:val="restart"/>
            <w:vAlign w:val="center"/>
          </w:tcPr>
          <w:p w14:paraId="0F530D66" w14:textId="581B4E3E" w:rsidR="00FE6EB9" w:rsidRPr="00FE6EB9" w:rsidRDefault="00FE6EB9" w:rsidP="00807874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E6EB9">
              <w:rPr>
                <w:rFonts w:ascii="Arial" w:hAnsi="Arial" w:cs="Arial"/>
                <w:b/>
                <w:snapToGrid w:val="0"/>
              </w:rPr>
              <w:t>Contractació del servei per a l’execució del servei de gestió i m</w:t>
            </w:r>
            <w:bookmarkStart w:id="0" w:name="_GoBack"/>
            <w:bookmarkEnd w:id="0"/>
            <w:r w:rsidRPr="00FE6EB9">
              <w:rPr>
                <w:rFonts w:ascii="Arial" w:hAnsi="Arial" w:cs="Arial"/>
                <w:b/>
                <w:snapToGrid w:val="0"/>
              </w:rPr>
              <w:t>anteniment de l'estratègia comunicativa en línia</w:t>
            </w:r>
          </w:p>
        </w:tc>
        <w:tc>
          <w:tcPr>
            <w:tcW w:w="3260" w:type="dxa"/>
            <w:vAlign w:val="bottom"/>
          </w:tcPr>
          <w:p w14:paraId="0035B59C" w14:textId="34154A93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  <w:r w:rsidRPr="00FE6EB9">
              <w:rPr>
                <w:rFonts w:ascii="Arial" w:hAnsi="Arial" w:cs="Arial"/>
              </w:rPr>
              <w:t xml:space="preserve">PREU </w:t>
            </w:r>
            <w:r w:rsidRPr="00FE6EB9">
              <w:rPr>
                <w:rFonts w:ascii="Arial" w:hAnsi="Arial" w:cs="Arial"/>
                <w:b/>
              </w:rPr>
              <w:t>UNITARI</w:t>
            </w:r>
            <w:r w:rsidRPr="00FE6EB9">
              <w:rPr>
                <w:rFonts w:ascii="Arial" w:hAnsi="Arial" w:cs="Arial"/>
              </w:rPr>
              <w:t xml:space="preserve"> (amb IVA)</w:t>
            </w:r>
          </w:p>
        </w:tc>
        <w:tc>
          <w:tcPr>
            <w:tcW w:w="1840" w:type="dxa"/>
            <w:vAlign w:val="center"/>
          </w:tcPr>
          <w:p w14:paraId="2784D3F3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E6EB9" w:rsidRPr="00FE6EB9" w14:paraId="7889299C" w14:textId="77777777" w:rsidTr="00807874">
        <w:tc>
          <w:tcPr>
            <w:tcW w:w="4786" w:type="dxa"/>
            <w:vMerge/>
            <w:vAlign w:val="center"/>
          </w:tcPr>
          <w:p w14:paraId="4F7065D8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bottom"/>
          </w:tcPr>
          <w:p w14:paraId="25FFF945" w14:textId="0E426879" w:rsidR="00FE6EB9" w:rsidRPr="00FE6EB9" w:rsidRDefault="00FE6EB9" w:rsidP="00FE6EB9">
            <w:pPr>
              <w:spacing w:line="276" w:lineRule="auto"/>
              <w:rPr>
                <w:rFonts w:ascii="Arial" w:hAnsi="Arial" w:cs="Arial"/>
                <w:b/>
              </w:rPr>
            </w:pPr>
            <w:r w:rsidRPr="00FE6EB9">
              <w:rPr>
                <w:rFonts w:ascii="Arial" w:hAnsi="Arial" w:cs="Arial"/>
                <w:b/>
              </w:rPr>
              <w:t>TIPUS D’IVA</w:t>
            </w:r>
          </w:p>
        </w:tc>
        <w:tc>
          <w:tcPr>
            <w:tcW w:w="1840" w:type="dxa"/>
            <w:vAlign w:val="center"/>
          </w:tcPr>
          <w:p w14:paraId="680A91D3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E6EB9" w:rsidRPr="00FE6EB9" w14:paraId="4FF64BC0" w14:textId="77777777" w:rsidTr="00807874">
        <w:tc>
          <w:tcPr>
            <w:tcW w:w="4786" w:type="dxa"/>
            <w:vMerge/>
            <w:vAlign w:val="center"/>
          </w:tcPr>
          <w:p w14:paraId="410E3D55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bottom"/>
          </w:tcPr>
          <w:p w14:paraId="5A53C2DD" w14:textId="798DBE88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  <w:r w:rsidRPr="00FE6EB9">
              <w:rPr>
                <w:rFonts w:ascii="Arial" w:hAnsi="Arial" w:cs="Arial"/>
              </w:rPr>
              <w:t xml:space="preserve">PREU </w:t>
            </w:r>
            <w:r w:rsidRPr="00FE6EB9">
              <w:rPr>
                <w:rFonts w:ascii="Arial" w:hAnsi="Arial" w:cs="Arial"/>
                <w:b/>
              </w:rPr>
              <w:t>UNITARI</w:t>
            </w:r>
            <w:r w:rsidRPr="00FE6EB9">
              <w:rPr>
                <w:rFonts w:ascii="Arial" w:hAnsi="Arial" w:cs="Arial"/>
              </w:rPr>
              <w:t xml:space="preserve"> (sense IVA)</w:t>
            </w:r>
          </w:p>
        </w:tc>
        <w:tc>
          <w:tcPr>
            <w:tcW w:w="1840" w:type="dxa"/>
            <w:vAlign w:val="center"/>
          </w:tcPr>
          <w:p w14:paraId="5A678215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E6EB9" w:rsidRPr="00FE6EB9" w14:paraId="75C5C7B3" w14:textId="77777777" w:rsidTr="00807874">
        <w:tc>
          <w:tcPr>
            <w:tcW w:w="4786" w:type="dxa"/>
            <w:vMerge/>
            <w:vAlign w:val="center"/>
          </w:tcPr>
          <w:p w14:paraId="36C4E2B6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bottom"/>
          </w:tcPr>
          <w:p w14:paraId="3A3A316A" w14:textId="4E24C945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  <w:r w:rsidRPr="00FE6EB9">
              <w:rPr>
                <w:rFonts w:ascii="Arial" w:hAnsi="Arial" w:cs="Arial"/>
              </w:rPr>
              <w:t xml:space="preserve">PREU </w:t>
            </w:r>
            <w:r w:rsidRPr="00FE6EB9">
              <w:rPr>
                <w:rFonts w:ascii="Arial" w:hAnsi="Arial" w:cs="Arial"/>
                <w:b/>
              </w:rPr>
              <w:t>TOTAL</w:t>
            </w:r>
            <w:r w:rsidRPr="00FE6EB9">
              <w:rPr>
                <w:rFonts w:ascii="Arial" w:hAnsi="Arial" w:cs="Arial"/>
              </w:rPr>
              <w:t xml:space="preserve"> (amb IVA)</w:t>
            </w:r>
          </w:p>
        </w:tc>
        <w:tc>
          <w:tcPr>
            <w:tcW w:w="1840" w:type="dxa"/>
            <w:vAlign w:val="center"/>
          </w:tcPr>
          <w:p w14:paraId="65868C6B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E6EB9" w:rsidRPr="00FE6EB9" w14:paraId="10320359" w14:textId="77777777" w:rsidTr="00807874">
        <w:tc>
          <w:tcPr>
            <w:tcW w:w="4786" w:type="dxa"/>
            <w:vMerge/>
            <w:vAlign w:val="center"/>
          </w:tcPr>
          <w:p w14:paraId="3F8B0E45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bottom"/>
          </w:tcPr>
          <w:p w14:paraId="54AF4ACD" w14:textId="2433D8C4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  <w:r w:rsidRPr="00FE6EB9">
              <w:rPr>
                <w:rFonts w:ascii="Arial" w:hAnsi="Arial" w:cs="Arial"/>
              </w:rPr>
              <w:t xml:space="preserve">PREU </w:t>
            </w:r>
            <w:r w:rsidRPr="00FE6EB9">
              <w:rPr>
                <w:rFonts w:ascii="Arial" w:hAnsi="Arial" w:cs="Arial"/>
                <w:b/>
              </w:rPr>
              <w:t>TOTAL</w:t>
            </w:r>
            <w:r w:rsidRPr="00FE6EB9">
              <w:rPr>
                <w:rFonts w:ascii="Arial" w:hAnsi="Arial" w:cs="Arial"/>
              </w:rPr>
              <w:t xml:space="preserve"> (sense IVA)</w:t>
            </w:r>
          </w:p>
        </w:tc>
        <w:tc>
          <w:tcPr>
            <w:tcW w:w="1840" w:type="dxa"/>
            <w:vAlign w:val="center"/>
          </w:tcPr>
          <w:p w14:paraId="63D57D3A" w14:textId="77777777" w:rsidR="00FE6EB9" w:rsidRPr="00FE6EB9" w:rsidRDefault="00FE6EB9" w:rsidP="00FE6EB9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4C414210" w14:textId="77777777" w:rsidR="000B3C4B" w:rsidRDefault="000B3C4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315FEC" w14:textId="77777777" w:rsidR="008B5E9F" w:rsidRPr="000417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386176" w14:textId="77777777" w:rsidR="00FE6EB9" w:rsidRDefault="00FE6EB9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D09E7" w14:textId="34DBEEBC" w:rsidR="000B3C4B" w:rsidRPr="00787E21" w:rsidRDefault="00787E21" w:rsidP="00787E21">
      <w:pPr>
        <w:pStyle w:val="Pargrafdellista"/>
        <w:numPr>
          <w:ilvl w:val="0"/>
          <w:numId w:val="28"/>
        </w:num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87E21">
        <w:rPr>
          <w:rFonts w:ascii="Arial" w:hAnsi="Arial" w:cs="Arial"/>
          <w:b/>
          <w:sz w:val="22"/>
          <w:szCs w:val="22"/>
        </w:rPr>
        <w:t xml:space="preserve">Per l’experiència del personal de l’empresa licitadora assignat a l’execució de les tasques del servei principal del contracte en creació, gestió i manteniment de xarxes </w:t>
      </w:r>
      <w:r w:rsidRPr="00787E21">
        <w:rPr>
          <w:rFonts w:ascii="Arial" w:hAnsi="Arial" w:cs="Arial"/>
          <w:b/>
          <w:sz w:val="22"/>
          <w:szCs w:val="22"/>
        </w:rPr>
        <w:lastRenderedPageBreak/>
        <w:t>socials que tinguin per objecte la promoció de valors i conceptes iguals o similars als de l’objecte del contracte</w:t>
      </w:r>
      <w:r>
        <w:rPr>
          <w:rFonts w:ascii="Arial" w:hAnsi="Arial" w:cs="Arial"/>
          <w:b/>
          <w:sz w:val="22"/>
          <w:szCs w:val="22"/>
        </w:rPr>
        <w:t>.</w:t>
      </w:r>
    </w:p>
    <w:p w14:paraId="3563A89B" w14:textId="77777777" w:rsidR="00787E21" w:rsidRDefault="00787E21" w:rsidP="00787E21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-1416" w:type="dxa"/>
        <w:tblLook w:val="04A0" w:firstRow="1" w:lastRow="0" w:firstColumn="1" w:lastColumn="0" w:noHBand="0" w:noVBand="1"/>
      </w:tblPr>
      <w:tblGrid>
        <w:gridCol w:w="3686"/>
        <w:gridCol w:w="2958"/>
        <w:gridCol w:w="1117"/>
      </w:tblGrid>
      <w:tr w:rsidR="00787E21" w:rsidRPr="00F36669" w14:paraId="68E4E6C0" w14:textId="69BFA5E2" w:rsidTr="00787E21">
        <w:trPr>
          <w:jc w:val="center"/>
        </w:trPr>
        <w:tc>
          <w:tcPr>
            <w:tcW w:w="7761" w:type="dxa"/>
            <w:gridSpan w:val="3"/>
            <w:vAlign w:val="center"/>
          </w:tcPr>
          <w:p w14:paraId="784BBF91" w14:textId="3E6920FE" w:rsidR="00787E21" w:rsidRPr="00787E21" w:rsidRDefault="00787E21" w:rsidP="00787E21">
            <w:pPr>
              <w:pStyle w:val="Default"/>
              <w:rPr>
                <w:b/>
                <w:sz w:val="22"/>
                <w:szCs w:val="22"/>
              </w:rPr>
            </w:pPr>
            <w:r w:rsidRPr="00787E21">
              <w:rPr>
                <w:b/>
                <w:sz w:val="22"/>
                <w:szCs w:val="22"/>
              </w:rPr>
              <w:t>Marqui amb una (X) l’</w:t>
            </w:r>
            <w:r>
              <w:rPr>
                <w:b/>
                <w:sz w:val="22"/>
                <w:szCs w:val="22"/>
              </w:rPr>
              <w:t>experiència del personal de l’empresa:</w:t>
            </w:r>
          </w:p>
        </w:tc>
      </w:tr>
      <w:tr w:rsidR="00787E21" w14:paraId="4B14FDED" w14:textId="0D01102B" w:rsidTr="00787E21">
        <w:trPr>
          <w:jc w:val="center"/>
        </w:trPr>
        <w:tc>
          <w:tcPr>
            <w:tcW w:w="3686" w:type="dxa"/>
            <w:vMerge w:val="restart"/>
            <w:vAlign w:val="center"/>
          </w:tcPr>
          <w:p w14:paraId="30755321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Gestió d’1 compte de temàtica social a xarxes socials durant els 3 últims anys</w:t>
            </w:r>
          </w:p>
          <w:p w14:paraId="2002EABD" w14:textId="77777777" w:rsidR="00787E21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AF40EA8" w14:textId="77777777" w:rsidR="00787E21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mínim 6 mesos</w:t>
            </w:r>
          </w:p>
        </w:tc>
        <w:tc>
          <w:tcPr>
            <w:tcW w:w="1117" w:type="dxa"/>
          </w:tcPr>
          <w:p w14:paraId="7CD60A13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787E21" w14:paraId="609D7988" w14:textId="3A4D6D8B" w:rsidTr="00787E21">
        <w:trPr>
          <w:trHeight w:val="797"/>
          <w:jc w:val="center"/>
        </w:trPr>
        <w:tc>
          <w:tcPr>
            <w:tcW w:w="3686" w:type="dxa"/>
            <w:vMerge/>
          </w:tcPr>
          <w:p w14:paraId="7F5E3972" w14:textId="77777777" w:rsidR="00787E21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CCECE23" w14:textId="77777777" w:rsidR="00787E21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</w:t>
            </w:r>
            <w:r>
              <w:rPr>
                <w:sz w:val="22"/>
                <w:szCs w:val="22"/>
              </w:rPr>
              <w:t>s de 6 mesos i fins a 1,6 anys</w:t>
            </w:r>
          </w:p>
        </w:tc>
        <w:tc>
          <w:tcPr>
            <w:tcW w:w="1117" w:type="dxa"/>
          </w:tcPr>
          <w:p w14:paraId="4770440A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787E21" w14:paraId="1656FEC0" w14:textId="38EF059B" w:rsidTr="00787E21">
        <w:trPr>
          <w:trHeight w:val="911"/>
          <w:jc w:val="center"/>
        </w:trPr>
        <w:tc>
          <w:tcPr>
            <w:tcW w:w="3686" w:type="dxa"/>
            <w:vMerge/>
          </w:tcPr>
          <w:p w14:paraId="144C2E00" w14:textId="77777777" w:rsidR="00787E21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98D7670" w14:textId="77777777" w:rsidR="00787E21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1,6 anys i fins a 3 anys</w:t>
            </w:r>
          </w:p>
        </w:tc>
        <w:tc>
          <w:tcPr>
            <w:tcW w:w="1117" w:type="dxa"/>
          </w:tcPr>
          <w:p w14:paraId="44B6DA35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787E21" w14:paraId="06AE561D" w14:textId="35DE075C" w:rsidTr="00787E21">
        <w:trPr>
          <w:jc w:val="center"/>
        </w:trPr>
        <w:tc>
          <w:tcPr>
            <w:tcW w:w="3686" w:type="dxa"/>
            <w:vMerge w:val="restart"/>
            <w:vAlign w:val="center"/>
          </w:tcPr>
          <w:p w14:paraId="2277CE10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Gestió de 2 a 5 comptes temàtica social a xarxes socials durant els 3 últims anys </w:t>
            </w:r>
          </w:p>
          <w:p w14:paraId="69290C22" w14:textId="77777777" w:rsidR="00787E21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958" w:type="dxa"/>
          </w:tcPr>
          <w:p w14:paraId="66C369C3" w14:textId="77777777" w:rsidR="00787E21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mínim 6 mesos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21CD21AD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87E21" w14:paraId="01030414" w14:textId="5591A7BD" w:rsidTr="00787E21">
        <w:trPr>
          <w:jc w:val="center"/>
        </w:trPr>
        <w:tc>
          <w:tcPr>
            <w:tcW w:w="3686" w:type="dxa"/>
            <w:vMerge/>
          </w:tcPr>
          <w:p w14:paraId="692A553F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</w:tcPr>
          <w:p w14:paraId="1815535E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6 mesos i fins a 1,6 anys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4FDCD8D9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87E21" w14:paraId="00A92B35" w14:textId="6677D8D8" w:rsidTr="00787E21">
        <w:trPr>
          <w:jc w:val="center"/>
        </w:trPr>
        <w:tc>
          <w:tcPr>
            <w:tcW w:w="3686" w:type="dxa"/>
            <w:vMerge/>
          </w:tcPr>
          <w:p w14:paraId="6BC0217E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</w:tcPr>
          <w:p w14:paraId="44D1E1C0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1,6 anys i fins a 3 anys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1EC6B268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87E21" w14:paraId="0414C6E4" w14:textId="47B714C0" w:rsidTr="00787E21">
        <w:trPr>
          <w:jc w:val="center"/>
        </w:trPr>
        <w:tc>
          <w:tcPr>
            <w:tcW w:w="3686" w:type="dxa"/>
            <w:vMerge w:val="restart"/>
            <w:vAlign w:val="center"/>
          </w:tcPr>
          <w:p w14:paraId="74EB3125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Gestió de més de 5 comptes de temàtica social a xarxes socials durant els 3 últims anys</w:t>
            </w:r>
          </w:p>
          <w:p w14:paraId="7DC94EAD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EDC405B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n període continuat de mínim 6 mesos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55A3E2D7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787E21" w14:paraId="610C61DC" w14:textId="0B422AD3" w:rsidTr="00787E21">
        <w:trPr>
          <w:jc w:val="center"/>
        </w:trPr>
        <w:tc>
          <w:tcPr>
            <w:tcW w:w="3686" w:type="dxa"/>
            <w:vMerge/>
          </w:tcPr>
          <w:p w14:paraId="2C1ED572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5EF4E3B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6 mesos i fins a 1,6 anys</w:t>
            </w:r>
          </w:p>
        </w:tc>
        <w:tc>
          <w:tcPr>
            <w:tcW w:w="1117" w:type="dxa"/>
          </w:tcPr>
          <w:p w14:paraId="04719688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787E21" w14:paraId="63FB6A7F" w14:textId="14A88386" w:rsidTr="00787E21">
        <w:trPr>
          <w:jc w:val="center"/>
        </w:trPr>
        <w:tc>
          <w:tcPr>
            <w:tcW w:w="3686" w:type="dxa"/>
            <w:vMerge/>
          </w:tcPr>
          <w:p w14:paraId="33131F65" w14:textId="77777777" w:rsidR="00787E21" w:rsidRPr="005A227B" w:rsidRDefault="00787E21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FA843CC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1,6 anys i fins a 3 anys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1FCA744A" w14:textId="77777777" w:rsidR="00787E21" w:rsidRPr="005A227B" w:rsidRDefault="00787E21" w:rsidP="001B24A4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6C47D624" w14:textId="77777777" w:rsidR="000B3C4B" w:rsidRPr="000B3C4B" w:rsidRDefault="000B3C4B" w:rsidP="000B3C4B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D5190FB" w14:textId="77777777" w:rsidR="00C7588A" w:rsidRPr="00B438CE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0CB9E52" w14:textId="2457A38C" w:rsidR="00B438CE" w:rsidRPr="00B438CE" w:rsidRDefault="00B438CE" w:rsidP="00B438CE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438CE">
        <w:rPr>
          <w:rFonts w:ascii="Arial" w:hAnsi="Arial" w:cs="Arial"/>
          <w:b/>
          <w:sz w:val="22"/>
          <w:szCs w:val="22"/>
        </w:rPr>
        <w:t>Per l’experiència del personal de l’empresa licitadora assignat a l’execució de les tasques del servei principal del contracte en creació, gestió i manteniment de webs que tinguin per objecte la promoció de valors i conceptes iguals o similars als de l’objecte del contracte.</w:t>
      </w:r>
    </w:p>
    <w:tbl>
      <w:tblPr>
        <w:tblStyle w:val="Taulaambquadrcula"/>
        <w:tblW w:w="0" w:type="auto"/>
        <w:jc w:val="center"/>
        <w:tblInd w:w="-1416" w:type="dxa"/>
        <w:tblLook w:val="04A0" w:firstRow="1" w:lastRow="0" w:firstColumn="1" w:lastColumn="0" w:noHBand="0" w:noVBand="1"/>
      </w:tblPr>
      <w:tblGrid>
        <w:gridCol w:w="3686"/>
        <w:gridCol w:w="2958"/>
        <w:gridCol w:w="1117"/>
      </w:tblGrid>
      <w:tr w:rsidR="00B438CE" w:rsidRPr="00F36669" w14:paraId="2DCBD8B0" w14:textId="77777777" w:rsidTr="001B24A4">
        <w:trPr>
          <w:jc w:val="center"/>
        </w:trPr>
        <w:tc>
          <w:tcPr>
            <w:tcW w:w="7761" w:type="dxa"/>
            <w:gridSpan w:val="3"/>
            <w:vAlign w:val="center"/>
          </w:tcPr>
          <w:p w14:paraId="223386EC" w14:textId="77777777" w:rsidR="00B438CE" w:rsidRPr="00787E21" w:rsidRDefault="00B438CE" w:rsidP="001B24A4">
            <w:pPr>
              <w:pStyle w:val="Default"/>
              <w:rPr>
                <w:b/>
                <w:sz w:val="22"/>
                <w:szCs w:val="22"/>
              </w:rPr>
            </w:pPr>
            <w:r w:rsidRPr="00787E21">
              <w:rPr>
                <w:b/>
                <w:sz w:val="22"/>
                <w:szCs w:val="22"/>
              </w:rPr>
              <w:t>Marqui amb una (X) l’</w:t>
            </w:r>
            <w:r>
              <w:rPr>
                <w:b/>
                <w:sz w:val="22"/>
                <w:szCs w:val="22"/>
              </w:rPr>
              <w:t>experiència del personal de l’empresa:</w:t>
            </w:r>
          </w:p>
        </w:tc>
      </w:tr>
      <w:tr w:rsidR="00B438CE" w14:paraId="3A14656F" w14:textId="77777777" w:rsidTr="001B24A4">
        <w:trPr>
          <w:jc w:val="center"/>
        </w:trPr>
        <w:tc>
          <w:tcPr>
            <w:tcW w:w="3686" w:type="dxa"/>
            <w:vMerge w:val="restart"/>
            <w:vAlign w:val="center"/>
          </w:tcPr>
          <w:p w14:paraId="0044A053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Gestió d’1 compte de temàtica social a xarxes socials durant els 3 últims anys</w:t>
            </w:r>
          </w:p>
          <w:p w14:paraId="63C72F19" w14:textId="77777777" w:rsidR="00B438CE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B66AC98" w14:textId="77777777" w:rsidR="00B438CE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mínim 6 mesos</w:t>
            </w:r>
          </w:p>
        </w:tc>
        <w:tc>
          <w:tcPr>
            <w:tcW w:w="1117" w:type="dxa"/>
          </w:tcPr>
          <w:p w14:paraId="5CF83BA1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B438CE" w14:paraId="1D335917" w14:textId="77777777" w:rsidTr="001B24A4">
        <w:trPr>
          <w:trHeight w:val="797"/>
          <w:jc w:val="center"/>
        </w:trPr>
        <w:tc>
          <w:tcPr>
            <w:tcW w:w="3686" w:type="dxa"/>
            <w:vMerge/>
          </w:tcPr>
          <w:p w14:paraId="3B8413EA" w14:textId="77777777" w:rsidR="00B438CE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4FCC183" w14:textId="77777777" w:rsidR="00B438CE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</w:t>
            </w:r>
            <w:r>
              <w:rPr>
                <w:sz w:val="22"/>
                <w:szCs w:val="22"/>
              </w:rPr>
              <w:t>s de 6 mesos i fins a 1,6 anys</w:t>
            </w:r>
          </w:p>
        </w:tc>
        <w:tc>
          <w:tcPr>
            <w:tcW w:w="1117" w:type="dxa"/>
          </w:tcPr>
          <w:p w14:paraId="7F989FB1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B438CE" w14:paraId="086184F9" w14:textId="77777777" w:rsidTr="001B24A4">
        <w:trPr>
          <w:trHeight w:val="911"/>
          <w:jc w:val="center"/>
        </w:trPr>
        <w:tc>
          <w:tcPr>
            <w:tcW w:w="3686" w:type="dxa"/>
            <w:vMerge/>
          </w:tcPr>
          <w:p w14:paraId="55ED90B6" w14:textId="77777777" w:rsidR="00B438CE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5D5694A" w14:textId="77777777" w:rsidR="00B438CE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1,6 anys i fins a 3 anys</w:t>
            </w:r>
          </w:p>
        </w:tc>
        <w:tc>
          <w:tcPr>
            <w:tcW w:w="1117" w:type="dxa"/>
          </w:tcPr>
          <w:p w14:paraId="37350730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B438CE" w14:paraId="210EB94C" w14:textId="77777777" w:rsidTr="001B24A4">
        <w:trPr>
          <w:jc w:val="center"/>
        </w:trPr>
        <w:tc>
          <w:tcPr>
            <w:tcW w:w="3686" w:type="dxa"/>
            <w:vMerge w:val="restart"/>
            <w:vAlign w:val="center"/>
          </w:tcPr>
          <w:p w14:paraId="2036F157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Gestió de 2 a 5 comptes temàtica social a xarxes socials durant els 3 últims anys </w:t>
            </w:r>
          </w:p>
          <w:p w14:paraId="76D568E0" w14:textId="77777777" w:rsidR="00B438CE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958" w:type="dxa"/>
          </w:tcPr>
          <w:p w14:paraId="74254425" w14:textId="77777777" w:rsidR="00B438CE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lastRenderedPageBreak/>
              <w:t>Per un període continuat de mínim 6 mesos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54B43980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B438CE" w14:paraId="23FD75CD" w14:textId="77777777" w:rsidTr="001B24A4">
        <w:trPr>
          <w:jc w:val="center"/>
        </w:trPr>
        <w:tc>
          <w:tcPr>
            <w:tcW w:w="3686" w:type="dxa"/>
            <w:vMerge/>
          </w:tcPr>
          <w:p w14:paraId="4CE74B43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</w:tcPr>
          <w:p w14:paraId="603F1B16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Per un període continuat de </w:t>
            </w:r>
            <w:r w:rsidRPr="005A227B">
              <w:rPr>
                <w:sz w:val="22"/>
                <w:szCs w:val="22"/>
              </w:rPr>
              <w:lastRenderedPageBreak/>
              <w:t>més de 6 mesos i fins a 1,6 anys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6FFEFB59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B438CE" w14:paraId="64041742" w14:textId="77777777" w:rsidTr="001B24A4">
        <w:trPr>
          <w:jc w:val="center"/>
        </w:trPr>
        <w:tc>
          <w:tcPr>
            <w:tcW w:w="3686" w:type="dxa"/>
            <w:vMerge/>
          </w:tcPr>
          <w:p w14:paraId="4D9D05AD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</w:tcPr>
          <w:p w14:paraId="1BEF8D46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1,6 anys i fins a 3 anys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500B7E96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B438CE" w14:paraId="5AE40A88" w14:textId="77777777" w:rsidTr="001B24A4">
        <w:trPr>
          <w:jc w:val="center"/>
        </w:trPr>
        <w:tc>
          <w:tcPr>
            <w:tcW w:w="3686" w:type="dxa"/>
            <w:vMerge w:val="restart"/>
            <w:vAlign w:val="center"/>
          </w:tcPr>
          <w:p w14:paraId="0BFD25DB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Gestió de més de 5 comptes de temàtica social a xarxes socials durant els 3 últims anys</w:t>
            </w:r>
          </w:p>
          <w:p w14:paraId="09A20519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7AA4EF3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n període continuat de mínim 6 mesos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4BA382F7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B438CE" w14:paraId="03F7C890" w14:textId="77777777" w:rsidTr="001B24A4">
        <w:trPr>
          <w:jc w:val="center"/>
        </w:trPr>
        <w:tc>
          <w:tcPr>
            <w:tcW w:w="3686" w:type="dxa"/>
            <w:vMerge/>
          </w:tcPr>
          <w:p w14:paraId="7974E436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463DF89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6 mesos i fins a 1,6 anys</w:t>
            </w:r>
          </w:p>
        </w:tc>
        <w:tc>
          <w:tcPr>
            <w:tcW w:w="1117" w:type="dxa"/>
          </w:tcPr>
          <w:p w14:paraId="56833E3F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</w:tr>
      <w:tr w:rsidR="00B438CE" w14:paraId="2464D955" w14:textId="77777777" w:rsidTr="001B24A4">
        <w:trPr>
          <w:jc w:val="center"/>
        </w:trPr>
        <w:tc>
          <w:tcPr>
            <w:tcW w:w="3686" w:type="dxa"/>
            <w:vMerge/>
          </w:tcPr>
          <w:p w14:paraId="53D5EF56" w14:textId="77777777" w:rsidR="00B438CE" w:rsidRPr="005A227B" w:rsidRDefault="00B438CE" w:rsidP="001B24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14BAAD4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un període continuat de més de 1,6 anys i fins a 3 anys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17" w:type="dxa"/>
          </w:tcPr>
          <w:p w14:paraId="5EE57921" w14:textId="77777777" w:rsidR="00B438CE" w:rsidRPr="005A227B" w:rsidRDefault="00B438CE" w:rsidP="001B24A4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12CA8BDA" w14:textId="77777777" w:rsidR="00B438CE" w:rsidRPr="00B438CE" w:rsidRDefault="00B438CE" w:rsidP="00B438CE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14:paraId="538488E8" w14:textId="2CB2988E" w:rsidR="00830A5A" w:rsidRPr="00B01F21" w:rsidRDefault="00B01F21" w:rsidP="00B01F21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01F21">
        <w:rPr>
          <w:rFonts w:ascii="Arial" w:hAnsi="Arial" w:cs="Arial"/>
          <w:b/>
          <w:sz w:val="22"/>
          <w:szCs w:val="22"/>
        </w:rPr>
        <w:t>Per la formació del personal de l’empresa licitadora assignat a l’execució de les tasques del servei principal en comunicació inclusiva i no sexista, així com en accessibilitat comunicativa</w:t>
      </w:r>
      <w:r>
        <w:rPr>
          <w:rFonts w:ascii="Arial" w:hAnsi="Arial" w:cs="Arial"/>
          <w:b/>
          <w:sz w:val="22"/>
          <w:szCs w:val="22"/>
        </w:rPr>
        <w:t>.</w:t>
      </w:r>
    </w:p>
    <w:p w14:paraId="1369BF36" w14:textId="3D1DE69C" w:rsidR="00B01F21" w:rsidRDefault="00B01F21" w:rsidP="00B01F21">
      <w:pPr>
        <w:pStyle w:val="Pargrafdellista"/>
        <w:shd w:val="clear" w:color="auto" w:fill="FFFFFF" w:themeFill="background1"/>
        <w:spacing w:after="240" w:line="276" w:lineRule="auto"/>
        <w:ind w:left="1776"/>
        <w:jc w:val="both"/>
        <w:rPr>
          <w:rFonts w:ascii="Arial" w:hAnsi="Arial" w:cs="Arial"/>
          <w:sz w:val="22"/>
          <w:szCs w:val="22"/>
        </w:rPr>
      </w:pPr>
    </w:p>
    <w:p w14:paraId="6B68E3D1" w14:textId="5539F8E7" w:rsidR="00B01F21" w:rsidRPr="00B01F21" w:rsidRDefault="00B01F21" w:rsidP="00B01F21">
      <w:pPr>
        <w:pStyle w:val="Pargrafdellista"/>
        <w:numPr>
          <w:ilvl w:val="0"/>
          <w:numId w:val="33"/>
        </w:numPr>
        <w:spacing w:after="240"/>
        <w:rPr>
          <w:rFonts w:ascii="Arial" w:hAnsi="Arial" w:cs="Arial"/>
          <w:sz w:val="22"/>
          <w:szCs w:val="22"/>
        </w:rPr>
      </w:pPr>
      <w:r w:rsidRPr="00B01F21">
        <w:rPr>
          <w:rFonts w:ascii="Arial" w:hAnsi="Arial" w:cs="Arial"/>
          <w:sz w:val="22"/>
          <w:szCs w:val="22"/>
        </w:rPr>
        <w:t>En comunicació inclusiva i ús no sexista del llenguatge</w:t>
      </w:r>
      <w:r>
        <w:rPr>
          <w:rFonts w:ascii="Arial" w:hAnsi="Arial" w:cs="Arial"/>
          <w:sz w:val="22"/>
          <w:szCs w:val="22"/>
        </w:rPr>
        <w:t>.</w:t>
      </w:r>
    </w:p>
    <w:tbl>
      <w:tblPr>
        <w:tblStyle w:val="Taulaambquadrcula"/>
        <w:tblW w:w="0" w:type="auto"/>
        <w:jc w:val="center"/>
        <w:tblInd w:w="1196" w:type="dxa"/>
        <w:tblLook w:val="04A0" w:firstRow="1" w:lastRow="0" w:firstColumn="1" w:lastColumn="0" w:noHBand="0" w:noVBand="1"/>
      </w:tblPr>
      <w:tblGrid>
        <w:gridCol w:w="6662"/>
        <w:gridCol w:w="1018"/>
      </w:tblGrid>
      <w:tr w:rsidR="00B01F21" w:rsidRPr="001D5F90" w14:paraId="40FE43BB" w14:textId="77777777" w:rsidTr="00980B0D">
        <w:trPr>
          <w:jc w:val="center"/>
        </w:trPr>
        <w:tc>
          <w:tcPr>
            <w:tcW w:w="7680" w:type="dxa"/>
            <w:gridSpan w:val="2"/>
            <w:vAlign w:val="center"/>
          </w:tcPr>
          <w:p w14:paraId="4F27B2AC" w14:textId="2D94D6E1" w:rsidR="00B01F21" w:rsidRPr="001D5F90" w:rsidRDefault="00B01F21" w:rsidP="00B01F21">
            <w:pPr>
              <w:pStyle w:val="Default"/>
              <w:rPr>
                <w:b/>
                <w:sz w:val="22"/>
                <w:szCs w:val="22"/>
              </w:rPr>
            </w:pPr>
            <w:r w:rsidRPr="00787E21">
              <w:rPr>
                <w:b/>
                <w:sz w:val="22"/>
                <w:szCs w:val="22"/>
              </w:rPr>
              <w:t xml:space="preserve">Marqui amb una (X) </w:t>
            </w:r>
            <w:r>
              <w:rPr>
                <w:b/>
                <w:sz w:val="22"/>
                <w:szCs w:val="22"/>
              </w:rPr>
              <w:t>la formació del personal de l’empresa:</w:t>
            </w:r>
          </w:p>
        </w:tc>
      </w:tr>
      <w:tr w:rsidR="00B01F21" w14:paraId="4962F574" w14:textId="77777777" w:rsidTr="00980B0D">
        <w:trPr>
          <w:jc w:val="center"/>
        </w:trPr>
        <w:tc>
          <w:tcPr>
            <w:tcW w:w="6662" w:type="dxa"/>
          </w:tcPr>
          <w:p w14:paraId="75792F34" w14:textId="77777777" w:rsidR="00B01F21" w:rsidRDefault="00B01F21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Per l’acreditació de 5 a 15 hores de formació en els últims 3 anys. </w:t>
            </w:r>
          </w:p>
        </w:tc>
        <w:tc>
          <w:tcPr>
            <w:tcW w:w="1018" w:type="dxa"/>
            <w:vAlign w:val="center"/>
          </w:tcPr>
          <w:p w14:paraId="4514C8AA" w14:textId="3B64F967" w:rsidR="00B01F21" w:rsidRDefault="00B01F21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B01F21" w14:paraId="1654FD0A" w14:textId="77777777" w:rsidTr="00980B0D">
        <w:trPr>
          <w:jc w:val="center"/>
        </w:trPr>
        <w:tc>
          <w:tcPr>
            <w:tcW w:w="6662" w:type="dxa"/>
          </w:tcPr>
          <w:p w14:paraId="746F38DB" w14:textId="77777777" w:rsidR="00B01F21" w:rsidRDefault="00B01F21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l’acreditació de 16 a 30 hores de formació en els últims 3 anys</w:t>
            </w:r>
          </w:p>
        </w:tc>
        <w:tc>
          <w:tcPr>
            <w:tcW w:w="1018" w:type="dxa"/>
            <w:vAlign w:val="center"/>
          </w:tcPr>
          <w:p w14:paraId="69E521F7" w14:textId="2BC0A95B" w:rsidR="00B01F21" w:rsidRDefault="00B01F21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B01F21" w14:paraId="7C0DADB9" w14:textId="77777777" w:rsidTr="00980B0D">
        <w:trPr>
          <w:jc w:val="center"/>
        </w:trPr>
        <w:tc>
          <w:tcPr>
            <w:tcW w:w="6662" w:type="dxa"/>
          </w:tcPr>
          <w:p w14:paraId="557C2938" w14:textId="77777777" w:rsidR="00B01F21" w:rsidRDefault="00B01F21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l’acreditació de 31 o més hores de formació en els últims 3 anys</w:t>
            </w:r>
          </w:p>
        </w:tc>
        <w:tc>
          <w:tcPr>
            <w:tcW w:w="1018" w:type="dxa"/>
            <w:vAlign w:val="center"/>
          </w:tcPr>
          <w:p w14:paraId="17463937" w14:textId="192DBFBC" w:rsidR="00B01F21" w:rsidRDefault="00B01F21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</w:tbl>
    <w:p w14:paraId="484C4021" w14:textId="77777777" w:rsidR="00B01F21" w:rsidRPr="00B01F21" w:rsidRDefault="00B01F21" w:rsidP="00B01F21">
      <w:pPr>
        <w:pStyle w:val="Pargrafdellista"/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53716E" w14:textId="6B900C05" w:rsidR="00980B0D" w:rsidRPr="00DC058C" w:rsidRDefault="00980B0D" w:rsidP="00980B0D">
      <w:pPr>
        <w:pStyle w:val="Default"/>
        <w:numPr>
          <w:ilvl w:val="0"/>
          <w:numId w:val="34"/>
        </w:numPr>
        <w:jc w:val="both"/>
        <w:rPr>
          <w:sz w:val="22"/>
          <w:szCs w:val="22"/>
        </w:rPr>
      </w:pPr>
      <w:r w:rsidRPr="00DC058C">
        <w:rPr>
          <w:sz w:val="22"/>
          <w:szCs w:val="22"/>
        </w:rPr>
        <w:t>Accessibilitat comunicativa i cognitiva i disseny per a tothom</w:t>
      </w:r>
      <w:r w:rsidR="00DC058C">
        <w:rPr>
          <w:sz w:val="22"/>
          <w:szCs w:val="22"/>
        </w:rPr>
        <w:t>.</w:t>
      </w:r>
    </w:p>
    <w:p w14:paraId="3805F008" w14:textId="0C146E8A" w:rsidR="00C7588A" w:rsidRDefault="00C7588A" w:rsidP="00980B0D">
      <w:pPr>
        <w:pStyle w:val="Pargrafdellista"/>
        <w:shd w:val="clear" w:color="auto" w:fill="FFFFFF" w:themeFill="background1"/>
        <w:spacing w:line="276" w:lineRule="auto"/>
        <w:ind w:left="177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851" w:type="dxa"/>
        <w:tblLook w:val="04A0" w:firstRow="1" w:lastRow="0" w:firstColumn="1" w:lastColumn="0" w:noHBand="0" w:noVBand="1"/>
      </w:tblPr>
      <w:tblGrid>
        <w:gridCol w:w="6679"/>
        <w:gridCol w:w="1114"/>
      </w:tblGrid>
      <w:tr w:rsidR="00DC058C" w:rsidRPr="001D5F90" w14:paraId="2BE95992" w14:textId="77777777" w:rsidTr="00DC058C">
        <w:trPr>
          <w:jc w:val="center"/>
        </w:trPr>
        <w:tc>
          <w:tcPr>
            <w:tcW w:w="7793" w:type="dxa"/>
            <w:gridSpan w:val="2"/>
            <w:vAlign w:val="center"/>
          </w:tcPr>
          <w:p w14:paraId="326A1D0D" w14:textId="5F556EFF" w:rsidR="00DC058C" w:rsidRPr="001D5F90" w:rsidRDefault="00DC058C" w:rsidP="00DC058C">
            <w:pPr>
              <w:pStyle w:val="Default"/>
              <w:rPr>
                <w:b/>
                <w:sz w:val="22"/>
                <w:szCs w:val="22"/>
              </w:rPr>
            </w:pPr>
            <w:r w:rsidRPr="00787E21">
              <w:rPr>
                <w:b/>
                <w:sz w:val="22"/>
                <w:szCs w:val="22"/>
              </w:rPr>
              <w:t xml:space="preserve">Marqui amb una (X) </w:t>
            </w:r>
            <w:r>
              <w:rPr>
                <w:b/>
                <w:sz w:val="22"/>
                <w:szCs w:val="22"/>
              </w:rPr>
              <w:t>la formació del personal de l’empresa:</w:t>
            </w:r>
          </w:p>
        </w:tc>
      </w:tr>
      <w:tr w:rsidR="00DC058C" w14:paraId="32B72A43" w14:textId="77777777" w:rsidTr="00DC058C">
        <w:trPr>
          <w:jc w:val="center"/>
        </w:trPr>
        <w:tc>
          <w:tcPr>
            <w:tcW w:w="6679" w:type="dxa"/>
          </w:tcPr>
          <w:p w14:paraId="321E1011" w14:textId="77777777" w:rsidR="00DC058C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Per l’acreditació de 5 a 15 hores de formació en els últims 3 anys. </w:t>
            </w:r>
          </w:p>
        </w:tc>
        <w:tc>
          <w:tcPr>
            <w:tcW w:w="1114" w:type="dxa"/>
            <w:vAlign w:val="center"/>
          </w:tcPr>
          <w:p w14:paraId="465B2C16" w14:textId="2BCABD93" w:rsidR="00DC058C" w:rsidRDefault="00DC058C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DC058C" w14:paraId="40A456A0" w14:textId="77777777" w:rsidTr="00DC058C">
        <w:trPr>
          <w:jc w:val="center"/>
        </w:trPr>
        <w:tc>
          <w:tcPr>
            <w:tcW w:w="6679" w:type="dxa"/>
          </w:tcPr>
          <w:p w14:paraId="37DD1B77" w14:textId="77777777" w:rsidR="00DC058C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l’acreditació de 16 a 30 hores de formació en els últims 3 anys</w:t>
            </w:r>
          </w:p>
        </w:tc>
        <w:tc>
          <w:tcPr>
            <w:tcW w:w="1114" w:type="dxa"/>
            <w:vAlign w:val="center"/>
          </w:tcPr>
          <w:p w14:paraId="387376E1" w14:textId="1BD76E72" w:rsidR="00DC058C" w:rsidRDefault="00DC058C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DC058C" w14:paraId="2D46B5F9" w14:textId="77777777" w:rsidTr="00DC058C">
        <w:trPr>
          <w:jc w:val="center"/>
        </w:trPr>
        <w:tc>
          <w:tcPr>
            <w:tcW w:w="6679" w:type="dxa"/>
          </w:tcPr>
          <w:p w14:paraId="7B9C1D80" w14:textId="77777777" w:rsidR="00DC058C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l’acreditació de 31 o més hores de formació en els últims 3 anys</w:t>
            </w:r>
          </w:p>
        </w:tc>
        <w:tc>
          <w:tcPr>
            <w:tcW w:w="1114" w:type="dxa"/>
            <w:vAlign w:val="center"/>
          </w:tcPr>
          <w:p w14:paraId="2F24AE7D" w14:textId="32B4CE2D" w:rsidR="00DC058C" w:rsidRDefault="00DC058C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</w:tbl>
    <w:p w14:paraId="37336D97" w14:textId="77777777" w:rsidR="00980B0D" w:rsidRDefault="00980B0D" w:rsidP="00980B0D">
      <w:pPr>
        <w:pStyle w:val="Pargrafdellista"/>
        <w:shd w:val="clear" w:color="auto" w:fill="FFFFFF" w:themeFill="background1"/>
        <w:spacing w:line="276" w:lineRule="auto"/>
        <w:ind w:left="1776"/>
        <w:jc w:val="both"/>
        <w:rPr>
          <w:rFonts w:ascii="Arial" w:hAnsi="Arial" w:cs="Arial"/>
          <w:sz w:val="22"/>
          <w:szCs w:val="22"/>
        </w:rPr>
      </w:pPr>
    </w:p>
    <w:p w14:paraId="4B001185" w14:textId="77777777" w:rsidR="00980B0D" w:rsidRPr="00980B0D" w:rsidRDefault="00980B0D" w:rsidP="00980B0D">
      <w:pPr>
        <w:pStyle w:val="Pargrafdellista"/>
        <w:shd w:val="clear" w:color="auto" w:fill="FFFFFF" w:themeFill="background1"/>
        <w:spacing w:line="276" w:lineRule="auto"/>
        <w:ind w:left="1776"/>
        <w:jc w:val="both"/>
        <w:rPr>
          <w:rFonts w:ascii="Arial" w:hAnsi="Arial" w:cs="Arial"/>
          <w:sz w:val="22"/>
          <w:szCs w:val="22"/>
        </w:rPr>
      </w:pPr>
    </w:p>
    <w:p w14:paraId="7CCB29A8" w14:textId="4C31B226" w:rsidR="00772F0F" w:rsidRPr="00DC058C" w:rsidRDefault="00DC058C" w:rsidP="00DC058C">
      <w:pPr>
        <w:pStyle w:val="Pargrafdel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C058C">
        <w:rPr>
          <w:rFonts w:ascii="Arial" w:hAnsi="Arial" w:cs="Arial"/>
          <w:b/>
          <w:sz w:val="22"/>
          <w:szCs w:val="22"/>
        </w:rPr>
        <w:t>Per l’acreditació del domini de les llengües catalana i anglesa del personal de l'empresa assignat a l'execució del servei principal del contracte</w:t>
      </w:r>
      <w:r>
        <w:rPr>
          <w:rFonts w:ascii="Arial" w:hAnsi="Arial" w:cs="Arial"/>
          <w:b/>
          <w:sz w:val="22"/>
          <w:szCs w:val="22"/>
        </w:rPr>
        <w:t>.</w:t>
      </w:r>
    </w:p>
    <w:tbl>
      <w:tblPr>
        <w:tblStyle w:val="Taulaambquadrcula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6696"/>
        <w:gridCol w:w="1131"/>
      </w:tblGrid>
      <w:tr w:rsidR="00DC058C" w:rsidRPr="001D5F90" w14:paraId="463A40A9" w14:textId="77777777" w:rsidTr="00DC058C">
        <w:trPr>
          <w:jc w:val="center"/>
        </w:trPr>
        <w:tc>
          <w:tcPr>
            <w:tcW w:w="7827" w:type="dxa"/>
            <w:gridSpan w:val="2"/>
            <w:vAlign w:val="center"/>
          </w:tcPr>
          <w:p w14:paraId="286BAF8B" w14:textId="76B9A28A" w:rsidR="00DC058C" w:rsidRPr="001D5F90" w:rsidRDefault="00DC058C" w:rsidP="00DC058C">
            <w:pPr>
              <w:pStyle w:val="Default"/>
              <w:rPr>
                <w:b/>
                <w:sz w:val="22"/>
                <w:szCs w:val="22"/>
              </w:rPr>
            </w:pPr>
            <w:r w:rsidRPr="00787E21">
              <w:rPr>
                <w:b/>
                <w:sz w:val="22"/>
                <w:szCs w:val="22"/>
              </w:rPr>
              <w:t xml:space="preserve">Marqui amb una (X) </w:t>
            </w:r>
            <w:r>
              <w:rPr>
                <w:b/>
                <w:sz w:val="22"/>
                <w:szCs w:val="22"/>
              </w:rPr>
              <w:t xml:space="preserve">l’acreditació </w:t>
            </w:r>
            <w:r w:rsidR="00D6206F">
              <w:rPr>
                <w:b/>
                <w:sz w:val="22"/>
                <w:szCs w:val="22"/>
              </w:rPr>
              <w:t>lingüística</w:t>
            </w:r>
            <w:r>
              <w:rPr>
                <w:b/>
                <w:sz w:val="22"/>
                <w:szCs w:val="22"/>
              </w:rPr>
              <w:t xml:space="preserve"> del personal de l’empresa:</w:t>
            </w:r>
          </w:p>
        </w:tc>
      </w:tr>
      <w:tr w:rsidR="00DC058C" w14:paraId="1045AD97" w14:textId="77777777" w:rsidTr="00DC058C">
        <w:trPr>
          <w:jc w:val="center"/>
        </w:trPr>
        <w:tc>
          <w:tcPr>
            <w:tcW w:w="6696" w:type="dxa"/>
          </w:tcPr>
          <w:p w14:paraId="43CF7314" w14:textId="77777777" w:rsidR="00DC058C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Per aportar certificació de nivell intermedi de </w:t>
            </w:r>
            <w:r>
              <w:rPr>
                <w:sz w:val="22"/>
                <w:szCs w:val="22"/>
              </w:rPr>
              <w:t xml:space="preserve">català o anglès, B2 o similar 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1131" w:type="dxa"/>
            <w:vAlign w:val="center"/>
          </w:tcPr>
          <w:p w14:paraId="7C8EE074" w14:textId="77777777" w:rsidR="00DC058C" w:rsidRDefault="00DC058C" w:rsidP="00DC058C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DC058C" w14:paraId="0C08F7BE" w14:textId="77777777" w:rsidTr="00DC058C">
        <w:trPr>
          <w:jc w:val="center"/>
        </w:trPr>
        <w:tc>
          <w:tcPr>
            <w:tcW w:w="6696" w:type="dxa"/>
          </w:tcPr>
          <w:p w14:paraId="5C213F9D" w14:textId="77777777" w:rsidR="00DC058C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aportar certificació de nivell intermedi de les dues llengües esmentades, B2 o similar</w:t>
            </w:r>
          </w:p>
        </w:tc>
        <w:tc>
          <w:tcPr>
            <w:tcW w:w="1131" w:type="dxa"/>
            <w:vAlign w:val="center"/>
          </w:tcPr>
          <w:p w14:paraId="40E0D2EF" w14:textId="77777777" w:rsidR="00DC058C" w:rsidRDefault="00DC058C" w:rsidP="00DC058C">
            <w:pPr>
              <w:pStyle w:val="Default"/>
              <w:rPr>
                <w:sz w:val="22"/>
                <w:szCs w:val="22"/>
              </w:rPr>
            </w:pPr>
          </w:p>
        </w:tc>
      </w:tr>
      <w:tr w:rsidR="00DC058C" w14:paraId="6C9B1FDD" w14:textId="77777777" w:rsidTr="00DC058C">
        <w:trPr>
          <w:jc w:val="center"/>
        </w:trPr>
        <w:tc>
          <w:tcPr>
            <w:tcW w:w="6696" w:type="dxa"/>
          </w:tcPr>
          <w:p w14:paraId="4F14E121" w14:textId="77777777" w:rsidR="00DC058C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 xml:space="preserve">Per aportar certificació de nivell superior de </w:t>
            </w:r>
            <w:r>
              <w:rPr>
                <w:sz w:val="22"/>
                <w:szCs w:val="22"/>
              </w:rPr>
              <w:t xml:space="preserve">català o anglès, C1 o similar 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1131" w:type="dxa"/>
            <w:vAlign w:val="center"/>
          </w:tcPr>
          <w:p w14:paraId="6F0D9629" w14:textId="13C9F5F7" w:rsidR="00DC058C" w:rsidRPr="005A227B" w:rsidRDefault="00DC058C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7746A7AA" w14:textId="77777777" w:rsidR="00DC058C" w:rsidRDefault="00DC058C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  <w:tr w:rsidR="00DC058C" w14:paraId="36DB2061" w14:textId="77777777" w:rsidTr="00DC058C">
        <w:trPr>
          <w:jc w:val="center"/>
        </w:trPr>
        <w:tc>
          <w:tcPr>
            <w:tcW w:w="6696" w:type="dxa"/>
          </w:tcPr>
          <w:p w14:paraId="16224BE9" w14:textId="77777777" w:rsidR="00DC058C" w:rsidRPr="005A227B" w:rsidRDefault="00DC058C" w:rsidP="001B24A4">
            <w:pPr>
              <w:pStyle w:val="Default"/>
              <w:jc w:val="both"/>
              <w:rPr>
                <w:sz w:val="22"/>
                <w:szCs w:val="22"/>
              </w:rPr>
            </w:pPr>
            <w:r w:rsidRPr="005A227B">
              <w:rPr>
                <w:sz w:val="22"/>
                <w:szCs w:val="22"/>
              </w:rPr>
              <w:t>Per aportar certificació de nivell superior de les dues llengües esmentades, C1 o similar</w:t>
            </w:r>
            <w:r w:rsidRPr="005A227B">
              <w:rPr>
                <w:sz w:val="22"/>
                <w:szCs w:val="22"/>
              </w:rPr>
              <w:tab/>
            </w:r>
          </w:p>
        </w:tc>
        <w:tc>
          <w:tcPr>
            <w:tcW w:w="1131" w:type="dxa"/>
            <w:vAlign w:val="center"/>
          </w:tcPr>
          <w:p w14:paraId="3CC6EF67" w14:textId="45EDB330" w:rsidR="00DC058C" w:rsidRPr="005A227B" w:rsidRDefault="00DC058C" w:rsidP="001B24A4">
            <w:pPr>
              <w:pStyle w:val="Default"/>
              <w:jc w:val="center"/>
              <w:rPr>
                <w:sz w:val="22"/>
                <w:szCs w:val="22"/>
              </w:rPr>
            </w:pPr>
          </w:p>
        </w:tc>
      </w:tr>
    </w:tbl>
    <w:p w14:paraId="7CA69E9C" w14:textId="77777777" w:rsidR="000B3C4B" w:rsidRDefault="000B3C4B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A91F92" w14:textId="77777777" w:rsidR="00DC058C" w:rsidRDefault="00DC058C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874"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1C81882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DC058C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E10EBC"/>
    <w:multiLevelType w:val="hybridMultilevel"/>
    <w:tmpl w:val="B0EA88BC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9D772F"/>
    <w:multiLevelType w:val="hybridMultilevel"/>
    <w:tmpl w:val="B9D82BB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9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762BD8"/>
    <w:multiLevelType w:val="hybridMultilevel"/>
    <w:tmpl w:val="27A8BDB8"/>
    <w:lvl w:ilvl="0" w:tplc="862244F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94B5A76"/>
    <w:multiLevelType w:val="hybridMultilevel"/>
    <w:tmpl w:val="F2C88A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4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8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1"/>
  </w:num>
  <w:num w:numId="3">
    <w:abstractNumId w:val="23"/>
  </w:num>
  <w:num w:numId="4">
    <w:abstractNumId w:val="39"/>
  </w:num>
  <w:num w:numId="5">
    <w:abstractNumId w:val="8"/>
  </w:num>
  <w:num w:numId="6">
    <w:abstractNumId w:val="32"/>
  </w:num>
  <w:num w:numId="7">
    <w:abstractNumId w:val="21"/>
  </w:num>
  <w:num w:numId="8">
    <w:abstractNumId w:val="15"/>
  </w:num>
  <w:num w:numId="9">
    <w:abstractNumId w:val="17"/>
  </w:num>
  <w:num w:numId="10">
    <w:abstractNumId w:val="38"/>
  </w:num>
  <w:num w:numId="11">
    <w:abstractNumId w:val="42"/>
  </w:num>
  <w:num w:numId="12">
    <w:abstractNumId w:val="41"/>
  </w:num>
  <w:num w:numId="13">
    <w:abstractNumId w:val="25"/>
  </w:num>
  <w:num w:numId="14">
    <w:abstractNumId w:val="36"/>
  </w:num>
  <w:num w:numId="15">
    <w:abstractNumId w:val="30"/>
  </w:num>
  <w:num w:numId="16">
    <w:abstractNumId w:val="22"/>
  </w:num>
  <w:num w:numId="17">
    <w:abstractNumId w:val="33"/>
  </w:num>
  <w:num w:numId="18">
    <w:abstractNumId w:val="10"/>
  </w:num>
  <w:num w:numId="19">
    <w:abstractNumId w:val="12"/>
  </w:num>
  <w:num w:numId="20">
    <w:abstractNumId w:val="27"/>
  </w:num>
  <w:num w:numId="21">
    <w:abstractNumId w:val="26"/>
  </w:num>
  <w:num w:numId="22">
    <w:abstractNumId w:val="18"/>
  </w:num>
  <w:num w:numId="23">
    <w:abstractNumId w:val="9"/>
  </w:num>
  <w:num w:numId="24">
    <w:abstractNumId w:val="37"/>
  </w:num>
  <w:num w:numId="25">
    <w:abstractNumId w:val="34"/>
  </w:num>
  <w:num w:numId="26">
    <w:abstractNumId w:val="13"/>
  </w:num>
  <w:num w:numId="27">
    <w:abstractNumId w:val="35"/>
  </w:num>
  <w:num w:numId="28">
    <w:abstractNumId w:val="20"/>
  </w:num>
  <w:num w:numId="29">
    <w:abstractNumId w:val="14"/>
  </w:num>
  <w:num w:numId="30">
    <w:abstractNumId w:val="19"/>
  </w:num>
  <w:num w:numId="31">
    <w:abstractNumId w:val="24"/>
  </w:num>
  <w:num w:numId="32">
    <w:abstractNumId w:val="28"/>
  </w:num>
  <w:num w:numId="33">
    <w:abstractNumId w:val="16"/>
  </w:num>
  <w:num w:numId="34">
    <w:abstractNumId w:val="11"/>
  </w:num>
  <w:num w:numId="35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79A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ACF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46B39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4A7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87E2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874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0B0D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F21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8CE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49C1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06F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76855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058C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DC8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6EB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78DB5-2D77-4076-BCFE-91CB2F899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966</Words>
  <Characters>4879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31</cp:revision>
  <cp:lastPrinted>2019-06-20T05:59:00Z</cp:lastPrinted>
  <dcterms:created xsi:type="dcterms:W3CDTF">2021-07-24T06:44:00Z</dcterms:created>
  <dcterms:modified xsi:type="dcterms:W3CDTF">2023-01-04T11:17:00Z</dcterms:modified>
</cp:coreProperties>
</file>