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92CD0" w14:textId="77777777" w:rsidR="00386C77" w:rsidRDefault="00386C77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</w:p>
    <w:p w14:paraId="3689F362" w14:textId="77777777" w:rsidR="00AF20D5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ANNEX I:</w:t>
      </w: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  </w:t>
      </w:r>
    </w:p>
    <w:p w14:paraId="6E21340E" w14:textId="654AB9A9" w:rsidR="00384596" w:rsidRPr="00AF20D5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  <w:r w:rsidRPr="00AF20D5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MODEL DE DECLARACIÓ RESPONSABLE</w:t>
      </w:r>
    </w:p>
    <w:p w14:paraId="0AD6E39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D7F2D7A" w14:textId="3E8BEFA3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napToGrid w:val="0"/>
          <w:sz w:val="22"/>
          <w:szCs w:val="22"/>
        </w:rPr>
        <w:t xml:space="preserve">Qui </w:t>
      </w:r>
      <w:r w:rsidR="001F1140" w:rsidRPr="0004179F">
        <w:rPr>
          <w:rFonts w:ascii="Arial" w:hAnsi="Arial" w:cs="Arial"/>
          <w:snapToGrid w:val="0"/>
          <w:sz w:val="22"/>
          <w:szCs w:val="22"/>
        </w:rPr>
        <w:t>sota signa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</w:t>
      </w:r>
      <w:bookmarkStart w:id="0" w:name="_GoBack"/>
      <w:bookmarkEnd w:id="0"/>
      <w:r w:rsidR="00C02C07" w:rsidRPr="00C02C07">
        <w:rPr>
          <w:rFonts w:ascii="Arial" w:hAnsi="Arial" w:cs="Arial"/>
          <w:b/>
          <w:snapToGrid w:val="0"/>
          <w:sz w:val="22"/>
          <w:szCs w:val="22"/>
        </w:rPr>
        <w:t>l’acord marc d’entitats i empreses per a la prestació del Servei d’Assistència Personal de Barcelona (SAP-BCN) de l’Institut Municipal de Persones amb Discapacitat de l’Ajuntament de Barcelona</w:t>
      </w:r>
      <w:r w:rsidRPr="0004179F">
        <w:rPr>
          <w:rFonts w:ascii="Arial" w:hAnsi="Arial" w:cs="Arial"/>
          <w:snapToGrid w:val="0"/>
          <w:sz w:val="22"/>
          <w:szCs w:val="22"/>
        </w:rPr>
        <w:t>, n</w:t>
      </w:r>
      <w:r w:rsidR="001F1140" w:rsidRPr="0004179F">
        <w:rPr>
          <w:rFonts w:ascii="Arial" w:hAnsi="Arial" w:cs="Arial"/>
          <w:sz w:val="22"/>
          <w:szCs w:val="22"/>
        </w:rPr>
        <w:t>úmero d’e</w:t>
      </w:r>
      <w:r w:rsidRPr="0004179F">
        <w:rPr>
          <w:rFonts w:ascii="Arial" w:hAnsi="Arial" w:cs="Arial"/>
          <w:sz w:val="22"/>
          <w:szCs w:val="22"/>
        </w:rPr>
        <w:t xml:space="preserve">xpedient </w:t>
      </w:r>
      <w:r w:rsidR="001F1140" w:rsidRPr="0004179F">
        <w:rPr>
          <w:rFonts w:ascii="Arial" w:hAnsi="Arial" w:cs="Arial"/>
          <w:sz w:val="22"/>
          <w:szCs w:val="22"/>
        </w:rPr>
        <w:t xml:space="preserve"> </w:t>
      </w:r>
      <w:r w:rsidR="00E23080">
        <w:rPr>
          <w:rFonts w:ascii="Arial" w:hAnsi="Arial" w:cs="Arial"/>
          <w:sz w:val="22"/>
          <w:szCs w:val="22"/>
        </w:rPr>
        <w:t>2021</w:t>
      </w:r>
      <w:r w:rsidR="00C02C07">
        <w:rPr>
          <w:rFonts w:ascii="Arial" w:hAnsi="Arial" w:cs="Arial"/>
          <w:sz w:val="22"/>
          <w:szCs w:val="22"/>
        </w:rPr>
        <w:t>3035</w:t>
      </w:r>
      <w:r w:rsidR="00AB76A8" w:rsidRPr="0004179F">
        <w:rPr>
          <w:rFonts w:ascii="Arial" w:hAnsi="Arial" w:cs="Arial"/>
          <w:sz w:val="22"/>
          <w:szCs w:val="22"/>
        </w:rPr>
        <w:t>.</w:t>
      </w:r>
    </w:p>
    <w:p w14:paraId="6397EBF0" w14:textId="77777777" w:rsidR="00510385" w:rsidRDefault="00510385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39AF259B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DECLARA SOTA LA SEVA RESPONSABILITAT </w:t>
      </w:r>
      <w:r w:rsidRPr="0004179F">
        <w:rPr>
          <w:rFonts w:ascii="Arial" w:hAnsi="Arial" w:cs="Arial"/>
          <w:b/>
          <w:snapToGrid w:val="0"/>
          <w:sz w:val="22"/>
          <w:szCs w:val="22"/>
          <w:vertAlign w:val="superscript"/>
          <w:lang w:eastAsia="es-ES"/>
        </w:rPr>
        <w:footnoteReference w:id="1"/>
      </w:r>
    </w:p>
    <w:p w14:paraId="0F426F7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2BC19DB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Que ostenta la representació de l’empresa licitadora que presenta l’oferta</w:t>
      </w:r>
    </w:p>
    <w:p w14:paraId="55541D7D" w14:textId="77777777" w:rsidR="00826E34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  <w:r w:rsidRPr="0004179F">
        <w:rPr>
          <w:rFonts w:ascii="Arial" w:hAnsi="Arial" w:cs="Arial"/>
          <w:bCs/>
          <w:sz w:val="22"/>
          <w:szCs w:val="22"/>
        </w:rPr>
        <w:t>Què l’empresa licitadora que representa:</w:t>
      </w:r>
      <w:r w:rsidR="00826E34" w:rsidRPr="0004179F">
        <w:rPr>
          <w:rFonts w:ascii="Arial" w:hAnsi="Arial" w:cs="Arial"/>
          <w:bCs/>
          <w:sz w:val="22"/>
          <w:szCs w:val="22"/>
        </w:rPr>
        <w:t xml:space="preserve"> </w:t>
      </w:r>
    </w:p>
    <w:p w14:paraId="62ED3A3A" w14:textId="77777777" w:rsidR="00826E34" w:rsidRPr="0004179F" w:rsidRDefault="00826E34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</w:p>
    <w:p w14:paraId="25624215" w14:textId="16FC2A3E" w:rsidR="00384596" w:rsidRPr="0004179F" w:rsidRDefault="00384596" w:rsidP="00AF20D5">
      <w:pPr>
        <w:shd w:val="clear" w:color="auto" w:fill="FFFFFF"/>
        <w:spacing w:after="240"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Compleix:</w:t>
      </w:r>
    </w:p>
    <w:p w14:paraId="458DE384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  <w:szCs w:val="22"/>
        </w:rPr>
      </w:r>
      <w:r w:rsidR="00C02C07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 amb l’adequada solvència econòmica, financera i tècnica o, en el seu </w:t>
      </w:r>
    </w:p>
    <w:p w14:paraId="6F5E0828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  <w:szCs w:val="22"/>
        </w:rPr>
      </w:r>
      <w:r w:rsidR="00C02C07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 la classificació empresarial corresponent.</w:t>
      </w:r>
    </w:p>
    <w:p w14:paraId="056BD22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14690F89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Està en possessió de les autoritzacions necessàries per a exercir l’activitat.</w:t>
      </w:r>
    </w:p>
    <w:p w14:paraId="1D85C28E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F857583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No esta incursa en prohibició de contractar amb l’Administració establertes a l’art. 71 LCSP</w:t>
      </w:r>
      <w:r w:rsidRPr="0004179F" w:rsidDel="00BF46FD">
        <w:rPr>
          <w:rFonts w:ascii="Arial" w:hAnsi="Arial" w:cs="Arial"/>
          <w:sz w:val="22"/>
          <w:szCs w:val="22"/>
        </w:rPr>
        <w:t xml:space="preserve"> </w:t>
      </w:r>
    </w:p>
    <w:p w14:paraId="2DF9F7B6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69A0C1C7" w14:textId="77777777" w:rsidR="00384596" w:rsidRPr="0004179F" w:rsidRDefault="00384596" w:rsidP="00665131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  <w:szCs w:val="22"/>
        </w:rPr>
      </w:r>
      <w:r w:rsidR="00C02C07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</w:t>
      </w:r>
    </w:p>
    <w:p w14:paraId="5736E621" w14:textId="77777777" w:rsidR="00384596" w:rsidRPr="0004179F" w:rsidRDefault="00384596" w:rsidP="00AF20D5">
      <w:pPr>
        <w:spacing w:line="276" w:lineRule="auto"/>
        <w:ind w:left="4" w:hanging="1"/>
        <w:jc w:val="both"/>
        <w:rPr>
          <w:rFonts w:ascii="Arial" w:hAnsi="Arial" w:cs="Arial"/>
          <w:sz w:val="22"/>
          <w:szCs w:val="22"/>
        </w:rPr>
      </w:pPr>
    </w:p>
    <w:p w14:paraId="70275CF9" w14:textId="77777777" w:rsidR="00384596" w:rsidRPr="0004179F" w:rsidRDefault="00384596" w:rsidP="00665131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  <w:szCs w:val="22"/>
        </w:rPr>
      </w:r>
      <w:r w:rsidR="00C02C07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està inscrita en el Registro Oficial de Licitadores y Empresas </w:t>
      </w:r>
      <w:proofErr w:type="spellStart"/>
      <w:r w:rsidRPr="0004179F">
        <w:rPr>
          <w:rFonts w:ascii="Arial" w:hAnsi="Arial" w:cs="Arial"/>
          <w:sz w:val="22"/>
          <w:szCs w:val="22"/>
        </w:rPr>
        <w:t>Clasificadas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del Estado (ROLECE) i tota la documentació que hi figura manté la seva vigència i no ha estat modificada.</w:t>
      </w:r>
    </w:p>
    <w:p w14:paraId="3126A642" w14:textId="77777777" w:rsidR="00384596" w:rsidRPr="0004179F" w:rsidRDefault="00384596" w:rsidP="00AF20D5">
      <w:pPr>
        <w:spacing w:line="276" w:lineRule="auto"/>
        <w:ind w:left="4" w:hanging="1"/>
        <w:jc w:val="both"/>
        <w:rPr>
          <w:rFonts w:ascii="Arial" w:hAnsi="Arial" w:cs="Arial"/>
          <w:sz w:val="22"/>
          <w:szCs w:val="22"/>
        </w:rPr>
      </w:pPr>
    </w:p>
    <w:p w14:paraId="32C4F7BC" w14:textId="77777777" w:rsidR="00384596" w:rsidRPr="0004179F" w:rsidRDefault="00384596" w:rsidP="00665131">
      <w:pPr>
        <w:spacing w:line="276" w:lineRule="auto"/>
        <w:ind w:left="4" w:firstLine="704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  <w:szCs w:val="22"/>
        </w:rPr>
      </w:r>
      <w:r w:rsidR="00C02C07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està inscrita ni en el RELI ni en el ROLECE.</w:t>
      </w:r>
    </w:p>
    <w:p w14:paraId="4960C54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07C464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14:paraId="5AA0C85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32946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14:paraId="6EF20D1D" w14:textId="77777777" w:rsidR="003972C9" w:rsidRDefault="003972C9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1CC0EC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221060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DB0945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FF601A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86D644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lastRenderedPageBreak/>
        <w:t xml:space="preserve">Que l’entitat que representa, o les seves empreses filials o les empreses interposades: </w:t>
      </w:r>
    </w:p>
    <w:p w14:paraId="5866A47E" w14:textId="77777777" w:rsidR="00B27DED" w:rsidRPr="0004179F" w:rsidRDefault="00B27DED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69D29" w14:textId="77777777" w:rsidR="00384596" w:rsidRPr="0004179F" w:rsidRDefault="00384596" w:rsidP="006221D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  <w:szCs w:val="22"/>
        </w:rPr>
      </w:r>
      <w:r w:rsidR="00C02C07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57F90D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FA2251" w14:textId="77777777" w:rsidR="00384596" w:rsidRPr="0004179F" w:rsidRDefault="00384596" w:rsidP="006221D5">
      <w:pPr>
        <w:spacing w:line="276" w:lineRule="auto"/>
        <w:ind w:firstLine="708"/>
        <w:jc w:val="both"/>
        <w:rPr>
          <w:rFonts w:ascii="Arial" w:hAnsi="Arial" w:cs="Arial"/>
          <w:strike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  <w:szCs w:val="22"/>
        </w:rPr>
      </w:r>
      <w:r w:rsidR="00C02C07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Té/tenen relacions legals amb paradisos fiscals (se’n donarà publicitat en el </w:t>
      </w:r>
      <w:hyperlink r:id="rId9" w:history="1">
        <w:r w:rsidRPr="0004179F">
          <w:rPr>
            <w:rFonts w:ascii="Arial" w:hAnsi="Arial" w:cs="Arial"/>
            <w:sz w:val="22"/>
            <w:szCs w:val="22"/>
            <w:u w:val="single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B0358EA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A76DA87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z w:val="22"/>
          <w:szCs w:val="22"/>
        </w:rPr>
        <w:t>Els treballadors que executin aquest contracte tenen la certificació negativa del Registre central de delinqüents sexuals vigent.</w:t>
      </w:r>
    </w:p>
    <w:p w14:paraId="2FFD343D" w14:textId="77777777" w:rsidR="00EC1CCE" w:rsidRDefault="00EC1CCE" w:rsidP="00EC1CCE">
      <w:pPr>
        <w:rPr>
          <w:rFonts w:ascii="Arial" w:hAnsi="Arial" w:cs="Arial"/>
          <w:b/>
          <w:sz w:val="22"/>
        </w:rPr>
      </w:pPr>
    </w:p>
    <w:p w14:paraId="391F32A9" w14:textId="77777777" w:rsidR="00EC1CCE" w:rsidRDefault="00EC1CCE" w:rsidP="00EC1CCE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Que l’entitat que representa, o les seves empreses filials o les empreses interposades: </w:t>
      </w:r>
    </w:p>
    <w:p w14:paraId="7CE7471F" w14:textId="77777777" w:rsidR="00EC1CCE" w:rsidRDefault="00EC1CCE" w:rsidP="00EC1CCE">
      <w:pPr>
        <w:rPr>
          <w:rFonts w:ascii="Verdana" w:hAnsi="Verdana"/>
          <w:b/>
        </w:rPr>
      </w:pPr>
    </w:p>
    <w:p w14:paraId="4FA06646" w14:textId="77777777" w:rsidR="00EC1CCE" w:rsidRDefault="00EC1CCE" w:rsidP="00EC1CCE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i/>
          <w:sz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</w:rPr>
      </w:r>
      <w:r w:rsidR="00C02C07">
        <w:rPr>
          <w:rFonts w:ascii="Arial" w:hAnsi="Arial" w:cs="Arial"/>
          <w:i/>
          <w:sz w:val="22"/>
        </w:rPr>
        <w:fldChar w:fldCharType="separate"/>
      </w:r>
      <w:r>
        <w:rPr>
          <w:rFonts w:ascii="Arial" w:hAnsi="Arial" w:cs="Arial"/>
          <w:i/>
          <w:sz w:val="22"/>
        </w:rPr>
        <w:fldChar w:fldCharType="end"/>
      </w:r>
      <w:r>
        <w:rPr>
          <w:rFonts w:ascii="Arial" w:hAnsi="Arial"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7806890" w14:textId="77777777" w:rsidR="00EC1CCE" w:rsidRDefault="00EC1CCE" w:rsidP="00EC1CCE">
      <w:pPr>
        <w:autoSpaceDE w:val="0"/>
        <w:autoSpaceDN w:val="0"/>
        <w:spacing w:line="276" w:lineRule="auto"/>
        <w:ind w:firstLine="708"/>
        <w:rPr>
          <w:rFonts w:ascii="Arial" w:hAnsi="Arial" w:cs="Arial"/>
          <w:sz w:val="22"/>
        </w:rPr>
      </w:pPr>
    </w:p>
    <w:p w14:paraId="6CAA5EDB" w14:textId="1FADA323" w:rsidR="00384596" w:rsidRPr="00EC1CCE" w:rsidRDefault="00EC1CCE" w:rsidP="00EC1CCE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i/>
          <w:sz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</w:rPr>
      </w:r>
      <w:r w:rsidR="00C02C07">
        <w:rPr>
          <w:rFonts w:ascii="Arial" w:hAnsi="Arial" w:cs="Arial"/>
          <w:i/>
          <w:sz w:val="22"/>
        </w:rPr>
        <w:fldChar w:fldCharType="separate"/>
      </w:r>
      <w:r>
        <w:rPr>
          <w:rFonts w:ascii="Arial" w:hAnsi="Arial" w:cs="Arial"/>
          <w:i/>
          <w:sz w:val="22"/>
        </w:rPr>
        <w:fldChar w:fldCharType="end"/>
      </w:r>
      <w:r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029C89" w14:textId="77777777" w:rsidR="003571C3" w:rsidRPr="000F5745" w:rsidRDefault="003571C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8946CF" w14:textId="1737448F" w:rsidR="000F5745" w:rsidRPr="00665131" w:rsidRDefault="000F5745" w:rsidP="00EC1CC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65131">
        <w:rPr>
          <w:rFonts w:ascii="Arial" w:hAnsi="Arial" w:cs="Arial"/>
          <w:b/>
          <w:sz w:val="22"/>
          <w:szCs w:val="22"/>
          <w:u w:val="single"/>
        </w:rPr>
        <w:t>AUTORITZACIÓ A L’AJUNTAMENT  DE BARCELONA</w:t>
      </w:r>
    </w:p>
    <w:p w14:paraId="64BDB3C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76E4CD0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4BF22E0E" w14:textId="1FC9E6F2" w:rsidR="000F5745" w:rsidRPr="000F5745" w:rsidRDefault="000F5745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  <w:szCs w:val="22"/>
        </w:rPr>
      </w:r>
      <w:r w:rsidR="00C02C07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l’Agència  Estatal d’Administració Tributària   (AEAT),  directament  o  a través del Consorci Administració Oberta de Catalunya (Consorci AOC), les dades justificatives i/o el certificat d’estar al corrent del compliment de les seves obligacions tributàries imposades per les disposicions  vigents, i durant tota la vigència  del contracte.</w:t>
      </w:r>
    </w:p>
    <w:p w14:paraId="5CA5D68B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3CC27C89" w14:textId="7383A470" w:rsidR="001F1140" w:rsidRDefault="000F5745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C02C07">
        <w:rPr>
          <w:rFonts w:ascii="Arial" w:hAnsi="Arial" w:cs="Arial"/>
          <w:i/>
          <w:sz w:val="22"/>
          <w:szCs w:val="22"/>
        </w:rPr>
      </w:r>
      <w:r w:rsidR="00C02C07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la Tresoreria General  de  la Seguretat Social (TGSS), directament o a través del Consorci d’Administració Oberta de Catalunya (Consorci AOC), les dades justificatives i/o el certificat d’estar al corrent del compliment de les seves obligacions amb la Seguretat Social,  imposades per les disposicions vigents,  i durant </w:t>
      </w:r>
      <w:r>
        <w:rPr>
          <w:rFonts w:ascii="Arial" w:hAnsi="Arial" w:cs="Arial"/>
          <w:sz w:val="22"/>
          <w:szCs w:val="22"/>
        </w:rPr>
        <w:t>tota la vigència del contracte.</w:t>
      </w:r>
    </w:p>
    <w:p w14:paraId="1C484C55" w14:textId="77777777" w:rsidR="00EC1CCE" w:rsidRDefault="00EC1CCE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CA5253C" w14:textId="77777777" w:rsidR="00EC1CCE" w:rsidRDefault="00EC1CCE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69225CC" w14:textId="77777777" w:rsidR="00EC1CCE" w:rsidRPr="00EC1CCE" w:rsidRDefault="00EC1CCE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25B1295D" w14:textId="77777777" w:rsidR="00AF20D5" w:rsidRPr="0004179F" w:rsidRDefault="00AF20D5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208B6EE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04179F">
        <w:rPr>
          <w:rFonts w:ascii="Arial" w:hAnsi="Arial" w:cs="Arial"/>
          <w:b/>
          <w:i/>
          <w:sz w:val="22"/>
          <w:szCs w:val="22"/>
        </w:rPr>
        <w:lastRenderedPageBreak/>
        <w:t>Per a empreses estrangeres i quan el contracte s'executi en territori espanyol</w:t>
      </w:r>
    </w:p>
    <w:p w14:paraId="202A514A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7D454C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AD83E0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4D0DFC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C25762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napToGrid w:val="0"/>
          <w:sz w:val="22"/>
          <w:szCs w:val="22"/>
          <w:lang w:eastAsia="es-ES"/>
        </w:rPr>
        <w:t>Indicar nom, data i segell de l’empresa/entitat licitadora</w:t>
      </w:r>
    </w:p>
    <w:p w14:paraId="41DFBBA1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F2DF34B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0DB5BFC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A64C749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73E1535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0DA1412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sectPr w:rsidR="00826E34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17A9E" w14:textId="77777777" w:rsidR="00CA62B0" w:rsidRDefault="00CA62B0">
      <w:r>
        <w:separator/>
      </w:r>
    </w:p>
  </w:endnote>
  <w:endnote w:type="continuationSeparator" w:id="0">
    <w:p w14:paraId="69157A04" w14:textId="77777777" w:rsidR="00CA62B0" w:rsidRDefault="00CA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65D84C72" w:rsidR="00B03220" w:rsidRPr="006D70D5" w:rsidRDefault="00B03220" w:rsidP="00162E02">
    <w:pPr>
      <w:pStyle w:val="Piedepgina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C02C07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iedepgina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7BFF8" w14:textId="77777777" w:rsidR="00CA62B0" w:rsidRDefault="00CA62B0">
      <w:r>
        <w:separator/>
      </w:r>
    </w:p>
  </w:footnote>
  <w:footnote w:type="continuationSeparator" w:id="0">
    <w:p w14:paraId="5E88036F" w14:textId="77777777" w:rsidR="00CA62B0" w:rsidRDefault="00CA62B0">
      <w:r>
        <w:continuationSeparator/>
      </w:r>
    </w:p>
  </w:footnote>
  <w:footnote w:id="1">
    <w:p w14:paraId="2433DF50" w14:textId="77777777" w:rsidR="00B03220" w:rsidRPr="00CF57F4" w:rsidRDefault="00B03220" w:rsidP="00384596">
      <w:pPr>
        <w:pStyle w:val="Textonotapie"/>
      </w:pPr>
      <w:r w:rsidRPr="00CF57F4">
        <w:rPr>
          <w:rStyle w:val="Refdenotaalpie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11FB389E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665131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2E9E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2EE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571C3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C77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2C9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0385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5131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4826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0D5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07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A62B0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3F5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CCE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16B48-6C20-4C10-A241-F6AF2078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706</Words>
  <Characters>4718</Characters>
  <Application>Microsoft Office Word</Application>
  <DocSecurity>0</DocSecurity>
  <Lines>39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8</cp:revision>
  <cp:lastPrinted>2019-06-20T05:59:00Z</cp:lastPrinted>
  <dcterms:created xsi:type="dcterms:W3CDTF">2021-07-24T06:36:00Z</dcterms:created>
  <dcterms:modified xsi:type="dcterms:W3CDTF">2023-03-30T16:36:00Z</dcterms:modified>
</cp:coreProperties>
</file>