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14D52B" w14:textId="77777777" w:rsidR="00CF49C1" w:rsidRDefault="00384596" w:rsidP="006221D5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CF49C1">
        <w:rPr>
          <w:rFonts w:ascii="Arial" w:hAnsi="Arial" w:cs="Arial"/>
          <w:b/>
          <w:sz w:val="22"/>
          <w:szCs w:val="22"/>
          <w:u w:val="single"/>
        </w:rPr>
        <w:t xml:space="preserve">ANNEX II: </w:t>
      </w:r>
    </w:p>
    <w:p w14:paraId="72BC3E27" w14:textId="4E42929C" w:rsidR="00384596" w:rsidRPr="00CF49C1" w:rsidRDefault="00384596" w:rsidP="006221D5">
      <w:pPr>
        <w:spacing w:line="276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CF49C1">
        <w:rPr>
          <w:rFonts w:ascii="Arial" w:hAnsi="Arial" w:cs="Arial"/>
          <w:b/>
          <w:sz w:val="22"/>
          <w:szCs w:val="22"/>
          <w:u w:val="single"/>
        </w:rPr>
        <w:t xml:space="preserve">OFERTA </w:t>
      </w:r>
      <w:r w:rsidR="00772F0F" w:rsidRPr="00CF49C1">
        <w:rPr>
          <w:rFonts w:ascii="Arial" w:hAnsi="Arial" w:cs="Arial"/>
          <w:b/>
          <w:sz w:val="22"/>
          <w:szCs w:val="22"/>
          <w:u w:val="single"/>
        </w:rPr>
        <w:t>CRITERIS AUTOMÀTICS</w:t>
      </w:r>
    </w:p>
    <w:p w14:paraId="3AA948B7" w14:textId="77777777" w:rsidR="00384596" w:rsidRPr="0004179F" w:rsidRDefault="00384596" w:rsidP="006221D5">
      <w:pPr>
        <w:tabs>
          <w:tab w:val="left" w:pos="4678"/>
          <w:tab w:val="left" w:pos="5245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B577990" w14:textId="3B87AF2A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Aquesta oferta econòmica s’ha de presentar </w:t>
      </w:r>
      <w:r w:rsidR="008B5E9F">
        <w:rPr>
          <w:rFonts w:ascii="Arial" w:hAnsi="Arial" w:cs="Arial"/>
          <w:sz w:val="22"/>
          <w:szCs w:val="22"/>
        </w:rPr>
        <w:t xml:space="preserve">com a part del contingut del sobre C i l’oferta que contingui els </w:t>
      </w:r>
      <w:r w:rsidR="00C7588A">
        <w:rPr>
          <w:rFonts w:ascii="Arial" w:hAnsi="Arial" w:cs="Arial"/>
          <w:sz w:val="22"/>
          <w:szCs w:val="22"/>
        </w:rPr>
        <w:t>criteris</w:t>
      </w:r>
      <w:r w:rsidR="008B5E9F">
        <w:rPr>
          <w:rFonts w:ascii="Arial" w:hAnsi="Arial" w:cs="Arial"/>
          <w:sz w:val="22"/>
          <w:szCs w:val="22"/>
        </w:rPr>
        <w:t xml:space="preserve"> que s’han de valorar </w:t>
      </w:r>
      <w:r w:rsidR="00C7588A">
        <w:rPr>
          <w:rFonts w:ascii="Arial" w:hAnsi="Arial" w:cs="Arial"/>
          <w:sz w:val="22"/>
          <w:szCs w:val="22"/>
        </w:rPr>
        <w:t>mitjançant</w:t>
      </w:r>
      <w:r w:rsidR="008B5E9F">
        <w:rPr>
          <w:rFonts w:ascii="Arial" w:hAnsi="Arial" w:cs="Arial"/>
          <w:sz w:val="22"/>
          <w:szCs w:val="22"/>
        </w:rPr>
        <w:t xml:space="preserve"> un judici de valor s’ha de presentar en un altre sobre separat d’aquest (B</w:t>
      </w:r>
      <w:r w:rsidRPr="0004179F">
        <w:rPr>
          <w:rFonts w:ascii="Arial" w:hAnsi="Arial" w:cs="Arial"/>
          <w:sz w:val="22"/>
          <w:szCs w:val="22"/>
        </w:rPr>
        <w:t>).</w:t>
      </w:r>
    </w:p>
    <w:p w14:paraId="35DF3E10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505CC0DB" w14:textId="42F68BFD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L’apertura del sobre </w:t>
      </w:r>
      <w:r w:rsidR="008B5E9F">
        <w:rPr>
          <w:rFonts w:ascii="Arial" w:hAnsi="Arial" w:cs="Arial"/>
          <w:sz w:val="22"/>
          <w:szCs w:val="22"/>
        </w:rPr>
        <w:t>C</w:t>
      </w:r>
      <w:r w:rsidRPr="0004179F">
        <w:rPr>
          <w:rFonts w:ascii="Arial" w:hAnsi="Arial" w:cs="Arial"/>
          <w:sz w:val="22"/>
          <w:szCs w:val="22"/>
        </w:rPr>
        <w:t xml:space="preserve"> es realitzarà per la mesa</w:t>
      </w:r>
      <w:r w:rsidR="00C7588A">
        <w:rPr>
          <w:rFonts w:ascii="Arial" w:hAnsi="Arial" w:cs="Arial"/>
          <w:sz w:val="22"/>
          <w:szCs w:val="22"/>
        </w:rPr>
        <w:t xml:space="preserve"> de contractació en acte públic</w:t>
      </w:r>
      <w:r w:rsidRPr="0004179F">
        <w:rPr>
          <w:rFonts w:ascii="Arial" w:hAnsi="Arial" w:cs="Arial"/>
          <w:sz w:val="22"/>
          <w:szCs w:val="22"/>
        </w:rPr>
        <w:t xml:space="preserve">. La data i lloc d’aquest acte públic s’informarà en l’anunci de licitació en el </w:t>
      </w:r>
      <w:hyperlink r:id="rId9" w:history="1">
        <w:r w:rsidRPr="0004179F">
          <w:rPr>
            <w:rStyle w:val="Hipervnculo"/>
            <w:rFonts w:ascii="Arial" w:hAnsi="Arial" w:cs="Arial"/>
            <w:sz w:val="22"/>
            <w:szCs w:val="22"/>
          </w:rPr>
          <w:t>perfil de contractant</w:t>
        </w:r>
      </w:hyperlink>
      <w:r w:rsidRPr="0004179F">
        <w:rPr>
          <w:rFonts w:ascii="Arial" w:hAnsi="Arial" w:cs="Arial"/>
          <w:sz w:val="22"/>
          <w:szCs w:val="22"/>
        </w:rPr>
        <w:t>.</w:t>
      </w:r>
    </w:p>
    <w:p w14:paraId="115F719F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15968EFF" w14:textId="21006E8B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 xml:space="preserve">Prèviament a la celebració de l’acte públic s’haurà puntuat pels serveis tècnics la part de la proposició continguda en el sobre </w:t>
      </w:r>
      <w:r w:rsidR="008B5E9F">
        <w:rPr>
          <w:rFonts w:ascii="Arial" w:hAnsi="Arial" w:cs="Arial"/>
          <w:sz w:val="22"/>
          <w:szCs w:val="22"/>
        </w:rPr>
        <w:t>B</w:t>
      </w:r>
      <w:r w:rsidRPr="0004179F">
        <w:rPr>
          <w:rFonts w:ascii="Arial" w:hAnsi="Arial" w:cs="Arial"/>
          <w:sz w:val="22"/>
          <w:szCs w:val="22"/>
        </w:rPr>
        <w:t xml:space="preserve"> que es valora amb judici de valor. Aquesta puntuació serà comunicada en l’acte públic que s’ha referit anteriorment.</w:t>
      </w:r>
    </w:p>
    <w:p w14:paraId="4BF882E2" w14:textId="77777777" w:rsidR="00384596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E5B6D8C" w14:textId="2ED950CF" w:rsidR="000B3C4B" w:rsidRPr="0004179F" w:rsidRDefault="007F0FC1" w:rsidP="00787E21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7F0FC1">
        <w:rPr>
          <w:rFonts w:ascii="Arial" w:hAnsi="Arial" w:cs="Arial"/>
          <w:b/>
          <w:sz w:val="22"/>
          <w:szCs w:val="22"/>
        </w:rPr>
        <w:t>LICITACIÓ DE L’ACORD MARC D’ENTITATS I EMPRESES PER A LA PRESTACIÓ DEL SERVEI D’ASSISTÈNCIA PERSONAL DE BARCELONA (SAP-BCN) DE L’INSTITUT MUNICIPAL DE PERSONES AMB DISCAPACITAT DE L’AJUNTAMENT DE BARCELONA</w:t>
      </w:r>
      <w:r w:rsidRPr="00787E21">
        <w:rPr>
          <w:rFonts w:ascii="Arial" w:hAnsi="Arial" w:cs="Arial"/>
          <w:b/>
          <w:sz w:val="22"/>
          <w:szCs w:val="22"/>
        </w:rPr>
        <w:t>.</w:t>
      </w:r>
    </w:p>
    <w:p w14:paraId="611FB206" w14:textId="77777777" w:rsidR="00384596" w:rsidRPr="0004179F" w:rsidRDefault="00384596" w:rsidP="00772F0F">
      <w:pPr>
        <w:spacing w:line="276" w:lineRule="auto"/>
        <w:jc w:val="center"/>
        <w:rPr>
          <w:rFonts w:ascii="Arial" w:hAnsi="Arial" w:cs="Arial"/>
          <w:sz w:val="22"/>
          <w:szCs w:val="22"/>
          <w:u w:val="single"/>
        </w:rPr>
      </w:pPr>
      <w:r w:rsidRPr="0004179F">
        <w:rPr>
          <w:rFonts w:ascii="Arial" w:hAnsi="Arial" w:cs="Arial"/>
          <w:sz w:val="22"/>
          <w:szCs w:val="22"/>
          <w:u w:val="single"/>
        </w:rPr>
        <w:t>CONTINGUT DE L’OFERTA</w:t>
      </w:r>
    </w:p>
    <w:p w14:paraId="17FD8765" w14:textId="77777777" w:rsidR="00384596" w:rsidRPr="0004179F" w:rsidRDefault="00384596" w:rsidP="006221D5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7B6D2CF" w14:textId="5166C93E" w:rsidR="00384596" w:rsidRDefault="00384596" w:rsidP="007F0FC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"El Sr./la Sra. .</w:t>
      </w:r>
      <w:r w:rsidR="004944A7">
        <w:rPr>
          <w:rFonts w:ascii="Arial" w:hAnsi="Arial" w:cs="Arial"/>
          <w:sz w:val="22"/>
          <w:szCs w:val="22"/>
        </w:rPr>
        <w:t>...........................</w:t>
      </w:r>
      <w:r w:rsidRPr="0004179F">
        <w:rPr>
          <w:rFonts w:ascii="Arial" w:hAnsi="Arial" w:cs="Arial"/>
          <w:sz w:val="22"/>
          <w:szCs w:val="22"/>
        </w:rPr>
        <w:t>.</w:t>
      </w:r>
      <w:r w:rsidR="00787E21">
        <w:rPr>
          <w:rFonts w:ascii="Arial" w:hAnsi="Arial" w:cs="Arial"/>
          <w:sz w:val="22"/>
          <w:szCs w:val="22"/>
        </w:rPr>
        <w:t>.............</w:t>
      </w:r>
      <w:r w:rsidRPr="0004179F">
        <w:rPr>
          <w:rFonts w:ascii="Arial" w:hAnsi="Arial" w:cs="Arial"/>
          <w:sz w:val="22"/>
          <w:szCs w:val="22"/>
        </w:rPr>
        <w:t>. , domiciliat/ada a ... carrer ...</w:t>
      </w:r>
      <w:r w:rsidR="004944A7">
        <w:rPr>
          <w:rFonts w:ascii="Arial" w:hAnsi="Arial" w:cs="Arial"/>
          <w:sz w:val="22"/>
          <w:szCs w:val="22"/>
        </w:rPr>
        <w:t>...........</w:t>
      </w:r>
      <w:r w:rsidR="00787E21">
        <w:rPr>
          <w:rFonts w:ascii="Arial" w:hAnsi="Arial" w:cs="Arial"/>
          <w:sz w:val="22"/>
          <w:szCs w:val="22"/>
        </w:rPr>
        <w:t>..</w:t>
      </w:r>
      <w:r w:rsidR="004944A7">
        <w:rPr>
          <w:rFonts w:ascii="Arial" w:hAnsi="Arial" w:cs="Arial"/>
          <w:sz w:val="22"/>
          <w:szCs w:val="22"/>
        </w:rPr>
        <w:t xml:space="preserve"> núm. ... , amb DNI/NIF </w:t>
      </w:r>
      <w:r w:rsidRPr="0004179F">
        <w:rPr>
          <w:rFonts w:ascii="Arial" w:hAnsi="Arial" w:cs="Arial"/>
          <w:sz w:val="22"/>
          <w:szCs w:val="22"/>
        </w:rPr>
        <w:t>núm. .</w:t>
      </w:r>
      <w:r w:rsidR="00787E21">
        <w:rPr>
          <w:rFonts w:ascii="Arial" w:hAnsi="Arial" w:cs="Arial"/>
          <w:sz w:val="22"/>
          <w:szCs w:val="22"/>
        </w:rPr>
        <w:t>.......</w:t>
      </w:r>
      <w:r w:rsidRPr="0004179F">
        <w:rPr>
          <w:rFonts w:ascii="Arial" w:hAnsi="Arial" w:cs="Arial"/>
          <w:sz w:val="22"/>
          <w:szCs w:val="22"/>
        </w:rPr>
        <w:t xml:space="preserve">.. , major d'edat, en nom propi, o en representació de l'empresa </w:t>
      </w:r>
      <w:r w:rsidR="00787E21">
        <w:rPr>
          <w:rFonts w:ascii="Arial" w:hAnsi="Arial" w:cs="Arial"/>
          <w:sz w:val="22"/>
          <w:szCs w:val="22"/>
        </w:rPr>
        <w:t>.....</w:t>
      </w:r>
      <w:r w:rsidR="004944A7">
        <w:rPr>
          <w:rFonts w:ascii="Arial" w:hAnsi="Arial" w:cs="Arial"/>
          <w:sz w:val="22"/>
          <w:szCs w:val="22"/>
        </w:rPr>
        <w:t>..........................</w:t>
      </w:r>
      <w:r w:rsidR="00787E21">
        <w:rPr>
          <w:rFonts w:ascii="Arial" w:hAnsi="Arial" w:cs="Arial"/>
          <w:sz w:val="22"/>
          <w:szCs w:val="22"/>
        </w:rPr>
        <w:t>......</w:t>
      </w:r>
      <w:r w:rsidRPr="0004179F">
        <w:rPr>
          <w:rFonts w:ascii="Arial" w:hAnsi="Arial" w:cs="Arial"/>
          <w:sz w:val="22"/>
          <w:szCs w:val="22"/>
        </w:rPr>
        <w:t>..</w:t>
      </w:r>
      <w:r w:rsidR="004944A7">
        <w:rPr>
          <w:rFonts w:ascii="Arial" w:hAnsi="Arial" w:cs="Arial"/>
          <w:sz w:val="22"/>
          <w:szCs w:val="22"/>
        </w:rPr>
        <w:t>........</w:t>
      </w:r>
      <w:r w:rsidRPr="0004179F">
        <w:rPr>
          <w:rFonts w:ascii="Arial" w:hAnsi="Arial" w:cs="Arial"/>
          <w:sz w:val="22"/>
          <w:szCs w:val="22"/>
        </w:rPr>
        <w:t>. amb domicili a ...</w:t>
      </w:r>
      <w:r w:rsidR="00787E21">
        <w:rPr>
          <w:rFonts w:ascii="Arial" w:hAnsi="Arial" w:cs="Arial"/>
          <w:sz w:val="22"/>
          <w:szCs w:val="22"/>
        </w:rPr>
        <w:t>...</w:t>
      </w:r>
      <w:r w:rsidRPr="0004179F">
        <w:rPr>
          <w:rFonts w:ascii="Arial" w:hAnsi="Arial" w:cs="Arial"/>
          <w:sz w:val="22"/>
          <w:szCs w:val="22"/>
        </w:rPr>
        <w:t xml:space="preserve"> carrer .</w:t>
      </w:r>
      <w:r w:rsidR="00787E21">
        <w:rPr>
          <w:rFonts w:ascii="Arial" w:hAnsi="Arial" w:cs="Arial"/>
          <w:sz w:val="22"/>
          <w:szCs w:val="22"/>
        </w:rPr>
        <w:t>.....</w:t>
      </w:r>
      <w:r w:rsidR="004944A7">
        <w:rPr>
          <w:rFonts w:ascii="Arial" w:hAnsi="Arial" w:cs="Arial"/>
          <w:sz w:val="22"/>
          <w:szCs w:val="22"/>
        </w:rPr>
        <w:t>.....</w:t>
      </w:r>
      <w:r w:rsidR="00787E21">
        <w:rPr>
          <w:rFonts w:ascii="Arial" w:hAnsi="Arial" w:cs="Arial"/>
          <w:sz w:val="22"/>
          <w:szCs w:val="22"/>
        </w:rPr>
        <w:t>.</w:t>
      </w:r>
      <w:r w:rsidRPr="0004179F">
        <w:rPr>
          <w:rFonts w:ascii="Arial" w:hAnsi="Arial" w:cs="Arial"/>
          <w:sz w:val="22"/>
          <w:szCs w:val="22"/>
        </w:rPr>
        <w:t>..</w:t>
      </w:r>
      <w:r w:rsidR="004944A7">
        <w:rPr>
          <w:rFonts w:ascii="Arial" w:hAnsi="Arial" w:cs="Arial"/>
          <w:sz w:val="22"/>
          <w:szCs w:val="22"/>
        </w:rPr>
        <w:t>...</w:t>
      </w:r>
      <w:r w:rsidRPr="0004179F">
        <w:rPr>
          <w:rFonts w:ascii="Arial" w:hAnsi="Arial" w:cs="Arial"/>
          <w:sz w:val="22"/>
          <w:szCs w:val="22"/>
        </w:rPr>
        <w:t xml:space="preserve"> núm. ..</w:t>
      </w:r>
      <w:r w:rsidR="004944A7">
        <w:rPr>
          <w:rFonts w:ascii="Arial" w:hAnsi="Arial" w:cs="Arial"/>
          <w:sz w:val="22"/>
          <w:szCs w:val="22"/>
        </w:rPr>
        <w:t>---</w:t>
      </w:r>
      <w:r w:rsidRPr="0004179F">
        <w:rPr>
          <w:rFonts w:ascii="Arial" w:hAnsi="Arial" w:cs="Arial"/>
          <w:sz w:val="22"/>
          <w:szCs w:val="22"/>
        </w:rPr>
        <w:t>.</w:t>
      </w:r>
      <w:r w:rsidR="004944A7">
        <w:rPr>
          <w:rFonts w:ascii="Arial" w:hAnsi="Arial" w:cs="Arial"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>, assabentat/ada de les condicions exigides per optar a l’adjudicació del contracte núm</w:t>
      </w:r>
      <w:r w:rsidR="006B4F9B" w:rsidRPr="0004179F">
        <w:rPr>
          <w:rFonts w:ascii="Arial" w:hAnsi="Arial" w:cs="Arial"/>
          <w:sz w:val="22"/>
          <w:szCs w:val="22"/>
        </w:rPr>
        <w:t>.</w:t>
      </w:r>
      <w:r w:rsidRPr="0004179F">
        <w:rPr>
          <w:rFonts w:ascii="Arial" w:hAnsi="Arial" w:cs="Arial"/>
          <w:sz w:val="22"/>
          <w:szCs w:val="22"/>
        </w:rPr>
        <w:t xml:space="preserve"> </w:t>
      </w:r>
      <w:r w:rsidR="000B3C4B">
        <w:rPr>
          <w:rFonts w:ascii="Arial" w:hAnsi="Arial" w:cs="Arial"/>
          <w:sz w:val="22"/>
          <w:szCs w:val="22"/>
        </w:rPr>
        <w:t>20210</w:t>
      </w:r>
      <w:r w:rsidR="00380ACF">
        <w:rPr>
          <w:rFonts w:ascii="Arial" w:hAnsi="Arial" w:cs="Arial"/>
          <w:sz w:val="22"/>
          <w:szCs w:val="22"/>
        </w:rPr>
        <w:t>58</w:t>
      </w:r>
      <w:r w:rsidRPr="0004179F">
        <w:rPr>
          <w:rFonts w:ascii="Arial" w:hAnsi="Arial" w:cs="Arial"/>
          <w:sz w:val="22"/>
          <w:szCs w:val="22"/>
        </w:rPr>
        <w:t xml:space="preserve">, que té per objecte la </w:t>
      </w:r>
      <w:r w:rsidR="007F0FC1" w:rsidRPr="007F0FC1">
        <w:rPr>
          <w:rFonts w:ascii="Arial" w:hAnsi="Arial" w:cs="Arial"/>
          <w:b/>
          <w:sz w:val="22"/>
          <w:szCs w:val="22"/>
        </w:rPr>
        <w:t>licitació de l’acord marc d’entitats i empreses per a la prestació del Servei d’Assistència Personal de Barcelona (SAP-BCN) de l’Institut Municipal de Persones amb Discapacitat de l’Ajuntament de Barcelona</w:t>
      </w:r>
      <w:r w:rsidR="007F0FC1">
        <w:rPr>
          <w:rFonts w:ascii="Arial" w:hAnsi="Arial" w:cs="Arial"/>
          <w:sz w:val="22"/>
          <w:szCs w:val="22"/>
        </w:rPr>
        <w:t xml:space="preserve"> </w:t>
      </w:r>
      <w:r w:rsidRPr="0004179F">
        <w:rPr>
          <w:rFonts w:ascii="Arial" w:hAnsi="Arial" w:cs="Arial"/>
          <w:sz w:val="22"/>
          <w:szCs w:val="22"/>
        </w:rPr>
        <w:t>es compromet a realitzar-lo amb subjecció al plec de clàusules administratives particulars i al de prescripcions tècniques i amb els preus següents:</w:t>
      </w:r>
    </w:p>
    <w:p w14:paraId="10386176" w14:textId="77777777" w:rsidR="00FE6EB9" w:rsidRDefault="00FE6EB9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6C47D624" w14:textId="3993D564" w:rsidR="000B3C4B" w:rsidRPr="00225776" w:rsidRDefault="007F0FC1" w:rsidP="000B3C4B">
      <w:pPr>
        <w:pStyle w:val="Prrafodelista"/>
        <w:numPr>
          <w:ilvl w:val="0"/>
          <w:numId w:val="28"/>
        </w:num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25776">
        <w:rPr>
          <w:rFonts w:ascii="Arial" w:hAnsi="Arial" w:cs="Arial"/>
          <w:b/>
          <w:sz w:val="22"/>
          <w:szCs w:val="22"/>
        </w:rPr>
        <w:t>Per la realització d’una jornada, debat o taula tècnica de sensibilització per la vida autò</w:t>
      </w:r>
      <w:r w:rsidR="00225776">
        <w:rPr>
          <w:rFonts w:ascii="Arial" w:hAnsi="Arial" w:cs="Arial"/>
          <w:b/>
          <w:sz w:val="22"/>
          <w:szCs w:val="22"/>
        </w:rPr>
        <w:t>noma adreçada a professionals i</w:t>
      </w:r>
      <w:r w:rsidRPr="00225776">
        <w:rPr>
          <w:rFonts w:ascii="Arial" w:hAnsi="Arial" w:cs="Arial"/>
          <w:b/>
          <w:sz w:val="22"/>
          <w:szCs w:val="22"/>
        </w:rPr>
        <w:t>/o familiars i persones usuàries</w:t>
      </w:r>
      <w:r w:rsidR="00225776" w:rsidRPr="00225776">
        <w:rPr>
          <w:rFonts w:ascii="Arial" w:hAnsi="Arial" w:cs="Arial"/>
          <w:b/>
          <w:sz w:val="22"/>
          <w:szCs w:val="22"/>
        </w:rPr>
        <w:t>.</w:t>
      </w:r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7371"/>
        <w:gridCol w:w="851"/>
      </w:tblGrid>
      <w:tr w:rsidR="00D10F83" w:rsidRPr="00D10F83" w14:paraId="4022734E" w14:textId="77777777" w:rsidTr="00225776">
        <w:tc>
          <w:tcPr>
            <w:tcW w:w="8222" w:type="dxa"/>
            <w:gridSpan w:val="2"/>
            <w:vAlign w:val="center"/>
          </w:tcPr>
          <w:p w14:paraId="31B321BF" w14:textId="452D8F7F" w:rsidR="00D10F83" w:rsidRPr="00D10F83" w:rsidRDefault="00D10F83" w:rsidP="00225776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r w:rsidRPr="00D10F83">
              <w:rPr>
                <w:rFonts w:ascii="Arial" w:hAnsi="Arial" w:cs="Arial"/>
                <w:b/>
                <w:szCs w:val="22"/>
              </w:rPr>
              <w:t xml:space="preserve">Marqui amb una (X) </w:t>
            </w:r>
            <w:r w:rsidR="00225776">
              <w:rPr>
                <w:rFonts w:ascii="Arial" w:hAnsi="Arial" w:cs="Arial"/>
                <w:b/>
                <w:szCs w:val="22"/>
              </w:rPr>
              <w:t>el nombre realitzat</w:t>
            </w:r>
            <w:r w:rsidRPr="00D10F83">
              <w:rPr>
                <w:rFonts w:ascii="Arial" w:hAnsi="Arial" w:cs="Arial"/>
                <w:b/>
                <w:szCs w:val="22"/>
              </w:rPr>
              <w:t>:</w:t>
            </w:r>
          </w:p>
        </w:tc>
      </w:tr>
      <w:tr w:rsidR="00D10F83" w:rsidRPr="00D10F83" w14:paraId="2C64A2D4" w14:textId="77777777" w:rsidTr="00225776">
        <w:tc>
          <w:tcPr>
            <w:tcW w:w="7371" w:type="dxa"/>
          </w:tcPr>
          <w:p w14:paraId="04AE45CA" w14:textId="50039249" w:rsidR="00D10F83" w:rsidRPr="00D10F83" w:rsidRDefault="00D10F83" w:rsidP="00C7588A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r w:rsidRPr="00D10F83">
              <w:rPr>
                <w:rFonts w:ascii="Arial" w:hAnsi="Arial" w:cs="Arial"/>
                <w:szCs w:val="22"/>
              </w:rPr>
              <w:t>Per la realització d’una jornada/debat/taula de sensibilitat per la vida autònoma</w:t>
            </w:r>
          </w:p>
        </w:tc>
        <w:tc>
          <w:tcPr>
            <w:tcW w:w="851" w:type="dxa"/>
          </w:tcPr>
          <w:p w14:paraId="2CB810AE" w14:textId="77777777" w:rsidR="00D10F83" w:rsidRPr="00D10F83" w:rsidRDefault="00D10F83" w:rsidP="00C7588A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</w:p>
        </w:tc>
      </w:tr>
      <w:tr w:rsidR="00D10F83" w:rsidRPr="00D10F83" w14:paraId="53386DE3" w14:textId="77777777" w:rsidTr="00225776">
        <w:tc>
          <w:tcPr>
            <w:tcW w:w="7371" w:type="dxa"/>
            <w:vAlign w:val="center"/>
          </w:tcPr>
          <w:p w14:paraId="2176AD76" w14:textId="77777777" w:rsidR="00D10F83" w:rsidRPr="00D10F83" w:rsidRDefault="00D10F83" w:rsidP="00D87B3C">
            <w:pPr>
              <w:pStyle w:val="Default"/>
              <w:rPr>
                <w:sz w:val="20"/>
                <w:szCs w:val="22"/>
              </w:rPr>
            </w:pPr>
            <w:r w:rsidRPr="00D10F83">
              <w:rPr>
                <w:sz w:val="20"/>
                <w:szCs w:val="22"/>
              </w:rPr>
              <w:t xml:space="preserve">Per la realització de </w:t>
            </w:r>
            <w:r w:rsidRPr="00D10F83">
              <w:rPr>
                <w:sz w:val="20"/>
                <w:szCs w:val="22"/>
              </w:rPr>
              <w:t>dos o més jornades/debat/taula</w:t>
            </w:r>
            <w:r w:rsidRPr="00D10F83">
              <w:rPr>
                <w:sz w:val="20"/>
                <w:szCs w:val="22"/>
              </w:rPr>
              <w:t xml:space="preserve"> de</w:t>
            </w:r>
          </w:p>
          <w:p w14:paraId="2BC75AA9" w14:textId="60E95005" w:rsidR="00D10F83" w:rsidRPr="00D10F83" w:rsidRDefault="00D10F83" w:rsidP="00C7588A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r w:rsidRPr="00D10F83">
              <w:rPr>
                <w:rFonts w:ascii="Arial" w:hAnsi="Arial" w:cs="Arial"/>
                <w:szCs w:val="22"/>
              </w:rPr>
              <w:t>sensibilitat per la vida autònoma</w:t>
            </w:r>
          </w:p>
        </w:tc>
        <w:tc>
          <w:tcPr>
            <w:tcW w:w="851" w:type="dxa"/>
          </w:tcPr>
          <w:p w14:paraId="19EDCF5A" w14:textId="77777777" w:rsidR="00D10F83" w:rsidRPr="00D10F83" w:rsidRDefault="00D10F83" w:rsidP="00C7588A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</w:p>
        </w:tc>
      </w:tr>
    </w:tbl>
    <w:p w14:paraId="7FF3B94C" w14:textId="77777777" w:rsidR="00D10F83" w:rsidRDefault="00D10F83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441892D1" w14:textId="77777777" w:rsidR="00D10F83" w:rsidRPr="00B438CE" w:rsidRDefault="00D10F83" w:rsidP="00C7588A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8A24F88" w14:textId="3B402BDA" w:rsidR="00225776" w:rsidRPr="00225776" w:rsidRDefault="00225776" w:rsidP="00225776">
      <w:pPr>
        <w:pStyle w:val="Prrafodelista"/>
        <w:numPr>
          <w:ilvl w:val="0"/>
          <w:numId w:val="28"/>
        </w:num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  <w:r w:rsidRPr="00225776">
        <w:rPr>
          <w:rFonts w:ascii="Arial" w:hAnsi="Arial" w:cs="Arial"/>
          <w:b/>
          <w:sz w:val="22"/>
          <w:szCs w:val="22"/>
        </w:rPr>
        <w:t>Per la millora de l’establert a la Clàusula 4 “Obligacions de l’adjudicatari” pel que fa a la formació contínua a cada assistent personal en r</w:t>
      </w:r>
      <w:r>
        <w:rPr>
          <w:rFonts w:ascii="Arial" w:hAnsi="Arial" w:cs="Arial"/>
          <w:b/>
          <w:sz w:val="22"/>
          <w:szCs w:val="22"/>
        </w:rPr>
        <w:t>elació al seu encàrrec i funció.</w:t>
      </w:r>
      <w:bookmarkStart w:id="0" w:name="_GoBack"/>
      <w:bookmarkEnd w:id="0"/>
    </w:p>
    <w:tbl>
      <w:tblPr>
        <w:tblStyle w:val="Tablaconcuadrcula"/>
        <w:tblW w:w="0" w:type="auto"/>
        <w:tblInd w:w="817" w:type="dxa"/>
        <w:tblLook w:val="04A0" w:firstRow="1" w:lastRow="0" w:firstColumn="1" w:lastColumn="0" w:noHBand="0" w:noVBand="1"/>
      </w:tblPr>
      <w:tblGrid>
        <w:gridCol w:w="7371"/>
        <w:gridCol w:w="851"/>
      </w:tblGrid>
      <w:tr w:rsidR="00225776" w:rsidRPr="00D10F83" w14:paraId="4ADC2E8F" w14:textId="77777777" w:rsidTr="005C1771">
        <w:tc>
          <w:tcPr>
            <w:tcW w:w="8222" w:type="dxa"/>
            <w:gridSpan w:val="2"/>
            <w:vAlign w:val="center"/>
          </w:tcPr>
          <w:p w14:paraId="6D720950" w14:textId="3FAAA445" w:rsidR="00225776" w:rsidRPr="00D10F83" w:rsidRDefault="00225776" w:rsidP="00225776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r w:rsidRPr="00D10F83">
              <w:rPr>
                <w:rFonts w:ascii="Arial" w:hAnsi="Arial" w:cs="Arial"/>
                <w:b/>
                <w:szCs w:val="22"/>
              </w:rPr>
              <w:t xml:space="preserve">Marqui amb una (X) </w:t>
            </w:r>
            <w:r>
              <w:rPr>
                <w:rFonts w:ascii="Arial" w:hAnsi="Arial" w:cs="Arial"/>
                <w:b/>
                <w:szCs w:val="22"/>
              </w:rPr>
              <w:t>la millora que es disposa a realitzar</w:t>
            </w:r>
            <w:r w:rsidRPr="00D10F83">
              <w:rPr>
                <w:rFonts w:ascii="Arial" w:hAnsi="Arial" w:cs="Arial"/>
                <w:b/>
                <w:szCs w:val="22"/>
              </w:rPr>
              <w:t>:</w:t>
            </w:r>
          </w:p>
        </w:tc>
      </w:tr>
      <w:tr w:rsidR="00225776" w:rsidRPr="00D10F83" w14:paraId="4AE541C0" w14:textId="77777777" w:rsidTr="005C1771">
        <w:tc>
          <w:tcPr>
            <w:tcW w:w="7371" w:type="dxa"/>
          </w:tcPr>
          <w:p w14:paraId="7BF2FE62" w14:textId="3A253904" w:rsidR="00225776" w:rsidRPr="00D10F83" w:rsidRDefault="00225776" w:rsidP="005C1771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r w:rsidRPr="00225776">
              <w:rPr>
                <w:rFonts w:ascii="Arial" w:hAnsi="Arial" w:cs="Arial"/>
                <w:szCs w:val="22"/>
              </w:rPr>
              <w:t>Per la realització de 5 hores de formació l’any, a més de les 10 definides al Plec com a obligatòries (total de 15 hores anuals de formació contínua).</w:t>
            </w:r>
          </w:p>
        </w:tc>
        <w:tc>
          <w:tcPr>
            <w:tcW w:w="851" w:type="dxa"/>
          </w:tcPr>
          <w:p w14:paraId="3415FF05" w14:textId="77777777" w:rsidR="00225776" w:rsidRPr="00D10F83" w:rsidRDefault="00225776" w:rsidP="005C1771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</w:p>
        </w:tc>
      </w:tr>
      <w:tr w:rsidR="00225776" w:rsidRPr="00D10F83" w14:paraId="6C9BA0F2" w14:textId="77777777" w:rsidTr="005C1771">
        <w:tc>
          <w:tcPr>
            <w:tcW w:w="7371" w:type="dxa"/>
            <w:vAlign w:val="center"/>
          </w:tcPr>
          <w:p w14:paraId="35A55559" w14:textId="3C7751D5" w:rsidR="00225776" w:rsidRPr="00D10F83" w:rsidRDefault="00225776" w:rsidP="005C1771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  <w:r w:rsidRPr="00225776">
              <w:rPr>
                <w:rFonts w:ascii="Arial" w:hAnsi="Arial" w:cs="Arial"/>
                <w:color w:val="000000"/>
                <w:szCs w:val="22"/>
              </w:rPr>
              <w:t>Per la realització de 10 hores de formació l’any a més de les 10 definides al Plec com a obligatòries de formació</w:t>
            </w:r>
          </w:p>
        </w:tc>
        <w:tc>
          <w:tcPr>
            <w:tcW w:w="851" w:type="dxa"/>
          </w:tcPr>
          <w:p w14:paraId="22C7F8AC" w14:textId="77777777" w:rsidR="00225776" w:rsidRPr="00D10F83" w:rsidRDefault="00225776" w:rsidP="005C1771">
            <w:pPr>
              <w:spacing w:line="276" w:lineRule="auto"/>
              <w:jc w:val="both"/>
              <w:rPr>
                <w:rFonts w:ascii="Arial" w:hAnsi="Arial" w:cs="Arial"/>
                <w:b/>
                <w:szCs w:val="22"/>
              </w:rPr>
            </w:pPr>
          </w:p>
        </w:tc>
      </w:tr>
    </w:tbl>
    <w:p w14:paraId="55D1D1FF" w14:textId="77777777" w:rsidR="00225776" w:rsidRPr="00B438CE" w:rsidRDefault="00225776" w:rsidP="00225776">
      <w:pPr>
        <w:pStyle w:val="Prrafodelista"/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12CA8BDA" w14:textId="77777777" w:rsidR="00B438CE" w:rsidRPr="00B438CE" w:rsidRDefault="00B438CE" w:rsidP="00B438CE">
      <w:pPr>
        <w:shd w:val="clear" w:color="auto" w:fill="FFFFFF" w:themeFill="background1"/>
        <w:spacing w:after="240" w:line="276" w:lineRule="auto"/>
        <w:jc w:val="both"/>
        <w:rPr>
          <w:rFonts w:ascii="Arial" w:hAnsi="Arial" w:cs="Arial"/>
          <w:sz w:val="22"/>
          <w:szCs w:val="22"/>
        </w:rPr>
      </w:pPr>
    </w:p>
    <w:p w14:paraId="2DA91F92" w14:textId="77777777" w:rsidR="00DC058C" w:rsidRDefault="00DC058C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38A1B5D7" w14:textId="2EC9D2F2" w:rsidR="00E261B7" w:rsidRDefault="00E261B7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04179F">
        <w:rPr>
          <w:rFonts w:ascii="Arial" w:hAnsi="Arial" w:cs="Arial"/>
          <w:sz w:val="22"/>
          <w:szCs w:val="22"/>
        </w:rPr>
        <w:t>Indicar nom, data i segell de l’empresa/entitat licitadora</w:t>
      </w:r>
    </w:p>
    <w:p w14:paraId="70AB049C" w14:textId="77777777" w:rsidR="00D31553" w:rsidRPr="0004179F" w:rsidRDefault="00D31553" w:rsidP="006221D5">
      <w:pPr>
        <w:shd w:val="clear" w:color="auto" w:fill="FFFFFF" w:themeFill="background1"/>
        <w:spacing w:line="276" w:lineRule="auto"/>
        <w:jc w:val="both"/>
        <w:rPr>
          <w:rFonts w:ascii="Arial" w:hAnsi="Arial" w:cs="Arial"/>
          <w:sz w:val="22"/>
          <w:szCs w:val="22"/>
        </w:rPr>
      </w:pPr>
    </w:p>
    <w:sectPr w:rsidR="00D31553" w:rsidRPr="0004179F" w:rsidSect="00443EAC">
      <w:headerReference w:type="default" r:id="rId10"/>
      <w:footerReference w:type="default" r:id="rId11"/>
      <w:pgSz w:w="11906" w:h="16838" w:code="9"/>
      <w:pgMar w:top="1440" w:right="1080" w:bottom="1440" w:left="1080" w:header="709" w:footer="261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9DD7F49" w14:textId="77777777" w:rsidR="004C46A9" w:rsidRDefault="004C46A9">
      <w:r>
        <w:separator/>
      </w:r>
    </w:p>
  </w:endnote>
  <w:endnote w:type="continuationSeparator" w:id="0">
    <w:p w14:paraId="7857243E" w14:textId="77777777" w:rsidR="004C46A9" w:rsidRDefault="004C4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81309604"/>
      <w:docPartObj>
        <w:docPartGallery w:val="Page Numbers (Bottom of Page)"/>
        <w:docPartUnique/>
      </w:docPartObj>
    </w:sdtPr>
    <w:sdtEndPr/>
    <w:sdtContent>
      <w:p w14:paraId="0A9082B6" w14:textId="60208A9F" w:rsidR="00772F0F" w:rsidRDefault="00772F0F" w:rsidP="00772F0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25776">
          <w:rPr>
            <w:noProof/>
          </w:rPr>
          <w:t>1</w:t>
        </w:r>
        <w:r>
          <w:fldChar w:fldCharType="end"/>
        </w:r>
      </w:p>
    </w:sdtContent>
  </w:sdt>
  <w:p w14:paraId="5FE0B918" w14:textId="77777777" w:rsidR="00B03220" w:rsidRDefault="00B03220">
    <w:pPr>
      <w:pStyle w:val="Piedepgina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216E915" w14:textId="77777777" w:rsidR="004C46A9" w:rsidRDefault="004C46A9">
      <w:r>
        <w:separator/>
      </w:r>
    </w:p>
  </w:footnote>
  <w:footnote w:type="continuationSeparator" w:id="0">
    <w:p w14:paraId="29F785A6" w14:textId="77777777" w:rsidR="004C46A9" w:rsidRDefault="004C4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999C63" w14:textId="4A6C9F36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  <w:r>
      <w:rPr>
        <w:rFonts w:cstheme="minorHAnsi"/>
        <w:bCs/>
        <w:i/>
        <w:noProof/>
        <w:color w:val="000000"/>
        <w:sz w:val="18"/>
        <w:szCs w:val="18"/>
      </w:rPr>
      <w:drawing>
        <wp:anchor distT="0" distB="0" distL="114300" distR="114300" simplePos="0" relativeHeight="251659264" behindDoc="0" locked="0" layoutInCell="1" allowOverlap="1" wp14:anchorId="42004A5A" wp14:editId="6172F7DD">
          <wp:simplePos x="0" y="0"/>
          <wp:positionH relativeFrom="page">
            <wp:posOffset>683895</wp:posOffset>
          </wp:positionH>
          <wp:positionV relativeFrom="page">
            <wp:posOffset>316230</wp:posOffset>
          </wp:positionV>
          <wp:extent cx="1285875" cy="356870"/>
          <wp:effectExtent l="0" t="0" r="9525" b="5080"/>
          <wp:wrapTight wrapText="bothSides">
            <wp:wrapPolygon edited="0">
              <wp:start x="0" y="0"/>
              <wp:lineTo x="0" y="20754"/>
              <wp:lineTo x="21440" y="20754"/>
              <wp:lineTo x="21440" y="0"/>
              <wp:lineTo x="0" y="0"/>
            </wp:wrapPolygon>
          </wp:wrapTight>
          <wp:docPr id="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1285875" cy="3568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21152D0" w14:textId="77777777" w:rsidR="00B03220" w:rsidRDefault="00B03220" w:rsidP="002269BF">
    <w:pPr>
      <w:spacing w:line="180" w:lineRule="atLeast"/>
      <w:contextualSpacing/>
      <w:rPr>
        <w:rFonts w:cs="Arial"/>
        <w:b/>
        <w:bCs/>
        <w:color w:val="000000"/>
        <w:sz w:val="18"/>
        <w:szCs w:val="18"/>
      </w:rPr>
    </w:pPr>
  </w:p>
  <w:p w14:paraId="39D0F81B" w14:textId="017D993E" w:rsidR="00B03220" w:rsidRPr="002269BF" w:rsidRDefault="00B03220" w:rsidP="002269BF">
    <w:pPr>
      <w:spacing w:line="180" w:lineRule="atLeast"/>
      <w:contextualSpacing/>
      <w:rPr>
        <w:rFonts w:ascii="Arial" w:hAnsi="Arial" w:cs="Arial"/>
        <w:b/>
        <w:bCs/>
        <w:color w:val="000000"/>
        <w:sz w:val="18"/>
        <w:szCs w:val="18"/>
      </w:rPr>
    </w:pPr>
    <w:r w:rsidRPr="002269BF">
      <w:rPr>
        <w:rFonts w:ascii="Arial" w:hAnsi="Arial" w:cs="Arial"/>
        <w:b/>
        <w:bCs/>
        <w:color w:val="000000"/>
        <w:sz w:val="18"/>
        <w:szCs w:val="18"/>
      </w:rPr>
      <w:t>Àrea de Drets Socials, Justícia Global, Feminismes i LGTBI</w:t>
    </w:r>
  </w:p>
  <w:p w14:paraId="20CAFEEC" w14:textId="77777777" w:rsidR="00B03220" w:rsidRPr="002269BF" w:rsidRDefault="00B03220" w:rsidP="002269BF">
    <w:pPr>
      <w:spacing w:line="180" w:lineRule="atLeast"/>
      <w:contextualSpacing/>
      <w:rPr>
        <w:rFonts w:ascii="Arial" w:hAnsi="Arial" w:cs="Arial"/>
        <w:bCs/>
        <w:color w:val="000000"/>
        <w:sz w:val="18"/>
        <w:szCs w:val="18"/>
      </w:rPr>
    </w:pPr>
    <w:r w:rsidRPr="002269BF">
      <w:rPr>
        <w:rFonts w:ascii="Arial" w:hAnsi="Arial" w:cs="Arial"/>
        <w:bCs/>
        <w:color w:val="000000"/>
        <w:sz w:val="18"/>
        <w:szCs w:val="18"/>
      </w:rPr>
      <w:t xml:space="preserve">Institut Municipal de Persones amb Discapacitat </w:t>
    </w:r>
  </w:p>
  <w:p w14:paraId="26A278C8" w14:textId="21C81882" w:rsidR="00B03220" w:rsidRPr="002269BF" w:rsidRDefault="00B03220" w:rsidP="002269BF">
    <w:pPr>
      <w:spacing w:line="180" w:lineRule="atLeast"/>
      <w:rPr>
        <w:rFonts w:ascii="Arial" w:hAnsi="Arial" w:cs="Arial"/>
        <w:i/>
        <w:sz w:val="18"/>
        <w:szCs w:val="18"/>
      </w:rPr>
    </w:pPr>
    <w:r w:rsidRPr="002269BF">
      <w:rPr>
        <w:rFonts w:ascii="Arial" w:hAnsi="Arial" w:cs="Arial"/>
        <w:bCs/>
        <w:i/>
        <w:sz w:val="18"/>
        <w:szCs w:val="18"/>
      </w:rPr>
      <w:t>Secretaria jurídica</w:t>
    </w:r>
    <w:r w:rsidR="00DC058C">
      <w:rPr>
        <w:rFonts w:ascii="Arial" w:hAnsi="Arial" w:cs="Arial"/>
        <w:bCs/>
        <w:i/>
        <w:sz w:val="18"/>
        <w:szCs w:val="18"/>
      </w:rPr>
      <w:t xml:space="preserve"> delegada</w:t>
    </w:r>
  </w:p>
  <w:p w14:paraId="66871060" w14:textId="77777777" w:rsidR="00B03220" w:rsidRDefault="00B0322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02D63BC"/>
    <w:multiLevelType w:val="hybridMultilevel"/>
    <w:tmpl w:val="0F0823CC"/>
    <w:lvl w:ilvl="0" w:tplc="0403000B">
      <w:start w:val="1"/>
      <w:numFmt w:val="bullet"/>
      <w:lvlText w:val=""/>
      <w:lvlJc w:val="left"/>
      <w:pPr>
        <w:ind w:left="10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9">
    <w:nsid w:val="01C92211"/>
    <w:multiLevelType w:val="hybridMultilevel"/>
    <w:tmpl w:val="58DA2F0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04BF5390"/>
    <w:multiLevelType w:val="hybridMultilevel"/>
    <w:tmpl w:val="102A5C36"/>
    <w:lvl w:ilvl="0" w:tplc="DC48717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6E10EBC"/>
    <w:multiLevelType w:val="hybridMultilevel"/>
    <w:tmpl w:val="B0EA88BC"/>
    <w:lvl w:ilvl="0" w:tplc="0403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2">
    <w:nsid w:val="0AC6774F"/>
    <w:multiLevelType w:val="hybridMultilevel"/>
    <w:tmpl w:val="ABF2E08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3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4">
    <w:nsid w:val="18331359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887994"/>
    <w:multiLevelType w:val="hybridMultilevel"/>
    <w:tmpl w:val="0934874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C9D772F"/>
    <w:multiLevelType w:val="hybridMultilevel"/>
    <w:tmpl w:val="B9D82BB4"/>
    <w:lvl w:ilvl="0" w:tplc="0403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7">
    <w:nsid w:val="21F20AC3"/>
    <w:multiLevelType w:val="hybridMultilevel"/>
    <w:tmpl w:val="084465AE"/>
    <w:lvl w:ilvl="0" w:tplc="0403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>
    <w:nsid w:val="22386689"/>
    <w:multiLevelType w:val="hybridMultilevel"/>
    <w:tmpl w:val="BB30DAE0"/>
    <w:lvl w:ilvl="0" w:tplc="0403000B">
      <w:start w:val="1"/>
      <w:numFmt w:val="bullet"/>
      <w:lvlText w:val=""/>
      <w:lvlJc w:val="left"/>
      <w:pPr>
        <w:ind w:left="1276" w:hanging="360"/>
      </w:pPr>
      <w:rPr>
        <w:rFonts w:ascii="Wingdings" w:hAnsi="Wingdings" w:hint="default"/>
        <w:b/>
      </w:rPr>
    </w:lvl>
    <w:lvl w:ilvl="1" w:tplc="0403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9">
    <w:nsid w:val="2E7742DE"/>
    <w:multiLevelType w:val="hybridMultilevel"/>
    <w:tmpl w:val="33E683D0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245DAF"/>
    <w:multiLevelType w:val="hybridMultilevel"/>
    <w:tmpl w:val="B44AF74E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5A21C7"/>
    <w:multiLevelType w:val="hybridMultilevel"/>
    <w:tmpl w:val="03D4308C"/>
    <w:lvl w:ilvl="0" w:tplc="04030015">
      <w:start w:val="1"/>
      <w:numFmt w:val="upperLetter"/>
      <w:lvlText w:val="%1.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5BE79F1"/>
    <w:multiLevelType w:val="hybridMultilevel"/>
    <w:tmpl w:val="CD666952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3A2C784F"/>
    <w:multiLevelType w:val="hybridMultilevel"/>
    <w:tmpl w:val="B44AF74E"/>
    <w:lvl w:ilvl="0" w:tplc="2A488D1A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B612E43"/>
    <w:multiLevelType w:val="hybridMultilevel"/>
    <w:tmpl w:val="5E789BF0"/>
    <w:lvl w:ilvl="0" w:tplc="04030015">
      <w:start w:val="1"/>
      <w:numFmt w:val="upperLetter"/>
      <w:lvlText w:val="%1."/>
      <w:lvlJc w:val="left"/>
      <w:pPr>
        <w:ind w:left="501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BA8544D"/>
    <w:multiLevelType w:val="hybridMultilevel"/>
    <w:tmpl w:val="AF8C3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3B11A02"/>
    <w:multiLevelType w:val="hybridMultilevel"/>
    <w:tmpl w:val="AE80E53A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762BD8"/>
    <w:multiLevelType w:val="hybridMultilevel"/>
    <w:tmpl w:val="27A8BDB8"/>
    <w:lvl w:ilvl="0" w:tplc="862244F0">
      <w:start w:val="3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94B5A76"/>
    <w:multiLevelType w:val="hybridMultilevel"/>
    <w:tmpl w:val="F2C88A6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27435DF"/>
    <w:multiLevelType w:val="hybridMultilevel"/>
    <w:tmpl w:val="EA509A90"/>
    <w:lvl w:ilvl="0" w:tplc="DC48717E">
      <w:numFmt w:val="bullet"/>
      <w:lvlText w:val="-"/>
      <w:lvlJc w:val="left"/>
      <w:pPr>
        <w:ind w:left="1854" w:hanging="360"/>
      </w:pPr>
      <w:rPr>
        <w:rFonts w:ascii="Arial" w:eastAsia="Times New Roman" w:hAnsi="Aria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1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2">
    <w:nsid w:val="65732775"/>
    <w:multiLevelType w:val="hybridMultilevel"/>
    <w:tmpl w:val="779051A8"/>
    <w:lvl w:ilvl="0" w:tplc="0403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>
    <w:nsid w:val="66F51090"/>
    <w:multiLevelType w:val="hybridMultilevel"/>
    <w:tmpl w:val="196A5240"/>
    <w:lvl w:ilvl="0" w:tplc="0403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4">
    <w:nsid w:val="698F560A"/>
    <w:multiLevelType w:val="hybridMultilevel"/>
    <w:tmpl w:val="A24A63E4"/>
    <w:lvl w:ilvl="0" w:tplc="5F7229E6">
      <w:start w:val="4"/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>
    <w:nsid w:val="6D8D7835"/>
    <w:multiLevelType w:val="hybridMultilevel"/>
    <w:tmpl w:val="C76E6B1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E9B05FD"/>
    <w:multiLevelType w:val="hybridMultilevel"/>
    <w:tmpl w:val="D0E6AC58"/>
    <w:lvl w:ilvl="0" w:tplc="DC48717E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6EB276F9"/>
    <w:multiLevelType w:val="hybridMultilevel"/>
    <w:tmpl w:val="0AA25B04"/>
    <w:lvl w:ilvl="0" w:tplc="0403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8">
    <w:nsid w:val="73501C10"/>
    <w:multiLevelType w:val="hybridMultilevel"/>
    <w:tmpl w:val="83E2E1A8"/>
    <w:lvl w:ilvl="0" w:tplc="0403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39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C87EE5"/>
    <w:multiLevelType w:val="hybridMultilevel"/>
    <w:tmpl w:val="8C761D26"/>
    <w:lvl w:ilvl="0" w:tplc="D0E8E980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7E1F4AAF"/>
    <w:multiLevelType w:val="hybridMultilevel"/>
    <w:tmpl w:val="50821742"/>
    <w:lvl w:ilvl="0" w:tplc="4FA01F88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1"/>
  </w:num>
  <w:num w:numId="3">
    <w:abstractNumId w:val="23"/>
  </w:num>
  <w:num w:numId="4">
    <w:abstractNumId w:val="39"/>
  </w:num>
  <w:num w:numId="5">
    <w:abstractNumId w:val="8"/>
  </w:num>
  <w:num w:numId="6">
    <w:abstractNumId w:val="32"/>
  </w:num>
  <w:num w:numId="7">
    <w:abstractNumId w:val="21"/>
  </w:num>
  <w:num w:numId="8">
    <w:abstractNumId w:val="15"/>
  </w:num>
  <w:num w:numId="9">
    <w:abstractNumId w:val="17"/>
  </w:num>
  <w:num w:numId="10">
    <w:abstractNumId w:val="38"/>
  </w:num>
  <w:num w:numId="11">
    <w:abstractNumId w:val="42"/>
  </w:num>
  <w:num w:numId="12">
    <w:abstractNumId w:val="41"/>
  </w:num>
  <w:num w:numId="13">
    <w:abstractNumId w:val="25"/>
  </w:num>
  <w:num w:numId="14">
    <w:abstractNumId w:val="36"/>
  </w:num>
  <w:num w:numId="15">
    <w:abstractNumId w:val="30"/>
  </w:num>
  <w:num w:numId="16">
    <w:abstractNumId w:val="22"/>
  </w:num>
  <w:num w:numId="17">
    <w:abstractNumId w:val="33"/>
  </w:num>
  <w:num w:numId="18">
    <w:abstractNumId w:val="10"/>
  </w:num>
  <w:num w:numId="19">
    <w:abstractNumId w:val="12"/>
  </w:num>
  <w:num w:numId="20">
    <w:abstractNumId w:val="27"/>
  </w:num>
  <w:num w:numId="21">
    <w:abstractNumId w:val="26"/>
  </w:num>
  <w:num w:numId="22">
    <w:abstractNumId w:val="18"/>
  </w:num>
  <w:num w:numId="23">
    <w:abstractNumId w:val="9"/>
  </w:num>
  <w:num w:numId="24">
    <w:abstractNumId w:val="37"/>
  </w:num>
  <w:num w:numId="25">
    <w:abstractNumId w:val="34"/>
  </w:num>
  <w:num w:numId="26">
    <w:abstractNumId w:val="13"/>
  </w:num>
  <w:num w:numId="27">
    <w:abstractNumId w:val="35"/>
  </w:num>
  <w:num w:numId="28">
    <w:abstractNumId w:val="20"/>
  </w:num>
  <w:num w:numId="29">
    <w:abstractNumId w:val="14"/>
  </w:num>
  <w:num w:numId="30">
    <w:abstractNumId w:val="19"/>
  </w:num>
  <w:num w:numId="31">
    <w:abstractNumId w:val="24"/>
  </w:num>
  <w:num w:numId="32">
    <w:abstractNumId w:val="28"/>
  </w:num>
  <w:num w:numId="33">
    <w:abstractNumId w:val="16"/>
  </w:num>
  <w:num w:numId="34">
    <w:abstractNumId w:val="11"/>
  </w:num>
  <w:num w:numId="35">
    <w:abstractNumId w:val="2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C34"/>
    <w:rsid w:val="000112DF"/>
    <w:rsid w:val="00011A62"/>
    <w:rsid w:val="00011C1B"/>
    <w:rsid w:val="00013147"/>
    <w:rsid w:val="0001428B"/>
    <w:rsid w:val="00014405"/>
    <w:rsid w:val="0001466B"/>
    <w:rsid w:val="000146DD"/>
    <w:rsid w:val="000150B6"/>
    <w:rsid w:val="000153E3"/>
    <w:rsid w:val="00015579"/>
    <w:rsid w:val="00015675"/>
    <w:rsid w:val="000167C7"/>
    <w:rsid w:val="000174BF"/>
    <w:rsid w:val="000203DF"/>
    <w:rsid w:val="000204DC"/>
    <w:rsid w:val="000205AA"/>
    <w:rsid w:val="00022BA7"/>
    <w:rsid w:val="000232FD"/>
    <w:rsid w:val="000239A7"/>
    <w:rsid w:val="000301DC"/>
    <w:rsid w:val="000313CA"/>
    <w:rsid w:val="000318AF"/>
    <w:rsid w:val="000336B1"/>
    <w:rsid w:val="00034086"/>
    <w:rsid w:val="0003460A"/>
    <w:rsid w:val="00034DD7"/>
    <w:rsid w:val="00035419"/>
    <w:rsid w:val="00036172"/>
    <w:rsid w:val="00037B0E"/>
    <w:rsid w:val="00037B75"/>
    <w:rsid w:val="00037F06"/>
    <w:rsid w:val="00037FD5"/>
    <w:rsid w:val="0004179F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883"/>
    <w:rsid w:val="00054276"/>
    <w:rsid w:val="00054B9E"/>
    <w:rsid w:val="000551F2"/>
    <w:rsid w:val="00055E83"/>
    <w:rsid w:val="00056FF9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5A3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CE1"/>
    <w:rsid w:val="00080F57"/>
    <w:rsid w:val="0008328C"/>
    <w:rsid w:val="00084D40"/>
    <w:rsid w:val="0008510B"/>
    <w:rsid w:val="000872D9"/>
    <w:rsid w:val="000876A0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C4B"/>
    <w:rsid w:val="000B3F9A"/>
    <w:rsid w:val="000B3FAA"/>
    <w:rsid w:val="000B45B1"/>
    <w:rsid w:val="000B4630"/>
    <w:rsid w:val="000B47F9"/>
    <w:rsid w:val="000B5A94"/>
    <w:rsid w:val="000B5CD2"/>
    <w:rsid w:val="000B66FB"/>
    <w:rsid w:val="000C0061"/>
    <w:rsid w:val="000C1815"/>
    <w:rsid w:val="000C4DD6"/>
    <w:rsid w:val="000C50C7"/>
    <w:rsid w:val="000C5F63"/>
    <w:rsid w:val="000C6595"/>
    <w:rsid w:val="000C663C"/>
    <w:rsid w:val="000D09B6"/>
    <w:rsid w:val="000D13ED"/>
    <w:rsid w:val="000D17C9"/>
    <w:rsid w:val="000D27E2"/>
    <w:rsid w:val="000D311D"/>
    <w:rsid w:val="000D5415"/>
    <w:rsid w:val="000D5495"/>
    <w:rsid w:val="000D6799"/>
    <w:rsid w:val="000D6DAF"/>
    <w:rsid w:val="000D6EF9"/>
    <w:rsid w:val="000D7C44"/>
    <w:rsid w:val="000E0159"/>
    <w:rsid w:val="000E141A"/>
    <w:rsid w:val="000E41DF"/>
    <w:rsid w:val="000E53E6"/>
    <w:rsid w:val="000E5C1C"/>
    <w:rsid w:val="000E6A84"/>
    <w:rsid w:val="000E758C"/>
    <w:rsid w:val="000E7AD4"/>
    <w:rsid w:val="000F0872"/>
    <w:rsid w:val="000F0A23"/>
    <w:rsid w:val="000F0DC1"/>
    <w:rsid w:val="000F187B"/>
    <w:rsid w:val="000F2786"/>
    <w:rsid w:val="000F3017"/>
    <w:rsid w:val="000F375E"/>
    <w:rsid w:val="000F3ABA"/>
    <w:rsid w:val="000F4B7E"/>
    <w:rsid w:val="000F5051"/>
    <w:rsid w:val="000F5178"/>
    <w:rsid w:val="000F5414"/>
    <w:rsid w:val="000F5735"/>
    <w:rsid w:val="000F5745"/>
    <w:rsid w:val="000F68E8"/>
    <w:rsid w:val="000F7A33"/>
    <w:rsid w:val="00101FA1"/>
    <w:rsid w:val="0010342B"/>
    <w:rsid w:val="00104998"/>
    <w:rsid w:val="00104ED8"/>
    <w:rsid w:val="001070C7"/>
    <w:rsid w:val="00107DD0"/>
    <w:rsid w:val="00107FC6"/>
    <w:rsid w:val="00110618"/>
    <w:rsid w:val="00110F31"/>
    <w:rsid w:val="001110C0"/>
    <w:rsid w:val="00114A1C"/>
    <w:rsid w:val="0011560D"/>
    <w:rsid w:val="0011651B"/>
    <w:rsid w:val="001173F0"/>
    <w:rsid w:val="0012066F"/>
    <w:rsid w:val="00121A33"/>
    <w:rsid w:val="00124248"/>
    <w:rsid w:val="00124DF6"/>
    <w:rsid w:val="00125966"/>
    <w:rsid w:val="00125BB9"/>
    <w:rsid w:val="001265DD"/>
    <w:rsid w:val="00127532"/>
    <w:rsid w:val="00127584"/>
    <w:rsid w:val="001277A1"/>
    <w:rsid w:val="001314BD"/>
    <w:rsid w:val="001314DF"/>
    <w:rsid w:val="0013301D"/>
    <w:rsid w:val="0013327E"/>
    <w:rsid w:val="001337E3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8CD"/>
    <w:rsid w:val="00152CF6"/>
    <w:rsid w:val="00152E24"/>
    <w:rsid w:val="0015490E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42F7"/>
    <w:rsid w:val="001647BF"/>
    <w:rsid w:val="0016524E"/>
    <w:rsid w:val="00165279"/>
    <w:rsid w:val="00167640"/>
    <w:rsid w:val="00167E3C"/>
    <w:rsid w:val="001721A6"/>
    <w:rsid w:val="00172A14"/>
    <w:rsid w:val="00174F40"/>
    <w:rsid w:val="00175A5E"/>
    <w:rsid w:val="00175CBC"/>
    <w:rsid w:val="0017746E"/>
    <w:rsid w:val="00180C56"/>
    <w:rsid w:val="00181E7C"/>
    <w:rsid w:val="001825AB"/>
    <w:rsid w:val="001834A2"/>
    <w:rsid w:val="0018373B"/>
    <w:rsid w:val="00183805"/>
    <w:rsid w:val="00183F17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47CD"/>
    <w:rsid w:val="001A4891"/>
    <w:rsid w:val="001A4CE5"/>
    <w:rsid w:val="001A54EC"/>
    <w:rsid w:val="001A5AAE"/>
    <w:rsid w:val="001A62A4"/>
    <w:rsid w:val="001A671D"/>
    <w:rsid w:val="001A7E30"/>
    <w:rsid w:val="001A7E6A"/>
    <w:rsid w:val="001B13FE"/>
    <w:rsid w:val="001B2302"/>
    <w:rsid w:val="001B26A4"/>
    <w:rsid w:val="001B2906"/>
    <w:rsid w:val="001B2D35"/>
    <w:rsid w:val="001B3068"/>
    <w:rsid w:val="001B30F2"/>
    <w:rsid w:val="001B3E68"/>
    <w:rsid w:val="001B4795"/>
    <w:rsid w:val="001B59AE"/>
    <w:rsid w:val="001B63EF"/>
    <w:rsid w:val="001B6943"/>
    <w:rsid w:val="001B6FD0"/>
    <w:rsid w:val="001B735D"/>
    <w:rsid w:val="001C12CA"/>
    <w:rsid w:val="001C1D46"/>
    <w:rsid w:val="001C24B3"/>
    <w:rsid w:val="001C29C1"/>
    <w:rsid w:val="001C3AB7"/>
    <w:rsid w:val="001C4F97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75E1"/>
    <w:rsid w:val="001F0A12"/>
    <w:rsid w:val="001F100B"/>
    <w:rsid w:val="001F1140"/>
    <w:rsid w:val="001F1CAE"/>
    <w:rsid w:val="001F2116"/>
    <w:rsid w:val="001F420B"/>
    <w:rsid w:val="001F5FEC"/>
    <w:rsid w:val="00200079"/>
    <w:rsid w:val="002010DA"/>
    <w:rsid w:val="0020228C"/>
    <w:rsid w:val="002052D5"/>
    <w:rsid w:val="00205306"/>
    <w:rsid w:val="002059E8"/>
    <w:rsid w:val="00205A82"/>
    <w:rsid w:val="00206710"/>
    <w:rsid w:val="0020689F"/>
    <w:rsid w:val="00206FF2"/>
    <w:rsid w:val="002071FF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440C"/>
    <w:rsid w:val="00224A09"/>
    <w:rsid w:val="0022507C"/>
    <w:rsid w:val="00225776"/>
    <w:rsid w:val="002261C2"/>
    <w:rsid w:val="002269BF"/>
    <w:rsid w:val="00230EFB"/>
    <w:rsid w:val="00234638"/>
    <w:rsid w:val="0023471C"/>
    <w:rsid w:val="002348F1"/>
    <w:rsid w:val="00235BD3"/>
    <w:rsid w:val="00235D1A"/>
    <w:rsid w:val="00236271"/>
    <w:rsid w:val="002366A1"/>
    <w:rsid w:val="00236C7D"/>
    <w:rsid w:val="0024055F"/>
    <w:rsid w:val="0024079A"/>
    <w:rsid w:val="00240E43"/>
    <w:rsid w:val="00242D65"/>
    <w:rsid w:val="00244036"/>
    <w:rsid w:val="00244A29"/>
    <w:rsid w:val="00246179"/>
    <w:rsid w:val="00246DB7"/>
    <w:rsid w:val="0025043C"/>
    <w:rsid w:val="002505F9"/>
    <w:rsid w:val="00250A52"/>
    <w:rsid w:val="00251E34"/>
    <w:rsid w:val="00252315"/>
    <w:rsid w:val="002527A5"/>
    <w:rsid w:val="00254267"/>
    <w:rsid w:val="00254E9F"/>
    <w:rsid w:val="002550E1"/>
    <w:rsid w:val="002556CB"/>
    <w:rsid w:val="002568FC"/>
    <w:rsid w:val="002570F0"/>
    <w:rsid w:val="00257865"/>
    <w:rsid w:val="00260AC3"/>
    <w:rsid w:val="00261080"/>
    <w:rsid w:val="00261B16"/>
    <w:rsid w:val="00261FFF"/>
    <w:rsid w:val="002622E1"/>
    <w:rsid w:val="002632F4"/>
    <w:rsid w:val="00263CB4"/>
    <w:rsid w:val="002664D7"/>
    <w:rsid w:val="00266526"/>
    <w:rsid w:val="002672CC"/>
    <w:rsid w:val="002705C0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253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4EF3"/>
    <w:rsid w:val="002B57C9"/>
    <w:rsid w:val="002B6388"/>
    <w:rsid w:val="002B6A43"/>
    <w:rsid w:val="002C1A94"/>
    <w:rsid w:val="002C2AB6"/>
    <w:rsid w:val="002C321C"/>
    <w:rsid w:val="002C366B"/>
    <w:rsid w:val="002C41FA"/>
    <w:rsid w:val="002C5167"/>
    <w:rsid w:val="002C5485"/>
    <w:rsid w:val="002D074B"/>
    <w:rsid w:val="002D0A89"/>
    <w:rsid w:val="002D50EC"/>
    <w:rsid w:val="002D5BD1"/>
    <w:rsid w:val="002D5F4A"/>
    <w:rsid w:val="002D75B8"/>
    <w:rsid w:val="002D75D8"/>
    <w:rsid w:val="002E0F9E"/>
    <w:rsid w:val="002E2301"/>
    <w:rsid w:val="002E301A"/>
    <w:rsid w:val="002E3A6B"/>
    <w:rsid w:val="002E4AE9"/>
    <w:rsid w:val="002E4AEE"/>
    <w:rsid w:val="002E4AF6"/>
    <w:rsid w:val="002E4EBA"/>
    <w:rsid w:val="002E6182"/>
    <w:rsid w:val="002E63BF"/>
    <w:rsid w:val="002F0000"/>
    <w:rsid w:val="002F096D"/>
    <w:rsid w:val="002F1C27"/>
    <w:rsid w:val="002F2C40"/>
    <w:rsid w:val="002F3346"/>
    <w:rsid w:val="002F3AF6"/>
    <w:rsid w:val="002F5D93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6895"/>
    <w:rsid w:val="00327489"/>
    <w:rsid w:val="00327730"/>
    <w:rsid w:val="00327FF4"/>
    <w:rsid w:val="00330F63"/>
    <w:rsid w:val="00330F65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3FD9"/>
    <w:rsid w:val="003447C1"/>
    <w:rsid w:val="00345720"/>
    <w:rsid w:val="0034691F"/>
    <w:rsid w:val="00347035"/>
    <w:rsid w:val="00347C6F"/>
    <w:rsid w:val="00350FCF"/>
    <w:rsid w:val="0035244F"/>
    <w:rsid w:val="003525C0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450"/>
    <w:rsid w:val="00364B2F"/>
    <w:rsid w:val="00365650"/>
    <w:rsid w:val="003664BD"/>
    <w:rsid w:val="00367AE5"/>
    <w:rsid w:val="00370905"/>
    <w:rsid w:val="003730E2"/>
    <w:rsid w:val="0037465D"/>
    <w:rsid w:val="00374A15"/>
    <w:rsid w:val="00375D12"/>
    <w:rsid w:val="0037664D"/>
    <w:rsid w:val="00380ACF"/>
    <w:rsid w:val="00380DB3"/>
    <w:rsid w:val="00380EB8"/>
    <w:rsid w:val="003814B8"/>
    <w:rsid w:val="00381FC1"/>
    <w:rsid w:val="003830C1"/>
    <w:rsid w:val="0038333B"/>
    <w:rsid w:val="00383477"/>
    <w:rsid w:val="0038368D"/>
    <w:rsid w:val="003841AC"/>
    <w:rsid w:val="00384596"/>
    <w:rsid w:val="0038476D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FC3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D61"/>
    <w:rsid w:val="003A737A"/>
    <w:rsid w:val="003B2C97"/>
    <w:rsid w:val="003B3362"/>
    <w:rsid w:val="003B6029"/>
    <w:rsid w:val="003B68E3"/>
    <w:rsid w:val="003C081C"/>
    <w:rsid w:val="003C1952"/>
    <w:rsid w:val="003C1D89"/>
    <w:rsid w:val="003C2764"/>
    <w:rsid w:val="003C323A"/>
    <w:rsid w:val="003C337D"/>
    <w:rsid w:val="003C4895"/>
    <w:rsid w:val="003C4CFD"/>
    <w:rsid w:val="003C5ADD"/>
    <w:rsid w:val="003C5E66"/>
    <w:rsid w:val="003C694F"/>
    <w:rsid w:val="003C6E15"/>
    <w:rsid w:val="003C75B9"/>
    <w:rsid w:val="003C7CDC"/>
    <w:rsid w:val="003C7F0C"/>
    <w:rsid w:val="003D0256"/>
    <w:rsid w:val="003D1C62"/>
    <w:rsid w:val="003D3EC5"/>
    <w:rsid w:val="003D3F0C"/>
    <w:rsid w:val="003D4478"/>
    <w:rsid w:val="003D4A51"/>
    <w:rsid w:val="003D4F77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3E53"/>
    <w:rsid w:val="003F48C7"/>
    <w:rsid w:val="003F50B2"/>
    <w:rsid w:val="003F59E5"/>
    <w:rsid w:val="003F5A6C"/>
    <w:rsid w:val="003F615A"/>
    <w:rsid w:val="003F64BD"/>
    <w:rsid w:val="003F6639"/>
    <w:rsid w:val="003F77B4"/>
    <w:rsid w:val="00400589"/>
    <w:rsid w:val="00401191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2237"/>
    <w:rsid w:val="00432500"/>
    <w:rsid w:val="0043315D"/>
    <w:rsid w:val="00433EFB"/>
    <w:rsid w:val="00434BE6"/>
    <w:rsid w:val="004368E2"/>
    <w:rsid w:val="004407F2"/>
    <w:rsid w:val="004409F0"/>
    <w:rsid w:val="00440A03"/>
    <w:rsid w:val="004425B5"/>
    <w:rsid w:val="00442D9A"/>
    <w:rsid w:val="0044333B"/>
    <w:rsid w:val="00443EAC"/>
    <w:rsid w:val="004442F7"/>
    <w:rsid w:val="00444918"/>
    <w:rsid w:val="00445AA5"/>
    <w:rsid w:val="004469B8"/>
    <w:rsid w:val="00446B39"/>
    <w:rsid w:val="004510DE"/>
    <w:rsid w:val="004525A3"/>
    <w:rsid w:val="0045334D"/>
    <w:rsid w:val="004542F9"/>
    <w:rsid w:val="00454A57"/>
    <w:rsid w:val="00456147"/>
    <w:rsid w:val="004600D0"/>
    <w:rsid w:val="0046076A"/>
    <w:rsid w:val="00460BF4"/>
    <w:rsid w:val="0046231A"/>
    <w:rsid w:val="00462FAC"/>
    <w:rsid w:val="0046361A"/>
    <w:rsid w:val="004647D1"/>
    <w:rsid w:val="00465EDE"/>
    <w:rsid w:val="00466DD3"/>
    <w:rsid w:val="00470F32"/>
    <w:rsid w:val="00471CD6"/>
    <w:rsid w:val="00472ADD"/>
    <w:rsid w:val="0047343C"/>
    <w:rsid w:val="00473AF5"/>
    <w:rsid w:val="00473D6B"/>
    <w:rsid w:val="00475AA4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4A7"/>
    <w:rsid w:val="00494532"/>
    <w:rsid w:val="00495510"/>
    <w:rsid w:val="004961B9"/>
    <w:rsid w:val="004A02C5"/>
    <w:rsid w:val="004A4801"/>
    <w:rsid w:val="004A4C42"/>
    <w:rsid w:val="004A6843"/>
    <w:rsid w:val="004A6CB8"/>
    <w:rsid w:val="004A7640"/>
    <w:rsid w:val="004B0CAA"/>
    <w:rsid w:val="004B147F"/>
    <w:rsid w:val="004B2716"/>
    <w:rsid w:val="004B3E05"/>
    <w:rsid w:val="004B5396"/>
    <w:rsid w:val="004B715B"/>
    <w:rsid w:val="004B72F1"/>
    <w:rsid w:val="004B739C"/>
    <w:rsid w:val="004C0199"/>
    <w:rsid w:val="004C0454"/>
    <w:rsid w:val="004C3233"/>
    <w:rsid w:val="004C3283"/>
    <w:rsid w:val="004C46A9"/>
    <w:rsid w:val="004C54A3"/>
    <w:rsid w:val="004C58C9"/>
    <w:rsid w:val="004C6993"/>
    <w:rsid w:val="004C6ECA"/>
    <w:rsid w:val="004D1DBC"/>
    <w:rsid w:val="004D29B1"/>
    <w:rsid w:val="004D366A"/>
    <w:rsid w:val="004D3F28"/>
    <w:rsid w:val="004D6593"/>
    <w:rsid w:val="004E1A32"/>
    <w:rsid w:val="004E1C6E"/>
    <w:rsid w:val="004E2280"/>
    <w:rsid w:val="004E2AB8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F0003"/>
    <w:rsid w:val="004F1EC5"/>
    <w:rsid w:val="004F3E09"/>
    <w:rsid w:val="004F4E14"/>
    <w:rsid w:val="004F5D0F"/>
    <w:rsid w:val="004F735C"/>
    <w:rsid w:val="004F74CA"/>
    <w:rsid w:val="004F77D4"/>
    <w:rsid w:val="004F7B1F"/>
    <w:rsid w:val="00500EF5"/>
    <w:rsid w:val="00501451"/>
    <w:rsid w:val="00501E90"/>
    <w:rsid w:val="00502A51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339FF"/>
    <w:rsid w:val="0053462F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51241"/>
    <w:rsid w:val="005519D5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62F4"/>
    <w:rsid w:val="00566D88"/>
    <w:rsid w:val="0057012D"/>
    <w:rsid w:val="00570C6A"/>
    <w:rsid w:val="00571089"/>
    <w:rsid w:val="005714E6"/>
    <w:rsid w:val="005715EB"/>
    <w:rsid w:val="005734A9"/>
    <w:rsid w:val="00573DCD"/>
    <w:rsid w:val="005754C3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296"/>
    <w:rsid w:val="005A4323"/>
    <w:rsid w:val="005A5D34"/>
    <w:rsid w:val="005A6BC8"/>
    <w:rsid w:val="005A73A0"/>
    <w:rsid w:val="005B2068"/>
    <w:rsid w:val="005B2138"/>
    <w:rsid w:val="005B34CB"/>
    <w:rsid w:val="005B41C6"/>
    <w:rsid w:val="005B47FA"/>
    <w:rsid w:val="005B4B47"/>
    <w:rsid w:val="005B4E0B"/>
    <w:rsid w:val="005B5047"/>
    <w:rsid w:val="005B512B"/>
    <w:rsid w:val="005B568D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D00ED"/>
    <w:rsid w:val="005D10AD"/>
    <w:rsid w:val="005D140A"/>
    <w:rsid w:val="005D1748"/>
    <w:rsid w:val="005D2DAF"/>
    <w:rsid w:val="005D316A"/>
    <w:rsid w:val="005D48E4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3F7A"/>
    <w:rsid w:val="005F440A"/>
    <w:rsid w:val="005F5722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7D6"/>
    <w:rsid w:val="00606B32"/>
    <w:rsid w:val="006077C9"/>
    <w:rsid w:val="006110A6"/>
    <w:rsid w:val="006130FC"/>
    <w:rsid w:val="006138B6"/>
    <w:rsid w:val="00613C5A"/>
    <w:rsid w:val="00615718"/>
    <w:rsid w:val="00615B66"/>
    <w:rsid w:val="006175DE"/>
    <w:rsid w:val="006221D5"/>
    <w:rsid w:val="0062781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49A"/>
    <w:rsid w:val="00663ABF"/>
    <w:rsid w:val="00664428"/>
    <w:rsid w:val="00664CC5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80127"/>
    <w:rsid w:val="00680136"/>
    <w:rsid w:val="00680269"/>
    <w:rsid w:val="0068034D"/>
    <w:rsid w:val="00682DDC"/>
    <w:rsid w:val="00684CE8"/>
    <w:rsid w:val="00685841"/>
    <w:rsid w:val="0068751E"/>
    <w:rsid w:val="00690255"/>
    <w:rsid w:val="00690CDA"/>
    <w:rsid w:val="00690D1B"/>
    <w:rsid w:val="00692703"/>
    <w:rsid w:val="00692B51"/>
    <w:rsid w:val="00693409"/>
    <w:rsid w:val="006935EA"/>
    <w:rsid w:val="00695983"/>
    <w:rsid w:val="00696B16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7BEE"/>
    <w:rsid w:val="006B0742"/>
    <w:rsid w:val="006B27A1"/>
    <w:rsid w:val="006B2B05"/>
    <w:rsid w:val="006B2EEF"/>
    <w:rsid w:val="006B3CEC"/>
    <w:rsid w:val="006B4B97"/>
    <w:rsid w:val="006B4EA9"/>
    <w:rsid w:val="006B4F9B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8F2"/>
    <w:rsid w:val="006D4EEC"/>
    <w:rsid w:val="006D70D5"/>
    <w:rsid w:val="006D75E8"/>
    <w:rsid w:val="006D7C51"/>
    <w:rsid w:val="006E0113"/>
    <w:rsid w:val="006E13BF"/>
    <w:rsid w:val="006E1742"/>
    <w:rsid w:val="006E1C99"/>
    <w:rsid w:val="006E1FE4"/>
    <w:rsid w:val="006E25C5"/>
    <w:rsid w:val="006E2E91"/>
    <w:rsid w:val="006E37DF"/>
    <w:rsid w:val="006E3F14"/>
    <w:rsid w:val="006E4264"/>
    <w:rsid w:val="006E43A4"/>
    <w:rsid w:val="006E4971"/>
    <w:rsid w:val="006E523E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2E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7C48"/>
    <w:rsid w:val="00727CEE"/>
    <w:rsid w:val="00731757"/>
    <w:rsid w:val="007326A7"/>
    <w:rsid w:val="00732EF3"/>
    <w:rsid w:val="007330FD"/>
    <w:rsid w:val="0073465E"/>
    <w:rsid w:val="00734EBA"/>
    <w:rsid w:val="0073512C"/>
    <w:rsid w:val="00735372"/>
    <w:rsid w:val="00735FDB"/>
    <w:rsid w:val="007406DE"/>
    <w:rsid w:val="00740CA7"/>
    <w:rsid w:val="007427A2"/>
    <w:rsid w:val="00742ED8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7C45"/>
    <w:rsid w:val="007605AF"/>
    <w:rsid w:val="00763502"/>
    <w:rsid w:val="00763B0B"/>
    <w:rsid w:val="00766561"/>
    <w:rsid w:val="007665EC"/>
    <w:rsid w:val="007668ED"/>
    <w:rsid w:val="0077086C"/>
    <w:rsid w:val="00770E69"/>
    <w:rsid w:val="0077172A"/>
    <w:rsid w:val="007717B9"/>
    <w:rsid w:val="007723AE"/>
    <w:rsid w:val="00772D64"/>
    <w:rsid w:val="00772F0F"/>
    <w:rsid w:val="00773950"/>
    <w:rsid w:val="00774A17"/>
    <w:rsid w:val="00775219"/>
    <w:rsid w:val="0077533F"/>
    <w:rsid w:val="00776030"/>
    <w:rsid w:val="00776724"/>
    <w:rsid w:val="00776DD9"/>
    <w:rsid w:val="00777233"/>
    <w:rsid w:val="00781A8C"/>
    <w:rsid w:val="00783891"/>
    <w:rsid w:val="00783BE1"/>
    <w:rsid w:val="007841BC"/>
    <w:rsid w:val="007855DE"/>
    <w:rsid w:val="00787572"/>
    <w:rsid w:val="007878C1"/>
    <w:rsid w:val="00787E21"/>
    <w:rsid w:val="00790676"/>
    <w:rsid w:val="007913FC"/>
    <w:rsid w:val="007919DF"/>
    <w:rsid w:val="00791C92"/>
    <w:rsid w:val="00791EF6"/>
    <w:rsid w:val="00793524"/>
    <w:rsid w:val="0079363C"/>
    <w:rsid w:val="00793849"/>
    <w:rsid w:val="00793FCF"/>
    <w:rsid w:val="00794941"/>
    <w:rsid w:val="00794E78"/>
    <w:rsid w:val="00795A01"/>
    <w:rsid w:val="00795ACA"/>
    <w:rsid w:val="00795C08"/>
    <w:rsid w:val="00796CC3"/>
    <w:rsid w:val="00796E2F"/>
    <w:rsid w:val="0079702C"/>
    <w:rsid w:val="00797CFE"/>
    <w:rsid w:val="007A0858"/>
    <w:rsid w:val="007A1B68"/>
    <w:rsid w:val="007A1EA1"/>
    <w:rsid w:val="007A24A8"/>
    <w:rsid w:val="007A2C2F"/>
    <w:rsid w:val="007A2F84"/>
    <w:rsid w:val="007A4749"/>
    <w:rsid w:val="007A4CCD"/>
    <w:rsid w:val="007A56C7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6F76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32"/>
    <w:rsid w:val="007D0670"/>
    <w:rsid w:val="007D0E08"/>
    <w:rsid w:val="007D2F87"/>
    <w:rsid w:val="007D3D6E"/>
    <w:rsid w:val="007D48E7"/>
    <w:rsid w:val="007D4C5F"/>
    <w:rsid w:val="007D52AA"/>
    <w:rsid w:val="007D6CF9"/>
    <w:rsid w:val="007D757A"/>
    <w:rsid w:val="007E04DF"/>
    <w:rsid w:val="007E0AF4"/>
    <w:rsid w:val="007E2AE3"/>
    <w:rsid w:val="007E34D2"/>
    <w:rsid w:val="007E42FB"/>
    <w:rsid w:val="007E5538"/>
    <w:rsid w:val="007E5981"/>
    <w:rsid w:val="007E638F"/>
    <w:rsid w:val="007E692C"/>
    <w:rsid w:val="007E7AAA"/>
    <w:rsid w:val="007F0C8B"/>
    <w:rsid w:val="007F0FC1"/>
    <w:rsid w:val="007F0FDA"/>
    <w:rsid w:val="007F1084"/>
    <w:rsid w:val="007F13D8"/>
    <w:rsid w:val="007F1973"/>
    <w:rsid w:val="007F22FC"/>
    <w:rsid w:val="007F2695"/>
    <w:rsid w:val="007F2EE2"/>
    <w:rsid w:val="007F2F1F"/>
    <w:rsid w:val="007F4856"/>
    <w:rsid w:val="007F4ACF"/>
    <w:rsid w:val="007F5867"/>
    <w:rsid w:val="007F5CCF"/>
    <w:rsid w:val="007F664F"/>
    <w:rsid w:val="007F66AA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874"/>
    <w:rsid w:val="00807E73"/>
    <w:rsid w:val="00810A47"/>
    <w:rsid w:val="00812EDF"/>
    <w:rsid w:val="0081486E"/>
    <w:rsid w:val="008154B1"/>
    <w:rsid w:val="00816C06"/>
    <w:rsid w:val="00816C74"/>
    <w:rsid w:val="00820015"/>
    <w:rsid w:val="00820A48"/>
    <w:rsid w:val="00821068"/>
    <w:rsid w:val="008210A0"/>
    <w:rsid w:val="00822DE3"/>
    <w:rsid w:val="0082324C"/>
    <w:rsid w:val="008256F8"/>
    <w:rsid w:val="00825FDB"/>
    <w:rsid w:val="00826E34"/>
    <w:rsid w:val="00830A5A"/>
    <w:rsid w:val="00831232"/>
    <w:rsid w:val="0083155C"/>
    <w:rsid w:val="00831AEF"/>
    <w:rsid w:val="00832241"/>
    <w:rsid w:val="0083293A"/>
    <w:rsid w:val="00832B3C"/>
    <w:rsid w:val="008345BD"/>
    <w:rsid w:val="00834C3D"/>
    <w:rsid w:val="00834EBA"/>
    <w:rsid w:val="00835BA8"/>
    <w:rsid w:val="00836390"/>
    <w:rsid w:val="0083700C"/>
    <w:rsid w:val="00841340"/>
    <w:rsid w:val="00841971"/>
    <w:rsid w:val="00842327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0DF9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1EC7"/>
    <w:rsid w:val="00882C34"/>
    <w:rsid w:val="00882E70"/>
    <w:rsid w:val="00883592"/>
    <w:rsid w:val="0088407E"/>
    <w:rsid w:val="00884D5E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153D"/>
    <w:rsid w:val="008A1CEE"/>
    <w:rsid w:val="008A250A"/>
    <w:rsid w:val="008A30E2"/>
    <w:rsid w:val="008A3227"/>
    <w:rsid w:val="008A351B"/>
    <w:rsid w:val="008A37BF"/>
    <w:rsid w:val="008A39D2"/>
    <w:rsid w:val="008A47E9"/>
    <w:rsid w:val="008A4C70"/>
    <w:rsid w:val="008A52B1"/>
    <w:rsid w:val="008A5B82"/>
    <w:rsid w:val="008A7A63"/>
    <w:rsid w:val="008A7D12"/>
    <w:rsid w:val="008B295F"/>
    <w:rsid w:val="008B2CED"/>
    <w:rsid w:val="008B3DF2"/>
    <w:rsid w:val="008B44C6"/>
    <w:rsid w:val="008B53B8"/>
    <w:rsid w:val="008B5E9F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7246"/>
    <w:rsid w:val="008D7B57"/>
    <w:rsid w:val="008E0D96"/>
    <w:rsid w:val="008E1957"/>
    <w:rsid w:val="008E1ECE"/>
    <w:rsid w:val="008E4264"/>
    <w:rsid w:val="008E4462"/>
    <w:rsid w:val="008E460E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B2E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6E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A32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949"/>
    <w:rsid w:val="00933247"/>
    <w:rsid w:val="00933CD0"/>
    <w:rsid w:val="00935604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6C93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3059"/>
    <w:rsid w:val="0096319F"/>
    <w:rsid w:val="00964042"/>
    <w:rsid w:val="009651F2"/>
    <w:rsid w:val="0096585B"/>
    <w:rsid w:val="009667CB"/>
    <w:rsid w:val="009734BC"/>
    <w:rsid w:val="00973EF7"/>
    <w:rsid w:val="0097464B"/>
    <w:rsid w:val="00975093"/>
    <w:rsid w:val="009755A0"/>
    <w:rsid w:val="00975FFF"/>
    <w:rsid w:val="00976864"/>
    <w:rsid w:val="00976A94"/>
    <w:rsid w:val="00976F33"/>
    <w:rsid w:val="00980178"/>
    <w:rsid w:val="009806FF"/>
    <w:rsid w:val="00980B0D"/>
    <w:rsid w:val="00981610"/>
    <w:rsid w:val="009816FC"/>
    <w:rsid w:val="00984ABD"/>
    <w:rsid w:val="00986460"/>
    <w:rsid w:val="00986E39"/>
    <w:rsid w:val="009877E9"/>
    <w:rsid w:val="009902AF"/>
    <w:rsid w:val="009909DC"/>
    <w:rsid w:val="00990ECF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2552"/>
    <w:rsid w:val="009B3A61"/>
    <w:rsid w:val="009B4AF0"/>
    <w:rsid w:val="009B6212"/>
    <w:rsid w:val="009B7FFC"/>
    <w:rsid w:val="009C0B7D"/>
    <w:rsid w:val="009C1093"/>
    <w:rsid w:val="009C1556"/>
    <w:rsid w:val="009C2002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4F1A"/>
    <w:rsid w:val="009D61EF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587"/>
    <w:rsid w:val="009F5E18"/>
    <w:rsid w:val="009F698F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5FAF"/>
    <w:rsid w:val="00A062E0"/>
    <w:rsid w:val="00A068A1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A1"/>
    <w:rsid w:val="00A57B36"/>
    <w:rsid w:val="00A61BDA"/>
    <w:rsid w:val="00A62F33"/>
    <w:rsid w:val="00A63511"/>
    <w:rsid w:val="00A63538"/>
    <w:rsid w:val="00A64146"/>
    <w:rsid w:val="00A644FB"/>
    <w:rsid w:val="00A6488D"/>
    <w:rsid w:val="00A64E18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7A11"/>
    <w:rsid w:val="00AA0542"/>
    <w:rsid w:val="00AA1448"/>
    <w:rsid w:val="00AA4883"/>
    <w:rsid w:val="00AA5247"/>
    <w:rsid w:val="00AA74A6"/>
    <w:rsid w:val="00AB00D3"/>
    <w:rsid w:val="00AB05FF"/>
    <w:rsid w:val="00AB16A2"/>
    <w:rsid w:val="00AB1A3D"/>
    <w:rsid w:val="00AB2E0B"/>
    <w:rsid w:val="00AB37BC"/>
    <w:rsid w:val="00AB38D0"/>
    <w:rsid w:val="00AB43F1"/>
    <w:rsid w:val="00AB673E"/>
    <w:rsid w:val="00AB6B1E"/>
    <w:rsid w:val="00AB6F12"/>
    <w:rsid w:val="00AB726E"/>
    <w:rsid w:val="00AB74AD"/>
    <w:rsid w:val="00AB76A8"/>
    <w:rsid w:val="00AB77BF"/>
    <w:rsid w:val="00AB7939"/>
    <w:rsid w:val="00AC0303"/>
    <w:rsid w:val="00AC15ED"/>
    <w:rsid w:val="00AC1AFC"/>
    <w:rsid w:val="00AC245C"/>
    <w:rsid w:val="00AC6E1E"/>
    <w:rsid w:val="00AD16CC"/>
    <w:rsid w:val="00AD77D1"/>
    <w:rsid w:val="00AD7F9F"/>
    <w:rsid w:val="00AE0717"/>
    <w:rsid w:val="00AE1126"/>
    <w:rsid w:val="00AE3B91"/>
    <w:rsid w:val="00AE524C"/>
    <w:rsid w:val="00AE5EF9"/>
    <w:rsid w:val="00AE772A"/>
    <w:rsid w:val="00AE78F2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1F21"/>
    <w:rsid w:val="00B0302E"/>
    <w:rsid w:val="00B03220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86A"/>
    <w:rsid w:val="00B16F15"/>
    <w:rsid w:val="00B1708A"/>
    <w:rsid w:val="00B174AD"/>
    <w:rsid w:val="00B208E5"/>
    <w:rsid w:val="00B232A2"/>
    <w:rsid w:val="00B23699"/>
    <w:rsid w:val="00B23FFA"/>
    <w:rsid w:val="00B270E6"/>
    <w:rsid w:val="00B27CC8"/>
    <w:rsid w:val="00B27D58"/>
    <w:rsid w:val="00B27DED"/>
    <w:rsid w:val="00B307F6"/>
    <w:rsid w:val="00B30A1D"/>
    <w:rsid w:val="00B30D34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38CE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9A8"/>
    <w:rsid w:val="00B63B93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802B7"/>
    <w:rsid w:val="00B80889"/>
    <w:rsid w:val="00B81F22"/>
    <w:rsid w:val="00B82263"/>
    <w:rsid w:val="00B8266C"/>
    <w:rsid w:val="00B8353D"/>
    <w:rsid w:val="00B8420F"/>
    <w:rsid w:val="00B853D0"/>
    <w:rsid w:val="00B85798"/>
    <w:rsid w:val="00B876CF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D6"/>
    <w:rsid w:val="00BA01F3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20D6"/>
    <w:rsid w:val="00BB21F5"/>
    <w:rsid w:val="00BB2396"/>
    <w:rsid w:val="00BB3285"/>
    <w:rsid w:val="00BB3F7F"/>
    <w:rsid w:val="00BB43FF"/>
    <w:rsid w:val="00BB5558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6E8"/>
    <w:rsid w:val="00BD33A1"/>
    <w:rsid w:val="00BD376E"/>
    <w:rsid w:val="00BD3872"/>
    <w:rsid w:val="00BD3B7F"/>
    <w:rsid w:val="00BD479B"/>
    <w:rsid w:val="00BD6DC1"/>
    <w:rsid w:val="00BE03C3"/>
    <w:rsid w:val="00BE05A7"/>
    <w:rsid w:val="00BE0A1A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0311"/>
    <w:rsid w:val="00C01DF0"/>
    <w:rsid w:val="00C02C1A"/>
    <w:rsid w:val="00C02CE1"/>
    <w:rsid w:val="00C03DD9"/>
    <w:rsid w:val="00C04476"/>
    <w:rsid w:val="00C04C27"/>
    <w:rsid w:val="00C067A5"/>
    <w:rsid w:val="00C1131B"/>
    <w:rsid w:val="00C1372D"/>
    <w:rsid w:val="00C15685"/>
    <w:rsid w:val="00C1580A"/>
    <w:rsid w:val="00C15B5E"/>
    <w:rsid w:val="00C15B8C"/>
    <w:rsid w:val="00C16A7E"/>
    <w:rsid w:val="00C1769A"/>
    <w:rsid w:val="00C17F2C"/>
    <w:rsid w:val="00C2093C"/>
    <w:rsid w:val="00C20E38"/>
    <w:rsid w:val="00C21701"/>
    <w:rsid w:val="00C22B63"/>
    <w:rsid w:val="00C22F1C"/>
    <w:rsid w:val="00C23BD1"/>
    <w:rsid w:val="00C24026"/>
    <w:rsid w:val="00C248CD"/>
    <w:rsid w:val="00C25373"/>
    <w:rsid w:val="00C2644E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4E4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3D9C"/>
    <w:rsid w:val="00C745EA"/>
    <w:rsid w:val="00C7470C"/>
    <w:rsid w:val="00C754BC"/>
    <w:rsid w:val="00C7588A"/>
    <w:rsid w:val="00C75B16"/>
    <w:rsid w:val="00C75C3E"/>
    <w:rsid w:val="00C7647B"/>
    <w:rsid w:val="00C765FD"/>
    <w:rsid w:val="00C777EE"/>
    <w:rsid w:val="00C80085"/>
    <w:rsid w:val="00C80FEC"/>
    <w:rsid w:val="00C81032"/>
    <w:rsid w:val="00C82CEA"/>
    <w:rsid w:val="00C8305C"/>
    <w:rsid w:val="00C85089"/>
    <w:rsid w:val="00C87456"/>
    <w:rsid w:val="00C87469"/>
    <w:rsid w:val="00C87471"/>
    <w:rsid w:val="00C8750C"/>
    <w:rsid w:val="00C90957"/>
    <w:rsid w:val="00C92554"/>
    <w:rsid w:val="00C92FFA"/>
    <w:rsid w:val="00C954F4"/>
    <w:rsid w:val="00C95906"/>
    <w:rsid w:val="00C95D53"/>
    <w:rsid w:val="00C97A36"/>
    <w:rsid w:val="00C97F1D"/>
    <w:rsid w:val="00C97F47"/>
    <w:rsid w:val="00CA0383"/>
    <w:rsid w:val="00CA18E5"/>
    <w:rsid w:val="00CA34FC"/>
    <w:rsid w:val="00CA53D6"/>
    <w:rsid w:val="00CA53F9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2FB3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879"/>
    <w:rsid w:val="00CF0CC8"/>
    <w:rsid w:val="00CF0D97"/>
    <w:rsid w:val="00CF1959"/>
    <w:rsid w:val="00CF234C"/>
    <w:rsid w:val="00CF40FE"/>
    <w:rsid w:val="00CF49C1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0F83"/>
    <w:rsid w:val="00D11E2C"/>
    <w:rsid w:val="00D13415"/>
    <w:rsid w:val="00D13BB5"/>
    <w:rsid w:val="00D14765"/>
    <w:rsid w:val="00D15744"/>
    <w:rsid w:val="00D1663E"/>
    <w:rsid w:val="00D16654"/>
    <w:rsid w:val="00D1665F"/>
    <w:rsid w:val="00D1714C"/>
    <w:rsid w:val="00D176AE"/>
    <w:rsid w:val="00D200B1"/>
    <w:rsid w:val="00D20424"/>
    <w:rsid w:val="00D206D9"/>
    <w:rsid w:val="00D22650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553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3A7C"/>
    <w:rsid w:val="00D44343"/>
    <w:rsid w:val="00D44D2F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06F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D53"/>
    <w:rsid w:val="00D70E4A"/>
    <w:rsid w:val="00D719E7"/>
    <w:rsid w:val="00D7204E"/>
    <w:rsid w:val="00D73225"/>
    <w:rsid w:val="00D73E47"/>
    <w:rsid w:val="00D752D6"/>
    <w:rsid w:val="00D7554D"/>
    <w:rsid w:val="00D76855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5D83"/>
    <w:rsid w:val="00D97D97"/>
    <w:rsid w:val="00DA05FF"/>
    <w:rsid w:val="00DA0815"/>
    <w:rsid w:val="00DA1931"/>
    <w:rsid w:val="00DA266B"/>
    <w:rsid w:val="00DA4680"/>
    <w:rsid w:val="00DA4A7E"/>
    <w:rsid w:val="00DA500A"/>
    <w:rsid w:val="00DA6786"/>
    <w:rsid w:val="00DA6C52"/>
    <w:rsid w:val="00DB0258"/>
    <w:rsid w:val="00DB0BEE"/>
    <w:rsid w:val="00DB2478"/>
    <w:rsid w:val="00DB37F3"/>
    <w:rsid w:val="00DB3D44"/>
    <w:rsid w:val="00DB3D6A"/>
    <w:rsid w:val="00DB462F"/>
    <w:rsid w:val="00DB4843"/>
    <w:rsid w:val="00DB50FE"/>
    <w:rsid w:val="00DB5C87"/>
    <w:rsid w:val="00DB69A2"/>
    <w:rsid w:val="00DB7149"/>
    <w:rsid w:val="00DB74D1"/>
    <w:rsid w:val="00DB754B"/>
    <w:rsid w:val="00DC058C"/>
    <w:rsid w:val="00DC1443"/>
    <w:rsid w:val="00DC1A33"/>
    <w:rsid w:val="00DC1CF8"/>
    <w:rsid w:val="00DC1EC7"/>
    <w:rsid w:val="00DC2809"/>
    <w:rsid w:val="00DC340E"/>
    <w:rsid w:val="00DC3FE8"/>
    <w:rsid w:val="00DC5176"/>
    <w:rsid w:val="00DC66B2"/>
    <w:rsid w:val="00DC6CCB"/>
    <w:rsid w:val="00DD05B1"/>
    <w:rsid w:val="00DD0B8A"/>
    <w:rsid w:val="00DD0F26"/>
    <w:rsid w:val="00DD1DB9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3AE"/>
    <w:rsid w:val="00DF3463"/>
    <w:rsid w:val="00DF34AC"/>
    <w:rsid w:val="00DF40AD"/>
    <w:rsid w:val="00DF41E4"/>
    <w:rsid w:val="00DF47DF"/>
    <w:rsid w:val="00DF6AAF"/>
    <w:rsid w:val="00E000B1"/>
    <w:rsid w:val="00E002F0"/>
    <w:rsid w:val="00E0060F"/>
    <w:rsid w:val="00E00820"/>
    <w:rsid w:val="00E01F15"/>
    <w:rsid w:val="00E023F1"/>
    <w:rsid w:val="00E044FB"/>
    <w:rsid w:val="00E10CC5"/>
    <w:rsid w:val="00E10E52"/>
    <w:rsid w:val="00E12A42"/>
    <w:rsid w:val="00E12CCC"/>
    <w:rsid w:val="00E12FF1"/>
    <w:rsid w:val="00E13233"/>
    <w:rsid w:val="00E14757"/>
    <w:rsid w:val="00E14806"/>
    <w:rsid w:val="00E14C9E"/>
    <w:rsid w:val="00E1519F"/>
    <w:rsid w:val="00E15DD3"/>
    <w:rsid w:val="00E16A4F"/>
    <w:rsid w:val="00E176D7"/>
    <w:rsid w:val="00E201FC"/>
    <w:rsid w:val="00E20402"/>
    <w:rsid w:val="00E20B1A"/>
    <w:rsid w:val="00E211D1"/>
    <w:rsid w:val="00E211ED"/>
    <w:rsid w:val="00E223D6"/>
    <w:rsid w:val="00E22FAA"/>
    <w:rsid w:val="00E23080"/>
    <w:rsid w:val="00E23F0A"/>
    <w:rsid w:val="00E24D00"/>
    <w:rsid w:val="00E25CF3"/>
    <w:rsid w:val="00E261B7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FBD"/>
    <w:rsid w:val="00E563C1"/>
    <w:rsid w:val="00E5685D"/>
    <w:rsid w:val="00E57415"/>
    <w:rsid w:val="00E6051C"/>
    <w:rsid w:val="00E607C4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274"/>
    <w:rsid w:val="00EA0707"/>
    <w:rsid w:val="00EA12A1"/>
    <w:rsid w:val="00EA1C46"/>
    <w:rsid w:val="00EA340B"/>
    <w:rsid w:val="00EA4000"/>
    <w:rsid w:val="00EA42D6"/>
    <w:rsid w:val="00EA4F00"/>
    <w:rsid w:val="00EB068F"/>
    <w:rsid w:val="00EB0924"/>
    <w:rsid w:val="00EB10BD"/>
    <w:rsid w:val="00EB3413"/>
    <w:rsid w:val="00EB357E"/>
    <w:rsid w:val="00EB3F5D"/>
    <w:rsid w:val="00EB45AF"/>
    <w:rsid w:val="00EB5E6D"/>
    <w:rsid w:val="00EB5EFC"/>
    <w:rsid w:val="00EB6939"/>
    <w:rsid w:val="00EC051E"/>
    <w:rsid w:val="00EC0D39"/>
    <w:rsid w:val="00EC187C"/>
    <w:rsid w:val="00EC1F20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E7B"/>
    <w:rsid w:val="00ED73F9"/>
    <w:rsid w:val="00ED7714"/>
    <w:rsid w:val="00EE00A1"/>
    <w:rsid w:val="00EE0424"/>
    <w:rsid w:val="00EE1BF4"/>
    <w:rsid w:val="00EE4864"/>
    <w:rsid w:val="00EE4C07"/>
    <w:rsid w:val="00EE51F8"/>
    <w:rsid w:val="00EE780D"/>
    <w:rsid w:val="00EF03E4"/>
    <w:rsid w:val="00EF05EF"/>
    <w:rsid w:val="00EF06CB"/>
    <w:rsid w:val="00EF2803"/>
    <w:rsid w:val="00EF3493"/>
    <w:rsid w:val="00EF44AD"/>
    <w:rsid w:val="00EF6BDC"/>
    <w:rsid w:val="00EF6EAC"/>
    <w:rsid w:val="00EF7064"/>
    <w:rsid w:val="00F00064"/>
    <w:rsid w:val="00F00F6E"/>
    <w:rsid w:val="00F02135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56B"/>
    <w:rsid w:val="00F14F58"/>
    <w:rsid w:val="00F150F2"/>
    <w:rsid w:val="00F151FF"/>
    <w:rsid w:val="00F1778A"/>
    <w:rsid w:val="00F17C9B"/>
    <w:rsid w:val="00F2084D"/>
    <w:rsid w:val="00F21370"/>
    <w:rsid w:val="00F22A64"/>
    <w:rsid w:val="00F231A1"/>
    <w:rsid w:val="00F2515A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3D8C"/>
    <w:rsid w:val="00F54DC8"/>
    <w:rsid w:val="00F54F03"/>
    <w:rsid w:val="00F55F54"/>
    <w:rsid w:val="00F56100"/>
    <w:rsid w:val="00F62C98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2606"/>
    <w:rsid w:val="00F7734E"/>
    <w:rsid w:val="00F775E8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54"/>
    <w:rsid w:val="00F97295"/>
    <w:rsid w:val="00FA0EA1"/>
    <w:rsid w:val="00FA14C8"/>
    <w:rsid w:val="00FA1E6B"/>
    <w:rsid w:val="00FA2DE9"/>
    <w:rsid w:val="00FA5929"/>
    <w:rsid w:val="00FB0303"/>
    <w:rsid w:val="00FB1AB8"/>
    <w:rsid w:val="00FB2878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4D3"/>
    <w:rsid w:val="00FC56A9"/>
    <w:rsid w:val="00FC604D"/>
    <w:rsid w:val="00FC6C48"/>
    <w:rsid w:val="00FD0C84"/>
    <w:rsid w:val="00FD261E"/>
    <w:rsid w:val="00FD428C"/>
    <w:rsid w:val="00FD68F3"/>
    <w:rsid w:val="00FE0BDC"/>
    <w:rsid w:val="00FE1339"/>
    <w:rsid w:val="00FE2D1E"/>
    <w:rsid w:val="00FE3420"/>
    <w:rsid w:val="00FE37E9"/>
    <w:rsid w:val="00FE3BEA"/>
    <w:rsid w:val="00FE4034"/>
    <w:rsid w:val="00FE4395"/>
    <w:rsid w:val="00FE49C4"/>
    <w:rsid w:val="00FE66F1"/>
    <w:rsid w:val="00FE6A09"/>
    <w:rsid w:val="00FE6EB9"/>
    <w:rsid w:val="00FE7FF6"/>
    <w:rsid w:val="00FF0422"/>
    <w:rsid w:val="00FF0579"/>
    <w:rsid w:val="00FF0AA7"/>
    <w:rsid w:val="00FF13DB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ks-Dev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  <w14:docId w14:val="2438D2E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ulo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basedOn w:val="Tab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24B3"/>
    <w:rPr>
      <w:rFonts w:ascii="Arial" w:hAnsi="Arial"/>
    </w:rPr>
  </w:style>
  <w:style w:type="character" w:styleId="Refdenotaalpie">
    <w:name w:val="footnote reference"/>
    <w:basedOn w:val="Fuentedeprrafopredeter"/>
    <w:unhideWhenUsed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Párrafo de lista - cat Car"/>
    <w:basedOn w:val="Fuentedeprrafopredeter"/>
    <w:link w:val="Prrafodelista"/>
    <w:uiPriority w:val="34"/>
    <w:qFormat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semiHidden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A183B"/>
    <w:rPr>
      <w:rFonts w:ascii="Consolas" w:hAnsi="Consolas" w:cs="Consolas"/>
    </w:rPr>
  </w:style>
  <w:style w:type="paragraph" w:styleId="Textodebloque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Fuentedeprrafopredeter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ulo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ulo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ocomentario">
    <w:name w:val="annotation text"/>
    <w:basedOn w:val="Normal"/>
    <w:link w:val="TextocomentarioCar"/>
    <w:uiPriority w:val="99"/>
    <w:rsid w:val="00051FC5"/>
    <w:pPr>
      <w:jc w:val="both"/>
    </w:pPr>
    <w:rPr>
      <w:rFonts w:ascii="Dutch" w:hAnsi="Dutch"/>
    </w:rPr>
  </w:style>
  <w:style w:type="paragraph" w:styleId="Textoindependiente3">
    <w:name w:val="Body Text 3"/>
    <w:basedOn w:val="Normal"/>
    <w:link w:val="Textoindependiente3Car"/>
    <w:semiHidden/>
    <w:rsid w:val="00051FC5"/>
    <w:pPr>
      <w:ind w:right="-2"/>
      <w:jc w:val="both"/>
    </w:pPr>
  </w:style>
  <w:style w:type="paragraph" w:styleId="Ttulo">
    <w:name w:val="Title"/>
    <w:basedOn w:val="Normal"/>
    <w:link w:val="Ttulo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oindependiente2">
    <w:name w:val="Body Text 2"/>
    <w:basedOn w:val="Normal"/>
    <w:link w:val="Textoindependiente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ice1">
    <w:name w:val="index 1"/>
    <w:basedOn w:val="Normal"/>
    <w:next w:val="Normal"/>
    <w:autoRedefine/>
    <w:semiHidden/>
    <w:rsid w:val="00051FC5"/>
    <w:pPr>
      <w:jc w:val="both"/>
    </w:pPr>
  </w:style>
  <w:style w:type="paragraph" w:styleId="Sangra3detindependiente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Encabezado">
    <w:name w:val="header"/>
    <w:basedOn w:val="Normal"/>
    <w:link w:val="EncabezadoCar"/>
    <w:rsid w:val="00051FC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ngradetextonormal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Fuentedeprrafopredeter"/>
    <w:semiHidden/>
    <w:rsid w:val="00051FC5"/>
  </w:style>
  <w:style w:type="paragraph" w:styleId="Piedepgina">
    <w:name w:val="footer"/>
    <w:basedOn w:val="Normal"/>
    <w:link w:val="Piedepgina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ulo9Car">
    <w:name w:val="Título 9 Car"/>
    <w:basedOn w:val="Fuentedeprrafopredeter"/>
    <w:link w:val="Ttulo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A1E6D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3A1E6D"/>
    <w:rPr>
      <w:rFonts w:ascii="Arial" w:hAnsi="Arial"/>
      <w:sz w:val="24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ista">
    <w:name w:val="List"/>
    <w:basedOn w:val="Normal"/>
    <w:semiHidden/>
    <w:rsid w:val="00010C34"/>
    <w:pPr>
      <w:ind w:left="283" w:hanging="283"/>
    </w:pPr>
  </w:style>
  <w:style w:type="character" w:customStyle="1" w:styleId="Ttulo2Car">
    <w:name w:val="Título 2 Car"/>
    <w:basedOn w:val="Fuentedeprrafopredeter"/>
    <w:link w:val="Ttulo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aconvieta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ngra2detindependiente">
    <w:name w:val="Body Text Indent 2"/>
    <w:basedOn w:val="Normal"/>
    <w:link w:val="Sangra2detindependiente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rrafodelista">
    <w:name w:val="List Paragraph"/>
    <w:aliases w:val="Párrafo Numerado,Párrafo de lista1,Lista sin Numerar,Bullet Number,List Paragraph1,lp1,lp11,List Paragraph11,Bullet 1,Use Case List Paragraph,Párrafo de lista - cat,Cuadrícula mediana 1 - Énfasis 21"/>
    <w:basedOn w:val="Normal"/>
    <w:link w:val="PrrafodelistaCar"/>
    <w:uiPriority w:val="34"/>
    <w:qFormat/>
    <w:rsid w:val="007406DE"/>
    <w:pPr>
      <w:ind w:left="720"/>
      <w:contextualSpacing/>
    </w:pPr>
  </w:style>
  <w:style w:type="table" w:styleId="Tablaconcuadrcula">
    <w:name w:val="Table Grid"/>
    <w:basedOn w:val="Tablanormal"/>
    <w:uiPriority w:val="59"/>
    <w:rsid w:val="002A4CB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20F"/>
  </w:style>
  <w:style w:type="character" w:styleId="Hipervnculo">
    <w:name w:val="Hyperlink"/>
    <w:basedOn w:val="Fuentedeprrafopredeter"/>
    <w:uiPriority w:val="99"/>
    <w:unhideWhenUsed/>
    <w:rsid w:val="006138B6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basedOn w:val="Fuentedeprrafopredeter"/>
    <w:link w:val="Encabezado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odelmarcadordeposicin">
    <w:name w:val="Placeholder Text"/>
    <w:basedOn w:val="Fuentedeprrafopredeter"/>
    <w:uiPriority w:val="99"/>
    <w:semiHidden/>
    <w:rsid w:val="00370905"/>
    <w:rPr>
      <w:color w:val="80808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uloCar">
    <w:name w:val="Título Car"/>
    <w:basedOn w:val="Fuentedeprrafopredeter"/>
    <w:link w:val="Ttulo"/>
    <w:rsid w:val="001C24B3"/>
    <w:rPr>
      <w:b/>
      <w:i/>
      <w:sz w:val="30"/>
    </w:rPr>
  </w:style>
  <w:style w:type="paragraph" w:styleId="Sinespaciado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1C24B3"/>
    <w:pPr>
      <w:jc w:val="both"/>
    </w:pPr>
    <w:rPr>
      <w:rFonts w:ascii="Arial" w:hAnsi="Arial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C24B3"/>
    <w:rPr>
      <w:rFonts w:ascii="Arial" w:hAnsi="Arial"/>
    </w:rPr>
  </w:style>
  <w:style w:type="character" w:styleId="Refdenotaalpie">
    <w:name w:val="footnote reference"/>
    <w:basedOn w:val="Fuentedeprrafopredeter"/>
    <w:unhideWhenUsed/>
    <w:rsid w:val="001C24B3"/>
    <w:rPr>
      <w:vertAlign w:val="superscript"/>
    </w:rPr>
  </w:style>
  <w:style w:type="character" w:styleId="nfasis">
    <w:name w:val="Emphasis"/>
    <w:basedOn w:val="Fuentedeprrafopredeter"/>
    <w:uiPriority w:val="20"/>
    <w:qFormat/>
    <w:rsid w:val="0079702C"/>
    <w:rPr>
      <w:i/>
      <w:iCs/>
    </w:rPr>
  </w:style>
  <w:style w:type="character" w:customStyle="1" w:styleId="PrrafodelistaCar">
    <w:name w:val="Párrafo de lista Car"/>
    <w:aliases w:val="Párrafo Numerado Car,Párrafo de lista1 Car,Lista sin Numerar Car,Bullet Number Car,List Paragraph1 Car,lp1 Car,lp11 Car,List Paragraph11 Car,Bullet 1 Car,Use Case List Paragraph Car,Párrafo de lista - cat Car"/>
    <w:basedOn w:val="Fuentedeprrafopredeter"/>
    <w:link w:val="Prrafodelista"/>
    <w:uiPriority w:val="34"/>
    <w:qFormat/>
    <w:locked/>
    <w:rsid w:val="001A4891"/>
  </w:style>
  <w:style w:type="character" w:styleId="Hipervnculovisitado">
    <w:name w:val="FollowedHyperlink"/>
    <w:basedOn w:val="Fuentedeprrafopredeter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Fuentedeprrafopredeter"/>
    <w:link w:val="Ttolclusula"/>
    <w:rsid w:val="00304801"/>
    <w:rPr>
      <w:rFonts w:ascii="Verdana" w:hAnsi="Verdana"/>
      <w:sz w:val="32"/>
    </w:rPr>
  </w:style>
  <w:style w:type="paragraph" w:styleId="TDC1">
    <w:name w:val="toc 1"/>
    <w:basedOn w:val="Normal"/>
    <w:next w:val="Normal"/>
    <w:autoRedefine/>
    <w:uiPriority w:val="39"/>
    <w:unhideWhenUsed/>
    <w:rsid w:val="004B739C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decomentario">
    <w:name w:val="annotation reference"/>
    <w:basedOn w:val="Fuentedeprrafopredeter"/>
    <w:uiPriority w:val="99"/>
    <w:semiHidden/>
    <w:unhideWhenUsed/>
    <w:rsid w:val="00645983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oennegrita">
    <w:name w:val="Strong"/>
    <w:basedOn w:val="Fuentedeprrafopredeter"/>
    <w:uiPriority w:val="22"/>
    <w:qFormat/>
    <w:rsid w:val="004442F7"/>
    <w:rPr>
      <w:b/>
      <w:bCs/>
    </w:rPr>
  </w:style>
  <w:style w:type="paragraph" w:styleId="HTMLconformatoprevio">
    <w:name w:val="HTML Preformatted"/>
    <w:basedOn w:val="Normal"/>
    <w:link w:val="HTMLconformatoprevio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99"/>
    <w:semiHidden/>
    <w:rsid w:val="00BA183B"/>
    <w:rPr>
      <w:rFonts w:ascii="Consolas" w:hAnsi="Consolas" w:cs="Consolas"/>
    </w:rPr>
  </w:style>
  <w:style w:type="paragraph" w:styleId="Textodebloque">
    <w:name w:val="Block Text"/>
    <w:basedOn w:val="Normal"/>
    <w:semiHidden/>
    <w:rsid w:val="00DA4680"/>
    <w:pPr>
      <w:tabs>
        <w:tab w:val="left" w:pos="7767"/>
      </w:tabs>
      <w:spacing w:after="120" w:line="360" w:lineRule="auto"/>
      <w:ind w:left="708" w:right="-30"/>
      <w:jc w:val="both"/>
    </w:pPr>
    <w:rPr>
      <w:rFonts w:ascii="Tahoma" w:hAnsi="Tahoma" w:cs="Arial Narrow"/>
      <w:sz w:val="22"/>
      <w:szCs w:val="22"/>
      <w:lang w:eastAsia="es-ES" w:bidi="ks-Deva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C0061"/>
    <w:rPr>
      <w:color w:val="605E5C"/>
      <w:shd w:val="clear" w:color="auto" w:fill="E1DFDD"/>
    </w:rPr>
  </w:style>
  <w:style w:type="character" w:customStyle="1" w:styleId="rpc41">
    <w:name w:val="_rpc_41"/>
    <w:basedOn w:val="Fuentedeprrafopredeter"/>
    <w:rsid w:val="00571089"/>
  </w:style>
  <w:style w:type="paragraph" w:customStyle="1" w:styleId="Blockquote">
    <w:name w:val="Blockquote"/>
    <w:basedOn w:val="Normal"/>
    <w:rsid w:val="006E1742"/>
    <w:pPr>
      <w:suppressAutoHyphens/>
      <w:spacing w:before="100" w:after="100"/>
      <w:ind w:left="360" w:right="360"/>
    </w:pPr>
    <w:rPr>
      <w:rFonts w:eastAsia="SimSun"/>
      <w:kern w:val="1"/>
      <w:sz w:val="24"/>
      <w:szCs w:val="24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6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9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3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33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97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72612-CAB0-4310-A6D5-DE4741E1A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412</Words>
  <Characters>2351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32</cp:revision>
  <cp:lastPrinted>2019-06-20T05:59:00Z</cp:lastPrinted>
  <dcterms:created xsi:type="dcterms:W3CDTF">2021-07-24T06:44:00Z</dcterms:created>
  <dcterms:modified xsi:type="dcterms:W3CDTF">2023-03-30T17:03:00Z</dcterms:modified>
</cp:coreProperties>
</file>