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3689F362" w14:textId="77777777" w:rsid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</w:t>
      </w:r>
    </w:p>
    <w:p w14:paraId="6E21340E" w14:textId="654AB9A9" w:rsidR="00384596" w:rsidRP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r w:rsidRPr="00AF20D5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2D380BF4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</w:t>
      </w:r>
      <w:r w:rsidR="00BA764E">
        <w:rPr>
          <w:rFonts w:ascii="Arial" w:hAnsi="Arial" w:cs="Arial"/>
          <w:snapToGrid w:val="0"/>
          <w:sz w:val="22"/>
          <w:szCs w:val="22"/>
        </w:rPr>
        <w:t xml:space="preserve">el </w:t>
      </w:r>
      <w:r w:rsidR="00BA764E" w:rsidRPr="00BA764E">
        <w:rPr>
          <w:rFonts w:ascii="Arial" w:hAnsi="Arial" w:cs="Arial"/>
          <w:b/>
          <w:snapToGrid w:val="0"/>
          <w:sz w:val="22"/>
          <w:szCs w:val="22"/>
        </w:rPr>
        <w:t xml:space="preserve">subministrament, en règim de lloguer, de 2 Mòduls de Canviador Inclusiu i 1 Mòdul de Vestidor Accessible per a les Platges de Nova </w:t>
      </w:r>
      <w:proofErr w:type="spellStart"/>
      <w:r w:rsidR="00BA764E" w:rsidRPr="00BA764E">
        <w:rPr>
          <w:rFonts w:ascii="Arial" w:hAnsi="Arial" w:cs="Arial"/>
          <w:b/>
          <w:snapToGrid w:val="0"/>
          <w:sz w:val="22"/>
          <w:szCs w:val="22"/>
        </w:rPr>
        <w:t>Icària</w:t>
      </w:r>
      <w:proofErr w:type="spellEnd"/>
      <w:r w:rsidR="00BA764E" w:rsidRPr="00BA764E">
        <w:rPr>
          <w:rFonts w:ascii="Arial" w:hAnsi="Arial" w:cs="Arial"/>
          <w:b/>
          <w:snapToGrid w:val="0"/>
          <w:sz w:val="22"/>
          <w:szCs w:val="22"/>
        </w:rPr>
        <w:t>, Sant Miquel i zona de banys del Fòrum de Barcelona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</w:t>
      </w:r>
      <w:r w:rsidR="002162BD">
        <w:rPr>
          <w:rFonts w:ascii="Arial" w:hAnsi="Arial" w:cs="Arial"/>
          <w:sz w:val="22"/>
          <w:szCs w:val="22"/>
        </w:rPr>
        <w:t>3073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  <w:bookmarkStart w:id="0" w:name="_GoBack"/>
      <w:bookmarkEnd w:id="0"/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AF20D5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65131">
      <w:pPr>
        <w:spacing w:line="276" w:lineRule="auto"/>
        <w:ind w:left="4" w:firstLine="704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1CC0EC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221060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DB0945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FF601A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lastRenderedPageBreak/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2FFD343D" w14:textId="77777777" w:rsidR="00EC1CCE" w:rsidRDefault="00EC1CCE" w:rsidP="00EC1CCE">
      <w:pPr>
        <w:rPr>
          <w:rFonts w:ascii="Arial" w:hAnsi="Arial" w:cs="Arial"/>
          <w:b/>
          <w:sz w:val="22"/>
        </w:rPr>
      </w:pPr>
    </w:p>
    <w:p w14:paraId="391F32A9" w14:textId="77777777" w:rsidR="00EC1CCE" w:rsidRDefault="00EC1CCE" w:rsidP="00EC1CCE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Que l’entitat que representa, o les seves empreses filials o les empreses interposades: </w:t>
      </w:r>
    </w:p>
    <w:p w14:paraId="7CE7471F" w14:textId="77777777" w:rsidR="00EC1CCE" w:rsidRDefault="00EC1CCE" w:rsidP="00EC1CCE">
      <w:pPr>
        <w:rPr>
          <w:rFonts w:ascii="Verdana" w:hAnsi="Verdana"/>
          <w:b/>
        </w:rPr>
      </w:pPr>
    </w:p>
    <w:p w14:paraId="4FA06646" w14:textId="77777777" w:rsid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</w:rPr>
      </w:r>
      <w:r w:rsidR="002162BD"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7806890" w14:textId="77777777" w:rsidR="00EC1CCE" w:rsidRDefault="00EC1CCE" w:rsidP="00EC1CCE">
      <w:pPr>
        <w:autoSpaceDE w:val="0"/>
        <w:autoSpaceDN w:val="0"/>
        <w:spacing w:line="276" w:lineRule="auto"/>
        <w:ind w:firstLine="708"/>
        <w:rPr>
          <w:rFonts w:ascii="Arial" w:hAnsi="Arial" w:cs="Arial"/>
          <w:sz w:val="22"/>
        </w:rPr>
      </w:pPr>
    </w:p>
    <w:p w14:paraId="6CAA5EDB" w14:textId="1FADA323" w:rsidR="00384596" w:rsidRP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</w:rPr>
      </w:r>
      <w:r w:rsidR="002162BD"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029C89" w14:textId="77777777" w:rsidR="003571C3" w:rsidRPr="000F5745" w:rsidRDefault="003571C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1737448F" w:rsidR="000F5745" w:rsidRPr="00665131" w:rsidRDefault="000F5745" w:rsidP="00EC1CC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65131">
        <w:rPr>
          <w:rFonts w:ascii="Arial" w:hAnsi="Arial" w:cs="Arial"/>
          <w:b/>
          <w:sz w:val="22"/>
          <w:szCs w:val="22"/>
          <w:u w:val="single"/>
        </w:rPr>
        <w:t>AUTORITZACIÓ A L’AJUNTAMENT  DE BARCELONA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4BF22E0E" w14:textId="1FC9E6F2" w:rsidR="000F5745" w:rsidRPr="000F5745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CC27C89" w14:textId="7383A470" w:rsidR="001F1140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162BD">
        <w:rPr>
          <w:rFonts w:ascii="Arial" w:hAnsi="Arial" w:cs="Arial"/>
          <w:i/>
          <w:sz w:val="22"/>
          <w:szCs w:val="22"/>
        </w:rPr>
      </w:r>
      <w:r w:rsidR="002162BD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1C484C55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CA5253C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69225CC" w14:textId="77777777" w:rsidR="00EC1CCE" w:rsidRP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5B1295D" w14:textId="77777777" w:rsidR="00AF20D5" w:rsidRPr="0004179F" w:rsidRDefault="00AF20D5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lastRenderedPageBreak/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iedepgina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162BD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iedepgina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onotapie"/>
      </w:pPr>
      <w:r w:rsidRPr="00CF57F4">
        <w:rPr>
          <w:rStyle w:val="Refdenotaalpie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1FB389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65131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2BD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571C3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5131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0D5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A764E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07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CCE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55B2D-FC8B-4653-BC1A-7E1C6059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714</Words>
  <Characters>4709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10</cp:revision>
  <cp:lastPrinted>2019-06-20T05:59:00Z</cp:lastPrinted>
  <dcterms:created xsi:type="dcterms:W3CDTF">2021-07-24T06:36:00Z</dcterms:created>
  <dcterms:modified xsi:type="dcterms:W3CDTF">2023-04-13T09:19:00Z</dcterms:modified>
</cp:coreProperties>
</file>