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414D52B" w14:textId="77777777" w:rsidR="00CF49C1" w:rsidRDefault="00384596" w:rsidP="006221D5">
      <w:pPr>
        <w:spacing w:line="276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CF49C1">
        <w:rPr>
          <w:rFonts w:ascii="Arial" w:hAnsi="Arial" w:cs="Arial"/>
          <w:b/>
          <w:sz w:val="22"/>
          <w:szCs w:val="22"/>
          <w:u w:val="single"/>
        </w:rPr>
        <w:t xml:space="preserve">ANNEX II: </w:t>
      </w:r>
    </w:p>
    <w:p w14:paraId="72BC3E27" w14:textId="4E42929C" w:rsidR="00384596" w:rsidRPr="00CF49C1" w:rsidRDefault="00384596" w:rsidP="006221D5">
      <w:pPr>
        <w:spacing w:line="276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CF49C1">
        <w:rPr>
          <w:rFonts w:ascii="Arial" w:hAnsi="Arial" w:cs="Arial"/>
          <w:b/>
          <w:sz w:val="22"/>
          <w:szCs w:val="22"/>
          <w:u w:val="single"/>
        </w:rPr>
        <w:t xml:space="preserve">OFERTA </w:t>
      </w:r>
      <w:r w:rsidR="00772F0F" w:rsidRPr="00CF49C1">
        <w:rPr>
          <w:rFonts w:ascii="Arial" w:hAnsi="Arial" w:cs="Arial"/>
          <w:b/>
          <w:sz w:val="22"/>
          <w:szCs w:val="22"/>
          <w:u w:val="single"/>
        </w:rPr>
        <w:t>CRITERIS AUTOMÀTICS</w:t>
      </w:r>
    </w:p>
    <w:p w14:paraId="3AA948B7" w14:textId="77777777" w:rsidR="00384596" w:rsidRPr="0004179F" w:rsidRDefault="00384596" w:rsidP="006221D5">
      <w:pPr>
        <w:tabs>
          <w:tab w:val="left" w:pos="4678"/>
          <w:tab w:val="left" w:pos="5245"/>
        </w:tabs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0B577990" w14:textId="519BB491" w:rsidR="00384596" w:rsidRPr="0004179F" w:rsidRDefault="00384596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sz w:val="22"/>
          <w:szCs w:val="22"/>
        </w:rPr>
        <w:t xml:space="preserve">Aquesta oferta econòmica s’ha de presentar </w:t>
      </w:r>
      <w:r w:rsidR="008B5E9F">
        <w:rPr>
          <w:rFonts w:ascii="Arial" w:hAnsi="Arial" w:cs="Arial"/>
          <w:sz w:val="22"/>
          <w:szCs w:val="22"/>
        </w:rPr>
        <w:t xml:space="preserve">com a part del contingut del sobre </w:t>
      </w:r>
      <w:r w:rsidR="005304FE">
        <w:rPr>
          <w:rFonts w:ascii="Arial" w:hAnsi="Arial" w:cs="Arial"/>
          <w:sz w:val="22"/>
          <w:szCs w:val="22"/>
        </w:rPr>
        <w:t>A.</w:t>
      </w:r>
    </w:p>
    <w:p w14:paraId="4BF882E2" w14:textId="77777777" w:rsidR="00384596" w:rsidRDefault="00384596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E5B6D8C" w14:textId="1178D673" w:rsidR="000B3C4B" w:rsidRPr="0004179F" w:rsidRDefault="005304FE" w:rsidP="00787E21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CONTRACTACIÓ DEL </w:t>
      </w:r>
      <w:r w:rsidRPr="005304FE">
        <w:rPr>
          <w:rFonts w:ascii="Arial" w:hAnsi="Arial" w:cs="Arial"/>
          <w:b/>
          <w:sz w:val="22"/>
          <w:szCs w:val="22"/>
        </w:rPr>
        <w:t>SUBMINISTRAMENT, EN RÈGIM DE LLOGUER, DE 2 MÒDULS DE CANVIADOR INCLUSIU I 1 MÒDUL DE VESTIDOR ACCESSIBLE PER A LES PLATGES DE NOVA ICÀRIA, SANT MIQUEL I ZONA DE BANYS DEL FÒRUM DE BARCELONA</w:t>
      </w:r>
    </w:p>
    <w:p w14:paraId="611FB206" w14:textId="77777777" w:rsidR="00384596" w:rsidRPr="0004179F" w:rsidRDefault="00384596" w:rsidP="00772F0F">
      <w:pPr>
        <w:spacing w:line="276" w:lineRule="auto"/>
        <w:jc w:val="center"/>
        <w:rPr>
          <w:rFonts w:ascii="Arial" w:hAnsi="Arial" w:cs="Arial"/>
          <w:sz w:val="22"/>
          <w:szCs w:val="22"/>
          <w:u w:val="single"/>
        </w:rPr>
      </w:pPr>
      <w:r w:rsidRPr="0004179F">
        <w:rPr>
          <w:rFonts w:ascii="Arial" w:hAnsi="Arial" w:cs="Arial"/>
          <w:sz w:val="22"/>
          <w:szCs w:val="22"/>
          <w:u w:val="single"/>
        </w:rPr>
        <w:t>CONTINGUT DE L’OFERTA</w:t>
      </w:r>
    </w:p>
    <w:p w14:paraId="17FD8765" w14:textId="77777777" w:rsidR="00384596" w:rsidRPr="0004179F" w:rsidRDefault="00384596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7B6D2CF" w14:textId="54C5A633" w:rsidR="00384596" w:rsidRDefault="00384596" w:rsidP="007F0FC1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sz w:val="22"/>
          <w:szCs w:val="22"/>
        </w:rPr>
        <w:t>"El Sr./la Sra. .</w:t>
      </w:r>
      <w:r w:rsidR="004944A7">
        <w:rPr>
          <w:rFonts w:ascii="Arial" w:hAnsi="Arial" w:cs="Arial"/>
          <w:sz w:val="22"/>
          <w:szCs w:val="22"/>
        </w:rPr>
        <w:t>...........................</w:t>
      </w:r>
      <w:r w:rsidRPr="0004179F">
        <w:rPr>
          <w:rFonts w:ascii="Arial" w:hAnsi="Arial" w:cs="Arial"/>
          <w:sz w:val="22"/>
          <w:szCs w:val="22"/>
        </w:rPr>
        <w:t>.</w:t>
      </w:r>
      <w:r w:rsidR="00787E21">
        <w:rPr>
          <w:rFonts w:ascii="Arial" w:hAnsi="Arial" w:cs="Arial"/>
          <w:sz w:val="22"/>
          <w:szCs w:val="22"/>
        </w:rPr>
        <w:t>.............</w:t>
      </w:r>
      <w:r w:rsidRPr="0004179F">
        <w:rPr>
          <w:rFonts w:ascii="Arial" w:hAnsi="Arial" w:cs="Arial"/>
          <w:sz w:val="22"/>
          <w:szCs w:val="22"/>
        </w:rPr>
        <w:t>. , domiciliat/ada a ... carrer ...</w:t>
      </w:r>
      <w:r w:rsidR="004944A7">
        <w:rPr>
          <w:rFonts w:ascii="Arial" w:hAnsi="Arial" w:cs="Arial"/>
          <w:sz w:val="22"/>
          <w:szCs w:val="22"/>
        </w:rPr>
        <w:t>...........</w:t>
      </w:r>
      <w:r w:rsidR="00787E21">
        <w:rPr>
          <w:rFonts w:ascii="Arial" w:hAnsi="Arial" w:cs="Arial"/>
          <w:sz w:val="22"/>
          <w:szCs w:val="22"/>
        </w:rPr>
        <w:t>..</w:t>
      </w:r>
      <w:r w:rsidR="004944A7">
        <w:rPr>
          <w:rFonts w:ascii="Arial" w:hAnsi="Arial" w:cs="Arial"/>
          <w:sz w:val="22"/>
          <w:szCs w:val="22"/>
        </w:rPr>
        <w:t xml:space="preserve"> núm. ... , amb DNI/NIF </w:t>
      </w:r>
      <w:r w:rsidRPr="0004179F">
        <w:rPr>
          <w:rFonts w:ascii="Arial" w:hAnsi="Arial" w:cs="Arial"/>
          <w:sz w:val="22"/>
          <w:szCs w:val="22"/>
        </w:rPr>
        <w:t>núm. .</w:t>
      </w:r>
      <w:r w:rsidR="00787E21">
        <w:rPr>
          <w:rFonts w:ascii="Arial" w:hAnsi="Arial" w:cs="Arial"/>
          <w:sz w:val="22"/>
          <w:szCs w:val="22"/>
        </w:rPr>
        <w:t>.......</w:t>
      </w:r>
      <w:r w:rsidRPr="0004179F">
        <w:rPr>
          <w:rFonts w:ascii="Arial" w:hAnsi="Arial" w:cs="Arial"/>
          <w:sz w:val="22"/>
          <w:szCs w:val="22"/>
        </w:rPr>
        <w:t xml:space="preserve">.. , major d'edat, en nom propi, o en representació de l'empresa </w:t>
      </w:r>
      <w:r w:rsidR="00787E21">
        <w:rPr>
          <w:rFonts w:ascii="Arial" w:hAnsi="Arial" w:cs="Arial"/>
          <w:sz w:val="22"/>
          <w:szCs w:val="22"/>
        </w:rPr>
        <w:t>.....</w:t>
      </w:r>
      <w:r w:rsidR="004944A7">
        <w:rPr>
          <w:rFonts w:ascii="Arial" w:hAnsi="Arial" w:cs="Arial"/>
          <w:sz w:val="22"/>
          <w:szCs w:val="22"/>
        </w:rPr>
        <w:t>..........................</w:t>
      </w:r>
      <w:r w:rsidR="00787E21">
        <w:rPr>
          <w:rFonts w:ascii="Arial" w:hAnsi="Arial" w:cs="Arial"/>
          <w:sz w:val="22"/>
          <w:szCs w:val="22"/>
        </w:rPr>
        <w:t>......</w:t>
      </w:r>
      <w:r w:rsidRPr="0004179F">
        <w:rPr>
          <w:rFonts w:ascii="Arial" w:hAnsi="Arial" w:cs="Arial"/>
          <w:sz w:val="22"/>
          <w:szCs w:val="22"/>
        </w:rPr>
        <w:t>..</w:t>
      </w:r>
      <w:r w:rsidR="004944A7">
        <w:rPr>
          <w:rFonts w:ascii="Arial" w:hAnsi="Arial" w:cs="Arial"/>
          <w:sz w:val="22"/>
          <w:szCs w:val="22"/>
        </w:rPr>
        <w:t>........</w:t>
      </w:r>
      <w:r w:rsidRPr="0004179F">
        <w:rPr>
          <w:rFonts w:ascii="Arial" w:hAnsi="Arial" w:cs="Arial"/>
          <w:sz w:val="22"/>
          <w:szCs w:val="22"/>
        </w:rPr>
        <w:t>. amb domicili a ...</w:t>
      </w:r>
      <w:r w:rsidR="00787E21">
        <w:rPr>
          <w:rFonts w:ascii="Arial" w:hAnsi="Arial" w:cs="Arial"/>
          <w:sz w:val="22"/>
          <w:szCs w:val="22"/>
        </w:rPr>
        <w:t>...</w:t>
      </w:r>
      <w:r w:rsidRPr="0004179F">
        <w:rPr>
          <w:rFonts w:ascii="Arial" w:hAnsi="Arial" w:cs="Arial"/>
          <w:sz w:val="22"/>
          <w:szCs w:val="22"/>
        </w:rPr>
        <w:t xml:space="preserve"> carrer .</w:t>
      </w:r>
      <w:r w:rsidR="00787E21">
        <w:rPr>
          <w:rFonts w:ascii="Arial" w:hAnsi="Arial" w:cs="Arial"/>
          <w:sz w:val="22"/>
          <w:szCs w:val="22"/>
        </w:rPr>
        <w:t>.....</w:t>
      </w:r>
      <w:r w:rsidR="004944A7">
        <w:rPr>
          <w:rFonts w:ascii="Arial" w:hAnsi="Arial" w:cs="Arial"/>
          <w:sz w:val="22"/>
          <w:szCs w:val="22"/>
        </w:rPr>
        <w:t>.....</w:t>
      </w:r>
      <w:r w:rsidR="00787E21">
        <w:rPr>
          <w:rFonts w:ascii="Arial" w:hAnsi="Arial" w:cs="Arial"/>
          <w:sz w:val="22"/>
          <w:szCs w:val="22"/>
        </w:rPr>
        <w:t>.</w:t>
      </w:r>
      <w:r w:rsidRPr="0004179F">
        <w:rPr>
          <w:rFonts w:ascii="Arial" w:hAnsi="Arial" w:cs="Arial"/>
          <w:sz w:val="22"/>
          <w:szCs w:val="22"/>
        </w:rPr>
        <w:t>..</w:t>
      </w:r>
      <w:r w:rsidR="004944A7">
        <w:rPr>
          <w:rFonts w:ascii="Arial" w:hAnsi="Arial" w:cs="Arial"/>
          <w:sz w:val="22"/>
          <w:szCs w:val="22"/>
        </w:rPr>
        <w:t>...</w:t>
      </w:r>
      <w:r w:rsidRPr="0004179F">
        <w:rPr>
          <w:rFonts w:ascii="Arial" w:hAnsi="Arial" w:cs="Arial"/>
          <w:sz w:val="22"/>
          <w:szCs w:val="22"/>
        </w:rPr>
        <w:t xml:space="preserve"> núm.</w:t>
      </w:r>
      <w:r w:rsidR="00A16EE5">
        <w:rPr>
          <w:rFonts w:ascii="Arial" w:hAnsi="Arial" w:cs="Arial"/>
          <w:sz w:val="22"/>
          <w:szCs w:val="22"/>
        </w:rPr>
        <w:t>......</w:t>
      </w:r>
      <w:bookmarkStart w:id="0" w:name="_GoBack"/>
      <w:bookmarkEnd w:id="0"/>
      <w:r w:rsidRPr="0004179F">
        <w:rPr>
          <w:rFonts w:ascii="Arial" w:hAnsi="Arial" w:cs="Arial"/>
          <w:sz w:val="22"/>
          <w:szCs w:val="22"/>
        </w:rPr>
        <w:t>, assabentat/ada de les condicions exigides per optar a l’adjudicació del contracte núm</w:t>
      </w:r>
      <w:r w:rsidR="006B4F9B" w:rsidRPr="0004179F">
        <w:rPr>
          <w:rFonts w:ascii="Arial" w:hAnsi="Arial" w:cs="Arial"/>
          <w:sz w:val="22"/>
          <w:szCs w:val="22"/>
        </w:rPr>
        <w:t>.</w:t>
      </w:r>
      <w:r w:rsidRPr="0004179F">
        <w:rPr>
          <w:rFonts w:ascii="Arial" w:hAnsi="Arial" w:cs="Arial"/>
          <w:sz w:val="22"/>
          <w:szCs w:val="22"/>
        </w:rPr>
        <w:t xml:space="preserve"> </w:t>
      </w:r>
      <w:r w:rsidR="000B3C4B">
        <w:rPr>
          <w:rFonts w:ascii="Arial" w:hAnsi="Arial" w:cs="Arial"/>
          <w:sz w:val="22"/>
          <w:szCs w:val="22"/>
        </w:rPr>
        <w:t>202</w:t>
      </w:r>
      <w:r w:rsidR="005304FE">
        <w:rPr>
          <w:rFonts w:ascii="Arial" w:hAnsi="Arial" w:cs="Arial"/>
          <w:sz w:val="22"/>
          <w:szCs w:val="22"/>
        </w:rPr>
        <w:t>3073</w:t>
      </w:r>
      <w:r w:rsidRPr="0004179F">
        <w:rPr>
          <w:rFonts w:ascii="Arial" w:hAnsi="Arial" w:cs="Arial"/>
          <w:sz w:val="22"/>
          <w:szCs w:val="22"/>
        </w:rPr>
        <w:t xml:space="preserve">, que té per objecte </w:t>
      </w:r>
      <w:r w:rsidR="005304FE">
        <w:rPr>
          <w:rFonts w:ascii="Arial" w:hAnsi="Arial" w:cs="Arial"/>
          <w:sz w:val="22"/>
          <w:szCs w:val="22"/>
        </w:rPr>
        <w:t>el</w:t>
      </w:r>
      <w:r w:rsidRPr="0004179F">
        <w:rPr>
          <w:rFonts w:ascii="Arial" w:hAnsi="Arial" w:cs="Arial"/>
          <w:sz w:val="22"/>
          <w:szCs w:val="22"/>
        </w:rPr>
        <w:t xml:space="preserve"> </w:t>
      </w:r>
      <w:r w:rsidR="005304FE" w:rsidRPr="005304FE">
        <w:rPr>
          <w:rFonts w:ascii="Arial" w:hAnsi="Arial" w:cs="Arial"/>
          <w:b/>
          <w:sz w:val="22"/>
          <w:szCs w:val="22"/>
        </w:rPr>
        <w:t xml:space="preserve">subministrament, en règim de lloguer, de 2 Mòduls de Canviador Inclusiu i 1 Mòdul de Vestidor Accessible per a les Platges de Nova </w:t>
      </w:r>
      <w:proofErr w:type="spellStart"/>
      <w:r w:rsidR="005304FE" w:rsidRPr="005304FE">
        <w:rPr>
          <w:rFonts w:ascii="Arial" w:hAnsi="Arial" w:cs="Arial"/>
          <w:b/>
          <w:sz w:val="22"/>
          <w:szCs w:val="22"/>
        </w:rPr>
        <w:t>Icària</w:t>
      </w:r>
      <w:proofErr w:type="spellEnd"/>
      <w:r w:rsidR="005304FE" w:rsidRPr="005304FE">
        <w:rPr>
          <w:rFonts w:ascii="Arial" w:hAnsi="Arial" w:cs="Arial"/>
          <w:b/>
          <w:sz w:val="22"/>
          <w:szCs w:val="22"/>
        </w:rPr>
        <w:t>, Sant Miquel i zona de banys del Fòrum de Barcelona</w:t>
      </w:r>
      <w:r w:rsidR="005304FE">
        <w:rPr>
          <w:rFonts w:ascii="Arial" w:hAnsi="Arial" w:cs="Arial"/>
          <w:b/>
          <w:sz w:val="22"/>
          <w:szCs w:val="22"/>
        </w:rPr>
        <w:t xml:space="preserve"> </w:t>
      </w:r>
      <w:r w:rsidRPr="0004179F">
        <w:rPr>
          <w:rFonts w:ascii="Arial" w:hAnsi="Arial" w:cs="Arial"/>
          <w:sz w:val="22"/>
          <w:szCs w:val="22"/>
        </w:rPr>
        <w:t>es compromet a realitzar-lo amb subjecció al plec de clàusules administratives particulars i al de prescripcions tècniques i amb els preus següents:</w:t>
      </w:r>
    </w:p>
    <w:p w14:paraId="10386176" w14:textId="77777777" w:rsidR="00FE6EB9" w:rsidRDefault="00FE6EB9" w:rsidP="006221D5">
      <w:pPr>
        <w:shd w:val="clear" w:color="auto" w:fill="FFFFFF" w:themeFill="background1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BA63B8B" w14:textId="23CB6965" w:rsidR="005304FE" w:rsidRPr="005304FE" w:rsidRDefault="005304FE" w:rsidP="005304FE">
      <w:pPr>
        <w:pStyle w:val="Prrafodelista"/>
        <w:numPr>
          <w:ilvl w:val="0"/>
          <w:numId w:val="28"/>
        </w:numPr>
        <w:shd w:val="clear" w:color="auto" w:fill="FFFFFF" w:themeFill="background1"/>
        <w:spacing w:after="240" w:line="276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Oferta econòmica, separada per cada lot.</w:t>
      </w:r>
    </w:p>
    <w:tbl>
      <w:tblPr>
        <w:tblW w:w="8160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80"/>
        <w:gridCol w:w="1780"/>
      </w:tblGrid>
      <w:tr w:rsidR="005304FE" w:rsidRPr="005304FE" w14:paraId="02513FB5" w14:textId="77777777" w:rsidTr="005304FE">
        <w:trPr>
          <w:trHeight w:val="816"/>
          <w:jc w:val="center"/>
        </w:trPr>
        <w:tc>
          <w:tcPr>
            <w:tcW w:w="6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C4BC50" w14:textId="5C27C674" w:rsidR="005304FE" w:rsidRPr="005304FE" w:rsidRDefault="005304FE" w:rsidP="005304FE">
            <w:pPr>
              <w:pStyle w:val="Prrafodelista"/>
              <w:numPr>
                <w:ilvl w:val="0"/>
                <w:numId w:val="36"/>
              </w:numPr>
              <w:jc w:val="both"/>
              <w:rPr>
                <w:rFonts w:ascii="Arial" w:hAnsi="Arial" w:cs="Arial"/>
                <w:b/>
                <w:bCs/>
                <w:u w:val="single"/>
              </w:rPr>
            </w:pPr>
            <w:r w:rsidRPr="005304FE">
              <w:rPr>
                <w:rFonts w:ascii="Arial" w:hAnsi="Arial" w:cs="Arial"/>
                <w:b/>
                <w:bCs/>
                <w:color w:val="1F497D" w:themeColor="text2"/>
                <w:u w:val="single"/>
              </w:rPr>
              <w:t>Model d’oferta pel LOT 1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791617" w14:textId="77777777" w:rsidR="005304FE" w:rsidRPr="005304FE" w:rsidRDefault="005304FE" w:rsidP="005304FE">
            <w:pPr>
              <w:rPr>
                <w:rFonts w:ascii="Arial" w:hAnsi="Arial" w:cs="Arial"/>
              </w:rPr>
            </w:pPr>
          </w:p>
        </w:tc>
      </w:tr>
      <w:tr w:rsidR="005304FE" w:rsidRPr="005304FE" w14:paraId="323ACF71" w14:textId="77777777" w:rsidTr="002258A1">
        <w:trPr>
          <w:trHeight w:val="794"/>
          <w:jc w:val="center"/>
        </w:trPr>
        <w:tc>
          <w:tcPr>
            <w:tcW w:w="8160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205C3F2" w14:textId="28692A09" w:rsidR="005304FE" w:rsidRPr="005304FE" w:rsidRDefault="005304FE" w:rsidP="005304FE">
            <w:pPr>
              <w:jc w:val="both"/>
              <w:rPr>
                <w:rFonts w:ascii="Arial" w:hAnsi="Arial" w:cs="Arial"/>
                <w:bCs/>
              </w:rPr>
            </w:pPr>
            <w:r w:rsidRPr="005304FE">
              <w:rPr>
                <w:rFonts w:ascii="Arial" w:hAnsi="Arial" w:cs="Arial"/>
                <w:bCs/>
              </w:rPr>
              <w:t>Servei de subministrament en règim de lloguer de 2 mòduls de canviador inclusiu i un mòdul de vestidor accessible</w:t>
            </w:r>
          </w:p>
        </w:tc>
      </w:tr>
      <w:tr w:rsidR="005304FE" w:rsidRPr="005304FE" w14:paraId="2C488227" w14:textId="77777777" w:rsidTr="002258A1">
        <w:trPr>
          <w:trHeight w:val="418"/>
          <w:jc w:val="center"/>
        </w:trPr>
        <w:tc>
          <w:tcPr>
            <w:tcW w:w="816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534F931" w14:textId="77777777" w:rsidR="005304FE" w:rsidRPr="005304FE" w:rsidRDefault="005304FE" w:rsidP="005304FE">
            <w:pPr>
              <w:jc w:val="both"/>
              <w:rPr>
                <w:rFonts w:ascii="Arial" w:hAnsi="Arial" w:cs="Arial"/>
                <w:bCs/>
              </w:rPr>
            </w:pPr>
            <w:r w:rsidRPr="005304FE">
              <w:rPr>
                <w:rFonts w:ascii="Arial" w:hAnsi="Arial" w:cs="Arial"/>
                <w:bCs/>
              </w:rPr>
              <w:t xml:space="preserve">1 Mòdul Canviador Inclusiu </w:t>
            </w:r>
            <w:proofErr w:type="spellStart"/>
            <w:r w:rsidRPr="005304FE">
              <w:rPr>
                <w:rFonts w:ascii="Arial" w:hAnsi="Arial" w:cs="Arial"/>
                <w:bCs/>
              </w:rPr>
              <w:t>Plaja</w:t>
            </w:r>
            <w:proofErr w:type="spellEnd"/>
            <w:r w:rsidRPr="005304FE">
              <w:rPr>
                <w:rFonts w:ascii="Arial" w:hAnsi="Arial" w:cs="Arial"/>
                <w:bCs/>
              </w:rPr>
              <w:t xml:space="preserve"> Nova </w:t>
            </w:r>
            <w:proofErr w:type="spellStart"/>
            <w:r w:rsidRPr="005304FE">
              <w:rPr>
                <w:rFonts w:ascii="Arial" w:hAnsi="Arial" w:cs="Arial"/>
                <w:bCs/>
              </w:rPr>
              <w:t>Icària</w:t>
            </w:r>
            <w:proofErr w:type="spellEnd"/>
            <w:r w:rsidRPr="005304FE">
              <w:rPr>
                <w:rFonts w:ascii="Arial" w:hAnsi="Arial" w:cs="Arial"/>
                <w:bCs/>
              </w:rPr>
              <w:t xml:space="preserve"> (21/5/23 a 25/9/23)</w:t>
            </w:r>
          </w:p>
        </w:tc>
      </w:tr>
      <w:tr w:rsidR="005304FE" w:rsidRPr="005304FE" w14:paraId="7E4F06E2" w14:textId="77777777" w:rsidTr="002258A1">
        <w:trPr>
          <w:trHeight w:val="411"/>
          <w:jc w:val="center"/>
        </w:trPr>
        <w:tc>
          <w:tcPr>
            <w:tcW w:w="8160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4B5D23B" w14:textId="77777777" w:rsidR="005304FE" w:rsidRPr="005304FE" w:rsidRDefault="005304FE" w:rsidP="005304FE">
            <w:pPr>
              <w:jc w:val="both"/>
              <w:rPr>
                <w:rFonts w:ascii="Arial" w:hAnsi="Arial" w:cs="Arial"/>
                <w:bCs/>
              </w:rPr>
            </w:pPr>
            <w:r w:rsidRPr="005304FE">
              <w:rPr>
                <w:rFonts w:ascii="Arial" w:hAnsi="Arial" w:cs="Arial"/>
                <w:bCs/>
              </w:rPr>
              <w:t xml:space="preserve">2 Mòdul Canviador Inclusiu </w:t>
            </w:r>
            <w:proofErr w:type="spellStart"/>
            <w:r w:rsidRPr="005304FE">
              <w:rPr>
                <w:rFonts w:ascii="Arial" w:hAnsi="Arial" w:cs="Arial"/>
                <w:bCs/>
              </w:rPr>
              <w:t>Plaja</w:t>
            </w:r>
            <w:proofErr w:type="spellEnd"/>
            <w:r w:rsidRPr="005304FE">
              <w:rPr>
                <w:rFonts w:ascii="Arial" w:hAnsi="Arial" w:cs="Arial"/>
                <w:bCs/>
              </w:rPr>
              <w:t xml:space="preserve"> Nova </w:t>
            </w:r>
            <w:proofErr w:type="spellStart"/>
            <w:r w:rsidRPr="005304FE">
              <w:rPr>
                <w:rFonts w:ascii="Arial" w:hAnsi="Arial" w:cs="Arial"/>
                <w:bCs/>
              </w:rPr>
              <w:t>Icària</w:t>
            </w:r>
            <w:proofErr w:type="spellEnd"/>
            <w:r w:rsidRPr="005304FE">
              <w:rPr>
                <w:rFonts w:ascii="Arial" w:hAnsi="Arial" w:cs="Arial"/>
                <w:bCs/>
              </w:rPr>
              <w:t xml:space="preserve"> (1/6/23 a 25/9/23)</w:t>
            </w:r>
          </w:p>
        </w:tc>
      </w:tr>
      <w:tr w:rsidR="005304FE" w:rsidRPr="005304FE" w14:paraId="407D170C" w14:textId="77777777" w:rsidTr="002258A1">
        <w:trPr>
          <w:trHeight w:val="548"/>
          <w:jc w:val="center"/>
        </w:trPr>
        <w:tc>
          <w:tcPr>
            <w:tcW w:w="63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C80A35" w14:textId="77777777" w:rsidR="005304FE" w:rsidRPr="005304FE" w:rsidRDefault="005304FE" w:rsidP="005304FE">
            <w:pPr>
              <w:jc w:val="both"/>
              <w:rPr>
                <w:rFonts w:ascii="Arial" w:hAnsi="Arial" w:cs="Arial"/>
                <w:bCs/>
              </w:rPr>
            </w:pPr>
            <w:r w:rsidRPr="005304FE">
              <w:rPr>
                <w:rFonts w:ascii="Arial" w:hAnsi="Arial" w:cs="Arial"/>
                <w:bCs/>
              </w:rPr>
              <w:t>TOTAL NET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D3C61B4" w14:textId="77777777" w:rsidR="005304FE" w:rsidRPr="005304FE" w:rsidRDefault="005304FE" w:rsidP="005304FE">
            <w:pPr>
              <w:rPr>
                <w:rFonts w:ascii="Arial" w:hAnsi="Arial" w:cs="Arial"/>
              </w:rPr>
            </w:pPr>
            <w:r w:rsidRPr="005304FE">
              <w:rPr>
                <w:rFonts w:ascii="Arial" w:hAnsi="Arial" w:cs="Arial"/>
              </w:rPr>
              <w:t> </w:t>
            </w:r>
          </w:p>
        </w:tc>
      </w:tr>
      <w:tr w:rsidR="005304FE" w:rsidRPr="005304FE" w14:paraId="7A9AFAFB" w14:textId="77777777" w:rsidTr="002258A1">
        <w:trPr>
          <w:trHeight w:val="556"/>
          <w:jc w:val="center"/>
        </w:trPr>
        <w:tc>
          <w:tcPr>
            <w:tcW w:w="63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EA0D7D" w14:textId="77777777" w:rsidR="005304FE" w:rsidRPr="005304FE" w:rsidRDefault="005304FE" w:rsidP="005304FE">
            <w:pPr>
              <w:jc w:val="both"/>
              <w:rPr>
                <w:rFonts w:ascii="Arial" w:hAnsi="Arial" w:cs="Arial"/>
                <w:bCs/>
              </w:rPr>
            </w:pPr>
            <w:r w:rsidRPr="005304FE">
              <w:rPr>
                <w:rFonts w:ascii="Arial" w:hAnsi="Arial" w:cs="Arial"/>
                <w:bCs/>
              </w:rPr>
              <w:t xml:space="preserve">IVA repercutit % 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3143DFD" w14:textId="77777777" w:rsidR="005304FE" w:rsidRPr="005304FE" w:rsidRDefault="005304FE" w:rsidP="005304FE">
            <w:pPr>
              <w:rPr>
                <w:rFonts w:ascii="Arial" w:hAnsi="Arial" w:cs="Arial"/>
              </w:rPr>
            </w:pPr>
            <w:r w:rsidRPr="005304FE">
              <w:rPr>
                <w:rFonts w:ascii="Arial" w:hAnsi="Arial" w:cs="Arial"/>
              </w:rPr>
              <w:t> </w:t>
            </w:r>
          </w:p>
        </w:tc>
      </w:tr>
      <w:tr w:rsidR="005304FE" w:rsidRPr="005304FE" w14:paraId="590D61E0" w14:textId="77777777" w:rsidTr="002258A1">
        <w:trPr>
          <w:trHeight w:val="537"/>
          <w:jc w:val="center"/>
        </w:trPr>
        <w:tc>
          <w:tcPr>
            <w:tcW w:w="63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69B7ADA" w14:textId="77777777" w:rsidR="005304FE" w:rsidRPr="005304FE" w:rsidRDefault="005304FE" w:rsidP="005304FE">
            <w:pPr>
              <w:jc w:val="both"/>
              <w:rPr>
                <w:rFonts w:ascii="Arial" w:hAnsi="Arial" w:cs="Arial"/>
                <w:bCs/>
              </w:rPr>
            </w:pPr>
            <w:r w:rsidRPr="005304FE">
              <w:rPr>
                <w:rFonts w:ascii="Arial" w:hAnsi="Arial" w:cs="Arial"/>
                <w:bCs/>
              </w:rPr>
              <w:t>TOTAL (%IVA INCLÒS)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5C4C6DA" w14:textId="77777777" w:rsidR="005304FE" w:rsidRPr="005304FE" w:rsidRDefault="005304FE" w:rsidP="005304FE">
            <w:pPr>
              <w:rPr>
                <w:rFonts w:ascii="Arial" w:hAnsi="Arial" w:cs="Arial"/>
              </w:rPr>
            </w:pPr>
            <w:r w:rsidRPr="005304FE">
              <w:rPr>
                <w:rFonts w:ascii="Arial" w:hAnsi="Arial" w:cs="Arial"/>
              </w:rPr>
              <w:t> </w:t>
            </w:r>
          </w:p>
        </w:tc>
      </w:tr>
    </w:tbl>
    <w:p w14:paraId="27D8B5FD" w14:textId="77777777" w:rsidR="005304FE" w:rsidRDefault="005304FE" w:rsidP="005304FE">
      <w:pPr>
        <w:pStyle w:val="Prrafodelista"/>
        <w:shd w:val="clear" w:color="auto" w:fill="FFFFFF" w:themeFill="background1"/>
        <w:spacing w:after="240" w:line="276" w:lineRule="auto"/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8160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80"/>
        <w:gridCol w:w="1780"/>
      </w:tblGrid>
      <w:tr w:rsidR="005304FE" w:rsidRPr="005304FE" w14:paraId="1A8B34BB" w14:textId="77777777" w:rsidTr="001E1FF0">
        <w:trPr>
          <w:trHeight w:val="816"/>
          <w:jc w:val="center"/>
        </w:trPr>
        <w:tc>
          <w:tcPr>
            <w:tcW w:w="6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D1AED9" w14:textId="002CCC19" w:rsidR="005304FE" w:rsidRPr="001E1FF0" w:rsidRDefault="001E1FF0" w:rsidP="001E1FF0">
            <w:pPr>
              <w:pStyle w:val="Prrafodelista"/>
              <w:numPr>
                <w:ilvl w:val="0"/>
                <w:numId w:val="36"/>
              </w:numPr>
              <w:jc w:val="both"/>
              <w:rPr>
                <w:rFonts w:ascii="Arial" w:hAnsi="Arial" w:cs="Arial"/>
                <w:b/>
                <w:bCs/>
                <w:color w:val="1F497D" w:themeColor="text2"/>
                <w:u w:val="single"/>
              </w:rPr>
            </w:pPr>
            <w:r w:rsidRPr="001E1FF0">
              <w:rPr>
                <w:rFonts w:ascii="Arial" w:hAnsi="Arial" w:cs="Arial"/>
                <w:b/>
                <w:bCs/>
                <w:color w:val="1F497D" w:themeColor="text2"/>
                <w:u w:val="single"/>
              </w:rPr>
              <w:t>Model d’oferta pel LOT 2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2D8670" w14:textId="77777777" w:rsidR="005304FE" w:rsidRPr="005304FE" w:rsidRDefault="005304FE" w:rsidP="005304FE">
            <w:pPr>
              <w:rPr>
                <w:rFonts w:ascii="Arial" w:hAnsi="Arial" w:cs="Arial"/>
              </w:rPr>
            </w:pPr>
          </w:p>
        </w:tc>
      </w:tr>
      <w:tr w:rsidR="005304FE" w:rsidRPr="005304FE" w14:paraId="6F57FC6E" w14:textId="77777777" w:rsidTr="002258A1">
        <w:trPr>
          <w:trHeight w:val="830"/>
          <w:jc w:val="center"/>
        </w:trPr>
        <w:tc>
          <w:tcPr>
            <w:tcW w:w="8160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972ACB1" w14:textId="53D70D07" w:rsidR="005304FE" w:rsidRPr="005304FE" w:rsidRDefault="005304FE" w:rsidP="00D27350">
            <w:pPr>
              <w:jc w:val="both"/>
              <w:rPr>
                <w:rFonts w:ascii="Arial" w:hAnsi="Arial" w:cs="Arial"/>
                <w:bCs/>
              </w:rPr>
            </w:pPr>
            <w:r w:rsidRPr="005304FE">
              <w:rPr>
                <w:rFonts w:ascii="Arial" w:hAnsi="Arial" w:cs="Arial"/>
                <w:bCs/>
              </w:rPr>
              <w:t>Servei de s</w:t>
            </w:r>
            <w:r w:rsidR="00D27350">
              <w:rPr>
                <w:rFonts w:ascii="Arial" w:hAnsi="Arial" w:cs="Arial"/>
                <w:bCs/>
              </w:rPr>
              <w:t>ubministrament en règim de llog</w:t>
            </w:r>
            <w:r w:rsidRPr="005304FE">
              <w:rPr>
                <w:rFonts w:ascii="Arial" w:hAnsi="Arial" w:cs="Arial"/>
                <w:bCs/>
              </w:rPr>
              <w:t>uer de 1 mòdul ve</w:t>
            </w:r>
            <w:r w:rsidR="00D27350">
              <w:rPr>
                <w:rFonts w:ascii="Arial" w:hAnsi="Arial" w:cs="Arial"/>
                <w:bCs/>
              </w:rPr>
              <w:t xml:space="preserve">stidor Zona de Banys del Fòrum </w:t>
            </w:r>
            <w:r w:rsidRPr="005304FE">
              <w:rPr>
                <w:rFonts w:ascii="Arial" w:hAnsi="Arial" w:cs="Arial"/>
                <w:bCs/>
              </w:rPr>
              <w:t>(1/6/23 a 25/9/23)</w:t>
            </w:r>
          </w:p>
        </w:tc>
      </w:tr>
      <w:tr w:rsidR="005304FE" w:rsidRPr="005304FE" w14:paraId="560A8F91" w14:textId="77777777" w:rsidTr="002258A1">
        <w:trPr>
          <w:trHeight w:val="558"/>
          <w:jc w:val="center"/>
        </w:trPr>
        <w:tc>
          <w:tcPr>
            <w:tcW w:w="63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7C0B03" w14:textId="77777777" w:rsidR="005304FE" w:rsidRPr="005304FE" w:rsidRDefault="005304FE" w:rsidP="005304FE">
            <w:pPr>
              <w:jc w:val="both"/>
              <w:rPr>
                <w:rFonts w:ascii="Arial" w:hAnsi="Arial" w:cs="Arial"/>
                <w:bCs/>
              </w:rPr>
            </w:pPr>
            <w:r w:rsidRPr="005304FE">
              <w:rPr>
                <w:rFonts w:ascii="Arial" w:hAnsi="Arial" w:cs="Arial"/>
                <w:bCs/>
              </w:rPr>
              <w:t>TOTAL NET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ABF4017" w14:textId="77777777" w:rsidR="005304FE" w:rsidRPr="005304FE" w:rsidRDefault="005304FE" w:rsidP="005304FE">
            <w:pPr>
              <w:rPr>
                <w:rFonts w:ascii="Arial" w:hAnsi="Arial" w:cs="Arial"/>
              </w:rPr>
            </w:pPr>
            <w:r w:rsidRPr="005304FE">
              <w:rPr>
                <w:rFonts w:ascii="Arial" w:hAnsi="Arial" w:cs="Arial"/>
              </w:rPr>
              <w:t> </w:t>
            </w:r>
          </w:p>
        </w:tc>
      </w:tr>
      <w:tr w:rsidR="005304FE" w:rsidRPr="005304FE" w14:paraId="3B8921DA" w14:textId="77777777" w:rsidTr="002258A1">
        <w:trPr>
          <w:trHeight w:val="584"/>
          <w:jc w:val="center"/>
        </w:trPr>
        <w:tc>
          <w:tcPr>
            <w:tcW w:w="63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328604" w14:textId="77777777" w:rsidR="005304FE" w:rsidRPr="005304FE" w:rsidRDefault="005304FE" w:rsidP="005304FE">
            <w:pPr>
              <w:jc w:val="both"/>
              <w:rPr>
                <w:rFonts w:ascii="Arial" w:hAnsi="Arial" w:cs="Arial"/>
                <w:bCs/>
              </w:rPr>
            </w:pPr>
            <w:r w:rsidRPr="005304FE">
              <w:rPr>
                <w:rFonts w:ascii="Arial" w:hAnsi="Arial" w:cs="Arial"/>
                <w:bCs/>
              </w:rPr>
              <w:t xml:space="preserve">IVA repercutit % 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34C2737" w14:textId="77777777" w:rsidR="005304FE" w:rsidRPr="005304FE" w:rsidRDefault="005304FE" w:rsidP="005304FE">
            <w:pPr>
              <w:rPr>
                <w:rFonts w:ascii="Arial" w:hAnsi="Arial" w:cs="Arial"/>
              </w:rPr>
            </w:pPr>
            <w:r w:rsidRPr="005304FE">
              <w:rPr>
                <w:rFonts w:ascii="Arial" w:hAnsi="Arial" w:cs="Arial"/>
              </w:rPr>
              <w:t> </w:t>
            </w:r>
          </w:p>
        </w:tc>
      </w:tr>
      <w:tr w:rsidR="005304FE" w:rsidRPr="005304FE" w14:paraId="7BFBC07B" w14:textId="77777777" w:rsidTr="002258A1">
        <w:trPr>
          <w:trHeight w:val="442"/>
          <w:jc w:val="center"/>
        </w:trPr>
        <w:tc>
          <w:tcPr>
            <w:tcW w:w="63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E47CDE" w14:textId="77777777" w:rsidR="005304FE" w:rsidRPr="005304FE" w:rsidRDefault="005304FE" w:rsidP="005304FE">
            <w:pPr>
              <w:jc w:val="both"/>
              <w:rPr>
                <w:rFonts w:ascii="Arial" w:hAnsi="Arial" w:cs="Arial"/>
                <w:bCs/>
              </w:rPr>
            </w:pPr>
            <w:r w:rsidRPr="005304FE">
              <w:rPr>
                <w:rFonts w:ascii="Arial" w:hAnsi="Arial" w:cs="Arial"/>
                <w:bCs/>
              </w:rPr>
              <w:lastRenderedPageBreak/>
              <w:t>TOTAL (%IVA INCLÒS)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6970DDD" w14:textId="77777777" w:rsidR="005304FE" w:rsidRPr="005304FE" w:rsidRDefault="005304FE" w:rsidP="005304FE">
            <w:pPr>
              <w:rPr>
                <w:rFonts w:ascii="Arial" w:hAnsi="Arial" w:cs="Arial"/>
              </w:rPr>
            </w:pPr>
            <w:r w:rsidRPr="005304FE">
              <w:rPr>
                <w:rFonts w:ascii="Arial" w:hAnsi="Arial" w:cs="Arial"/>
              </w:rPr>
              <w:t> </w:t>
            </w:r>
          </w:p>
        </w:tc>
      </w:tr>
    </w:tbl>
    <w:p w14:paraId="43471FA8" w14:textId="77777777" w:rsidR="005304FE" w:rsidRPr="005304FE" w:rsidRDefault="005304FE" w:rsidP="00D27350">
      <w:pPr>
        <w:shd w:val="clear" w:color="auto" w:fill="FFFFFF" w:themeFill="background1"/>
        <w:spacing w:after="240"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6C47D624" w14:textId="7DA3DDB8" w:rsidR="000B3C4B" w:rsidRPr="00225776" w:rsidRDefault="00860987" w:rsidP="00860987">
      <w:pPr>
        <w:pStyle w:val="Prrafodelista"/>
        <w:numPr>
          <w:ilvl w:val="0"/>
          <w:numId w:val="28"/>
        </w:numPr>
        <w:shd w:val="clear" w:color="auto" w:fill="FFFFFF" w:themeFill="background1"/>
        <w:spacing w:after="240" w:line="276" w:lineRule="auto"/>
        <w:jc w:val="both"/>
        <w:rPr>
          <w:rFonts w:ascii="Arial" w:hAnsi="Arial" w:cs="Arial"/>
          <w:b/>
          <w:sz w:val="22"/>
          <w:szCs w:val="22"/>
        </w:rPr>
      </w:pPr>
      <w:r w:rsidRPr="00860987">
        <w:rPr>
          <w:rFonts w:ascii="Arial" w:hAnsi="Arial" w:cs="Arial"/>
          <w:b/>
          <w:sz w:val="22"/>
          <w:szCs w:val="22"/>
        </w:rPr>
        <w:t>Millores de funcionalitat i qualitat dels 2 mòduls de canviador inclusiu i mòdu</w:t>
      </w:r>
      <w:r>
        <w:rPr>
          <w:rFonts w:ascii="Arial" w:hAnsi="Arial" w:cs="Arial"/>
          <w:b/>
          <w:sz w:val="22"/>
          <w:szCs w:val="22"/>
        </w:rPr>
        <w:t>l de vestidor accessible oferte</w:t>
      </w:r>
      <w:r w:rsidRPr="00860987">
        <w:rPr>
          <w:rFonts w:ascii="Arial" w:hAnsi="Arial" w:cs="Arial"/>
          <w:b/>
          <w:sz w:val="22"/>
          <w:szCs w:val="22"/>
        </w:rPr>
        <w:t>s</w:t>
      </w:r>
      <w:r w:rsidR="00225776" w:rsidRPr="00225776">
        <w:rPr>
          <w:rFonts w:ascii="Arial" w:hAnsi="Arial" w:cs="Arial"/>
          <w:b/>
          <w:sz w:val="22"/>
          <w:szCs w:val="22"/>
        </w:rPr>
        <w:t>.</w:t>
      </w:r>
    </w:p>
    <w:tbl>
      <w:tblPr>
        <w:tblStyle w:val="Tablaconcuadrcula"/>
        <w:tblW w:w="0" w:type="auto"/>
        <w:tblInd w:w="817" w:type="dxa"/>
        <w:tblLook w:val="04A0" w:firstRow="1" w:lastRow="0" w:firstColumn="1" w:lastColumn="0" w:noHBand="0" w:noVBand="1"/>
      </w:tblPr>
      <w:tblGrid>
        <w:gridCol w:w="7371"/>
        <w:gridCol w:w="851"/>
      </w:tblGrid>
      <w:tr w:rsidR="00D10F83" w:rsidRPr="00D10F83" w14:paraId="4022734E" w14:textId="77777777" w:rsidTr="00225776">
        <w:tc>
          <w:tcPr>
            <w:tcW w:w="8222" w:type="dxa"/>
            <w:gridSpan w:val="2"/>
            <w:vAlign w:val="center"/>
          </w:tcPr>
          <w:p w14:paraId="31B321BF" w14:textId="049E4B0E" w:rsidR="00D10F83" w:rsidRPr="00D10F83" w:rsidRDefault="00D10F83" w:rsidP="00860987">
            <w:pPr>
              <w:spacing w:line="276" w:lineRule="auto"/>
              <w:jc w:val="both"/>
              <w:rPr>
                <w:rFonts w:ascii="Arial" w:hAnsi="Arial" w:cs="Arial"/>
                <w:b/>
                <w:szCs w:val="22"/>
              </w:rPr>
            </w:pPr>
            <w:r w:rsidRPr="00D10F83">
              <w:rPr>
                <w:rFonts w:ascii="Arial" w:hAnsi="Arial" w:cs="Arial"/>
                <w:b/>
                <w:szCs w:val="22"/>
              </w:rPr>
              <w:t xml:space="preserve">Marqui amb una (X) </w:t>
            </w:r>
            <w:r w:rsidR="00225776">
              <w:rPr>
                <w:rFonts w:ascii="Arial" w:hAnsi="Arial" w:cs="Arial"/>
                <w:b/>
                <w:szCs w:val="22"/>
              </w:rPr>
              <w:t xml:space="preserve">el nombre </w:t>
            </w:r>
            <w:r w:rsidR="00860987" w:rsidRPr="00860987">
              <w:rPr>
                <w:rFonts w:ascii="Arial" w:hAnsi="Arial" w:cs="Arial"/>
                <w:b/>
                <w:szCs w:val="22"/>
              </w:rPr>
              <w:t>prestacions i/o característiques addicionals</w:t>
            </w:r>
            <w:r w:rsidR="00860987">
              <w:rPr>
                <w:rFonts w:ascii="Arial" w:hAnsi="Arial" w:cs="Arial"/>
                <w:b/>
                <w:szCs w:val="22"/>
              </w:rPr>
              <w:t>,</w:t>
            </w:r>
            <w:r w:rsidR="00860987" w:rsidRPr="00860987">
              <w:rPr>
                <w:rFonts w:ascii="Arial" w:hAnsi="Arial" w:cs="Arial"/>
                <w:b/>
                <w:szCs w:val="22"/>
              </w:rPr>
              <w:t xml:space="preserve"> de les establertes</w:t>
            </w:r>
            <w:r w:rsidR="00860987">
              <w:rPr>
                <w:rFonts w:ascii="Arial" w:hAnsi="Arial" w:cs="Arial"/>
                <w:b/>
                <w:szCs w:val="22"/>
              </w:rPr>
              <w:t>, que es disposa a oferir</w:t>
            </w:r>
          </w:p>
        </w:tc>
      </w:tr>
      <w:tr w:rsidR="00D10F83" w:rsidRPr="00860987" w14:paraId="2C64A2D4" w14:textId="77777777" w:rsidTr="00225776">
        <w:tc>
          <w:tcPr>
            <w:tcW w:w="7371" w:type="dxa"/>
          </w:tcPr>
          <w:p w14:paraId="04AE45CA" w14:textId="135092BD" w:rsidR="00D10F83" w:rsidRPr="00860987" w:rsidRDefault="00860987" w:rsidP="00860987">
            <w:pPr>
              <w:spacing w:line="276" w:lineRule="auto"/>
              <w:jc w:val="both"/>
              <w:rPr>
                <w:rFonts w:ascii="Arial" w:hAnsi="Arial" w:cs="Arial"/>
                <w:szCs w:val="22"/>
              </w:rPr>
            </w:pPr>
            <w:r w:rsidRPr="00860987">
              <w:rPr>
                <w:rFonts w:ascii="Arial" w:hAnsi="Arial" w:cs="Arial"/>
                <w:szCs w:val="22"/>
              </w:rPr>
              <w:t>Per l’oferta d’una prestació i/o característica addicional</w:t>
            </w:r>
          </w:p>
        </w:tc>
        <w:tc>
          <w:tcPr>
            <w:tcW w:w="851" w:type="dxa"/>
          </w:tcPr>
          <w:p w14:paraId="2CB810AE" w14:textId="77777777" w:rsidR="00D10F83" w:rsidRPr="00860987" w:rsidRDefault="00D10F83" w:rsidP="00C7588A">
            <w:pPr>
              <w:spacing w:line="276" w:lineRule="auto"/>
              <w:jc w:val="both"/>
              <w:rPr>
                <w:rFonts w:ascii="Arial" w:hAnsi="Arial" w:cs="Arial"/>
                <w:szCs w:val="22"/>
              </w:rPr>
            </w:pPr>
          </w:p>
        </w:tc>
      </w:tr>
      <w:tr w:rsidR="00D10F83" w:rsidRPr="00D10F83" w14:paraId="53386DE3" w14:textId="77777777" w:rsidTr="00225776">
        <w:tc>
          <w:tcPr>
            <w:tcW w:w="7371" w:type="dxa"/>
            <w:vAlign w:val="center"/>
          </w:tcPr>
          <w:p w14:paraId="2BC75AA9" w14:textId="0B2898FB" w:rsidR="00D10F83" w:rsidRPr="00D10F83" w:rsidRDefault="00860987" w:rsidP="00860987">
            <w:pPr>
              <w:spacing w:line="276" w:lineRule="auto"/>
              <w:jc w:val="both"/>
              <w:rPr>
                <w:rFonts w:ascii="Arial" w:hAnsi="Arial" w:cs="Arial"/>
                <w:b/>
                <w:szCs w:val="22"/>
              </w:rPr>
            </w:pPr>
            <w:r w:rsidRPr="00860987">
              <w:rPr>
                <w:rFonts w:ascii="Arial" w:hAnsi="Arial" w:cs="Arial"/>
                <w:szCs w:val="22"/>
              </w:rPr>
              <w:t>Per l’oferta d</w:t>
            </w:r>
            <w:r>
              <w:rPr>
                <w:rFonts w:ascii="Arial" w:hAnsi="Arial" w:cs="Arial"/>
                <w:szCs w:val="22"/>
              </w:rPr>
              <w:t>e dos</w:t>
            </w:r>
            <w:r w:rsidRPr="00860987">
              <w:rPr>
                <w:rFonts w:ascii="Arial" w:hAnsi="Arial" w:cs="Arial"/>
                <w:szCs w:val="22"/>
              </w:rPr>
              <w:t xml:space="preserve"> prestaci</w:t>
            </w:r>
            <w:r>
              <w:rPr>
                <w:rFonts w:ascii="Arial" w:hAnsi="Arial" w:cs="Arial"/>
                <w:szCs w:val="22"/>
              </w:rPr>
              <w:t>ons</w:t>
            </w:r>
            <w:r w:rsidRPr="00860987">
              <w:rPr>
                <w:rFonts w:ascii="Arial" w:hAnsi="Arial" w:cs="Arial"/>
                <w:szCs w:val="22"/>
              </w:rPr>
              <w:t xml:space="preserve"> i/o característi</w:t>
            </w:r>
            <w:r>
              <w:rPr>
                <w:rFonts w:ascii="Arial" w:hAnsi="Arial" w:cs="Arial"/>
                <w:szCs w:val="22"/>
              </w:rPr>
              <w:t>ques</w:t>
            </w:r>
            <w:r w:rsidRPr="00860987">
              <w:rPr>
                <w:rFonts w:ascii="Arial" w:hAnsi="Arial" w:cs="Arial"/>
                <w:szCs w:val="22"/>
              </w:rPr>
              <w:t xml:space="preserve"> addicional</w:t>
            </w:r>
            <w:r>
              <w:rPr>
                <w:rFonts w:ascii="Arial" w:hAnsi="Arial" w:cs="Arial"/>
                <w:szCs w:val="22"/>
              </w:rPr>
              <w:t>s</w:t>
            </w:r>
          </w:p>
        </w:tc>
        <w:tc>
          <w:tcPr>
            <w:tcW w:w="851" w:type="dxa"/>
          </w:tcPr>
          <w:p w14:paraId="19EDCF5A" w14:textId="77777777" w:rsidR="00D10F83" w:rsidRPr="00D10F83" w:rsidRDefault="00D10F83" w:rsidP="00C7588A">
            <w:pPr>
              <w:spacing w:line="276" w:lineRule="auto"/>
              <w:jc w:val="both"/>
              <w:rPr>
                <w:rFonts w:ascii="Arial" w:hAnsi="Arial" w:cs="Arial"/>
                <w:b/>
                <w:szCs w:val="22"/>
              </w:rPr>
            </w:pPr>
          </w:p>
        </w:tc>
      </w:tr>
      <w:tr w:rsidR="00860987" w:rsidRPr="00D10F83" w14:paraId="6E5337C8" w14:textId="77777777" w:rsidTr="00225776">
        <w:tc>
          <w:tcPr>
            <w:tcW w:w="7371" w:type="dxa"/>
            <w:vAlign w:val="center"/>
          </w:tcPr>
          <w:p w14:paraId="285F15B4" w14:textId="769008B7" w:rsidR="00860987" w:rsidRPr="00D10F83" w:rsidRDefault="00860987" w:rsidP="00860987">
            <w:pPr>
              <w:pStyle w:val="Default"/>
              <w:rPr>
                <w:sz w:val="20"/>
                <w:szCs w:val="22"/>
              </w:rPr>
            </w:pPr>
            <w:r w:rsidRPr="00860987">
              <w:rPr>
                <w:sz w:val="20"/>
                <w:szCs w:val="22"/>
              </w:rPr>
              <w:t xml:space="preserve">Per l’oferta de </w:t>
            </w:r>
            <w:r>
              <w:rPr>
                <w:sz w:val="20"/>
                <w:szCs w:val="22"/>
              </w:rPr>
              <w:t>tres</w:t>
            </w:r>
            <w:r w:rsidRPr="00860987">
              <w:rPr>
                <w:sz w:val="20"/>
                <w:szCs w:val="22"/>
              </w:rPr>
              <w:t xml:space="preserve"> prestacions i/o característiques addicionals</w:t>
            </w:r>
          </w:p>
        </w:tc>
        <w:tc>
          <w:tcPr>
            <w:tcW w:w="851" w:type="dxa"/>
          </w:tcPr>
          <w:p w14:paraId="62D05B80" w14:textId="77777777" w:rsidR="00860987" w:rsidRPr="00D10F83" w:rsidRDefault="00860987" w:rsidP="00C7588A">
            <w:pPr>
              <w:spacing w:line="276" w:lineRule="auto"/>
              <w:jc w:val="both"/>
              <w:rPr>
                <w:rFonts w:ascii="Arial" w:hAnsi="Arial" w:cs="Arial"/>
                <w:b/>
                <w:szCs w:val="22"/>
              </w:rPr>
            </w:pPr>
          </w:p>
        </w:tc>
      </w:tr>
      <w:tr w:rsidR="00860987" w:rsidRPr="00D10F83" w14:paraId="71D7AEFA" w14:textId="77777777" w:rsidTr="00225776">
        <w:tc>
          <w:tcPr>
            <w:tcW w:w="7371" w:type="dxa"/>
            <w:vAlign w:val="center"/>
          </w:tcPr>
          <w:p w14:paraId="4CD42FF8" w14:textId="07C260B9" w:rsidR="00860987" w:rsidRPr="00D10F83" w:rsidRDefault="00860987" w:rsidP="00860987">
            <w:pPr>
              <w:pStyle w:val="Default"/>
              <w:rPr>
                <w:sz w:val="20"/>
                <w:szCs w:val="22"/>
              </w:rPr>
            </w:pPr>
            <w:r w:rsidRPr="00860987">
              <w:rPr>
                <w:sz w:val="20"/>
                <w:szCs w:val="22"/>
              </w:rPr>
              <w:t xml:space="preserve">Per l’oferta de </w:t>
            </w:r>
            <w:r>
              <w:rPr>
                <w:sz w:val="20"/>
                <w:szCs w:val="22"/>
              </w:rPr>
              <w:t>quatre</w:t>
            </w:r>
            <w:r w:rsidRPr="00860987">
              <w:rPr>
                <w:sz w:val="20"/>
                <w:szCs w:val="22"/>
              </w:rPr>
              <w:t xml:space="preserve"> prestacions i/o característiques addicionals</w:t>
            </w:r>
          </w:p>
        </w:tc>
        <w:tc>
          <w:tcPr>
            <w:tcW w:w="851" w:type="dxa"/>
          </w:tcPr>
          <w:p w14:paraId="03410E8B" w14:textId="77777777" w:rsidR="00860987" w:rsidRPr="00D10F83" w:rsidRDefault="00860987" w:rsidP="00C7588A">
            <w:pPr>
              <w:spacing w:line="276" w:lineRule="auto"/>
              <w:jc w:val="both"/>
              <w:rPr>
                <w:rFonts w:ascii="Arial" w:hAnsi="Arial" w:cs="Arial"/>
                <w:b/>
                <w:szCs w:val="22"/>
              </w:rPr>
            </w:pPr>
          </w:p>
        </w:tc>
      </w:tr>
    </w:tbl>
    <w:p w14:paraId="7FF3B94C" w14:textId="77777777" w:rsidR="00D10F83" w:rsidRDefault="00D10F83" w:rsidP="00C7588A">
      <w:pPr>
        <w:shd w:val="clear" w:color="auto" w:fill="FFFFFF" w:themeFill="background1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441892D1" w14:textId="77777777" w:rsidR="00D10F83" w:rsidRPr="00B438CE" w:rsidRDefault="00D10F83" w:rsidP="00C7588A">
      <w:pPr>
        <w:shd w:val="clear" w:color="auto" w:fill="FFFFFF" w:themeFill="background1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08A24F88" w14:textId="1FF3318E" w:rsidR="00225776" w:rsidRPr="00225776" w:rsidRDefault="006713C9" w:rsidP="006713C9">
      <w:pPr>
        <w:pStyle w:val="Prrafodelista"/>
        <w:numPr>
          <w:ilvl w:val="0"/>
          <w:numId w:val="28"/>
        </w:numPr>
        <w:shd w:val="clear" w:color="auto" w:fill="FFFFFF" w:themeFill="background1"/>
        <w:spacing w:after="240" w:line="276" w:lineRule="auto"/>
        <w:jc w:val="both"/>
        <w:rPr>
          <w:rFonts w:ascii="Arial" w:hAnsi="Arial" w:cs="Arial"/>
          <w:b/>
          <w:sz w:val="22"/>
          <w:szCs w:val="22"/>
        </w:rPr>
      </w:pPr>
      <w:r w:rsidRPr="006713C9">
        <w:rPr>
          <w:rFonts w:ascii="Arial" w:hAnsi="Arial" w:cs="Arial"/>
          <w:b/>
          <w:sz w:val="22"/>
          <w:szCs w:val="22"/>
        </w:rPr>
        <w:t>Elaboració de senyalística i documentació sota els criteris de fàcil lectura i comprensió</w:t>
      </w:r>
      <w:r>
        <w:rPr>
          <w:rFonts w:ascii="Arial" w:hAnsi="Arial" w:cs="Arial"/>
          <w:b/>
          <w:sz w:val="22"/>
          <w:szCs w:val="22"/>
        </w:rPr>
        <w:t>.</w:t>
      </w:r>
    </w:p>
    <w:tbl>
      <w:tblPr>
        <w:tblStyle w:val="Tablaconcuadrcula"/>
        <w:tblW w:w="0" w:type="auto"/>
        <w:tblInd w:w="817" w:type="dxa"/>
        <w:tblLook w:val="04A0" w:firstRow="1" w:lastRow="0" w:firstColumn="1" w:lastColumn="0" w:noHBand="0" w:noVBand="1"/>
      </w:tblPr>
      <w:tblGrid>
        <w:gridCol w:w="7371"/>
        <w:gridCol w:w="851"/>
      </w:tblGrid>
      <w:tr w:rsidR="00225776" w:rsidRPr="00D10F83" w14:paraId="4ADC2E8F" w14:textId="77777777" w:rsidTr="005C1771">
        <w:tc>
          <w:tcPr>
            <w:tcW w:w="8222" w:type="dxa"/>
            <w:gridSpan w:val="2"/>
            <w:vAlign w:val="center"/>
          </w:tcPr>
          <w:p w14:paraId="6D720950" w14:textId="7A2E1211" w:rsidR="00225776" w:rsidRPr="00D10F83" w:rsidRDefault="00225776" w:rsidP="006713C9">
            <w:pPr>
              <w:spacing w:line="276" w:lineRule="auto"/>
              <w:jc w:val="both"/>
              <w:rPr>
                <w:rFonts w:ascii="Arial" w:hAnsi="Arial" w:cs="Arial"/>
                <w:b/>
                <w:szCs w:val="22"/>
              </w:rPr>
            </w:pPr>
            <w:r w:rsidRPr="00D10F83">
              <w:rPr>
                <w:rFonts w:ascii="Arial" w:hAnsi="Arial" w:cs="Arial"/>
                <w:b/>
                <w:szCs w:val="22"/>
              </w:rPr>
              <w:t xml:space="preserve">Marqui amb una (X) </w:t>
            </w:r>
            <w:r w:rsidR="006713C9">
              <w:rPr>
                <w:rFonts w:ascii="Arial" w:hAnsi="Arial" w:cs="Arial"/>
                <w:b/>
                <w:szCs w:val="22"/>
              </w:rPr>
              <w:t>l</w:t>
            </w:r>
            <w:r w:rsidR="00A8715C">
              <w:rPr>
                <w:rFonts w:ascii="Arial" w:hAnsi="Arial" w:cs="Arial"/>
                <w:b/>
                <w:szCs w:val="22"/>
              </w:rPr>
              <w:t xml:space="preserve">’elaboració </w:t>
            </w:r>
            <w:r>
              <w:rPr>
                <w:rFonts w:ascii="Arial" w:hAnsi="Arial" w:cs="Arial"/>
                <w:b/>
                <w:szCs w:val="22"/>
              </w:rPr>
              <w:t>que es disposa a realitzar</w:t>
            </w:r>
            <w:r w:rsidRPr="00D10F83">
              <w:rPr>
                <w:rFonts w:ascii="Arial" w:hAnsi="Arial" w:cs="Arial"/>
                <w:b/>
                <w:szCs w:val="22"/>
              </w:rPr>
              <w:t>:</w:t>
            </w:r>
          </w:p>
        </w:tc>
      </w:tr>
      <w:tr w:rsidR="00225776" w:rsidRPr="00D10F83" w14:paraId="4AE541C0" w14:textId="77777777" w:rsidTr="005C1771">
        <w:tc>
          <w:tcPr>
            <w:tcW w:w="7371" w:type="dxa"/>
          </w:tcPr>
          <w:p w14:paraId="7BF2FE62" w14:textId="2146DDA4" w:rsidR="00225776" w:rsidRPr="00D10F83" w:rsidRDefault="00A8715C" w:rsidP="005C1771">
            <w:pPr>
              <w:spacing w:line="276" w:lineRule="auto"/>
              <w:jc w:val="both"/>
              <w:rPr>
                <w:rFonts w:ascii="Arial" w:hAnsi="Arial" w:cs="Arial"/>
                <w:b/>
                <w:szCs w:val="22"/>
              </w:rPr>
            </w:pPr>
            <w:r w:rsidRPr="00A8715C">
              <w:rPr>
                <w:rFonts w:ascii="Arial" w:hAnsi="Arial" w:cs="Arial"/>
                <w:szCs w:val="22"/>
              </w:rPr>
              <w:t>No s’aplica cap mesura</w:t>
            </w:r>
          </w:p>
        </w:tc>
        <w:tc>
          <w:tcPr>
            <w:tcW w:w="851" w:type="dxa"/>
          </w:tcPr>
          <w:p w14:paraId="3415FF05" w14:textId="77777777" w:rsidR="00225776" w:rsidRPr="00D10F83" w:rsidRDefault="00225776" w:rsidP="005C1771">
            <w:pPr>
              <w:spacing w:line="276" w:lineRule="auto"/>
              <w:jc w:val="both"/>
              <w:rPr>
                <w:rFonts w:ascii="Arial" w:hAnsi="Arial" w:cs="Arial"/>
                <w:b/>
                <w:szCs w:val="22"/>
              </w:rPr>
            </w:pPr>
          </w:p>
        </w:tc>
      </w:tr>
      <w:tr w:rsidR="00225776" w:rsidRPr="00D10F83" w14:paraId="6C9BA0F2" w14:textId="77777777" w:rsidTr="005C1771">
        <w:tc>
          <w:tcPr>
            <w:tcW w:w="7371" w:type="dxa"/>
            <w:vAlign w:val="center"/>
          </w:tcPr>
          <w:p w14:paraId="35A55559" w14:textId="4BDDCE66" w:rsidR="00225776" w:rsidRPr="00D10F83" w:rsidRDefault="00A8715C" w:rsidP="005C1771">
            <w:pPr>
              <w:spacing w:line="276" w:lineRule="auto"/>
              <w:jc w:val="both"/>
              <w:rPr>
                <w:rFonts w:ascii="Arial" w:hAnsi="Arial" w:cs="Arial"/>
                <w:b/>
                <w:szCs w:val="22"/>
              </w:rPr>
            </w:pPr>
            <w:r w:rsidRPr="00A8715C">
              <w:rPr>
                <w:rFonts w:ascii="Arial" w:hAnsi="Arial" w:cs="Arial"/>
                <w:color w:val="000000"/>
                <w:szCs w:val="22"/>
              </w:rPr>
              <w:t>Senyalística als mòduls (mínim 3 propostes)</w:t>
            </w:r>
          </w:p>
        </w:tc>
        <w:tc>
          <w:tcPr>
            <w:tcW w:w="851" w:type="dxa"/>
          </w:tcPr>
          <w:p w14:paraId="22C7F8AC" w14:textId="77777777" w:rsidR="00225776" w:rsidRPr="00D10F83" w:rsidRDefault="00225776" w:rsidP="005C1771">
            <w:pPr>
              <w:spacing w:line="276" w:lineRule="auto"/>
              <w:jc w:val="both"/>
              <w:rPr>
                <w:rFonts w:ascii="Arial" w:hAnsi="Arial" w:cs="Arial"/>
                <w:b/>
                <w:szCs w:val="22"/>
              </w:rPr>
            </w:pPr>
          </w:p>
        </w:tc>
      </w:tr>
      <w:tr w:rsidR="00A8715C" w:rsidRPr="00D10F83" w14:paraId="0B102FB8" w14:textId="77777777" w:rsidTr="005C1771">
        <w:tc>
          <w:tcPr>
            <w:tcW w:w="7371" w:type="dxa"/>
            <w:vAlign w:val="center"/>
          </w:tcPr>
          <w:p w14:paraId="634DC246" w14:textId="3F44C122" w:rsidR="00A8715C" w:rsidRPr="00A8715C" w:rsidRDefault="00A8715C" w:rsidP="005C1771">
            <w:pPr>
              <w:spacing w:line="276" w:lineRule="auto"/>
              <w:jc w:val="both"/>
              <w:rPr>
                <w:rFonts w:ascii="Arial" w:hAnsi="Arial" w:cs="Arial"/>
                <w:color w:val="000000"/>
                <w:szCs w:val="22"/>
              </w:rPr>
            </w:pPr>
            <w:r w:rsidRPr="00A8715C">
              <w:rPr>
                <w:rFonts w:ascii="Arial" w:hAnsi="Arial" w:cs="Arial"/>
                <w:color w:val="000000"/>
                <w:szCs w:val="22"/>
              </w:rPr>
              <w:t>Documentació tècnica dels productes subministrats  en lectura fàcil</w:t>
            </w:r>
          </w:p>
        </w:tc>
        <w:tc>
          <w:tcPr>
            <w:tcW w:w="851" w:type="dxa"/>
          </w:tcPr>
          <w:p w14:paraId="3922E74C" w14:textId="77777777" w:rsidR="00A8715C" w:rsidRPr="00D10F83" w:rsidRDefault="00A8715C" w:rsidP="005C1771">
            <w:pPr>
              <w:spacing w:line="276" w:lineRule="auto"/>
              <w:jc w:val="both"/>
              <w:rPr>
                <w:rFonts w:ascii="Arial" w:hAnsi="Arial" w:cs="Arial"/>
                <w:b/>
                <w:szCs w:val="22"/>
              </w:rPr>
            </w:pPr>
          </w:p>
        </w:tc>
      </w:tr>
      <w:tr w:rsidR="00A8715C" w:rsidRPr="00D10F83" w14:paraId="18EF3566" w14:textId="77777777" w:rsidTr="005C1771">
        <w:tc>
          <w:tcPr>
            <w:tcW w:w="7371" w:type="dxa"/>
            <w:vAlign w:val="center"/>
          </w:tcPr>
          <w:p w14:paraId="27CB4184" w14:textId="7009F6FA" w:rsidR="00A8715C" w:rsidRPr="00A8715C" w:rsidRDefault="00A8715C" w:rsidP="005C1771">
            <w:pPr>
              <w:spacing w:line="276" w:lineRule="auto"/>
              <w:jc w:val="both"/>
              <w:rPr>
                <w:rFonts w:ascii="Arial" w:hAnsi="Arial" w:cs="Arial"/>
                <w:color w:val="000000"/>
                <w:szCs w:val="22"/>
              </w:rPr>
            </w:pPr>
            <w:r w:rsidRPr="00A8715C">
              <w:rPr>
                <w:rFonts w:ascii="Arial" w:hAnsi="Arial" w:cs="Arial"/>
                <w:color w:val="000000"/>
                <w:szCs w:val="22"/>
              </w:rPr>
              <w:t>Senyalística als mòduls (mínim 3 propostes) i Documentació tècnica dels productes subministrats en lectura fàcil</w:t>
            </w:r>
          </w:p>
        </w:tc>
        <w:tc>
          <w:tcPr>
            <w:tcW w:w="851" w:type="dxa"/>
          </w:tcPr>
          <w:p w14:paraId="3B9D3461" w14:textId="77777777" w:rsidR="00A8715C" w:rsidRPr="00D10F83" w:rsidRDefault="00A8715C" w:rsidP="005C1771">
            <w:pPr>
              <w:spacing w:line="276" w:lineRule="auto"/>
              <w:jc w:val="both"/>
              <w:rPr>
                <w:rFonts w:ascii="Arial" w:hAnsi="Arial" w:cs="Arial"/>
                <w:b/>
                <w:szCs w:val="22"/>
              </w:rPr>
            </w:pPr>
          </w:p>
        </w:tc>
      </w:tr>
    </w:tbl>
    <w:p w14:paraId="55D1D1FF" w14:textId="77777777" w:rsidR="00225776" w:rsidRDefault="00225776" w:rsidP="00225776">
      <w:pPr>
        <w:pStyle w:val="Prrafodelista"/>
        <w:shd w:val="clear" w:color="auto" w:fill="FFFFFF" w:themeFill="background1"/>
        <w:spacing w:after="240"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044D2501" w14:textId="77777777" w:rsidR="002258A1" w:rsidRDefault="002258A1" w:rsidP="00225776">
      <w:pPr>
        <w:pStyle w:val="Prrafodelista"/>
        <w:shd w:val="clear" w:color="auto" w:fill="FFFFFF" w:themeFill="background1"/>
        <w:spacing w:after="240"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4954BC99" w14:textId="3A6D31E3" w:rsidR="00A8715C" w:rsidRDefault="00A8715C" w:rsidP="00A8715C">
      <w:pPr>
        <w:pStyle w:val="Prrafodelista"/>
        <w:numPr>
          <w:ilvl w:val="0"/>
          <w:numId w:val="28"/>
        </w:numPr>
        <w:shd w:val="clear" w:color="auto" w:fill="FFFFFF" w:themeFill="background1"/>
        <w:spacing w:after="240" w:line="276" w:lineRule="auto"/>
        <w:jc w:val="both"/>
        <w:rPr>
          <w:rFonts w:ascii="Arial" w:hAnsi="Arial" w:cs="Arial"/>
          <w:b/>
          <w:sz w:val="22"/>
          <w:szCs w:val="22"/>
        </w:rPr>
      </w:pPr>
      <w:r w:rsidRPr="00A8715C">
        <w:rPr>
          <w:rFonts w:ascii="Arial" w:hAnsi="Arial" w:cs="Arial"/>
          <w:b/>
          <w:sz w:val="22"/>
          <w:szCs w:val="22"/>
        </w:rPr>
        <w:t>Possibilitat de coordinació per conèixer novetats i propostes de millora que puguin ser d’interès pel Programa de Suport al Bany</w:t>
      </w:r>
      <w:r>
        <w:rPr>
          <w:rFonts w:ascii="Arial" w:hAnsi="Arial" w:cs="Arial"/>
          <w:b/>
          <w:sz w:val="22"/>
          <w:szCs w:val="22"/>
        </w:rPr>
        <w:t>.</w:t>
      </w:r>
    </w:p>
    <w:tbl>
      <w:tblPr>
        <w:tblStyle w:val="Tablaconcuadrcula"/>
        <w:tblW w:w="0" w:type="auto"/>
        <w:jc w:val="center"/>
        <w:tblInd w:w="128" w:type="dxa"/>
        <w:tblLook w:val="04A0" w:firstRow="1" w:lastRow="0" w:firstColumn="1" w:lastColumn="0" w:noHBand="0" w:noVBand="1"/>
      </w:tblPr>
      <w:tblGrid>
        <w:gridCol w:w="7350"/>
        <w:gridCol w:w="936"/>
      </w:tblGrid>
      <w:tr w:rsidR="00A8715C" w:rsidRPr="00A8715C" w14:paraId="63F25F40" w14:textId="77777777" w:rsidTr="00A8715C">
        <w:trPr>
          <w:trHeight w:val="295"/>
          <w:jc w:val="center"/>
        </w:trPr>
        <w:tc>
          <w:tcPr>
            <w:tcW w:w="8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1C7CF3" w14:textId="694CD4CB" w:rsidR="00A8715C" w:rsidRPr="00A8715C" w:rsidRDefault="00A8715C" w:rsidP="00CA5698">
            <w:pPr>
              <w:pStyle w:val="Default"/>
              <w:spacing w:line="276" w:lineRule="auto"/>
              <w:jc w:val="both"/>
              <w:rPr>
                <w:b/>
                <w:sz w:val="20"/>
                <w:szCs w:val="20"/>
                <w:lang w:eastAsia="en-US"/>
              </w:rPr>
            </w:pPr>
            <w:r w:rsidRPr="00A8715C">
              <w:rPr>
                <w:b/>
                <w:sz w:val="20"/>
                <w:szCs w:val="20"/>
              </w:rPr>
              <w:t xml:space="preserve">Marqui amb una (X) </w:t>
            </w:r>
            <w:r w:rsidRPr="00A8715C">
              <w:rPr>
                <w:b/>
                <w:sz w:val="20"/>
                <w:szCs w:val="20"/>
              </w:rPr>
              <w:t xml:space="preserve">la possibilitat de coordinació </w:t>
            </w:r>
            <w:r w:rsidRPr="00A8715C">
              <w:rPr>
                <w:b/>
                <w:sz w:val="20"/>
                <w:szCs w:val="20"/>
              </w:rPr>
              <w:t xml:space="preserve"> que es disposa a realitzar:</w:t>
            </w:r>
          </w:p>
        </w:tc>
      </w:tr>
      <w:tr w:rsidR="00A8715C" w:rsidRPr="00A8715C" w14:paraId="23718526" w14:textId="77777777" w:rsidTr="00A8715C">
        <w:trPr>
          <w:trHeight w:val="295"/>
          <w:jc w:val="center"/>
        </w:trPr>
        <w:tc>
          <w:tcPr>
            <w:tcW w:w="7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3D0672" w14:textId="77777777" w:rsidR="00A8715C" w:rsidRPr="00A8715C" w:rsidRDefault="00A8715C" w:rsidP="00CA5698">
            <w:pPr>
              <w:pStyle w:val="Default"/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 w:rsidRPr="00A8715C">
              <w:rPr>
                <w:sz w:val="20"/>
                <w:szCs w:val="20"/>
              </w:rPr>
              <w:t>No s’aplica cap mesura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2D2858" w14:textId="438C6755" w:rsidR="00A8715C" w:rsidRPr="00A8715C" w:rsidRDefault="00A8715C" w:rsidP="00CA5698">
            <w:pPr>
              <w:pStyle w:val="Default"/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</w:tr>
      <w:tr w:rsidR="00A8715C" w:rsidRPr="00A8715C" w14:paraId="758ADA5F" w14:textId="77777777" w:rsidTr="00A8715C">
        <w:trPr>
          <w:trHeight w:val="295"/>
          <w:jc w:val="center"/>
        </w:trPr>
        <w:tc>
          <w:tcPr>
            <w:tcW w:w="7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0DB9BA" w14:textId="77777777" w:rsidR="00A8715C" w:rsidRPr="00A8715C" w:rsidRDefault="00A8715C" w:rsidP="00CA5698">
            <w:pPr>
              <w:pStyle w:val="Default"/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 w:rsidRPr="00A8715C">
              <w:rPr>
                <w:sz w:val="20"/>
                <w:szCs w:val="20"/>
              </w:rPr>
              <w:t>S’ofereix una reunió de coordinació de 60’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9AF3E2" w14:textId="7C64FDD1" w:rsidR="00A8715C" w:rsidRPr="00A8715C" w:rsidRDefault="00A8715C" w:rsidP="00CA5698">
            <w:pPr>
              <w:pStyle w:val="Default"/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</w:tr>
      <w:tr w:rsidR="00A8715C" w:rsidRPr="00A8715C" w14:paraId="5C405B2C" w14:textId="77777777" w:rsidTr="00A8715C">
        <w:trPr>
          <w:trHeight w:val="295"/>
          <w:jc w:val="center"/>
        </w:trPr>
        <w:tc>
          <w:tcPr>
            <w:tcW w:w="7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E87455" w14:textId="77777777" w:rsidR="00A8715C" w:rsidRPr="00A8715C" w:rsidRDefault="00A8715C" w:rsidP="00CA5698">
            <w:pPr>
              <w:pStyle w:val="Default"/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 w:rsidRPr="00A8715C">
              <w:rPr>
                <w:sz w:val="20"/>
                <w:szCs w:val="20"/>
              </w:rPr>
              <w:t>S’ofereixen 2 reunions de coordinació de 60’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C3CA9A" w14:textId="0CAB7965" w:rsidR="00A8715C" w:rsidRPr="00A8715C" w:rsidRDefault="00A8715C" w:rsidP="00CA5698">
            <w:pPr>
              <w:pStyle w:val="Default"/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</w:tr>
      <w:tr w:rsidR="00A8715C" w:rsidRPr="00A8715C" w14:paraId="7404DB3C" w14:textId="77777777" w:rsidTr="00A8715C">
        <w:trPr>
          <w:trHeight w:val="319"/>
          <w:jc w:val="center"/>
        </w:trPr>
        <w:tc>
          <w:tcPr>
            <w:tcW w:w="7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F6901C" w14:textId="77777777" w:rsidR="00A8715C" w:rsidRPr="00A8715C" w:rsidRDefault="00A8715C" w:rsidP="00CA5698">
            <w:pPr>
              <w:pStyle w:val="Default"/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 w:rsidRPr="00A8715C">
              <w:rPr>
                <w:sz w:val="20"/>
                <w:szCs w:val="20"/>
              </w:rPr>
              <w:t>S’ofereixen 3 reunions de coordinació de 60’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0355F1" w14:textId="74B859EB" w:rsidR="00A8715C" w:rsidRPr="00A8715C" w:rsidRDefault="00A8715C" w:rsidP="00CA5698">
            <w:pPr>
              <w:pStyle w:val="Default"/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</w:tr>
    </w:tbl>
    <w:p w14:paraId="3D1A70FB" w14:textId="77777777" w:rsidR="00A8715C" w:rsidRPr="00A8715C" w:rsidRDefault="00A8715C" w:rsidP="00A8715C">
      <w:pPr>
        <w:shd w:val="clear" w:color="auto" w:fill="FFFFFF" w:themeFill="background1"/>
        <w:spacing w:after="240"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12CA8BDA" w14:textId="58F942AC" w:rsidR="00B438CE" w:rsidRPr="002258A1" w:rsidRDefault="002258A1" w:rsidP="002258A1">
      <w:pPr>
        <w:pStyle w:val="Prrafodelista"/>
        <w:numPr>
          <w:ilvl w:val="0"/>
          <w:numId w:val="28"/>
        </w:numPr>
        <w:shd w:val="clear" w:color="auto" w:fill="FFFFFF" w:themeFill="background1"/>
        <w:spacing w:after="240" w:line="276" w:lineRule="auto"/>
        <w:jc w:val="both"/>
        <w:rPr>
          <w:rFonts w:ascii="Arial" w:hAnsi="Arial" w:cs="Arial"/>
          <w:b/>
          <w:sz w:val="22"/>
          <w:szCs w:val="22"/>
        </w:rPr>
      </w:pPr>
      <w:r w:rsidRPr="002258A1">
        <w:rPr>
          <w:rFonts w:ascii="Arial" w:hAnsi="Arial" w:cs="Arial"/>
          <w:b/>
          <w:sz w:val="22"/>
          <w:szCs w:val="22"/>
        </w:rPr>
        <w:t xml:space="preserve">Millora en el temps de resposta per a les reparacions que signifiquin una urgència màxima, una urgència alta, menor del mínim establert en el plec de prescripcions tècniques (presència del tècnic qualificat al centre per avaluar i resoldre si és possible l’avaria. </w:t>
      </w:r>
    </w:p>
    <w:tbl>
      <w:tblPr>
        <w:tblStyle w:val="Tablaconcuadrcula"/>
        <w:tblW w:w="0" w:type="auto"/>
        <w:jc w:val="center"/>
        <w:tblInd w:w="139" w:type="dxa"/>
        <w:tblLook w:val="04A0" w:firstRow="1" w:lastRow="0" w:firstColumn="1" w:lastColumn="0" w:noHBand="0" w:noVBand="1"/>
      </w:tblPr>
      <w:tblGrid>
        <w:gridCol w:w="7423"/>
        <w:gridCol w:w="1009"/>
      </w:tblGrid>
      <w:tr w:rsidR="002258A1" w:rsidRPr="002258A1" w14:paraId="72646C22" w14:textId="77777777" w:rsidTr="00631A29">
        <w:trPr>
          <w:trHeight w:val="308"/>
          <w:jc w:val="center"/>
        </w:trPr>
        <w:tc>
          <w:tcPr>
            <w:tcW w:w="84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19AF3D" w14:textId="3589DB02" w:rsidR="002258A1" w:rsidRPr="002258A1" w:rsidRDefault="002258A1" w:rsidP="002258A1">
            <w:pPr>
              <w:pStyle w:val="Default"/>
              <w:spacing w:line="276" w:lineRule="auto"/>
              <w:jc w:val="both"/>
              <w:rPr>
                <w:b/>
                <w:sz w:val="20"/>
                <w:szCs w:val="22"/>
                <w:lang w:eastAsia="en-US"/>
              </w:rPr>
            </w:pPr>
            <w:r w:rsidRPr="002258A1">
              <w:rPr>
                <w:b/>
                <w:sz w:val="20"/>
                <w:szCs w:val="22"/>
              </w:rPr>
              <w:t>Marqui amb una (x) el temps de resposta per a una urgència màxima (Incidència màxima que fa que no es pugui utilitzar) que ofereix:</w:t>
            </w:r>
          </w:p>
        </w:tc>
      </w:tr>
      <w:tr w:rsidR="002258A1" w:rsidRPr="002258A1" w14:paraId="4FC7AC94" w14:textId="77777777" w:rsidTr="002258A1">
        <w:trPr>
          <w:trHeight w:val="308"/>
          <w:jc w:val="center"/>
        </w:trPr>
        <w:tc>
          <w:tcPr>
            <w:tcW w:w="7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953E4E" w14:textId="77777777" w:rsidR="002258A1" w:rsidRPr="002258A1" w:rsidRDefault="002258A1" w:rsidP="00CA5698">
            <w:pPr>
              <w:pStyle w:val="Default"/>
              <w:spacing w:line="276" w:lineRule="auto"/>
              <w:jc w:val="both"/>
              <w:rPr>
                <w:sz w:val="20"/>
                <w:szCs w:val="22"/>
                <w:lang w:eastAsia="en-US"/>
              </w:rPr>
            </w:pPr>
            <w:r w:rsidRPr="002258A1">
              <w:rPr>
                <w:sz w:val="20"/>
                <w:szCs w:val="22"/>
              </w:rPr>
              <w:t>48 h (màxim temps de resposta establert en PPT)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83E3D2" w14:textId="7A8E9A9A" w:rsidR="002258A1" w:rsidRPr="002258A1" w:rsidRDefault="002258A1" w:rsidP="00CA5698">
            <w:pPr>
              <w:pStyle w:val="Default"/>
              <w:spacing w:line="276" w:lineRule="auto"/>
              <w:jc w:val="both"/>
              <w:rPr>
                <w:sz w:val="20"/>
                <w:szCs w:val="22"/>
                <w:lang w:eastAsia="en-US"/>
              </w:rPr>
            </w:pPr>
            <w:r w:rsidRPr="002258A1">
              <w:rPr>
                <w:sz w:val="20"/>
                <w:szCs w:val="22"/>
              </w:rPr>
              <w:t xml:space="preserve"> </w:t>
            </w:r>
          </w:p>
        </w:tc>
      </w:tr>
      <w:tr w:rsidR="002258A1" w:rsidRPr="002258A1" w14:paraId="63D593FD" w14:textId="77777777" w:rsidTr="002258A1">
        <w:trPr>
          <w:trHeight w:val="308"/>
          <w:jc w:val="center"/>
        </w:trPr>
        <w:tc>
          <w:tcPr>
            <w:tcW w:w="7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499EF" w14:textId="77777777" w:rsidR="002258A1" w:rsidRPr="002258A1" w:rsidRDefault="002258A1" w:rsidP="00CA5698">
            <w:pPr>
              <w:pStyle w:val="Default"/>
              <w:spacing w:line="276" w:lineRule="auto"/>
              <w:jc w:val="both"/>
              <w:rPr>
                <w:sz w:val="20"/>
                <w:szCs w:val="22"/>
                <w:lang w:eastAsia="en-US"/>
              </w:rPr>
            </w:pPr>
            <w:r w:rsidRPr="002258A1">
              <w:rPr>
                <w:sz w:val="20"/>
                <w:szCs w:val="22"/>
              </w:rPr>
              <w:t>A partir de 43 i fins a 48 h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023C72" w14:textId="25EEE521" w:rsidR="002258A1" w:rsidRPr="002258A1" w:rsidRDefault="002258A1" w:rsidP="00CA5698">
            <w:pPr>
              <w:pStyle w:val="Default"/>
              <w:spacing w:line="276" w:lineRule="auto"/>
              <w:jc w:val="both"/>
              <w:rPr>
                <w:sz w:val="20"/>
                <w:szCs w:val="22"/>
                <w:lang w:eastAsia="en-US"/>
              </w:rPr>
            </w:pPr>
            <w:r w:rsidRPr="002258A1">
              <w:rPr>
                <w:sz w:val="20"/>
                <w:szCs w:val="22"/>
              </w:rPr>
              <w:t xml:space="preserve"> </w:t>
            </w:r>
          </w:p>
        </w:tc>
      </w:tr>
      <w:tr w:rsidR="002258A1" w:rsidRPr="002258A1" w14:paraId="6603819E" w14:textId="77777777" w:rsidTr="002258A1">
        <w:trPr>
          <w:trHeight w:val="308"/>
          <w:jc w:val="center"/>
        </w:trPr>
        <w:tc>
          <w:tcPr>
            <w:tcW w:w="7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9B420E" w14:textId="77777777" w:rsidR="002258A1" w:rsidRPr="002258A1" w:rsidRDefault="002258A1" w:rsidP="00CA5698">
            <w:pPr>
              <w:pStyle w:val="Default"/>
              <w:spacing w:line="276" w:lineRule="auto"/>
              <w:jc w:val="both"/>
              <w:rPr>
                <w:sz w:val="20"/>
                <w:szCs w:val="22"/>
                <w:lang w:eastAsia="en-US"/>
              </w:rPr>
            </w:pPr>
            <w:r w:rsidRPr="002258A1">
              <w:rPr>
                <w:sz w:val="20"/>
                <w:szCs w:val="22"/>
              </w:rPr>
              <w:t>A partir de 36 i fins a 43 h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41D134" w14:textId="38E9521E" w:rsidR="002258A1" w:rsidRPr="002258A1" w:rsidRDefault="002258A1" w:rsidP="00CA5698">
            <w:pPr>
              <w:pStyle w:val="Default"/>
              <w:spacing w:line="276" w:lineRule="auto"/>
              <w:jc w:val="both"/>
              <w:rPr>
                <w:sz w:val="20"/>
                <w:szCs w:val="22"/>
                <w:lang w:eastAsia="en-US"/>
              </w:rPr>
            </w:pPr>
            <w:r w:rsidRPr="002258A1">
              <w:rPr>
                <w:sz w:val="20"/>
                <w:szCs w:val="22"/>
              </w:rPr>
              <w:t xml:space="preserve"> </w:t>
            </w:r>
          </w:p>
        </w:tc>
      </w:tr>
      <w:tr w:rsidR="002258A1" w:rsidRPr="002258A1" w14:paraId="3A22D0A9" w14:textId="77777777" w:rsidTr="002258A1">
        <w:trPr>
          <w:trHeight w:val="308"/>
          <w:jc w:val="center"/>
        </w:trPr>
        <w:tc>
          <w:tcPr>
            <w:tcW w:w="7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908069" w14:textId="77777777" w:rsidR="002258A1" w:rsidRPr="002258A1" w:rsidRDefault="002258A1" w:rsidP="00CA5698">
            <w:pPr>
              <w:pStyle w:val="Default"/>
              <w:spacing w:line="276" w:lineRule="auto"/>
              <w:jc w:val="both"/>
              <w:rPr>
                <w:sz w:val="20"/>
                <w:szCs w:val="22"/>
                <w:lang w:eastAsia="en-US"/>
              </w:rPr>
            </w:pPr>
            <w:r w:rsidRPr="002258A1">
              <w:rPr>
                <w:sz w:val="20"/>
                <w:szCs w:val="22"/>
              </w:rPr>
              <w:t>A partir de 30 i fins a 36 h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9B1934" w14:textId="12719BDA" w:rsidR="002258A1" w:rsidRPr="002258A1" w:rsidRDefault="002258A1" w:rsidP="00CA5698">
            <w:pPr>
              <w:pStyle w:val="Default"/>
              <w:spacing w:line="276" w:lineRule="auto"/>
              <w:jc w:val="both"/>
              <w:rPr>
                <w:sz w:val="20"/>
                <w:szCs w:val="22"/>
                <w:lang w:eastAsia="en-US"/>
              </w:rPr>
            </w:pPr>
            <w:r w:rsidRPr="002258A1">
              <w:rPr>
                <w:sz w:val="20"/>
                <w:szCs w:val="22"/>
              </w:rPr>
              <w:t xml:space="preserve"> </w:t>
            </w:r>
          </w:p>
        </w:tc>
      </w:tr>
      <w:tr w:rsidR="002258A1" w:rsidRPr="002258A1" w14:paraId="644DD24C" w14:textId="77777777" w:rsidTr="002258A1">
        <w:trPr>
          <w:trHeight w:val="308"/>
          <w:jc w:val="center"/>
        </w:trPr>
        <w:tc>
          <w:tcPr>
            <w:tcW w:w="7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ABA508" w14:textId="77777777" w:rsidR="002258A1" w:rsidRPr="002258A1" w:rsidRDefault="002258A1" w:rsidP="00CA5698">
            <w:pPr>
              <w:pStyle w:val="Default"/>
              <w:spacing w:line="276" w:lineRule="auto"/>
              <w:jc w:val="both"/>
              <w:rPr>
                <w:sz w:val="20"/>
                <w:szCs w:val="22"/>
                <w:lang w:eastAsia="en-US"/>
              </w:rPr>
            </w:pPr>
            <w:r w:rsidRPr="002258A1">
              <w:rPr>
                <w:sz w:val="20"/>
                <w:szCs w:val="22"/>
              </w:rPr>
              <w:lastRenderedPageBreak/>
              <w:t>A partir de 24 i fins a 30 h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E7023E" w14:textId="6EC034AD" w:rsidR="002258A1" w:rsidRPr="002258A1" w:rsidRDefault="002258A1" w:rsidP="00CA5698">
            <w:pPr>
              <w:pStyle w:val="Default"/>
              <w:spacing w:line="276" w:lineRule="auto"/>
              <w:jc w:val="both"/>
              <w:rPr>
                <w:sz w:val="20"/>
                <w:szCs w:val="22"/>
                <w:lang w:eastAsia="en-US"/>
              </w:rPr>
            </w:pPr>
            <w:r w:rsidRPr="002258A1">
              <w:rPr>
                <w:sz w:val="20"/>
                <w:szCs w:val="22"/>
              </w:rPr>
              <w:t xml:space="preserve"> </w:t>
            </w:r>
          </w:p>
        </w:tc>
      </w:tr>
      <w:tr w:rsidR="002258A1" w:rsidRPr="002258A1" w14:paraId="3113CAC6" w14:textId="77777777" w:rsidTr="002258A1">
        <w:trPr>
          <w:trHeight w:val="332"/>
          <w:jc w:val="center"/>
        </w:trPr>
        <w:tc>
          <w:tcPr>
            <w:tcW w:w="7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899C48" w14:textId="77777777" w:rsidR="002258A1" w:rsidRPr="002258A1" w:rsidRDefault="002258A1" w:rsidP="00CA5698">
            <w:pPr>
              <w:pStyle w:val="Default"/>
              <w:spacing w:line="276" w:lineRule="auto"/>
              <w:jc w:val="both"/>
              <w:rPr>
                <w:sz w:val="20"/>
                <w:szCs w:val="22"/>
                <w:lang w:eastAsia="en-US"/>
              </w:rPr>
            </w:pPr>
            <w:r w:rsidRPr="002258A1">
              <w:rPr>
                <w:sz w:val="20"/>
                <w:szCs w:val="22"/>
              </w:rPr>
              <w:t>Fins a 24 h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3D347E" w14:textId="6523E343" w:rsidR="002258A1" w:rsidRPr="002258A1" w:rsidRDefault="002258A1" w:rsidP="00CA5698">
            <w:pPr>
              <w:pStyle w:val="Default"/>
              <w:spacing w:line="276" w:lineRule="auto"/>
              <w:jc w:val="both"/>
              <w:rPr>
                <w:sz w:val="20"/>
                <w:szCs w:val="22"/>
                <w:lang w:eastAsia="en-US"/>
              </w:rPr>
            </w:pPr>
            <w:r w:rsidRPr="002258A1">
              <w:rPr>
                <w:sz w:val="20"/>
                <w:szCs w:val="22"/>
              </w:rPr>
              <w:t xml:space="preserve"> </w:t>
            </w:r>
          </w:p>
        </w:tc>
      </w:tr>
    </w:tbl>
    <w:p w14:paraId="2DA91F92" w14:textId="77777777" w:rsidR="00DC058C" w:rsidRDefault="00DC058C" w:rsidP="006221D5">
      <w:pPr>
        <w:shd w:val="clear" w:color="auto" w:fill="FFFFFF" w:themeFill="background1"/>
        <w:spacing w:line="276" w:lineRule="auto"/>
        <w:jc w:val="both"/>
        <w:rPr>
          <w:rFonts w:ascii="Arial" w:hAnsi="Arial" w:cs="Arial"/>
          <w:sz w:val="22"/>
          <w:szCs w:val="22"/>
        </w:rPr>
      </w:pPr>
    </w:p>
    <w:tbl>
      <w:tblPr>
        <w:tblStyle w:val="Tablaconcuadrcula"/>
        <w:tblW w:w="0" w:type="auto"/>
        <w:jc w:val="center"/>
        <w:tblInd w:w="139" w:type="dxa"/>
        <w:tblLook w:val="04A0" w:firstRow="1" w:lastRow="0" w:firstColumn="1" w:lastColumn="0" w:noHBand="0" w:noVBand="1"/>
      </w:tblPr>
      <w:tblGrid>
        <w:gridCol w:w="7423"/>
        <w:gridCol w:w="1009"/>
      </w:tblGrid>
      <w:tr w:rsidR="002258A1" w:rsidRPr="002258A1" w14:paraId="755436D4" w14:textId="77777777" w:rsidTr="00CA5698">
        <w:trPr>
          <w:trHeight w:val="308"/>
          <w:jc w:val="center"/>
        </w:trPr>
        <w:tc>
          <w:tcPr>
            <w:tcW w:w="84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7A351C" w14:textId="1E914107" w:rsidR="002258A1" w:rsidRPr="002258A1" w:rsidRDefault="002258A1" w:rsidP="00CA5698">
            <w:pPr>
              <w:pStyle w:val="Default"/>
              <w:spacing w:line="276" w:lineRule="auto"/>
              <w:jc w:val="both"/>
              <w:rPr>
                <w:b/>
                <w:sz w:val="20"/>
                <w:szCs w:val="22"/>
                <w:lang w:eastAsia="en-US"/>
              </w:rPr>
            </w:pPr>
            <w:r w:rsidRPr="002258A1">
              <w:rPr>
                <w:b/>
                <w:sz w:val="20"/>
                <w:szCs w:val="22"/>
              </w:rPr>
              <w:t xml:space="preserve">Marqui amb una (x) el temps de resposta per a una urgència </w:t>
            </w:r>
            <w:r w:rsidRPr="002258A1">
              <w:rPr>
                <w:b/>
                <w:sz w:val="20"/>
                <w:szCs w:val="22"/>
              </w:rPr>
              <w:t xml:space="preserve">mitjana (Incidència que fa que l’element no funcioni amb plenitud, però no paralitza la seva utilització) que ofereix: </w:t>
            </w:r>
          </w:p>
        </w:tc>
      </w:tr>
      <w:tr w:rsidR="002258A1" w:rsidRPr="002258A1" w14:paraId="4A3F1862" w14:textId="77777777" w:rsidTr="00CA5698">
        <w:trPr>
          <w:trHeight w:val="308"/>
          <w:jc w:val="center"/>
        </w:trPr>
        <w:tc>
          <w:tcPr>
            <w:tcW w:w="7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C8640B" w14:textId="286AEE6F" w:rsidR="002258A1" w:rsidRPr="002258A1" w:rsidRDefault="002258A1" w:rsidP="00CA5698">
            <w:pPr>
              <w:pStyle w:val="Default"/>
              <w:spacing w:line="276" w:lineRule="auto"/>
              <w:jc w:val="both"/>
              <w:rPr>
                <w:sz w:val="20"/>
                <w:szCs w:val="22"/>
                <w:lang w:eastAsia="en-US"/>
              </w:rPr>
            </w:pPr>
            <w:r w:rsidRPr="002258A1">
              <w:rPr>
                <w:sz w:val="20"/>
                <w:szCs w:val="22"/>
              </w:rPr>
              <w:t>72</w:t>
            </w:r>
            <w:r w:rsidRPr="002258A1">
              <w:rPr>
                <w:sz w:val="20"/>
                <w:szCs w:val="22"/>
              </w:rPr>
              <w:t xml:space="preserve"> h (màxim temps de resposta establert en PPT)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B2CBBE" w14:textId="77777777" w:rsidR="002258A1" w:rsidRPr="002258A1" w:rsidRDefault="002258A1" w:rsidP="00CA5698">
            <w:pPr>
              <w:pStyle w:val="Default"/>
              <w:spacing w:line="276" w:lineRule="auto"/>
              <w:jc w:val="both"/>
              <w:rPr>
                <w:sz w:val="20"/>
                <w:szCs w:val="22"/>
                <w:lang w:eastAsia="en-US"/>
              </w:rPr>
            </w:pPr>
            <w:r w:rsidRPr="002258A1">
              <w:rPr>
                <w:sz w:val="20"/>
                <w:szCs w:val="22"/>
              </w:rPr>
              <w:t xml:space="preserve"> </w:t>
            </w:r>
          </w:p>
        </w:tc>
      </w:tr>
      <w:tr w:rsidR="002258A1" w:rsidRPr="002258A1" w14:paraId="43737E8F" w14:textId="77777777" w:rsidTr="00CA5698">
        <w:trPr>
          <w:trHeight w:val="308"/>
          <w:jc w:val="center"/>
        </w:trPr>
        <w:tc>
          <w:tcPr>
            <w:tcW w:w="7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9731B4" w14:textId="1526B95F" w:rsidR="002258A1" w:rsidRPr="002258A1" w:rsidRDefault="002258A1" w:rsidP="002258A1">
            <w:pPr>
              <w:pStyle w:val="Default"/>
              <w:spacing w:line="276" w:lineRule="auto"/>
              <w:jc w:val="both"/>
              <w:rPr>
                <w:sz w:val="20"/>
                <w:szCs w:val="22"/>
                <w:lang w:eastAsia="en-US"/>
              </w:rPr>
            </w:pPr>
            <w:r w:rsidRPr="002258A1">
              <w:rPr>
                <w:sz w:val="20"/>
                <w:szCs w:val="22"/>
              </w:rPr>
              <w:t xml:space="preserve">A partir de </w:t>
            </w:r>
            <w:r w:rsidRPr="002258A1">
              <w:rPr>
                <w:sz w:val="20"/>
                <w:szCs w:val="22"/>
              </w:rPr>
              <w:t>60</w:t>
            </w:r>
            <w:r w:rsidRPr="002258A1">
              <w:rPr>
                <w:sz w:val="20"/>
                <w:szCs w:val="22"/>
              </w:rPr>
              <w:t xml:space="preserve"> i fins a </w:t>
            </w:r>
            <w:r w:rsidRPr="002258A1">
              <w:rPr>
                <w:sz w:val="20"/>
                <w:szCs w:val="22"/>
              </w:rPr>
              <w:t>72</w:t>
            </w:r>
            <w:r w:rsidRPr="002258A1">
              <w:rPr>
                <w:sz w:val="20"/>
                <w:szCs w:val="22"/>
              </w:rPr>
              <w:t xml:space="preserve"> h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5AB8E1" w14:textId="77777777" w:rsidR="002258A1" w:rsidRPr="002258A1" w:rsidRDefault="002258A1" w:rsidP="00CA5698">
            <w:pPr>
              <w:pStyle w:val="Default"/>
              <w:spacing w:line="276" w:lineRule="auto"/>
              <w:jc w:val="both"/>
              <w:rPr>
                <w:sz w:val="20"/>
                <w:szCs w:val="22"/>
                <w:lang w:eastAsia="en-US"/>
              </w:rPr>
            </w:pPr>
            <w:r w:rsidRPr="002258A1">
              <w:rPr>
                <w:sz w:val="20"/>
                <w:szCs w:val="22"/>
              </w:rPr>
              <w:t xml:space="preserve"> </w:t>
            </w:r>
          </w:p>
        </w:tc>
      </w:tr>
      <w:tr w:rsidR="002258A1" w:rsidRPr="002258A1" w14:paraId="625DA443" w14:textId="77777777" w:rsidTr="00CA5698">
        <w:trPr>
          <w:trHeight w:val="308"/>
          <w:jc w:val="center"/>
        </w:trPr>
        <w:tc>
          <w:tcPr>
            <w:tcW w:w="7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CB003A" w14:textId="72775212" w:rsidR="002258A1" w:rsidRPr="002258A1" w:rsidRDefault="002258A1" w:rsidP="002258A1">
            <w:pPr>
              <w:pStyle w:val="Default"/>
              <w:spacing w:line="276" w:lineRule="auto"/>
              <w:jc w:val="both"/>
              <w:rPr>
                <w:sz w:val="20"/>
                <w:szCs w:val="22"/>
                <w:lang w:eastAsia="en-US"/>
              </w:rPr>
            </w:pPr>
            <w:r w:rsidRPr="002258A1">
              <w:rPr>
                <w:sz w:val="20"/>
                <w:szCs w:val="22"/>
              </w:rPr>
              <w:t xml:space="preserve">A partir de </w:t>
            </w:r>
            <w:r w:rsidRPr="002258A1">
              <w:rPr>
                <w:sz w:val="20"/>
                <w:szCs w:val="22"/>
              </w:rPr>
              <w:t>48</w:t>
            </w:r>
            <w:r w:rsidRPr="002258A1">
              <w:rPr>
                <w:sz w:val="20"/>
                <w:szCs w:val="22"/>
              </w:rPr>
              <w:t xml:space="preserve"> i fins a </w:t>
            </w:r>
            <w:r w:rsidRPr="002258A1">
              <w:rPr>
                <w:sz w:val="20"/>
                <w:szCs w:val="22"/>
              </w:rPr>
              <w:t>60</w:t>
            </w:r>
            <w:r w:rsidRPr="002258A1">
              <w:rPr>
                <w:sz w:val="20"/>
                <w:szCs w:val="22"/>
              </w:rPr>
              <w:t xml:space="preserve"> h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48776" w14:textId="77777777" w:rsidR="002258A1" w:rsidRPr="002258A1" w:rsidRDefault="002258A1" w:rsidP="00CA5698">
            <w:pPr>
              <w:pStyle w:val="Default"/>
              <w:spacing w:line="276" w:lineRule="auto"/>
              <w:jc w:val="both"/>
              <w:rPr>
                <w:sz w:val="20"/>
                <w:szCs w:val="22"/>
                <w:lang w:eastAsia="en-US"/>
              </w:rPr>
            </w:pPr>
            <w:r w:rsidRPr="002258A1">
              <w:rPr>
                <w:sz w:val="20"/>
                <w:szCs w:val="22"/>
              </w:rPr>
              <w:t xml:space="preserve"> </w:t>
            </w:r>
          </w:p>
        </w:tc>
      </w:tr>
      <w:tr w:rsidR="002258A1" w:rsidRPr="002258A1" w14:paraId="7076C2F2" w14:textId="77777777" w:rsidTr="00CA5698">
        <w:trPr>
          <w:trHeight w:val="308"/>
          <w:jc w:val="center"/>
        </w:trPr>
        <w:tc>
          <w:tcPr>
            <w:tcW w:w="7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739BD8" w14:textId="079806C1" w:rsidR="002258A1" w:rsidRPr="002258A1" w:rsidRDefault="002258A1" w:rsidP="002258A1">
            <w:pPr>
              <w:pStyle w:val="Default"/>
              <w:spacing w:line="276" w:lineRule="auto"/>
              <w:jc w:val="both"/>
              <w:rPr>
                <w:sz w:val="20"/>
                <w:szCs w:val="22"/>
                <w:lang w:eastAsia="en-US"/>
              </w:rPr>
            </w:pPr>
            <w:r w:rsidRPr="002258A1">
              <w:rPr>
                <w:sz w:val="20"/>
                <w:szCs w:val="22"/>
              </w:rPr>
              <w:t xml:space="preserve">A partir de </w:t>
            </w:r>
            <w:r w:rsidRPr="002258A1">
              <w:rPr>
                <w:sz w:val="20"/>
                <w:szCs w:val="22"/>
              </w:rPr>
              <w:t>36</w:t>
            </w:r>
            <w:r w:rsidRPr="002258A1">
              <w:rPr>
                <w:sz w:val="20"/>
                <w:szCs w:val="22"/>
              </w:rPr>
              <w:t xml:space="preserve"> i fins a </w:t>
            </w:r>
            <w:r w:rsidRPr="002258A1">
              <w:rPr>
                <w:sz w:val="20"/>
                <w:szCs w:val="22"/>
              </w:rPr>
              <w:t>48</w:t>
            </w:r>
            <w:r w:rsidRPr="002258A1">
              <w:rPr>
                <w:sz w:val="20"/>
                <w:szCs w:val="22"/>
              </w:rPr>
              <w:t xml:space="preserve"> h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2E90D4" w14:textId="77777777" w:rsidR="002258A1" w:rsidRPr="002258A1" w:rsidRDefault="002258A1" w:rsidP="00CA5698">
            <w:pPr>
              <w:pStyle w:val="Default"/>
              <w:spacing w:line="276" w:lineRule="auto"/>
              <w:jc w:val="both"/>
              <w:rPr>
                <w:sz w:val="20"/>
                <w:szCs w:val="22"/>
                <w:lang w:eastAsia="en-US"/>
              </w:rPr>
            </w:pPr>
            <w:r w:rsidRPr="002258A1">
              <w:rPr>
                <w:sz w:val="20"/>
                <w:szCs w:val="22"/>
              </w:rPr>
              <w:t xml:space="preserve"> </w:t>
            </w:r>
          </w:p>
        </w:tc>
      </w:tr>
      <w:tr w:rsidR="002258A1" w:rsidRPr="002258A1" w14:paraId="08EC670F" w14:textId="77777777" w:rsidTr="00CA5698">
        <w:trPr>
          <w:trHeight w:val="308"/>
          <w:jc w:val="center"/>
        </w:trPr>
        <w:tc>
          <w:tcPr>
            <w:tcW w:w="7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21A505" w14:textId="0FD89EB4" w:rsidR="002258A1" w:rsidRPr="002258A1" w:rsidRDefault="002258A1" w:rsidP="002258A1">
            <w:pPr>
              <w:pStyle w:val="Default"/>
              <w:spacing w:line="276" w:lineRule="auto"/>
              <w:jc w:val="both"/>
              <w:rPr>
                <w:sz w:val="20"/>
                <w:szCs w:val="22"/>
                <w:lang w:eastAsia="en-US"/>
              </w:rPr>
            </w:pPr>
            <w:r w:rsidRPr="002258A1">
              <w:rPr>
                <w:sz w:val="20"/>
                <w:szCs w:val="22"/>
              </w:rPr>
              <w:t xml:space="preserve">A partir de </w:t>
            </w:r>
            <w:r w:rsidRPr="002258A1">
              <w:rPr>
                <w:sz w:val="20"/>
                <w:szCs w:val="22"/>
              </w:rPr>
              <w:t>24</w:t>
            </w:r>
            <w:r w:rsidRPr="002258A1">
              <w:rPr>
                <w:sz w:val="20"/>
                <w:szCs w:val="22"/>
              </w:rPr>
              <w:t xml:space="preserve"> i fins a </w:t>
            </w:r>
            <w:r w:rsidRPr="002258A1">
              <w:rPr>
                <w:sz w:val="20"/>
                <w:szCs w:val="22"/>
              </w:rPr>
              <w:t>36</w:t>
            </w:r>
            <w:r w:rsidRPr="002258A1">
              <w:rPr>
                <w:sz w:val="20"/>
                <w:szCs w:val="22"/>
              </w:rPr>
              <w:t xml:space="preserve"> h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C461E6" w14:textId="77777777" w:rsidR="002258A1" w:rsidRPr="002258A1" w:rsidRDefault="002258A1" w:rsidP="00CA5698">
            <w:pPr>
              <w:pStyle w:val="Default"/>
              <w:spacing w:line="276" w:lineRule="auto"/>
              <w:jc w:val="both"/>
              <w:rPr>
                <w:sz w:val="20"/>
                <w:szCs w:val="22"/>
                <w:lang w:eastAsia="en-US"/>
              </w:rPr>
            </w:pPr>
            <w:r w:rsidRPr="002258A1">
              <w:rPr>
                <w:sz w:val="20"/>
                <w:szCs w:val="22"/>
              </w:rPr>
              <w:t xml:space="preserve"> </w:t>
            </w:r>
          </w:p>
        </w:tc>
      </w:tr>
      <w:tr w:rsidR="002258A1" w:rsidRPr="002258A1" w14:paraId="2982AD4F" w14:textId="77777777" w:rsidTr="00CA5698">
        <w:trPr>
          <w:trHeight w:val="332"/>
          <w:jc w:val="center"/>
        </w:trPr>
        <w:tc>
          <w:tcPr>
            <w:tcW w:w="7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3A6E42" w14:textId="77777777" w:rsidR="002258A1" w:rsidRPr="002258A1" w:rsidRDefault="002258A1" w:rsidP="00CA5698">
            <w:pPr>
              <w:pStyle w:val="Default"/>
              <w:spacing w:line="276" w:lineRule="auto"/>
              <w:jc w:val="both"/>
              <w:rPr>
                <w:sz w:val="20"/>
                <w:szCs w:val="22"/>
                <w:lang w:eastAsia="en-US"/>
              </w:rPr>
            </w:pPr>
            <w:r w:rsidRPr="002258A1">
              <w:rPr>
                <w:sz w:val="20"/>
                <w:szCs w:val="22"/>
              </w:rPr>
              <w:t>Fins a 24 h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A4CE15" w14:textId="77777777" w:rsidR="002258A1" w:rsidRPr="002258A1" w:rsidRDefault="002258A1" w:rsidP="00CA5698">
            <w:pPr>
              <w:pStyle w:val="Default"/>
              <w:spacing w:line="276" w:lineRule="auto"/>
              <w:jc w:val="both"/>
              <w:rPr>
                <w:sz w:val="20"/>
                <w:szCs w:val="22"/>
                <w:lang w:eastAsia="en-US"/>
              </w:rPr>
            </w:pPr>
            <w:r w:rsidRPr="002258A1">
              <w:rPr>
                <w:sz w:val="20"/>
                <w:szCs w:val="22"/>
              </w:rPr>
              <w:t xml:space="preserve"> </w:t>
            </w:r>
          </w:p>
        </w:tc>
      </w:tr>
    </w:tbl>
    <w:p w14:paraId="00C3D11D" w14:textId="77777777" w:rsidR="002258A1" w:rsidRDefault="002258A1" w:rsidP="006221D5">
      <w:pPr>
        <w:shd w:val="clear" w:color="auto" w:fill="FFFFFF" w:themeFill="background1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339FBB5" w14:textId="77777777" w:rsidR="002258A1" w:rsidRDefault="002258A1" w:rsidP="006221D5">
      <w:pPr>
        <w:shd w:val="clear" w:color="auto" w:fill="FFFFFF" w:themeFill="background1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8A1B5D7" w14:textId="2EC9D2F2" w:rsidR="00E261B7" w:rsidRDefault="00E261B7" w:rsidP="006221D5">
      <w:pPr>
        <w:shd w:val="clear" w:color="auto" w:fill="FFFFFF" w:themeFill="background1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sz w:val="22"/>
          <w:szCs w:val="22"/>
        </w:rPr>
        <w:t>Indicar nom, data i segell de l’empresa/entitat licitadora</w:t>
      </w:r>
    </w:p>
    <w:p w14:paraId="70AB049C" w14:textId="77777777" w:rsidR="00D31553" w:rsidRPr="0004179F" w:rsidRDefault="00D31553" w:rsidP="006221D5">
      <w:pPr>
        <w:shd w:val="clear" w:color="auto" w:fill="FFFFFF" w:themeFill="background1"/>
        <w:spacing w:line="276" w:lineRule="auto"/>
        <w:jc w:val="both"/>
        <w:rPr>
          <w:rFonts w:ascii="Arial" w:hAnsi="Arial" w:cs="Arial"/>
          <w:sz w:val="22"/>
          <w:szCs w:val="22"/>
        </w:rPr>
      </w:pPr>
    </w:p>
    <w:sectPr w:rsidR="00D31553" w:rsidRPr="0004179F" w:rsidSect="00443EAC">
      <w:headerReference w:type="default" r:id="rId9"/>
      <w:footerReference w:type="default" r:id="rId10"/>
      <w:pgSz w:w="11906" w:h="16838" w:code="9"/>
      <w:pgMar w:top="1440" w:right="1080" w:bottom="1440" w:left="1080" w:header="709" w:footer="261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9DD7F49" w14:textId="77777777" w:rsidR="004C46A9" w:rsidRDefault="004C46A9">
      <w:r>
        <w:separator/>
      </w:r>
    </w:p>
  </w:endnote>
  <w:endnote w:type="continuationSeparator" w:id="0">
    <w:p w14:paraId="7857243E" w14:textId="77777777" w:rsidR="004C46A9" w:rsidRDefault="004C46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wis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utch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81309604"/>
      <w:docPartObj>
        <w:docPartGallery w:val="Page Numbers (Bottom of Page)"/>
        <w:docPartUnique/>
      </w:docPartObj>
    </w:sdtPr>
    <w:sdtEndPr/>
    <w:sdtContent>
      <w:p w14:paraId="0A9082B6" w14:textId="60208A9F" w:rsidR="00772F0F" w:rsidRDefault="00772F0F" w:rsidP="00772F0F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6EE5">
          <w:rPr>
            <w:noProof/>
          </w:rPr>
          <w:t>1</w:t>
        </w:r>
        <w:r>
          <w:fldChar w:fldCharType="end"/>
        </w:r>
      </w:p>
    </w:sdtContent>
  </w:sdt>
  <w:p w14:paraId="5FE0B918" w14:textId="77777777" w:rsidR="00B03220" w:rsidRDefault="00B03220">
    <w:pPr>
      <w:pStyle w:val="Piedepgina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216E915" w14:textId="77777777" w:rsidR="004C46A9" w:rsidRDefault="004C46A9">
      <w:r>
        <w:separator/>
      </w:r>
    </w:p>
  </w:footnote>
  <w:footnote w:type="continuationSeparator" w:id="0">
    <w:p w14:paraId="29F785A6" w14:textId="77777777" w:rsidR="004C46A9" w:rsidRDefault="004C46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999C63" w14:textId="4A6C9F36" w:rsidR="00B03220" w:rsidRDefault="00B03220" w:rsidP="002269BF">
    <w:pPr>
      <w:spacing w:line="180" w:lineRule="atLeast"/>
      <w:contextualSpacing/>
      <w:rPr>
        <w:rFonts w:cs="Arial"/>
        <w:b/>
        <w:bCs/>
        <w:color w:val="000000"/>
        <w:sz w:val="18"/>
        <w:szCs w:val="18"/>
      </w:rPr>
    </w:pPr>
    <w:r>
      <w:rPr>
        <w:rFonts w:cstheme="minorHAnsi"/>
        <w:bCs/>
        <w:i/>
        <w:noProof/>
        <w:color w:val="000000"/>
        <w:sz w:val="18"/>
        <w:szCs w:val="18"/>
      </w:rPr>
      <w:drawing>
        <wp:anchor distT="0" distB="0" distL="114300" distR="114300" simplePos="0" relativeHeight="251659264" behindDoc="0" locked="0" layoutInCell="1" allowOverlap="1" wp14:anchorId="42004A5A" wp14:editId="6172F7DD">
          <wp:simplePos x="0" y="0"/>
          <wp:positionH relativeFrom="page">
            <wp:posOffset>683895</wp:posOffset>
          </wp:positionH>
          <wp:positionV relativeFrom="page">
            <wp:posOffset>316230</wp:posOffset>
          </wp:positionV>
          <wp:extent cx="1285875" cy="356870"/>
          <wp:effectExtent l="0" t="0" r="9525" b="5080"/>
          <wp:wrapTight wrapText="bothSides">
            <wp:wrapPolygon edited="0">
              <wp:start x="0" y="0"/>
              <wp:lineTo x="0" y="20754"/>
              <wp:lineTo x="21440" y="20754"/>
              <wp:lineTo x="21440" y="0"/>
              <wp:lineTo x="0" y="0"/>
            </wp:wrapPolygon>
          </wp:wrapTight>
          <wp:docPr id="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 bwMode="auto">
                  <a:xfrm>
                    <a:off x="0" y="0"/>
                    <a:ext cx="1285875" cy="3568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21152D0" w14:textId="77777777" w:rsidR="00B03220" w:rsidRDefault="00B03220" w:rsidP="002269BF">
    <w:pPr>
      <w:spacing w:line="180" w:lineRule="atLeast"/>
      <w:contextualSpacing/>
      <w:rPr>
        <w:rFonts w:cs="Arial"/>
        <w:b/>
        <w:bCs/>
        <w:color w:val="000000"/>
        <w:sz w:val="18"/>
        <w:szCs w:val="18"/>
      </w:rPr>
    </w:pPr>
  </w:p>
  <w:p w14:paraId="39D0F81B" w14:textId="017D993E" w:rsidR="00B03220" w:rsidRPr="002269BF" w:rsidRDefault="00B03220" w:rsidP="002269BF">
    <w:pPr>
      <w:spacing w:line="180" w:lineRule="atLeast"/>
      <w:contextualSpacing/>
      <w:rPr>
        <w:rFonts w:ascii="Arial" w:hAnsi="Arial" w:cs="Arial"/>
        <w:b/>
        <w:bCs/>
        <w:color w:val="000000"/>
        <w:sz w:val="18"/>
        <w:szCs w:val="18"/>
      </w:rPr>
    </w:pPr>
    <w:r w:rsidRPr="002269BF">
      <w:rPr>
        <w:rFonts w:ascii="Arial" w:hAnsi="Arial" w:cs="Arial"/>
        <w:b/>
        <w:bCs/>
        <w:color w:val="000000"/>
        <w:sz w:val="18"/>
        <w:szCs w:val="18"/>
      </w:rPr>
      <w:t>Àrea de Drets Socials, Justícia Global, Feminismes i LGTBI</w:t>
    </w:r>
  </w:p>
  <w:p w14:paraId="20CAFEEC" w14:textId="77777777" w:rsidR="00B03220" w:rsidRPr="002269BF" w:rsidRDefault="00B03220" w:rsidP="002269BF">
    <w:pPr>
      <w:spacing w:line="180" w:lineRule="atLeast"/>
      <w:contextualSpacing/>
      <w:rPr>
        <w:rFonts w:ascii="Arial" w:hAnsi="Arial" w:cs="Arial"/>
        <w:bCs/>
        <w:color w:val="000000"/>
        <w:sz w:val="18"/>
        <w:szCs w:val="18"/>
      </w:rPr>
    </w:pPr>
    <w:r w:rsidRPr="002269BF">
      <w:rPr>
        <w:rFonts w:ascii="Arial" w:hAnsi="Arial" w:cs="Arial"/>
        <w:bCs/>
        <w:color w:val="000000"/>
        <w:sz w:val="18"/>
        <w:szCs w:val="18"/>
      </w:rPr>
      <w:t xml:space="preserve">Institut Municipal de Persones amb Discapacitat </w:t>
    </w:r>
  </w:p>
  <w:p w14:paraId="26A278C8" w14:textId="21C81882" w:rsidR="00B03220" w:rsidRPr="002269BF" w:rsidRDefault="00B03220" w:rsidP="002269BF">
    <w:pPr>
      <w:spacing w:line="180" w:lineRule="atLeast"/>
      <w:rPr>
        <w:rFonts w:ascii="Arial" w:hAnsi="Arial" w:cs="Arial"/>
        <w:i/>
        <w:sz w:val="18"/>
        <w:szCs w:val="18"/>
      </w:rPr>
    </w:pPr>
    <w:r w:rsidRPr="002269BF">
      <w:rPr>
        <w:rFonts w:ascii="Arial" w:hAnsi="Arial" w:cs="Arial"/>
        <w:bCs/>
        <w:i/>
        <w:sz w:val="18"/>
        <w:szCs w:val="18"/>
      </w:rPr>
      <w:t>Secretaria jurídica</w:t>
    </w:r>
    <w:r w:rsidR="00DC058C">
      <w:rPr>
        <w:rFonts w:ascii="Arial" w:hAnsi="Arial" w:cs="Arial"/>
        <w:bCs/>
        <w:i/>
        <w:sz w:val="18"/>
        <w:szCs w:val="18"/>
      </w:rPr>
      <w:t xml:space="preserve"> delegada</w:t>
    </w:r>
  </w:p>
  <w:p w14:paraId="66871060" w14:textId="77777777" w:rsidR="00B03220" w:rsidRDefault="00B03220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6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>
    <w:nsid w:val="0000000E"/>
    <w:multiLevelType w:val="multi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11"/>
    <w:multiLevelType w:val="multi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789"/>
        </w:tabs>
        <w:ind w:left="1789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/>
      </w:rPr>
    </w:lvl>
  </w:abstractNum>
  <w:abstractNum w:abstractNumId="3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4">
    <w:nsid w:val="00000015"/>
    <w:multiLevelType w:val="multilevel"/>
    <w:tmpl w:val="00000015"/>
    <w:name w:val="WW8Num21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5">
    <w:nsid w:val="00000017"/>
    <w:multiLevelType w:val="multilevel"/>
    <w:tmpl w:val="00000017"/>
    <w:name w:val="WW8Num2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  <w:lang w:val="en-GB"/>
      </w:rPr>
    </w:lvl>
  </w:abstractNum>
  <w:abstractNum w:abstractNumId="6">
    <w:nsid w:val="0000001A"/>
    <w:multiLevelType w:val="multilevel"/>
    <w:tmpl w:val="95FA3AB4"/>
    <w:name w:val="WW8Num26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lang w:val="en-GB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>
    <w:nsid w:val="0000001C"/>
    <w:multiLevelType w:val="multilevel"/>
    <w:tmpl w:val="0000001C"/>
    <w:name w:val="WW8Num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8">
    <w:nsid w:val="000A32D0"/>
    <w:multiLevelType w:val="hybridMultilevel"/>
    <w:tmpl w:val="5DB0923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02D63BC"/>
    <w:multiLevelType w:val="hybridMultilevel"/>
    <w:tmpl w:val="0F0823CC"/>
    <w:lvl w:ilvl="0" w:tplc="0403000B">
      <w:start w:val="1"/>
      <w:numFmt w:val="bullet"/>
      <w:lvlText w:val=""/>
      <w:lvlJc w:val="left"/>
      <w:pPr>
        <w:ind w:left="10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10">
    <w:nsid w:val="01C92211"/>
    <w:multiLevelType w:val="hybridMultilevel"/>
    <w:tmpl w:val="58DA2F0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04BF5390"/>
    <w:multiLevelType w:val="hybridMultilevel"/>
    <w:tmpl w:val="102A5C36"/>
    <w:lvl w:ilvl="0" w:tplc="DC48717E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6E10EBC"/>
    <w:multiLevelType w:val="hybridMultilevel"/>
    <w:tmpl w:val="B0EA88BC"/>
    <w:lvl w:ilvl="0" w:tplc="0403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3">
    <w:nsid w:val="0AC6774F"/>
    <w:multiLevelType w:val="hybridMultilevel"/>
    <w:tmpl w:val="ABF2E088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14">
    <w:nsid w:val="122A1AA6"/>
    <w:multiLevelType w:val="hybridMultilevel"/>
    <w:tmpl w:val="2F56544E"/>
    <w:lvl w:ilvl="0" w:tplc="0403000F">
      <w:start w:val="1"/>
      <w:numFmt w:val="decimal"/>
      <w:lvlText w:val="%1."/>
      <w:lvlJc w:val="left"/>
      <w:pPr>
        <w:ind w:left="1800" w:hanging="360"/>
      </w:pPr>
    </w:lvl>
    <w:lvl w:ilvl="1" w:tplc="04030019" w:tentative="1">
      <w:start w:val="1"/>
      <w:numFmt w:val="lowerLetter"/>
      <w:lvlText w:val="%2."/>
      <w:lvlJc w:val="left"/>
      <w:pPr>
        <w:ind w:left="2520" w:hanging="360"/>
      </w:pPr>
    </w:lvl>
    <w:lvl w:ilvl="2" w:tplc="0403001B" w:tentative="1">
      <w:start w:val="1"/>
      <w:numFmt w:val="lowerRoman"/>
      <w:lvlText w:val="%3."/>
      <w:lvlJc w:val="right"/>
      <w:pPr>
        <w:ind w:left="3240" w:hanging="180"/>
      </w:pPr>
    </w:lvl>
    <w:lvl w:ilvl="3" w:tplc="0403000F" w:tentative="1">
      <w:start w:val="1"/>
      <w:numFmt w:val="decimal"/>
      <w:lvlText w:val="%4."/>
      <w:lvlJc w:val="left"/>
      <w:pPr>
        <w:ind w:left="3960" w:hanging="360"/>
      </w:pPr>
    </w:lvl>
    <w:lvl w:ilvl="4" w:tplc="04030019" w:tentative="1">
      <w:start w:val="1"/>
      <w:numFmt w:val="lowerLetter"/>
      <w:lvlText w:val="%5."/>
      <w:lvlJc w:val="left"/>
      <w:pPr>
        <w:ind w:left="4680" w:hanging="360"/>
      </w:pPr>
    </w:lvl>
    <w:lvl w:ilvl="5" w:tplc="0403001B" w:tentative="1">
      <w:start w:val="1"/>
      <w:numFmt w:val="lowerRoman"/>
      <w:lvlText w:val="%6."/>
      <w:lvlJc w:val="right"/>
      <w:pPr>
        <w:ind w:left="5400" w:hanging="180"/>
      </w:pPr>
    </w:lvl>
    <w:lvl w:ilvl="6" w:tplc="0403000F" w:tentative="1">
      <w:start w:val="1"/>
      <w:numFmt w:val="decimal"/>
      <w:lvlText w:val="%7."/>
      <w:lvlJc w:val="left"/>
      <w:pPr>
        <w:ind w:left="6120" w:hanging="360"/>
      </w:pPr>
    </w:lvl>
    <w:lvl w:ilvl="7" w:tplc="04030019" w:tentative="1">
      <w:start w:val="1"/>
      <w:numFmt w:val="lowerLetter"/>
      <w:lvlText w:val="%8."/>
      <w:lvlJc w:val="left"/>
      <w:pPr>
        <w:ind w:left="6840" w:hanging="360"/>
      </w:pPr>
    </w:lvl>
    <w:lvl w:ilvl="8" w:tplc="0403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>
    <w:nsid w:val="182E5BD1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6">
    <w:nsid w:val="18331359"/>
    <w:multiLevelType w:val="hybridMultilevel"/>
    <w:tmpl w:val="33E683D0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B887994"/>
    <w:multiLevelType w:val="hybridMultilevel"/>
    <w:tmpl w:val="0934874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1C9D772F"/>
    <w:multiLevelType w:val="hybridMultilevel"/>
    <w:tmpl w:val="B9D82BB4"/>
    <w:lvl w:ilvl="0" w:tplc="0403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9">
    <w:nsid w:val="21F20AC3"/>
    <w:multiLevelType w:val="hybridMultilevel"/>
    <w:tmpl w:val="084465AE"/>
    <w:lvl w:ilvl="0" w:tplc="0403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0">
    <w:nsid w:val="22386689"/>
    <w:multiLevelType w:val="hybridMultilevel"/>
    <w:tmpl w:val="BB30DAE0"/>
    <w:lvl w:ilvl="0" w:tplc="0403000B">
      <w:start w:val="1"/>
      <w:numFmt w:val="bullet"/>
      <w:lvlText w:val=""/>
      <w:lvlJc w:val="left"/>
      <w:pPr>
        <w:ind w:left="1276" w:hanging="360"/>
      </w:pPr>
      <w:rPr>
        <w:rFonts w:ascii="Wingdings" w:hAnsi="Wingdings" w:hint="default"/>
        <w:b/>
      </w:rPr>
    </w:lvl>
    <w:lvl w:ilvl="1" w:tplc="04030003" w:tentative="1">
      <w:start w:val="1"/>
      <w:numFmt w:val="bullet"/>
      <w:lvlText w:val="o"/>
      <w:lvlJc w:val="left"/>
      <w:pPr>
        <w:ind w:left="1996" w:hanging="360"/>
      </w:pPr>
      <w:rPr>
        <w:rFonts w:ascii="Courier New" w:hAnsi="Courier New" w:hint="default"/>
      </w:rPr>
    </w:lvl>
    <w:lvl w:ilvl="2" w:tplc="04030005" w:tentative="1">
      <w:start w:val="1"/>
      <w:numFmt w:val="bullet"/>
      <w:lvlText w:val=""/>
      <w:lvlJc w:val="left"/>
      <w:pPr>
        <w:ind w:left="271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43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156" w:hanging="360"/>
      </w:pPr>
      <w:rPr>
        <w:rFonts w:ascii="Courier New" w:hAnsi="Courier New" w:hint="default"/>
      </w:rPr>
    </w:lvl>
    <w:lvl w:ilvl="5" w:tplc="04030005" w:tentative="1">
      <w:start w:val="1"/>
      <w:numFmt w:val="bullet"/>
      <w:lvlText w:val=""/>
      <w:lvlJc w:val="left"/>
      <w:pPr>
        <w:ind w:left="487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59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316" w:hanging="360"/>
      </w:pPr>
      <w:rPr>
        <w:rFonts w:ascii="Courier New" w:hAnsi="Courier New" w:hint="default"/>
      </w:rPr>
    </w:lvl>
    <w:lvl w:ilvl="8" w:tplc="04030005" w:tentative="1">
      <w:start w:val="1"/>
      <w:numFmt w:val="bullet"/>
      <w:lvlText w:val=""/>
      <w:lvlJc w:val="left"/>
      <w:pPr>
        <w:ind w:left="7036" w:hanging="360"/>
      </w:pPr>
      <w:rPr>
        <w:rFonts w:ascii="Wingdings" w:hAnsi="Wingdings" w:hint="default"/>
      </w:rPr>
    </w:lvl>
  </w:abstractNum>
  <w:abstractNum w:abstractNumId="21">
    <w:nsid w:val="2E7742DE"/>
    <w:multiLevelType w:val="hybridMultilevel"/>
    <w:tmpl w:val="33E683D0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1245DAF"/>
    <w:multiLevelType w:val="hybridMultilevel"/>
    <w:tmpl w:val="E7E86AAC"/>
    <w:lvl w:ilvl="0" w:tplc="2A488D1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2A488D1A">
      <w:start w:val="1"/>
      <w:numFmt w:val="lowerLetter"/>
      <w:lvlText w:val="%2)"/>
      <w:lvlJc w:val="left"/>
      <w:pPr>
        <w:ind w:left="1440" w:hanging="360"/>
      </w:pPr>
      <w:rPr>
        <w:rFonts w:hint="default"/>
        <w:b/>
      </w:r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45A21C7"/>
    <w:multiLevelType w:val="hybridMultilevel"/>
    <w:tmpl w:val="03D4308C"/>
    <w:lvl w:ilvl="0" w:tplc="04030015">
      <w:start w:val="1"/>
      <w:numFmt w:val="upperLetter"/>
      <w:lvlText w:val="%1."/>
      <w:lvlJc w:val="left"/>
      <w:pPr>
        <w:ind w:left="360" w:hanging="360"/>
      </w:p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35BE79F1"/>
    <w:multiLevelType w:val="hybridMultilevel"/>
    <w:tmpl w:val="CD666952"/>
    <w:lvl w:ilvl="0" w:tplc="DC48717E">
      <w:numFmt w:val="bullet"/>
      <w:lvlText w:val="-"/>
      <w:lvlJc w:val="left"/>
      <w:pPr>
        <w:ind w:left="1854" w:hanging="360"/>
      </w:pPr>
      <w:rPr>
        <w:rFonts w:ascii="Arial" w:eastAsia="Times New Roman" w:hAnsi="Arial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5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6">
    <w:nsid w:val="3A2C784F"/>
    <w:multiLevelType w:val="hybridMultilevel"/>
    <w:tmpl w:val="B44AF74E"/>
    <w:lvl w:ilvl="0" w:tplc="2A488D1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B612E43"/>
    <w:multiLevelType w:val="hybridMultilevel"/>
    <w:tmpl w:val="5E789BF0"/>
    <w:lvl w:ilvl="0" w:tplc="04030015">
      <w:start w:val="1"/>
      <w:numFmt w:val="upperLetter"/>
      <w:lvlText w:val="%1."/>
      <w:lvlJc w:val="left"/>
      <w:pPr>
        <w:ind w:left="501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BA8544D"/>
    <w:multiLevelType w:val="hybridMultilevel"/>
    <w:tmpl w:val="AF8C3BF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3B11A02"/>
    <w:multiLevelType w:val="hybridMultilevel"/>
    <w:tmpl w:val="AE80E53A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8762BD8"/>
    <w:multiLevelType w:val="hybridMultilevel"/>
    <w:tmpl w:val="27A8BDB8"/>
    <w:lvl w:ilvl="0" w:tplc="862244F0">
      <w:start w:val="3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>
    <w:nsid w:val="594B5A76"/>
    <w:multiLevelType w:val="hybridMultilevel"/>
    <w:tmpl w:val="F2C88A6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27435DF"/>
    <w:multiLevelType w:val="hybridMultilevel"/>
    <w:tmpl w:val="EA509A90"/>
    <w:lvl w:ilvl="0" w:tplc="DC48717E">
      <w:numFmt w:val="bullet"/>
      <w:lvlText w:val="-"/>
      <w:lvlJc w:val="left"/>
      <w:pPr>
        <w:ind w:left="1854" w:hanging="360"/>
      </w:pPr>
      <w:rPr>
        <w:rFonts w:ascii="Arial" w:eastAsia="Times New Roman" w:hAnsi="Arial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3">
    <w:nsid w:val="62DC5B13"/>
    <w:multiLevelType w:val="singleLevel"/>
    <w:tmpl w:val="E0B8ACF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4">
    <w:nsid w:val="65732775"/>
    <w:multiLevelType w:val="hybridMultilevel"/>
    <w:tmpl w:val="779051A8"/>
    <w:lvl w:ilvl="0" w:tplc="0403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>
    <w:nsid w:val="66F51090"/>
    <w:multiLevelType w:val="hybridMultilevel"/>
    <w:tmpl w:val="196A5240"/>
    <w:lvl w:ilvl="0" w:tplc="0403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6">
    <w:nsid w:val="698F560A"/>
    <w:multiLevelType w:val="hybridMultilevel"/>
    <w:tmpl w:val="A24A63E4"/>
    <w:lvl w:ilvl="0" w:tplc="5F7229E6">
      <w:start w:val="4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>
    <w:nsid w:val="6D8D7835"/>
    <w:multiLevelType w:val="hybridMultilevel"/>
    <w:tmpl w:val="C76E6B14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E9B05FD"/>
    <w:multiLevelType w:val="hybridMultilevel"/>
    <w:tmpl w:val="D0E6AC58"/>
    <w:lvl w:ilvl="0" w:tplc="DC48717E"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  <w:color w:val="auto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6EB276F9"/>
    <w:multiLevelType w:val="hybridMultilevel"/>
    <w:tmpl w:val="0AA25B04"/>
    <w:lvl w:ilvl="0" w:tplc="0403000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hint="default"/>
      </w:rPr>
    </w:lvl>
    <w:lvl w:ilvl="2" w:tplc="0403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hint="default"/>
      </w:rPr>
    </w:lvl>
    <w:lvl w:ilvl="5" w:tplc="0403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hint="default"/>
      </w:rPr>
    </w:lvl>
    <w:lvl w:ilvl="8" w:tplc="0403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40">
    <w:nsid w:val="73501C10"/>
    <w:multiLevelType w:val="hybridMultilevel"/>
    <w:tmpl w:val="83E2E1A8"/>
    <w:lvl w:ilvl="0" w:tplc="04030001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41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9614A29"/>
    <w:multiLevelType w:val="multilevel"/>
    <w:tmpl w:val="3C14280E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BC87EE5"/>
    <w:multiLevelType w:val="hybridMultilevel"/>
    <w:tmpl w:val="8C761D26"/>
    <w:lvl w:ilvl="0" w:tplc="D0E8E980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4">
    <w:nsid w:val="7E1F4AAF"/>
    <w:multiLevelType w:val="hybridMultilevel"/>
    <w:tmpl w:val="50821742"/>
    <w:lvl w:ilvl="0" w:tplc="4FA01F88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2"/>
  </w:num>
  <w:num w:numId="2">
    <w:abstractNumId w:val="33"/>
  </w:num>
  <w:num w:numId="3">
    <w:abstractNumId w:val="25"/>
  </w:num>
  <w:num w:numId="4">
    <w:abstractNumId w:val="41"/>
  </w:num>
  <w:num w:numId="5">
    <w:abstractNumId w:val="9"/>
  </w:num>
  <w:num w:numId="6">
    <w:abstractNumId w:val="34"/>
  </w:num>
  <w:num w:numId="7">
    <w:abstractNumId w:val="23"/>
  </w:num>
  <w:num w:numId="8">
    <w:abstractNumId w:val="17"/>
  </w:num>
  <w:num w:numId="9">
    <w:abstractNumId w:val="19"/>
  </w:num>
  <w:num w:numId="10">
    <w:abstractNumId w:val="40"/>
  </w:num>
  <w:num w:numId="11">
    <w:abstractNumId w:val="44"/>
  </w:num>
  <w:num w:numId="12">
    <w:abstractNumId w:val="43"/>
  </w:num>
  <w:num w:numId="13">
    <w:abstractNumId w:val="27"/>
  </w:num>
  <w:num w:numId="14">
    <w:abstractNumId w:val="38"/>
  </w:num>
  <w:num w:numId="15">
    <w:abstractNumId w:val="32"/>
  </w:num>
  <w:num w:numId="16">
    <w:abstractNumId w:val="24"/>
  </w:num>
  <w:num w:numId="17">
    <w:abstractNumId w:val="35"/>
  </w:num>
  <w:num w:numId="18">
    <w:abstractNumId w:val="11"/>
  </w:num>
  <w:num w:numId="19">
    <w:abstractNumId w:val="13"/>
  </w:num>
  <w:num w:numId="20">
    <w:abstractNumId w:val="29"/>
  </w:num>
  <w:num w:numId="21">
    <w:abstractNumId w:val="28"/>
  </w:num>
  <w:num w:numId="22">
    <w:abstractNumId w:val="20"/>
  </w:num>
  <w:num w:numId="23">
    <w:abstractNumId w:val="10"/>
  </w:num>
  <w:num w:numId="24">
    <w:abstractNumId w:val="39"/>
  </w:num>
  <w:num w:numId="25">
    <w:abstractNumId w:val="36"/>
  </w:num>
  <w:num w:numId="26">
    <w:abstractNumId w:val="15"/>
  </w:num>
  <w:num w:numId="27">
    <w:abstractNumId w:val="37"/>
  </w:num>
  <w:num w:numId="28">
    <w:abstractNumId w:val="22"/>
  </w:num>
  <w:num w:numId="29">
    <w:abstractNumId w:val="16"/>
  </w:num>
  <w:num w:numId="30">
    <w:abstractNumId w:val="21"/>
  </w:num>
  <w:num w:numId="31">
    <w:abstractNumId w:val="26"/>
  </w:num>
  <w:num w:numId="32">
    <w:abstractNumId w:val="30"/>
  </w:num>
  <w:num w:numId="33">
    <w:abstractNumId w:val="18"/>
  </w:num>
  <w:num w:numId="34">
    <w:abstractNumId w:val="12"/>
  </w:num>
  <w:num w:numId="35">
    <w:abstractNumId w:val="31"/>
  </w:num>
  <w:num w:numId="36">
    <w:abstractNumId w:val="8"/>
  </w:num>
  <w:num w:numId="37">
    <w:abstractNumId w:val="14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CD2"/>
    <w:rsid w:val="00000D54"/>
    <w:rsid w:val="00001990"/>
    <w:rsid w:val="00001A3C"/>
    <w:rsid w:val="00001CB7"/>
    <w:rsid w:val="0000207F"/>
    <w:rsid w:val="00002379"/>
    <w:rsid w:val="000041D7"/>
    <w:rsid w:val="00004406"/>
    <w:rsid w:val="000047DD"/>
    <w:rsid w:val="00005F55"/>
    <w:rsid w:val="000064DF"/>
    <w:rsid w:val="00006A5A"/>
    <w:rsid w:val="00006AF8"/>
    <w:rsid w:val="00007A0D"/>
    <w:rsid w:val="00010C34"/>
    <w:rsid w:val="000112DF"/>
    <w:rsid w:val="00011A62"/>
    <w:rsid w:val="00011C1B"/>
    <w:rsid w:val="00013147"/>
    <w:rsid w:val="0001428B"/>
    <w:rsid w:val="00014405"/>
    <w:rsid w:val="0001466B"/>
    <w:rsid w:val="000146DD"/>
    <w:rsid w:val="000150B6"/>
    <w:rsid w:val="000153E3"/>
    <w:rsid w:val="00015579"/>
    <w:rsid w:val="00015675"/>
    <w:rsid w:val="000167C7"/>
    <w:rsid w:val="000174BF"/>
    <w:rsid w:val="000203DF"/>
    <w:rsid w:val="000204DC"/>
    <w:rsid w:val="000205AA"/>
    <w:rsid w:val="00022BA7"/>
    <w:rsid w:val="000232FD"/>
    <w:rsid w:val="000239A7"/>
    <w:rsid w:val="000301DC"/>
    <w:rsid w:val="000313CA"/>
    <w:rsid w:val="000318AF"/>
    <w:rsid w:val="000336B1"/>
    <w:rsid w:val="00034086"/>
    <w:rsid w:val="0003460A"/>
    <w:rsid w:val="00034DD7"/>
    <w:rsid w:val="00035419"/>
    <w:rsid w:val="00036172"/>
    <w:rsid w:val="00037B0E"/>
    <w:rsid w:val="00037B75"/>
    <w:rsid w:val="00037F06"/>
    <w:rsid w:val="00037FD5"/>
    <w:rsid w:val="0004179F"/>
    <w:rsid w:val="0004182F"/>
    <w:rsid w:val="00042A6A"/>
    <w:rsid w:val="00043010"/>
    <w:rsid w:val="00043349"/>
    <w:rsid w:val="00046F1F"/>
    <w:rsid w:val="000470DB"/>
    <w:rsid w:val="0005034C"/>
    <w:rsid w:val="00051FC5"/>
    <w:rsid w:val="000524CD"/>
    <w:rsid w:val="00052883"/>
    <w:rsid w:val="00054276"/>
    <w:rsid w:val="00054B9E"/>
    <w:rsid w:val="000551F2"/>
    <w:rsid w:val="00055E83"/>
    <w:rsid w:val="00056FF9"/>
    <w:rsid w:val="000570EB"/>
    <w:rsid w:val="00060045"/>
    <w:rsid w:val="00061798"/>
    <w:rsid w:val="000617A4"/>
    <w:rsid w:val="00063255"/>
    <w:rsid w:val="00063E44"/>
    <w:rsid w:val="000655F9"/>
    <w:rsid w:val="000657ED"/>
    <w:rsid w:val="0006615C"/>
    <w:rsid w:val="000665A3"/>
    <w:rsid w:val="00066C91"/>
    <w:rsid w:val="00070A01"/>
    <w:rsid w:val="00070BE3"/>
    <w:rsid w:val="00071424"/>
    <w:rsid w:val="0007268A"/>
    <w:rsid w:val="000728C5"/>
    <w:rsid w:val="00072B0E"/>
    <w:rsid w:val="00073B4C"/>
    <w:rsid w:val="00073B89"/>
    <w:rsid w:val="00073E22"/>
    <w:rsid w:val="00073EAD"/>
    <w:rsid w:val="0007614E"/>
    <w:rsid w:val="00076C15"/>
    <w:rsid w:val="00080CE1"/>
    <w:rsid w:val="00080F57"/>
    <w:rsid w:val="0008328C"/>
    <w:rsid w:val="00084D40"/>
    <w:rsid w:val="0008510B"/>
    <w:rsid w:val="000872D9"/>
    <w:rsid w:val="000876A0"/>
    <w:rsid w:val="0009036E"/>
    <w:rsid w:val="000909A9"/>
    <w:rsid w:val="00090B19"/>
    <w:rsid w:val="0009126B"/>
    <w:rsid w:val="00093123"/>
    <w:rsid w:val="000936DA"/>
    <w:rsid w:val="000948F7"/>
    <w:rsid w:val="00094D45"/>
    <w:rsid w:val="00095320"/>
    <w:rsid w:val="000A0ECE"/>
    <w:rsid w:val="000A1E4A"/>
    <w:rsid w:val="000A299B"/>
    <w:rsid w:val="000A3AEF"/>
    <w:rsid w:val="000A45F4"/>
    <w:rsid w:val="000A5001"/>
    <w:rsid w:val="000A5D08"/>
    <w:rsid w:val="000A5E7E"/>
    <w:rsid w:val="000A75CC"/>
    <w:rsid w:val="000B08EF"/>
    <w:rsid w:val="000B2152"/>
    <w:rsid w:val="000B25E9"/>
    <w:rsid w:val="000B380C"/>
    <w:rsid w:val="000B3C4B"/>
    <w:rsid w:val="000B3F9A"/>
    <w:rsid w:val="000B3FAA"/>
    <w:rsid w:val="000B45B1"/>
    <w:rsid w:val="000B4630"/>
    <w:rsid w:val="000B47F9"/>
    <w:rsid w:val="000B5A94"/>
    <w:rsid w:val="000B5CD2"/>
    <w:rsid w:val="000B66FB"/>
    <w:rsid w:val="000C0061"/>
    <w:rsid w:val="000C1815"/>
    <w:rsid w:val="000C4DD6"/>
    <w:rsid w:val="000C50C7"/>
    <w:rsid w:val="000C5F63"/>
    <w:rsid w:val="000C6595"/>
    <w:rsid w:val="000C663C"/>
    <w:rsid w:val="000D09B6"/>
    <w:rsid w:val="000D13ED"/>
    <w:rsid w:val="000D17C9"/>
    <w:rsid w:val="000D27E2"/>
    <w:rsid w:val="000D311D"/>
    <w:rsid w:val="000D5415"/>
    <w:rsid w:val="000D5495"/>
    <w:rsid w:val="000D6799"/>
    <w:rsid w:val="000D6DAF"/>
    <w:rsid w:val="000D6EF9"/>
    <w:rsid w:val="000D7C44"/>
    <w:rsid w:val="000E0159"/>
    <w:rsid w:val="000E141A"/>
    <w:rsid w:val="000E41DF"/>
    <w:rsid w:val="000E53E6"/>
    <w:rsid w:val="000E5C1C"/>
    <w:rsid w:val="000E6A84"/>
    <w:rsid w:val="000E758C"/>
    <w:rsid w:val="000E7AD4"/>
    <w:rsid w:val="000F0872"/>
    <w:rsid w:val="000F0A23"/>
    <w:rsid w:val="000F0DC1"/>
    <w:rsid w:val="000F187B"/>
    <w:rsid w:val="000F2786"/>
    <w:rsid w:val="000F3017"/>
    <w:rsid w:val="000F375E"/>
    <w:rsid w:val="000F3ABA"/>
    <w:rsid w:val="000F4B7E"/>
    <w:rsid w:val="000F5051"/>
    <w:rsid w:val="000F5178"/>
    <w:rsid w:val="000F5414"/>
    <w:rsid w:val="000F5735"/>
    <w:rsid w:val="000F5745"/>
    <w:rsid w:val="000F68E8"/>
    <w:rsid w:val="000F7A33"/>
    <w:rsid w:val="00101FA1"/>
    <w:rsid w:val="0010342B"/>
    <w:rsid w:val="00104998"/>
    <w:rsid w:val="00104ED8"/>
    <w:rsid w:val="001070C7"/>
    <w:rsid w:val="00107DD0"/>
    <w:rsid w:val="00107FC6"/>
    <w:rsid w:val="00110618"/>
    <w:rsid w:val="00110F31"/>
    <w:rsid w:val="001110C0"/>
    <w:rsid w:val="00114A1C"/>
    <w:rsid w:val="0011560D"/>
    <w:rsid w:val="0011651B"/>
    <w:rsid w:val="001173F0"/>
    <w:rsid w:val="0012066F"/>
    <w:rsid w:val="00121A33"/>
    <w:rsid w:val="00124248"/>
    <w:rsid w:val="00124DF6"/>
    <w:rsid w:val="00125966"/>
    <w:rsid w:val="00125BB9"/>
    <w:rsid w:val="001265DD"/>
    <w:rsid w:val="00127532"/>
    <w:rsid w:val="00127584"/>
    <w:rsid w:val="001277A1"/>
    <w:rsid w:val="001314BD"/>
    <w:rsid w:val="001314DF"/>
    <w:rsid w:val="0013301D"/>
    <w:rsid w:val="0013327E"/>
    <w:rsid w:val="001337E3"/>
    <w:rsid w:val="00134DDB"/>
    <w:rsid w:val="0013574B"/>
    <w:rsid w:val="001359FE"/>
    <w:rsid w:val="0013780F"/>
    <w:rsid w:val="00140A47"/>
    <w:rsid w:val="001412DD"/>
    <w:rsid w:val="00141A49"/>
    <w:rsid w:val="001422CC"/>
    <w:rsid w:val="0014244D"/>
    <w:rsid w:val="0014245B"/>
    <w:rsid w:val="00143ACC"/>
    <w:rsid w:val="00143ECF"/>
    <w:rsid w:val="00144625"/>
    <w:rsid w:val="001447C6"/>
    <w:rsid w:val="001451BD"/>
    <w:rsid w:val="00146750"/>
    <w:rsid w:val="00146862"/>
    <w:rsid w:val="00146896"/>
    <w:rsid w:val="00146A34"/>
    <w:rsid w:val="00146CA9"/>
    <w:rsid w:val="00146F7F"/>
    <w:rsid w:val="00150B75"/>
    <w:rsid w:val="00150BC9"/>
    <w:rsid w:val="00150CE5"/>
    <w:rsid w:val="001528CD"/>
    <w:rsid w:val="00152CF6"/>
    <w:rsid w:val="00152E24"/>
    <w:rsid w:val="0015490E"/>
    <w:rsid w:val="001565FF"/>
    <w:rsid w:val="0015731C"/>
    <w:rsid w:val="001576C9"/>
    <w:rsid w:val="00157AFD"/>
    <w:rsid w:val="001606D4"/>
    <w:rsid w:val="00161225"/>
    <w:rsid w:val="00162482"/>
    <w:rsid w:val="001628FB"/>
    <w:rsid w:val="00162E02"/>
    <w:rsid w:val="001630C0"/>
    <w:rsid w:val="001642F7"/>
    <w:rsid w:val="001647BF"/>
    <w:rsid w:val="0016524E"/>
    <w:rsid w:val="00165279"/>
    <w:rsid w:val="00167640"/>
    <w:rsid w:val="00167E3C"/>
    <w:rsid w:val="001721A6"/>
    <w:rsid w:val="00172A14"/>
    <w:rsid w:val="00174F40"/>
    <w:rsid w:val="00175A5E"/>
    <w:rsid w:val="00175CBC"/>
    <w:rsid w:val="0017746E"/>
    <w:rsid w:val="00180C56"/>
    <w:rsid w:val="00181E7C"/>
    <w:rsid w:val="001825AB"/>
    <w:rsid w:val="001834A2"/>
    <w:rsid w:val="0018373B"/>
    <w:rsid w:val="00183805"/>
    <w:rsid w:val="00183F17"/>
    <w:rsid w:val="0018502E"/>
    <w:rsid w:val="00185C04"/>
    <w:rsid w:val="00186492"/>
    <w:rsid w:val="0018724C"/>
    <w:rsid w:val="001904BD"/>
    <w:rsid w:val="00191315"/>
    <w:rsid w:val="00191589"/>
    <w:rsid w:val="001933AB"/>
    <w:rsid w:val="00193932"/>
    <w:rsid w:val="00193BFD"/>
    <w:rsid w:val="00195644"/>
    <w:rsid w:val="00196250"/>
    <w:rsid w:val="00196433"/>
    <w:rsid w:val="001970A8"/>
    <w:rsid w:val="0019782A"/>
    <w:rsid w:val="001A0243"/>
    <w:rsid w:val="001A1DD4"/>
    <w:rsid w:val="001A2967"/>
    <w:rsid w:val="001A29CD"/>
    <w:rsid w:val="001A47CD"/>
    <w:rsid w:val="001A4891"/>
    <w:rsid w:val="001A4CE5"/>
    <w:rsid w:val="001A54EC"/>
    <w:rsid w:val="001A5AAE"/>
    <w:rsid w:val="001A62A4"/>
    <w:rsid w:val="001A671D"/>
    <w:rsid w:val="001A7E30"/>
    <w:rsid w:val="001A7E6A"/>
    <w:rsid w:val="001B13FE"/>
    <w:rsid w:val="001B2302"/>
    <w:rsid w:val="001B26A4"/>
    <w:rsid w:val="001B2906"/>
    <w:rsid w:val="001B2D35"/>
    <w:rsid w:val="001B3068"/>
    <w:rsid w:val="001B30F2"/>
    <w:rsid w:val="001B3E68"/>
    <w:rsid w:val="001B4795"/>
    <w:rsid w:val="001B59AE"/>
    <w:rsid w:val="001B63EF"/>
    <w:rsid w:val="001B6943"/>
    <w:rsid w:val="001B6FD0"/>
    <w:rsid w:val="001B735D"/>
    <w:rsid w:val="001C12CA"/>
    <w:rsid w:val="001C1D46"/>
    <w:rsid w:val="001C24B3"/>
    <w:rsid w:val="001C29C1"/>
    <w:rsid w:val="001C3AB7"/>
    <w:rsid w:val="001C4F97"/>
    <w:rsid w:val="001C526C"/>
    <w:rsid w:val="001C5EB2"/>
    <w:rsid w:val="001C6726"/>
    <w:rsid w:val="001C707E"/>
    <w:rsid w:val="001D0B8E"/>
    <w:rsid w:val="001D0F67"/>
    <w:rsid w:val="001D1595"/>
    <w:rsid w:val="001D1BB0"/>
    <w:rsid w:val="001D1C16"/>
    <w:rsid w:val="001D2344"/>
    <w:rsid w:val="001D2F39"/>
    <w:rsid w:val="001D3984"/>
    <w:rsid w:val="001D5003"/>
    <w:rsid w:val="001D596B"/>
    <w:rsid w:val="001D59DE"/>
    <w:rsid w:val="001D59FE"/>
    <w:rsid w:val="001D621B"/>
    <w:rsid w:val="001E1FF0"/>
    <w:rsid w:val="001E26F8"/>
    <w:rsid w:val="001E288A"/>
    <w:rsid w:val="001E3BD4"/>
    <w:rsid w:val="001E4B58"/>
    <w:rsid w:val="001E75E1"/>
    <w:rsid w:val="001F0A12"/>
    <w:rsid w:val="001F100B"/>
    <w:rsid w:val="001F1140"/>
    <w:rsid w:val="001F1CAE"/>
    <w:rsid w:val="001F2116"/>
    <w:rsid w:val="001F420B"/>
    <w:rsid w:val="001F5FEC"/>
    <w:rsid w:val="00200079"/>
    <w:rsid w:val="002010DA"/>
    <w:rsid w:val="0020228C"/>
    <w:rsid w:val="002052D5"/>
    <w:rsid w:val="00205306"/>
    <w:rsid w:val="002059E8"/>
    <w:rsid w:val="00205A82"/>
    <w:rsid w:val="00206710"/>
    <w:rsid w:val="0020689F"/>
    <w:rsid w:val="00206FF2"/>
    <w:rsid w:val="002071FF"/>
    <w:rsid w:val="00207227"/>
    <w:rsid w:val="00207C1D"/>
    <w:rsid w:val="00210101"/>
    <w:rsid w:val="00211A5A"/>
    <w:rsid w:val="002128EB"/>
    <w:rsid w:val="00214EC6"/>
    <w:rsid w:val="002152CB"/>
    <w:rsid w:val="0021654B"/>
    <w:rsid w:val="00216550"/>
    <w:rsid w:val="00217765"/>
    <w:rsid w:val="00217CAE"/>
    <w:rsid w:val="002214E7"/>
    <w:rsid w:val="002221AD"/>
    <w:rsid w:val="00222F2F"/>
    <w:rsid w:val="0022325C"/>
    <w:rsid w:val="00223AED"/>
    <w:rsid w:val="00223ED6"/>
    <w:rsid w:val="0022440C"/>
    <w:rsid w:val="00224A09"/>
    <w:rsid w:val="0022507C"/>
    <w:rsid w:val="00225776"/>
    <w:rsid w:val="002258A1"/>
    <w:rsid w:val="002261C2"/>
    <w:rsid w:val="002269BF"/>
    <w:rsid w:val="00230EFB"/>
    <w:rsid w:val="00234638"/>
    <w:rsid w:val="0023471C"/>
    <w:rsid w:val="002348F1"/>
    <w:rsid w:val="00235BD3"/>
    <w:rsid w:val="00235D1A"/>
    <w:rsid w:val="00236271"/>
    <w:rsid w:val="002366A1"/>
    <w:rsid w:val="00236C7D"/>
    <w:rsid w:val="0024055F"/>
    <w:rsid w:val="0024079A"/>
    <w:rsid w:val="00240E43"/>
    <w:rsid w:val="00242D65"/>
    <w:rsid w:val="00244036"/>
    <w:rsid w:val="00244A29"/>
    <w:rsid w:val="00246179"/>
    <w:rsid w:val="00246DB7"/>
    <w:rsid w:val="0025043C"/>
    <w:rsid w:val="002505F9"/>
    <w:rsid w:val="00250A52"/>
    <w:rsid w:val="00251E34"/>
    <w:rsid w:val="00252315"/>
    <w:rsid w:val="002527A5"/>
    <w:rsid w:val="00254267"/>
    <w:rsid w:val="00254E9F"/>
    <w:rsid w:val="002550E1"/>
    <w:rsid w:val="002556CB"/>
    <w:rsid w:val="002568FC"/>
    <w:rsid w:val="002570F0"/>
    <w:rsid w:val="00257865"/>
    <w:rsid w:val="00260AC3"/>
    <w:rsid w:val="00261080"/>
    <w:rsid w:val="00261B16"/>
    <w:rsid w:val="00261FFF"/>
    <w:rsid w:val="002622E1"/>
    <w:rsid w:val="002632F4"/>
    <w:rsid w:val="00263CB4"/>
    <w:rsid w:val="002664D7"/>
    <w:rsid w:val="00266526"/>
    <w:rsid w:val="002672CC"/>
    <w:rsid w:val="002705C0"/>
    <w:rsid w:val="002708C4"/>
    <w:rsid w:val="00271D38"/>
    <w:rsid w:val="00271FDD"/>
    <w:rsid w:val="00272241"/>
    <w:rsid w:val="002723A9"/>
    <w:rsid w:val="00273CFB"/>
    <w:rsid w:val="00274A0B"/>
    <w:rsid w:val="002750EA"/>
    <w:rsid w:val="00276C60"/>
    <w:rsid w:val="00276C66"/>
    <w:rsid w:val="00277DAE"/>
    <w:rsid w:val="00280045"/>
    <w:rsid w:val="0028006B"/>
    <w:rsid w:val="00280127"/>
    <w:rsid w:val="00282E62"/>
    <w:rsid w:val="002842BE"/>
    <w:rsid w:val="002848E0"/>
    <w:rsid w:val="00284C18"/>
    <w:rsid w:val="0028509D"/>
    <w:rsid w:val="002857E9"/>
    <w:rsid w:val="0028649F"/>
    <w:rsid w:val="00287F2D"/>
    <w:rsid w:val="002912F3"/>
    <w:rsid w:val="002920E0"/>
    <w:rsid w:val="00292253"/>
    <w:rsid w:val="00292568"/>
    <w:rsid w:val="0029280F"/>
    <w:rsid w:val="00293B15"/>
    <w:rsid w:val="002944C4"/>
    <w:rsid w:val="00294FFD"/>
    <w:rsid w:val="002A0405"/>
    <w:rsid w:val="002A0900"/>
    <w:rsid w:val="002A0E3D"/>
    <w:rsid w:val="002A1CF1"/>
    <w:rsid w:val="002A2F34"/>
    <w:rsid w:val="002A3E39"/>
    <w:rsid w:val="002A4CBB"/>
    <w:rsid w:val="002A6D83"/>
    <w:rsid w:val="002A6E7A"/>
    <w:rsid w:val="002B00E2"/>
    <w:rsid w:val="002B07D9"/>
    <w:rsid w:val="002B098B"/>
    <w:rsid w:val="002B104D"/>
    <w:rsid w:val="002B140D"/>
    <w:rsid w:val="002B259D"/>
    <w:rsid w:val="002B416E"/>
    <w:rsid w:val="002B49CE"/>
    <w:rsid w:val="002B4EF3"/>
    <w:rsid w:val="002B57C9"/>
    <w:rsid w:val="002B6388"/>
    <w:rsid w:val="002B6A43"/>
    <w:rsid w:val="002C1A94"/>
    <w:rsid w:val="002C2AB6"/>
    <w:rsid w:val="002C321C"/>
    <w:rsid w:val="002C366B"/>
    <w:rsid w:val="002C41FA"/>
    <w:rsid w:val="002C5167"/>
    <w:rsid w:val="002C5485"/>
    <w:rsid w:val="002D074B"/>
    <w:rsid w:val="002D0A89"/>
    <w:rsid w:val="002D50EC"/>
    <w:rsid w:val="002D5BD1"/>
    <w:rsid w:val="002D5F4A"/>
    <w:rsid w:val="002D75B8"/>
    <w:rsid w:val="002D75D8"/>
    <w:rsid w:val="002E0F9E"/>
    <w:rsid w:val="002E2301"/>
    <w:rsid w:val="002E301A"/>
    <w:rsid w:val="002E3A6B"/>
    <w:rsid w:val="002E4AE9"/>
    <w:rsid w:val="002E4AEE"/>
    <w:rsid w:val="002E4AF6"/>
    <w:rsid w:val="002E4EBA"/>
    <w:rsid w:val="002E6182"/>
    <w:rsid w:val="002E63BF"/>
    <w:rsid w:val="002F0000"/>
    <w:rsid w:val="002F096D"/>
    <w:rsid w:val="002F1C27"/>
    <w:rsid w:val="002F2C40"/>
    <w:rsid w:val="002F3346"/>
    <w:rsid w:val="002F3AF6"/>
    <w:rsid w:val="002F5D93"/>
    <w:rsid w:val="002F601C"/>
    <w:rsid w:val="002F6156"/>
    <w:rsid w:val="002F67A1"/>
    <w:rsid w:val="002F7A4C"/>
    <w:rsid w:val="002F7B28"/>
    <w:rsid w:val="003032E9"/>
    <w:rsid w:val="00304801"/>
    <w:rsid w:val="003049B9"/>
    <w:rsid w:val="00307BFF"/>
    <w:rsid w:val="00310130"/>
    <w:rsid w:val="003121C7"/>
    <w:rsid w:val="00312292"/>
    <w:rsid w:val="00312B13"/>
    <w:rsid w:val="00312D3C"/>
    <w:rsid w:val="00313163"/>
    <w:rsid w:val="003131D5"/>
    <w:rsid w:val="00314731"/>
    <w:rsid w:val="003160C4"/>
    <w:rsid w:val="00316BBF"/>
    <w:rsid w:val="003201FC"/>
    <w:rsid w:val="003205D5"/>
    <w:rsid w:val="00321DFE"/>
    <w:rsid w:val="00326895"/>
    <w:rsid w:val="00327489"/>
    <w:rsid w:val="00327730"/>
    <w:rsid w:val="00327FF4"/>
    <w:rsid w:val="00330F63"/>
    <w:rsid w:val="00330F65"/>
    <w:rsid w:val="00332896"/>
    <w:rsid w:val="00332D07"/>
    <w:rsid w:val="003335BD"/>
    <w:rsid w:val="00333E48"/>
    <w:rsid w:val="00334337"/>
    <w:rsid w:val="003347B1"/>
    <w:rsid w:val="00335489"/>
    <w:rsid w:val="00337068"/>
    <w:rsid w:val="00337195"/>
    <w:rsid w:val="00337C5C"/>
    <w:rsid w:val="00343539"/>
    <w:rsid w:val="00343FD9"/>
    <w:rsid w:val="003447C1"/>
    <w:rsid w:val="00345720"/>
    <w:rsid w:val="0034691F"/>
    <w:rsid w:val="00347035"/>
    <w:rsid w:val="00347C6F"/>
    <w:rsid w:val="00350FCF"/>
    <w:rsid w:val="0035244F"/>
    <w:rsid w:val="003525C0"/>
    <w:rsid w:val="0036037A"/>
    <w:rsid w:val="0036098E"/>
    <w:rsid w:val="00361027"/>
    <w:rsid w:val="00361225"/>
    <w:rsid w:val="00361547"/>
    <w:rsid w:val="0036167A"/>
    <w:rsid w:val="0036172F"/>
    <w:rsid w:val="00361C4B"/>
    <w:rsid w:val="003625D2"/>
    <w:rsid w:val="00362CA7"/>
    <w:rsid w:val="00364450"/>
    <w:rsid w:val="00364B2F"/>
    <w:rsid w:val="00365650"/>
    <w:rsid w:val="003664BD"/>
    <w:rsid w:val="00367AE5"/>
    <w:rsid w:val="00370905"/>
    <w:rsid w:val="003730E2"/>
    <w:rsid w:val="0037465D"/>
    <w:rsid w:val="00374A15"/>
    <w:rsid w:val="00375D12"/>
    <w:rsid w:val="0037664D"/>
    <w:rsid w:val="00380ACF"/>
    <w:rsid w:val="00380DB3"/>
    <w:rsid w:val="00380EB8"/>
    <w:rsid w:val="003814B8"/>
    <w:rsid w:val="00381FC1"/>
    <w:rsid w:val="003830C1"/>
    <w:rsid w:val="0038333B"/>
    <w:rsid w:val="00383477"/>
    <w:rsid w:val="0038368D"/>
    <w:rsid w:val="003841AC"/>
    <w:rsid w:val="00384596"/>
    <w:rsid w:val="0038476D"/>
    <w:rsid w:val="00386F2D"/>
    <w:rsid w:val="00386F4A"/>
    <w:rsid w:val="00390873"/>
    <w:rsid w:val="00390C27"/>
    <w:rsid w:val="00391A10"/>
    <w:rsid w:val="0039226F"/>
    <w:rsid w:val="0039457B"/>
    <w:rsid w:val="003947D4"/>
    <w:rsid w:val="00394A7E"/>
    <w:rsid w:val="0039573C"/>
    <w:rsid w:val="00395FC3"/>
    <w:rsid w:val="003975BA"/>
    <w:rsid w:val="003976D7"/>
    <w:rsid w:val="003A0EE5"/>
    <w:rsid w:val="003A1B7D"/>
    <w:rsid w:val="003A1E6D"/>
    <w:rsid w:val="003A3C5C"/>
    <w:rsid w:val="003A4E2B"/>
    <w:rsid w:val="003A581B"/>
    <w:rsid w:val="003A67FA"/>
    <w:rsid w:val="003A6D61"/>
    <w:rsid w:val="003A737A"/>
    <w:rsid w:val="003B2C97"/>
    <w:rsid w:val="003B3362"/>
    <w:rsid w:val="003B6029"/>
    <w:rsid w:val="003B68E3"/>
    <w:rsid w:val="003C081C"/>
    <w:rsid w:val="003C1952"/>
    <w:rsid w:val="003C1D89"/>
    <w:rsid w:val="003C2764"/>
    <w:rsid w:val="003C323A"/>
    <w:rsid w:val="003C337D"/>
    <w:rsid w:val="003C4895"/>
    <w:rsid w:val="003C4CFD"/>
    <w:rsid w:val="003C5ADD"/>
    <w:rsid w:val="003C5E66"/>
    <w:rsid w:val="003C694F"/>
    <w:rsid w:val="003C6E15"/>
    <w:rsid w:val="003C75B9"/>
    <w:rsid w:val="003C7CDC"/>
    <w:rsid w:val="003C7F0C"/>
    <w:rsid w:val="003D0256"/>
    <w:rsid w:val="003D1C62"/>
    <w:rsid w:val="003D3EC5"/>
    <w:rsid w:val="003D3F0C"/>
    <w:rsid w:val="003D4478"/>
    <w:rsid w:val="003D4A51"/>
    <w:rsid w:val="003D4F77"/>
    <w:rsid w:val="003D5366"/>
    <w:rsid w:val="003D5D50"/>
    <w:rsid w:val="003D6928"/>
    <w:rsid w:val="003D7238"/>
    <w:rsid w:val="003D7977"/>
    <w:rsid w:val="003D7FD5"/>
    <w:rsid w:val="003E085C"/>
    <w:rsid w:val="003E13F2"/>
    <w:rsid w:val="003E3055"/>
    <w:rsid w:val="003E4133"/>
    <w:rsid w:val="003E56CB"/>
    <w:rsid w:val="003E5A74"/>
    <w:rsid w:val="003E652F"/>
    <w:rsid w:val="003E792D"/>
    <w:rsid w:val="003F0A28"/>
    <w:rsid w:val="003F2D27"/>
    <w:rsid w:val="003F2D3F"/>
    <w:rsid w:val="003F3E53"/>
    <w:rsid w:val="003F48C7"/>
    <w:rsid w:val="003F50B2"/>
    <w:rsid w:val="003F59E5"/>
    <w:rsid w:val="003F5A6C"/>
    <w:rsid w:val="003F615A"/>
    <w:rsid w:val="003F64BD"/>
    <w:rsid w:val="003F6639"/>
    <w:rsid w:val="003F77B4"/>
    <w:rsid w:val="00400589"/>
    <w:rsid w:val="00401191"/>
    <w:rsid w:val="00401A55"/>
    <w:rsid w:val="00401D5A"/>
    <w:rsid w:val="0040373A"/>
    <w:rsid w:val="0040405D"/>
    <w:rsid w:val="004071F4"/>
    <w:rsid w:val="00410C2B"/>
    <w:rsid w:val="00410F02"/>
    <w:rsid w:val="00411297"/>
    <w:rsid w:val="0041194A"/>
    <w:rsid w:val="004152CB"/>
    <w:rsid w:val="00416510"/>
    <w:rsid w:val="00417A46"/>
    <w:rsid w:val="00417B2C"/>
    <w:rsid w:val="0042131E"/>
    <w:rsid w:val="00421BD9"/>
    <w:rsid w:val="00424F55"/>
    <w:rsid w:val="0042502A"/>
    <w:rsid w:val="004250FE"/>
    <w:rsid w:val="0042585F"/>
    <w:rsid w:val="004261CA"/>
    <w:rsid w:val="004267ED"/>
    <w:rsid w:val="00426CE8"/>
    <w:rsid w:val="00430080"/>
    <w:rsid w:val="004303D4"/>
    <w:rsid w:val="00432237"/>
    <w:rsid w:val="00432500"/>
    <w:rsid w:val="0043315D"/>
    <w:rsid w:val="00433EFB"/>
    <w:rsid w:val="00434BE6"/>
    <w:rsid w:val="004368E2"/>
    <w:rsid w:val="004407F2"/>
    <w:rsid w:val="004409F0"/>
    <w:rsid w:val="00440A03"/>
    <w:rsid w:val="004425B5"/>
    <w:rsid w:val="00442D9A"/>
    <w:rsid w:val="0044333B"/>
    <w:rsid w:val="00443EAC"/>
    <w:rsid w:val="004442F7"/>
    <w:rsid w:val="00444918"/>
    <w:rsid w:val="00445AA5"/>
    <w:rsid w:val="004469B8"/>
    <w:rsid w:val="00446B39"/>
    <w:rsid w:val="004510DE"/>
    <w:rsid w:val="004525A3"/>
    <w:rsid w:val="0045334D"/>
    <w:rsid w:val="004542F9"/>
    <w:rsid w:val="00454A57"/>
    <w:rsid w:val="00456147"/>
    <w:rsid w:val="004600D0"/>
    <w:rsid w:val="0046076A"/>
    <w:rsid w:val="00460BF4"/>
    <w:rsid w:val="0046231A"/>
    <w:rsid w:val="00462FAC"/>
    <w:rsid w:val="0046361A"/>
    <w:rsid w:val="004647D1"/>
    <w:rsid w:val="00465EDE"/>
    <w:rsid w:val="00466DD3"/>
    <w:rsid w:val="00470F32"/>
    <w:rsid w:val="00471CD6"/>
    <w:rsid w:val="00472ADD"/>
    <w:rsid w:val="0047343C"/>
    <w:rsid w:val="00473AF5"/>
    <w:rsid w:val="00473D6B"/>
    <w:rsid w:val="00475AA4"/>
    <w:rsid w:val="00480A63"/>
    <w:rsid w:val="00480B8B"/>
    <w:rsid w:val="004829DF"/>
    <w:rsid w:val="00482F08"/>
    <w:rsid w:val="0048321A"/>
    <w:rsid w:val="00483C91"/>
    <w:rsid w:val="00485B05"/>
    <w:rsid w:val="00490582"/>
    <w:rsid w:val="0049298D"/>
    <w:rsid w:val="00493705"/>
    <w:rsid w:val="0049382A"/>
    <w:rsid w:val="00493B35"/>
    <w:rsid w:val="00493D38"/>
    <w:rsid w:val="0049425B"/>
    <w:rsid w:val="004944A7"/>
    <w:rsid w:val="00494532"/>
    <w:rsid w:val="00495510"/>
    <w:rsid w:val="004961B9"/>
    <w:rsid w:val="004A02C5"/>
    <w:rsid w:val="004A4801"/>
    <w:rsid w:val="004A4C42"/>
    <w:rsid w:val="004A6843"/>
    <w:rsid w:val="004A6CB8"/>
    <w:rsid w:val="004A7640"/>
    <w:rsid w:val="004B0CAA"/>
    <w:rsid w:val="004B147F"/>
    <w:rsid w:val="004B2716"/>
    <w:rsid w:val="004B3E05"/>
    <w:rsid w:val="004B5396"/>
    <w:rsid w:val="004B715B"/>
    <w:rsid w:val="004B72F1"/>
    <w:rsid w:val="004B739C"/>
    <w:rsid w:val="004C0199"/>
    <w:rsid w:val="004C0454"/>
    <w:rsid w:val="004C3233"/>
    <w:rsid w:val="004C3283"/>
    <w:rsid w:val="004C46A9"/>
    <w:rsid w:val="004C54A3"/>
    <w:rsid w:val="004C58C9"/>
    <w:rsid w:val="004C6993"/>
    <w:rsid w:val="004C6ECA"/>
    <w:rsid w:val="004D1DBC"/>
    <w:rsid w:val="004D29B1"/>
    <w:rsid w:val="004D366A"/>
    <w:rsid w:val="004D3F28"/>
    <w:rsid w:val="004D6593"/>
    <w:rsid w:val="004E1A32"/>
    <w:rsid w:val="004E1C6E"/>
    <w:rsid w:val="004E2280"/>
    <w:rsid w:val="004E2AB8"/>
    <w:rsid w:val="004E3C43"/>
    <w:rsid w:val="004E400E"/>
    <w:rsid w:val="004E4221"/>
    <w:rsid w:val="004E465F"/>
    <w:rsid w:val="004E4A1E"/>
    <w:rsid w:val="004E4B8E"/>
    <w:rsid w:val="004E5DBC"/>
    <w:rsid w:val="004E63BE"/>
    <w:rsid w:val="004E6F1D"/>
    <w:rsid w:val="004E7208"/>
    <w:rsid w:val="004E740A"/>
    <w:rsid w:val="004F0003"/>
    <w:rsid w:val="004F1EC5"/>
    <w:rsid w:val="004F3E09"/>
    <w:rsid w:val="004F4E14"/>
    <w:rsid w:val="004F5D0F"/>
    <w:rsid w:val="004F735C"/>
    <w:rsid w:val="004F74CA"/>
    <w:rsid w:val="004F77D4"/>
    <w:rsid w:val="004F7B1F"/>
    <w:rsid w:val="00500EF5"/>
    <w:rsid w:val="00501451"/>
    <w:rsid w:val="00501E90"/>
    <w:rsid w:val="00502A51"/>
    <w:rsid w:val="00506373"/>
    <w:rsid w:val="00506A24"/>
    <w:rsid w:val="00510122"/>
    <w:rsid w:val="00511D97"/>
    <w:rsid w:val="00511DBB"/>
    <w:rsid w:val="005133F2"/>
    <w:rsid w:val="00513F12"/>
    <w:rsid w:val="00514EA9"/>
    <w:rsid w:val="0051540C"/>
    <w:rsid w:val="005166F9"/>
    <w:rsid w:val="00516997"/>
    <w:rsid w:val="00520D19"/>
    <w:rsid w:val="005212C1"/>
    <w:rsid w:val="00521898"/>
    <w:rsid w:val="00521DCB"/>
    <w:rsid w:val="00521E0E"/>
    <w:rsid w:val="00522D4C"/>
    <w:rsid w:val="00523CA2"/>
    <w:rsid w:val="00524325"/>
    <w:rsid w:val="005266EB"/>
    <w:rsid w:val="005304FE"/>
    <w:rsid w:val="005339FF"/>
    <w:rsid w:val="0053462F"/>
    <w:rsid w:val="00535DD3"/>
    <w:rsid w:val="00535E75"/>
    <w:rsid w:val="00536141"/>
    <w:rsid w:val="00536401"/>
    <w:rsid w:val="00536DE0"/>
    <w:rsid w:val="005403F0"/>
    <w:rsid w:val="005412B2"/>
    <w:rsid w:val="005413B9"/>
    <w:rsid w:val="0054166D"/>
    <w:rsid w:val="00541681"/>
    <w:rsid w:val="005418FD"/>
    <w:rsid w:val="00541CE3"/>
    <w:rsid w:val="00541E38"/>
    <w:rsid w:val="00542B21"/>
    <w:rsid w:val="00543AE8"/>
    <w:rsid w:val="00551241"/>
    <w:rsid w:val="005519D5"/>
    <w:rsid w:val="005528DA"/>
    <w:rsid w:val="00552B59"/>
    <w:rsid w:val="005534A3"/>
    <w:rsid w:val="00554E9B"/>
    <w:rsid w:val="00555411"/>
    <w:rsid w:val="0056048A"/>
    <w:rsid w:val="00560A01"/>
    <w:rsid w:val="00561E98"/>
    <w:rsid w:val="005637CD"/>
    <w:rsid w:val="00563D14"/>
    <w:rsid w:val="005645A7"/>
    <w:rsid w:val="005662F4"/>
    <w:rsid w:val="00566D88"/>
    <w:rsid w:val="0057012D"/>
    <w:rsid w:val="00570C6A"/>
    <w:rsid w:val="00571089"/>
    <w:rsid w:val="005714E6"/>
    <w:rsid w:val="005715EB"/>
    <w:rsid w:val="005734A9"/>
    <w:rsid w:val="00573DCD"/>
    <w:rsid w:val="005754C3"/>
    <w:rsid w:val="00575927"/>
    <w:rsid w:val="00575CB8"/>
    <w:rsid w:val="00576166"/>
    <w:rsid w:val="0057667C"/>
    <w:rsid w:val="005800C5"/>
    <w:rsid w:val="00580419"/>
    <w:rsid w:val="00580EEA"/>
    <w:rsid w:val="00582239"/>
    <w:rsid w:val="00582997"/>
    <w:rsid w:val="00583A86"/>
    <w:rsid w:val="00583D67"/>
    <w:rsid w:val="00584C9B"/>
    <w:rsid w:val="00585EE0"/>
    <w:rsid w:val="0058615D"/>
    <w:rsid w:val="0059046D"/>
    <w:rsid w:val="00590844"/>
    <w:rsid w:val="00590EEF"/>
    <w:rsid w:val="00592A42"/>
    <w:rsid w:val="00592A57"/>
    <w:rsid w:val="00593188"/>
    <w:rsid w:val="005943CE"/>
    <w:rsid w:val="00594B82"/>
    <w:rsid w:val="0059659A"/>
    <w:rsid w:val="005978D6"/>
    <w:rsid w:val="005A0A21"/>
    <w:rsid w:val="005A0D77"/>
    <w:rsid w:val="005A143F"/>
    <w:rsid w:val="005A1864"/>
    <w:rsid w:val="005A1A5F"/>
    <w:rsid w:val="005A2494"/>
    <w:rsid w:val="005A3028"/>
    <w:rsid w:val="005A3296"/>
    <w:rsid w:val="005A4323"/>
    <w:rsid w:val="005A5D34"/>
    <w:rsid w:val="005A6BC8"/>
    <w:rsid w:val="005A73A0"/>
    <w:rsid w:val="005B2068"/>
    <w:rsid w:val="005B2138"/>
    <w:rsid w:val="005B34CB"/>
    <w:rsid w:val="005B41C6"/>
    <w:rsid w:val="005B47FA"/>
    <w:rsid w:val="005B4B47"/>
    <w:rsid w:val="005B4E0B"/>
    <w:rsid w:val="005B5047"/>
    <w:rsid w:val="005B512B"/>
    <w:rsid w:val="005B568D"/>
    <w:rsid w:val="005B689F"/>
    <w:rsid w:val="005B6D0F"/>
    <w:rsid w:val="005B7EFB"/>
    <w:rsid w:val="005C011C"/>
    <w:rsid w:val="005C0929"/>
    <w:rsid w:val="005C20C6"/>
    <w:rsid w:val="005C291E"/>
    <w:rsid w:val="005C2EF2"/>
    <w:rsid w:val="005C2F7F"/>
    <w:rsid w:val="005C3B84"/>
    <w:rsid w:val="005C5D8C"/>
    <w:rsid w:val="005D00ED"/>
    <w:rsid w:val="005D10AD"/>
    <w:rsid w:val="005D140A"/>
    <w:rsid w:val="005D1748"/>
    <w:rsid w:val="005D2DAF"/>
    <w:rsid w:val="005D316A"/>
    <w:rsid w:val="005D48E4"/>
    <w:rsid w:val="005D6753"/>
    <w:rsid w:val="005D6ACA"/>
    <w:rsid w:val="005D77ED"/>
    <w:rsid w:val="005D786E"/>
    <w:rsid w:val="005E0EC8"/>
    <w:rsid w:val="005E23B8"/>
    <w:rsid w:val="005E3225"/>
    <w:rsid w:val="005E34F8"/>
    <w:rsid w:val="005E36DC"/>
    <w:rsid w:val="005E3E94"/>
    <w:rsid w:val="005E4B08"/>
    <w:rsid w:val="005E6400"/>
    <w:rsid w:val="005E64F2"/>
    <w:rsid w:val="005E7360"/>
    <w:rsid w:val="005E7791"/>
    <w:rsid w:val="005E796F"/>
    <w:rsid w:val="005F258A"/>
    <w:rsid w:val="005F3561"/>
    <w:rsid w:val="005F3637"/>
    <w:rsid w:val="005F3683"/>
    <w:rsid w:val="005F3D75"/>
    <w:rsid w:val="005F3F7A"/>
    <w:rsid w:val="005F440A"/>
    <w:rsid w:val="005F5722"/>
    <w:rsid w:val="005F573D"/>
    <w:rsid w:val="005F637C"/>
    <w:rsid w:val="005F68AB"/>
    <w:rsid w:val="005F78A4"/>
    <w:rsid w:val="00600560"/>
    <w:rsid w:val="006019A7"/>
    <w:rsid w:val="0060221E"/>
    <w:rsid w:val="006024D6"/>
    <w:rsid w:val="00605207"/>
    <w:rsid w:val="006067D6"/>
    <w:rsid w:val="00606B32"/>
    <w:rsid w:val="006077C9"/>
    <w:rsid w:val="006110A6"/>
    <w:rsid w:val="006130FC"/>
    <w:rsid w:val="006138B6"/>
    <w:rsid w:val="00613C5A"/>
    <w:rsid w:val="00615718"/>
    <w:rsid w:val="00615B66"/>
    <w:rsid w:val="006175DE"/>
    <w:rsid w:val="006221D5"/>
    <w:rsid w:val="00627810"/>
    <w:rsid w:val="006316C5"/>
    <w:rsid w:val="00631CCB"/>
    <w:rsid w:val="00632202"/>
    <w:rsid w:val="006336DB"/>
    <w:rsid w:val="00634DED"/>
    <w:rsid w:val="00636E6D"/>
    <w:rsid w:val="006379C2"/>
    <w:rsid w:val="00637DF9"/>
    <w:rsid w:val="006401CA"/>
    <w:rsid w:val="006413A7"/>
    <w:rsid w:val="0064246D"/>
    <w:rsid w:val="00644900"/>
    <w:rsid w:val="00644F2A"/>
    <w:rsid w:val="00645983"/>
    <w:rsid w:val="00646516"/>
    <w:rsid w:val="00646605"/>
    <w:rsid w:val="00650604"/>
    <w:rsid w:val="00651BEA"/>
    <w:rsid w:val="0065260F"/>
    <w:rsid w:val="00652C25"/>
    <w:rsid w:val="00653D90"/>
    <w:rsid w:val="00653EE4"/>
    <w:rsid w:val="006552FF"/>
    <w:rsid w:val="006555BF"/>
    <w:rsid w:val="00655B31"/>
    <w:rsid w:val="0065611C"/>
    <w:rsid w:val="006563A0"/>
    <w:rsid w:val="00657417"/>
    <w:rsid w:val="00662470"/>
    <w:rsid w:val="0066268A"/>
    <w:rsid w:val="0066349A"/>
    <w:rsid w:val="00663ABF"/>
    <w:rsid w:val="00664428"/>
    <w:rsid w:val="00664CC5"/>
    <w:rsid w:val="00666187"/>
    <w:rsid w:val="00666CE2"/>
    <w:rsid w:val="0066755E"/>
    <w:rsid w:val="00667EBD"/>
    <w:rsid w:val="0067062B"/>
    <w:rsid w:val="00670D24"/>
    <w:rsid w:val="006713C9"/>
    <w:rsid w:val="00671D3D"/>
    <w:rsid w:val="00671E2F"/>
    <w:rsid w:val="00674091"/>
    <w:rsid w:val="006747F2"/>
    <w:rsid w:val="00674CEA"/>
    <w:rsid w:val="00675005"/>
    <w:rsid w:val="00675CF3"/>
    <w:rsid w:val="00675F92"/>
    <w:rsid w:val="00680127"/>
    <w:rsid w:val="00680136"/>
    <w:rsid w:val="00680269"/>
    <w:rsid w:val="0068034D"/>
    <w:rsid w:val="00682DDC"/>
    <w:rsid w:val="00684CE8"/>
    <w:rsid w:val="00685841"/>
    <w:rsid w:val="0068751E"/>
    <w:rsid w:val="00690255"/>
    <w:rsid w:val="00690CDA"/>
    <w:rsid w:val="00690D1B"/>
    <w:rsid w:val="00692703"/>
    <w:rsid w:val="00692B51"/>
    <w:rsid w:val="00693409"/>
    <w:rsid w:val="006935EA"/>
    <w:rsid w:val="00695983"/>
    <w:rsid w:val="00696B16"/>
    <w:rsid w:val="00696D18"/>
    <w:rsid w:val="00697A5F"/>
    <w:rsid w:val="006A13E0"/>
    <w:rsid w:val="006A3281"/>
    <w:rsid w:val="006A3B67"/>
    <w:rsid w:val="006A44A8"/>
    <w:rsid w:val="006A4AA9"/>
    <w:rsid w:val="006A5255"/>
    <w:rsid w:val="006A5D9E"/>
    <w:rsid w:val="006A7BEE"/>
    <w:rsid w:val="006B0742"/>
    <w:rsid w:val="006B27A1"/>
    <w:rsid w:val="006B2B05"/>
    <w:rsid w:val="006B2EEF"/>
    <w:rsid w:val="006B3CEC"/>
    <w:rsid w:val="006B4B97"/>
    <w:rsid w:val="006B4EA9"/>
    <w:rsid w:val="006B4F9B"/>
    <w:rsid w:val="006B50C9"/>
    <w:rsid w:val="006B52F2"/>
    <w:rsid w:val="006B5946"/>
    <w:rsid w:val="006B75AE"/>
    <w:rsid w:val="006B7BCD"/>
    <w:rsid w:val="006B7FA5"/>
    <w:rsid w:val="006C0C4C"/>
    <w:rsid w:val="006C1955"/>
    <w:rsid w:val="006C1E22"/>
    <w:rsid w:val="006C3E8F"/>
    <w:rsid w:val="006C45CD"/>
    <w:rsid w:val="006C65C3"/>
    <w:rsid w:val="006C6DE3"/>
    <w:rsid w:val="006D237A"/>
    <w:rsid w:val="006D2439"/>
    <w:rsid w:val="006D31FD"/>
    <w:rsid w:val="006D3754"/>
    <w:rsid w:val="006D43F3"/>
    <w:rsid w:val="006D460C"/>
    <w:rsid w:val="006D48F2"/>
    <w:rsid w:val="006D4EEC"/>
    <w:rsid w:val="006D70D5"/>
    <w:rsid w:val="006D75E8"/>
    <w:rsid w:val="006D7C51"/>
    <w:rsid w:val="006E0113"/>
    <w:rsid w:val="006E13BF"/>
    <w:rsid w:val="006E1742"/>
    <w:rsid w:val="006E1C99"/>
    <w:rsid w:val="006E1FE4"/>
    <w:rsid w:val="006E25C5"/>
    <w:rsid w:val="006E2E91"/>
    <w:rsid w:val="006E37DF"/>
    <w:rsid w:val="006E3F14"/>
    <w:rsid w:val="006E4264"/>
    <w:rsid w:val="006E43A4"/>
    <w:rsid w:val="006E4971"/>
    <w:rsid w:val="006E523E"/>
    <w:rsid w:val="006E5A61"/>
    <w:rsid w:val="006E699A"/>
    <w:rsid w:val="006E69A6"/>
    <w:rsid w:val="006E6B0B"/>
    <w:rsid w:val="006E6C31"/>
    <w:rsid w:val="006E726A"/>
    <w:rsid w:val="006E752D"/>
    <w:rsid w:val="006E798D"/>
    <w:rsid w:val="006F13B0"/>
    <w:rsid w:val="006F4235"/>
    <w:rsid w:val="006F42C2"/>
    <w:rsid w:val="006F52E2"/>
    <w:rsid w:val="006F5CE8"/>
    <w:rsid w:val="006F5E72"/>
    <w:rsid w:val="0070002A"/>
    <w:rsid w:val="007003C5"/>
    <w:rsid w:val="00700E5A"/>
    <w:rsid w:val="00701D6C"/>
    <w:rsid w:val="0070253F"/>
    <w:rsid w:val="007029F5"/>
    <w:rsid w:val="00702A3C"/>
    <w:rsid w:val="0070355A"/>
    <w:rsid w:val="007046CB"/>
    <w:rsid w:val="007068D3"/>
    <w:rsid w:val="00706C0E"/>
    <w:rsid w:val="0070740C"/>
    <w:rsid w:val="00711C87"/>
    <w:rsid w:val="0071203F"/>
    <w:rsid w:val="007121EF"/>
    <w:rsid w:val="00712E0B"/>
    <w:rsid w:val="0071535A"/>
    <w:rsid w:val="0071550F"/>
    <w:rsid w:val="0071560E"/>
    <w:rsid w:val="00716074"/>
    <w:rsid w:val="007177AE"/>
    <w:rsid w:val="007177E0"/>
    <w:rsid w:val="00717A4C"/>
    <w:rsid w:val="00717D3C"/>
    <w:rsid w:val="00720CD5"/>
    <w:rsid w:val="00721BCC"/>
    <w:rsid w:val="00721CE2"/>
    <w:rsid w:val="00721DD5"/>
    <w:rsid w:val="0072214E"/>
    <w:rsid w:val="00722614"/>
    <w:rsid w:val="00722D46"/>
    <w:rsid w:val="007250B6"/>
    <w:rsid w:val="0072510D"/>
    <w:rsid w:val="007253A8"/>
    <w:rsid w:val="00727C48"/>
    <w:rsid w:val="00727CEE"/>
    <w:rsid w:val="00731757"/>
    <w:rsid w:val="007326A7"/>
    <w:rsid w:val="00732EF3"/>
    <w:rsid w:val="007330FD"/>
    <w:rsid w:val="0073465E"/>
    <w:rsid w:val="00734EBA"/>
    <w:rsid w:val="0073512C"/>
    <w:rsid w:val="00735372"/>
    <w:rsid w:val="00735FDB"/>
    <w:rsid w:val="007406DE"/>
    <w:rsid w:val="00740CA7"/>
    <w:rsid w:val="007427A2"/>
    <w:rsid w:val="00742ED8"/>
    <w:rsid w:val="00743CF6"/>
    <w:rsid w:val="007442E5"/>
    <w:rsid w:val="00744909"/>
    <w:rsid w:val="00745994"/>
    <w:rsid w:val="0074733F"/>
    <w:rsid w:val="007501D0"/>
    <w:rsid w:val="00750C2F"/>
    <w:rsid w:val="00750C88"/>
    <w:rsid w:val="0075125C"/>
    <w:rsid w:val="007534BA"/>
    <w:rsid w:val="00755C79"/>
    <w:rsid w:val="00757C45"/>
    <w:rsid w:val="007605AF"/>
    <w:rsid w:val="00763502"/>
    <w:rsid w:val="00763B0B"/>
    <w:rsid w:val="00766561"/>
    <w:rsid w:val="007665EC"/>
    <w:rsid w:val="007668ED"/>
    <w:rsid w:val="0077086C"/>
    <w:rsid w:val="00770E69"/>
    <w:rsid w:val="0077172A"/>
    <w:rsid w:val="007717B9"/>
    <w:rsid w:val="007723AE"/>
    <w:rsid w:val="00772D64"/>
    <w:rsid w:val="00772F0F"/>
    <w:rsid w:val="00773950"/>
    <w:rsid w:val="00774A17"/>
    <w:rsid w:val="00775219"/>
    <w:rsid w:val="0077533F"/>
    <w:rsid w:val="00776030"/>
    <w:rsid w:val="00776724"/>
    <w:rsid w:val="00776DD9"/>
    <w:rsid w:val="00777233"/>
    <w:rsid w:val="00781A8C"/>
    <w:rsid w:val="00783891"/>
    <w:rsid w:val="00783BE1"/>
    <w:rsid w:val="007841BC"/>
    <w:rsid w:val="007855DE"/>
    <w:rsid w:val="00787572"/>
    <w:rsid w:val="007878C1"/>
    <w:rsid w:val="00787E21"/>
    <w:rsid w:val="00790676"/>
    <w:rsid w:val="007913FC"/>
    <w:rsid w:val="007919DF"/>
    <w:rsid w:val="00791C92"/>
    <w:rsid w:val="00791EF6"/>
    <w:rsid w:val="00793524"/>
    <w:rsid w:val="0079363C"/>
    <w:rsid w:val="00793849"/>
    <w:rsid w:val="00793FCF"/>
    <w:rsid w:val="00794941"/>
    <w:rsid w:val="00794E78"/>
    <w:rsid w:val="00795A01"/>
    <w:rsid w:val="00795ACA"/>
    <w:rsid w:val="00795C08"/>
    <w:rsid w:val="00796CC3"/>
    <w:rsid w:val="00796E2F"/>
    <w:rsid w:val="0079702C"/>
    <w:rsid w:val="00797CFE"/>
    <w:rsid w:val="007A0858"/>
    <w:rsid w:val="007A1B68"/>
    <w:rsid w:val="007A1EA1"/>
    <w:rsid w:val="007A24A8"/>
    <w:rsid w:val="007A2C2F"/>
    <w:rsid w:val="007A2F84"/>
    <w:rsid w:val="007A4749"/>
    <w:rsid w:val="007A4CCD"/>
    <w:rsid w:val="007A56C7"/>
    <w:rsid w:val="007A65CA"/>
    <w:rsid w:val="007A67FD"/>
    <w:rsid w:val="007A69B4"/>
    <w:rsid w:val="007A6E8D"/>
    <w:rsid w:val="007A76C0"/>
    <w:rsid w:val="007A7E2E"/>
    <w:rsid w:val="007A7F1E"/>
    <w:rsid w:val="007B08EC"/>
    <w:rsid w:val="007B1EFB"/>
    <w:rsid w:val="007B69AC"/>
    <w:rsid w:val="007B6F76"/>
    <w:rsid w:val="007B72EC"/>
    <w:rsid w:val="007B7B39"/>
    <w:rsid w:val="007B7C92"/>
    <w:rsid w:val="007C003A"/>
    <w:rsid w:val="007C04FD"/>
    <w:rsid w:val="007C0D3D"/>
    <w:rsid w:val="007C192F"/>
    <w:rsid w:val="007C311D"/>
    <w:rsid w:val="007C3937"/>
    <w:rsid w:val="007C3EE6"/>
    <w:rsid w:val="007C4020"/>
    <w:rsid w:val="007C4486"/>
    <w:rsid w:val="007C4AEA"/>
    <w:rsid w:val="007C4CB1"/>
    <w:rsid w:val="007C7A32"/>
    <w:rsid w:val="007D0670"/>
    <w:rsid w:val="007D0E08"/>
    <w:rsid w:val="007D2F87"/>
    <w:rsid w:val="007D3D6E"/>
    <w:rsid w:val="007D48E7"/>
    <w:rsid w:val="007D4C5F"/>
    <w:rsid w:val="007D52AA"/>
    <w:rsid w:val="007D6CF9"/>
    <w:rsid w:val="007D757A"/>
    <w:rsid w:val="007E04DF"/>
    <w:rsid w:val="007E0AF4"/>
    <w:rsid w:val="007E2AE3"/>
    <w:rsid w:val="007E34D2"/>
    <w:rsid w:val="007E42FB"/>
    <w:rsid w:val="007E5538"/>
    <w:rsid w:val="007E5981"/>
    <w:rsid w:val="007E638F"/>
    <w:rsid w:val="007E692C"/>
    <w:rsid w:val="007E7AAA"/>
    <w:rsid w:val="007F0C8B"/>
    <w:rsid w:val="007F0FC1"/>
    <w:rsid w:val="007F0FDA"/>
    <w:rsid w:val="007F1084"/>
    <w:rsid w:val="007F13D8"/>
    <w:rsid w:val="007F1973"/>
    <w:rsid w:val="007F22FC"/>
    <w:rsid w:val="007F2695"/>
    <w:rsid w:val="007F2EE2"/>
    <w:rsid w:val="007F2F1F"/>
    <w:rsid w:val="007F4856"/>
    <w:rsid w:val="007F4ACF"/>
    <w:rsid w:val="007F5867"/>
    <w:rsid w:val="007F5CCF"/>
    <w:rsid w:val="007F664F"/>
    <w:rsid w:val="007F66AA"/>
    <w:rsid w:val="007F68BB"/>
    <w:rsid w:val="007F6A5E"/>
    <w:rsid w:val="008003C4"/>
    <w:rsid w:val="00800ECA"/>
    <w:rsid w:val="0080164A"/>
    <w:rsid w:val="00801702"/>
    <w:rsid w:val="00802211"/>
    <w:rsid w:val="008036A2"/>
    <w:rsid w:val="00803B1C"/>
    <w:rsid w:val="00804946"/>
    <w:rsid w:val="00804E73"/>
    <w:rsid w:val="00805902"/>
    <w:rsid w:val="00806C24"/>
    <w:rsid w:val="008071A2"/>
    <w:rsid w:val="00807874"/>
    <w:rsid w:val="00807E73"/>
    <w:rsid w:val="00810A47"/>
    <w:rsid w:val="00812EDF"/>
    <w:rsid w:val="0081486E"/>
    <w:rsid w:val="008154B1"/>
    <w:rsid w:val="00816C06"/>
    <w:rsid w:val="00816C74"/>
    <w:rsid w:val="00820015"/>
    <w:rsid w:val="00820A48"/>
    <w:rsid w:val="00821068"/>
    <w:rsid w:val="008210A0"/>
    <w:rsid w:val="00822DE3"/>
    <w:rsid w:val="0082324C"/>
    <w:rsid w:val="008256F8"/>
    <w:rsid w:val="00825FDB"/>
    <w:rsid w:val="00826E34"/>
    <w:rsid w:val="00830A5A"/>
    <w:rsid w:val="00831232"/>
    <w:rsid w:val="0083155C"/>
    <w:rsid w:val="00831AEF"/>
    <w:rsid w:val="00832241"/>
    <w:rsid w:val="0083293A"/>
    <w:rsid w:val="00832B3C"/>
    <w:rsid w:val="008345BD"/>
    <w:rsid w:val="00834C3D"/>
    <w:rsid w:val="00834EBA"/>
    <w:rsid w:val="00835BA8"/>
    <w:rsid w:val="00836390"/>
    <w:rsid w:val="0083700C"/>
    <w:rsid w:val="00841340"/>
    <w:rsid w:val="00841971"/>
    <w:rsid w:val="00842327"/>
    <w:rsid w:val="00842831"/>
    <w:rsid w:val="00842BA7"/>
    <w:rsid w:val="00844A29"/>
    <w:rsid w:val="008451B6"/>
    <w:rsid w:val="008453C0"/>
    <w:rsid w:val="00846496"/>
    <w:rsid w:val="00847135"/>
    <w:rsid w:val="00847664"/>
    <w:rsid w:val="00847A40"/>
    <w:rsid w:val="008503BD"/>
    <w:rsid w:val="00851111"/>
    <w:rsid w:val="00852E0D"/>
    <w:rsid w:val="00853EE9"/>
    <w:rsid w:val="008547C7"/>
    <w:rsid w:val="0085588A"/>
    <w:rsid w:val="00855CAF"/>
    <w:rsid w:val="0085787C"/>
    <w:rsid w:val="00857C0B"/>
    <w:rsid w:val="008601DF"/>
    <w:rsid w:val="00860987"/>
    <w:rsid w:val="00861043"/>
    <w:rsid w:val="00862A71"/>
    <w:rsid w:val="0086355D"/>
    <w:rsid w:val="00864AD1"/>
    <w:rsid w:val="0086502C"/>
    <w:rsid w:val="008679AB"/>
    <w:rsid w:val="00867B07"/>
    <w:rsid w:val="0087017E"/>
    <w:rsid w:val="00870DF9"/>
    <w:rsid w:val="00871288"/>
    <w:rsid w:val="0087158C"/>
    <w:rsid w:val="00873D2F"/>
    <w:rsid w:val="008742C6"/>
    <w:rsid w:val="00874B4A"/>
    <w:rsid w:val="008751E8"/>
    <w:rsid w:val="00875A1B"/>
    <w:rsid w:val="008762A2"/>
    <w:rsid w:val="0087692A"/>
    <w:rsid w:val="00876932"/>
    <w:rsid w:val="00876CA4"/>
    <w:rsid w:val="008815F1"/>
    <w:rsid w:val="00881E2A"/>
    <w:rsid w:val="00881EC7"/>
    <w:rsid w:val="00882C34"/>
    <w:rsid w:val="00882E70"/>
    <w:rsid w:val="00883592"/>
    <w:rsid w:val="0088407E"/>
    <w:rsid w:val="00884D5E"/>
    <w:rsid w:val="00884FEA"/>
    <w:rsid w:val="00886788"/>
    <w:rsid w:val="00886F1E"/>
    <w:rsid w:val="00887ECD"/>
    <w:rsid w:val="00895032"/>
    <w:rsid w:val="008951FB"/>
    <w:rsid w:val="0089579A"/>
    <w:rsid w:val="00896B24"/>
    <w:rsid w:val="008A021D"/>
    <w:rsid w:val="008A153D"/>
    <w:rsid w:val="008A1CEE"/>
    <w:rsid w:val="008A250A"/>
    <w:rsid w:val="008A30E2"/>
    <w:rsid w:val="008A3227"/>
    <w:rsid w:val="008A351B"/>
    <w:rsid w:val="008A37BF"/>
    <w:rsid w:val="008A39D2"/>
    <w:rsid w:val="008A47E9"/>
    <w:rsid w:val="008A4C70"/>
    <w:rsid w:val="008A52B1"/>
    <w:rsid w:val="008A5B82"/>
    <w:rsid w:val="008A7A63"/>
    <w:rsid w:val="008A7D12"/>
    <w:rsid w:val="008B295F"/>
    <w:rsid w:val="008B2CED"/>
    <w:rsid w:val="008B3DF2"/>
    <w:rsid w:val="008B44C6"/>
    <w:rsid w:val="008B53B8"/>
    <w:rsid w:val="008B5E9F"/>
    <w:rsid w:val="008B5FA5"/>
    <w:rsid w:val="008B6DBD"/>
    <w:rsid w:val="008B78AB"/>
    <w:rsid w:val="008B7C1D"/>
    <w:rsid w:val="008C0F93"/>
    <w:rsid w:val="008C12CD"/>
    <w:rsid w:val="008C1403"/>
    <w:rsid w:val="008C1431"/>
    <w:rsid w:val="008C1EA9"/>
    <w:rsid w:val="008C3433"/>
    <w:rsid w:val="008C38C0"/>
    <w:rsid w:val="008C453D"/>
    <w:rsid w:val="008C54D1"/>
    <w:rsid w:val="008C59D6"/>
    <w:rsid w:val="008C6BC8"/>
    <w:rsid w:val="008C6BDF"/>
    <w:rsid w:val="008C7815"/>
    <w:rsid w:val="008C7B90"/>
    <w:rsid w:val="008D2356"/>
    <w:rsid w:val="008D46F3"/>
    <w:rsid w:val="008D7246"/>
    <w:rsid w:val="008D7B57"/>
    <w:rsid w:val="008E0D96"/>
    <w:rsid w:val="008E1957"/>
    <w:rsid w:val="008E1ECE"/>
    <w:rsid w:val="008E4264"/>
    <w:rsid w:val="008E4462"/>
    <w:rsid w:val="008E460E"/>
    <w:rsid w:val="008E5738"/>
    <w:rsid w:val="008E5E2B"/>
    <w:rsid w:val="008E70CA"/>
    <w:rsid w:val="008E74EC"/>
    <w:rsid w:val="008E7CA8"/>
    <w:rsid w:val="008F0B12"/>
    <w:rsid w:val="008F127A"/>
    <w:rsid w:val="008F2319"/>
    <w:rsid w:val="008F253B"/>
    <w:rsid w:val="008F272E"/>
    <w:rsid w:val="008F2CDD"/>
    <w:rsid w:val="008F3842"/>
    <w:rsid w:val="008F3B78"/>
    <w:rsid w:val="008F4304"/>
    <w:rsid w:val="008F5014"/>
    <w:rsid w:val="008F5684"/>
    <w:rsid w:val="008F5B2E"/>
    <w:rsid w:val="008F5D65"/>
    <w:rsid w:val="008F68C7"/>
    <w:rsid w:val="008F7071"/>
    <w:rsid w:val="008F748F"/>
    <w:rsid w:val="008F7D1D"/>
    <w:rsid w:val="00900D4A"/>
    <w:rsid w:val="00900DA0"/>
    <w:rsid w:val="009016A5"/>
    <w:rsid w:val="00902978"/>
    <w:rsid w:val="00902E2C"/>
    <w:rsid w:val="009036EC"/>
    <w:rsid w:val="00903DF7"/>
    <w:rsid w:val="00904F16"/>
    <w:rsid w:val="00904FFE"/>
    <w:rsid w:val="00905126"/>
    <w:rsid w:val="009069FF"/>
    <w:rsid w:val="0090792B"/>
    <w:rsid w:val="0091020F"/>
    <w:rsid w:val="00910DFB"/>
    <w:rsid w:val="00911649"/>
    <w:rsid w:val="00911A32"/>
    <w:rsid w:val="00911DA9"/>
    <w:rsid w:val="009126CB"/>
    <w:rsid w:val="00913346"/>
    <w:rsid w:val="00913B45"/>
    <w:rsid w:val="0091439D"/>
    <w:rsid w:val="0091538F"/>
    <w:rsid w:val="00916CBD"/>
    <w:rsid w:val="009170EB"/>
    <w:rsid w:val="00917A6A"/>
    <w:rsid w:val="009211DF"/>
    <w:rsid w:val="0092294F"/>
    <w:rsid w:val="00922BB0"/>
    <w:rsid w:val="009232F7"/>
    <w:rsid w:val="0092407C"/>
    <w:rsid w:val="00924DC1"/>
    <w:rsid w:val="009252B0"/>
    <w:rsid w:val="00926B3C"/>
    <w:rsid w:val="00927DF6"/>
    <w:rsid w:val="009306D6"/>
    <w:rsid w:val="00932949"/>
    <w:rsid w:val="00933247"/>
    <w:rsid w:val="00933CD0"/>
    <w:rsid w:val="00935604"/>
    <w:rsid w:val="00936007"/>
    <w:rsid w:val="0093693B"/>
    <w:rsid w:val="00936D1A"/>
    <w:rsid w:val="00936D4E"/>
    <w:rsid w:val="0094023B"/>
    <w:rsid w:val="009425FE"/>
    <w:rsid w:val="0094340F"/>
    <w:rsid w:val="009434EB"/>
    <w:rsid w:val="00943FE0"/>
    <w:rsid w:val="00944AC0"/>
    <w:rsid w:val="00945AB7"/>
    <w:rsid w:val="00946858"/>
    <w:rsid w:val="00946C93"/>
    <w:rsid w:val="009474A1"/>
    <w:rsid w:val="00947570"/>
    <w:rsid w:val="00947B5D"/>
    <w:rsid w:val="00947CF7"/>
    <w:rsid w:val="00950209"/>
    <w:rsid w:val="00950492"/>
    <w:rsid w:val="00952100"/>
    <w:rsid w:val="00952BC4"/>
    <w:rsid w:val="00953719"/>
    <w:rsid w:val="00954F11"/>
    <w:rsid w:val="00954F5D"/>
    <w:rsid w:val="00955EEE"/>
    <w:rsid w:val="009572B2"/>
    <w:rsid w:val="00957BA9"/>
    <w:rsid w:val="00960E9B"/>
    <w:rsid w:val="00963059"/>
    <w:rsid w:val="0096319F"/>
    <w:rsid w:val="00964042"/>
    <w:rsid w:val="009651F2"/>
    <w:rsid w:val="0096585B"/>
    <w:rsid w:val="009667CB"/>
    <w:rsid w:val="009734BC"/>
    <w:rsid w:val="00973EF7"/>
    <w:rsid w:val="0097464B"/>
    <w:rsid w:val="00975093"/>
    <w:rsid w:val="009755A0"/>
    <w:rsid w:val="00975FFF"/>
    <w:rsid w:val="00976864"/>
    <w:rsid w:val="00976A94"/>
    <w:rsid w:val="00976F33"/>
    <w:rsid w:val="00980178"/>
    <w:rsid w:val="009806FF"/>
    <w:rsid w:val="00980B0D"/>
    <w:rsid w:val="00981610"/>
    <w:rsid w:val="009816FC"/>
    <w:rsid w:val="00984ABD"/>
    <w:rsid w:val="00986460"/>
    <w:rsid w:val="00986E39"/>
    <w:rsid w:val="009877E9"/>
    <w:rsid w:val="009902AF"/>
    <w:rsid w:val="009909DC"/>
    <w:rsid w:val="00990ECF"/>
    <w:rsid w:val="00992DC1"/>
    <w:rsid w:val="0099381A"/>
    <w:rsid w:val="00995BB9"/>
    <w:rsid w:val="009A1A40"/>
    <w:rsid w:val="009A25F9"/>
    <w:rsid w:val="009A3DC9"/>
    <w:rsid w:val="009A5C28"/>
    <w:rsid w:val="009A6866"/>
    <w:rsid w:val="009A77B2"/>
    <w:rsid w:val="009B02E0"/>
    <w:rsid w:val="009B0E61"/>
    <w:rsid w:val="009B2552"/>
    <w:rsid w:val="009B3A61"/>
    <w:rsid w:val="009B4AF0"/>
    <w:rsid w:val="009B6212"/>
    <w:rsid w:val="009B7FFC"/>
    <w:rsid w:val="009C0B7D"/>
    <w:rsid w:val="009C1093"/>
    <w:rsid w:val="009C1556"/>
    <w:rsid w:val="009C2002"/>
    <w:rsid w:val="009C3C42"/>
    <w:rsid w:val="009C61C9"/>
    <w:rsid w:val="009C62D4"/>
    <w:rsid w:val="009C6AE7"/>
    <w:rsid w:val="009C7885"/>
    <w:rsid w:val="009D121C"/>
    <w:rsid w:val="009D1D31"/>
    <w:rsid w:val="009D20B7"/>
    <w:rsid w:val="009D2263"/>
    <w:rsid w:val="009D4F1A"/>
    <w:rsid w:val="009D61EF"/>
    <w:rsid w:val="009D7840"/>
    <w:rsid w:val="009E0B1C"/>
    <w:rsid w:val="009E3B1E"/>
    <w:rsid w:val="009E4214"/>
    <w:rsid w:val="009E57BC"/>
    <w:rsid w:val="009E5AB4"/>
    <w:rsid w:val="009E6204"/>
    <w:rsid w:val="009E6423"/>
    <w:rsid w:val="009E7B3A"/>
    <w:rsid w:val="009F2BDE"/>
    <w:rsid w:val="009F361E"/>
    <w:rsid w:val="009F43A5"/>
    <w:rsid w:val="009F498E"/>
    <w:rsid w:val="009F49BF"/>
    <w:rsid w:val="009F5587"/>
    <w:rsid w:val="009F5E18"/>
    <w:rsid w:val="009F698F"/>
    <w:rsid w:val="009F733D"/>
    <w:rsid w:val="009F79C2"/>
    <w:rsid w:val="009F79DF"/>
    <w:rsid w:val="009F7E41"/>
    <w:rsid w:val="00A00106"/>
    <w:rsid w:val="00A00EE5"/>
    <w:rsid w:val="00A02101"/>
    <w:rsid w:val="00A022F7"/>
    <w:rsid w:val="00A026F8"/>
    <w:rsid w:val="00A02E89"/>
    <w:rsid w:val="00A0438F"/>
    <w:rsid w:val="00A0497D"/>
    <w:rsid w:val="00A05B12"/>
    <w:rsid w:val="00A05D95"/>
    <w:rsid w:val="00A05EB7"/>
    <w:rsid w:val="00A05FAF"/>
    <w:rsid w:val="00A062E0"/>
    <w:rsid w:val="00A068A1"/>
    <w:rsid w:val="00A113EC"/>
    <w:rsid w:val="00A11D02"/>
    <w:rsid w:val="00A12AC8"/>
    <w:rsid w:val="00A135F9"/>
    <w:rsid w:val="00A161E1"/>
    <w:rsid w:val="00A16B4E"/>
    <w:rsid w:val="00A16EE5"/>
    <w:rsid w:val="00A17904"/>
    <w:rsid w:val="00A179A7"/>
    <w:rsid w:val="00A2209D"/>
    <w:rsid w:val="00A24E1B"/>
    <w:rsid w:val="00A25341"/>
    <w:rsid w:val="00A25E7F"/>
    <w:rsid w:val="00A301ED"/>
    <w:rsid w:val="00A307B7"/>
    <w:rsid w:val="00A32DA3"/>
    <w:rsid w:val="00A32E8C"/>
    <w:rsid w:val="00A357F0"/>
    <w:rsid w:val="00A35C42"/>
    <w:rsid w:val="00A35D7C"/>
    <w:rsid w:val="00A362DB"/>
    <w:rsid w:val="00A40931"/>
    <w:rsid w:val="00A410A7"/>
    <w:rsid w:val="00A410B4"/>
    <w:rsid w:val="00A41254"/>
    <w:rsid w:val="00A4209D"/>
    <w:rsid w:val="00A42E6B"/>
    <w:rsid w:val="00A42FB3"/>
    <w:rsid w:val="00A43FE3"/>
    <w:rsid w:val="00A456B4"/>
    <w:rsid w:val="00A45C7D"/>
    <w:rsid w:val="00A45ED0"/>
    <w:rsid w:val="00A4713B"/>
    <w:rsid w:val="00A51A00"/>
    <w:rsid w:val="00A53402"/>
    <w:rsid w:val="00A53E80"/>
    <w:rsid w:val="00A53EAC"/>
    <w:rsid w:val="00A54503"/>
    <w:rsid w:val="00A549AF"/>
    <w:rsid w:val="00A565D9"/>
    <w:rsid w:val="00A572A1"/>
    <w:rsid w:val="00A57B36"/>
    <w:rsid w:val="00A61BDA"/>
    <w:rsid w:val="00A62F33"/>
    <w:rsid w:val="00A63511"/>
    <w:rsid w:val="00A63538"/>
    <w:rsid w:val="00A64146"/>
    <w:rsid w:val="00A644FB"/>
    <w:rsid w:val="00A6488D"/>
    <w:rsid w:val="00A64E18"/>
    <w:rsid w:val="00A67B4C"/>
    <w:rsid w:val="00A760D8"/>
    <w:rsid w:val="00A778AA"/>
    <w:rsid w:val="00A77DE6"/>
    <w:rsid w:val="00A816A7"/>
    <w:rsid w:val="00A8297D"/>
    <w:rsid w:val="00A8554C"/>
    <w:rsid w:val="00A86E77"/>
    <w:rsid w:val="00A86E8A"/>
    <w:rsid w:val="00A8715C"/>
    <w:rsid w:val="00A90048"/>
    <w:rsid w:val="00A9049D"/>
    <w:rsid w:val="00A90C11"/>
    <w:rsid w:val="00A90FF9"/>
    <w:rsid w:val="00A9159E"/>
    <w:rsid w:val="00A9172D"/>
    <w:rsid w:val="00A91D6E"/>
    <w:rsid w:val="00A92060"/>
    <w:rsid w:val="00A92399"/>
    <w:rsid w:val="00A93079"/>
    <w:rsid w:val="00A9375B"/>
    <w:rsid w:val="00A938A1"/>
    <w:rsid w:val="00A93D61"/>
    <w:rsid w:val="00A940BB"/>
    <w:rsid w:val="00A94249"/>
    <w:rsid w:val="00A94561"/>
    <w:rsid w:val="00A95A19"/>
    <w:rsid w:val="00A95AD9"/>
    <w:rsid w:val="00A97A11"/>
    <w:rsid w:val="00AA0542"/>
    <w:rsid w:val="00AA1448"/>
    <w:rsid w:val="00AA4883"/>
    <w:rsid w:val="00AA5247"/>
    <w:rsid w:val="00AA74A6"/>
    <w:rsid w:val="00AB00D3"/>
    <w:rsid w:val="00AB05FF"/>
    <w:rsid w:val="00AB16A2"/>
    <w:rsid w:val="00AB1A3D"/>
    <w:rsid w:val="00AB2E0B"/>
    <w:rsid w:val="00AB37BC"/>
    <w:rsid w:val="00AB38D0"/>
    <w:rsid w:val="00AB43F1"/>
    <w:rsid w:val="00AB673E"/>
    <w:rsid w:val="00AB6B1E"/>
    <w:rsid w:val="00AB6F12"/>
    <w:rsid w:val="00AB726E"/>
    <w:rsid w:val="00AB74AD"/>
    <w:rsid w:val="00AB76A8"/>
    <w:rsid w:val="00AB77BF"/>
    <w:rsid w:val="00AB7939"/>
    <w:rsid w:val="00AC0303"/>
    <w:rsid w:val="00AC15ED"/>
    <w:rsid w:val="00AC1AFC"/>
    <w:rsid w:val="00AC245C"/>
    <w:rsid w:val="00AC6E1E"/>
    <w:rsid w:val="00AD16CC"/>
    <w:rsid w:val="00AD77D1"/>
    <w:rsid w:val="00AD7F9F"/>
    <w:rsid w:val="00AE0717"/>
    <w:rsid w:val="00AE1126"/>
    <w:rsid w:val="00AE3B91"/>
    <w:rsid w:val="00AE524C"/>
    <w:rsid w:val="00AE5EF9"/>
    <w:rsid w:val="00AE772A"/>
    <w:rsid w:val="00AE78F2"/>
    <w:rsid w:val="00AF036C"/>
    <w:rsid w:val="00AF06DD"/>
    <w:rsid w:val="00AF0C92"/>
    <w:rsid w:val="00AF20C4"/>
    <w:rsid w:val="00AF2DD8"/>
    <w:rsid w:val="00AF320E"/>
    <w:rsid w:val="00AF63B1"/>
    <w:rsid w:val="00AF6650"/>
    <w:rsid w:val="00AF7024"/>
    <w:rsid w:val="00AF776A"/>
    <w:rsid w:val="00AF7978"/>
    <w:rsid w:val="00B003EB"/>
    <w:rsid w:val="00B004C0"/>
    <w:rsid w:val="00B005B6"/>
    <w:rsid w:val="00B01A1F"/>
    <w:rsid w:val="00B01F21"/>
    <w:rsid w:val="00B0302E"/>
    <w:rsid w:val="00B03220"/>
    <w:rsid w:val="00B03243"/>
    <w:rsid w:val="00B040AD"/>
    <w:rsid w:val="00B042CF"/>
    <w:rsid w:val="00B05459"/>
    <w:rsid w:val="00B07C08"/>
    <w:rsid w:val="00B07C3B"/>
    <w:rsid w:val="00B07CDE"/>
    <w:rsid w:val="00B07FE4"/>
    <w:rsid w:val="00B1054E"/>
    <w:rsid w:val="00B10696"/>
    <w:rsid w:val="00B10BDC"/>
    <w:rsid w:val="00B10BE2"/>
    <w:rsid w:val="00B10D3B"/>
    <w:rsid w:val="00B11552"/>
    <w:rsid w:val="00B135A6"/>
    <w:rsid w:val="00B13CCF"/>
    <w:rsid w:val="00B14C60"/>
    <w:rsid w:val="00B14D6F"/>
    <w:rsid w:val="00B1567D"/>
    <w:rsid w:val="00B1686A"/>
    <w:rsid w:val="00B16F15"/>
    <w:rsid w:val="00B1708A"/>
    <w:rsid w:val="00B174AD"/>
    <w:rsid w:val="00B208E5"/>
    <w:rsid w:val="00B232A2"/>
    <w:rsid w:val="00B23699"/>
    <w:rsid w:val="00B23FFA"/>
    <w:rsid w:val="00B270E6"/>
    <w:rsid w:val="00B27CC8"/>
    <w:rsid w:val="00B27D58"/>
    <w:rsid w:val="00B27DED"/>
    <w:rsid w:val="00B307F6"/>
    <w:rsid w:val="00B30A1D"/>
    <w:rsid w:val="00B30D34"/>
    <w:rsid w:val="00B30E6E"/>
    <w:rsid w:val="00B31212"/>
    <w:rsid w:val="00B319A6"/>
    <w:rsid w:val="00B31D96"/>
    <w:rsid w:val="00B32220"/>
    <w:rsid w:val="00B32264"/>
    <w:rsid w:val="00B349CA"/>
    <w:rsid w:val="00B36839"/>
    <w:rsid w:val="00B3722A"/>
    <w:rsid w:val="00B37377"/>
    <w:rsid w:val="00B3741F"/>
    <w:rsid w:val="00B407EF"/>
    <w:rsid w:val="00B42624"/>
    <w:rsid w:val="00B427EA"/>
    <w:rsid w:val="00B438CE"/>
    <w:rsid w:val="00B44570"/>
    <w:rsid w:val="00B47383"/>
    <w:rsid w:val="00B47DDF"/>
    <w:rsid w:val="00B50B97"/>
    <w:rsid w:val="00B50ECF"/>
    <w:rsid w:val="00B520B7"/>
    <w:rsid w:val="00B52D48"/>
    <w:rsid w:val="00B5315D"/>
    <w:rsid w:val="00B53437"/>
    <w:rsid w:val="00B540C8"/>
    <w:rsid w:val="00B541B2"/>
    <w:rsid w:val="00B560F5"/>
    <w:rsid w:val="00B5761C"/>
    <w:rsid w:val="00B57994"/>
    <w:rsid w:val="00B62489"/>
    <w:rsid w:val="00B62E29"/>
    <w:rsid w:val="00B639A8"/>
    <w:rsid w:val="00B63B93"/>
    <w:rsid w:val="00B65CEF"/>
    <w:rsid w:val="00B667F7"/>
    <w:rsid w:val="00B71AD0"/>
    <w:rsid w:val="00B722A2"/>
    <w:rsid w:val="00B725FD"/>
    <w:rsid w:val="00B738EA"/>
    <w:rsid w:val="00B73ECC"/>
    <w:rsid w:val="00B741E0"/>
    <w:rsid w:val="00B75D7E"/>
    <w:rsid w:val="00B768BE"/>
    <w:rsid w:val="00B76C2C"/>
    <w:rsid w:val="00B802B7"/>
    <w:rsid w:val="00B80889"/>
    <w:rsid w:val="00B81F22"/>
    <w:rsid w:val="00B82263"/>
    <w:rsid w:val="00B8266C"/>
    <w:rsid w:val="00B8353D"/>
    <w:rsid w:val="00B8420F"/>
    <w:rsid w:val="00B853D0"/>
    <w:rsid w:val="00B85798"/>
    <w:rsid w:val="00B876CF"/>
    <w:rsid w:val="00B906D1"/>
    <w:rsid w:val="00B90CF4"/>
    <w:rsid w:val="00B91221"/>
    <w:rsid w:val="00B92C16"/>
    <w:rsid w:val="00B93041"/>
    <w:rsid w:val="00B93748"/>
    <w:rsid w:val="00B94199"/>
    <w:rsid w:val="00B94E6C"/>
    <w:rsid w:val="00B958E5"/>
    <w:rsid w:val="00B96151"/>
    <w:rsid w:val="00B96598"/>
    <w:rsid w:val="00B97F67"/>
    <w:rsid w:val="00BA01D6"/>
    <w:rsid w:val="00BA01F3"/>
    <w:rsid w:val="00BA0D44"/>
    <w:rsid w:val="00BA0E74"/>
    <w:rsid w:val="00BA0EFB"/>
    <w:rsid w:val="00BA0F4B"/>
    <w:rsid w:val="00BA10D3"/>
    <w:rsid w:val="00BA1544"/>
    <w:rsid w:val="00BA17BC"/>
    <w:rsid w:val="00BA183B"/>
    <w:rsid w:val="00BA3290"/>
    <w:rsid w:val="00BA474F"/>
    <w:rsid w:val="00BA4788"/>
    <w:rsid w:val="00BA65AB"/>
    <w:rsid w:val="00BB0707"/>
    <w:rsid w:val="00BB20D6"/>
    <w:rsid w:val="00BB21F5"/>
    <w:rsid w:val="00BB2396"/>
    <w:rsid w:val="00BB3285"/>
    <w:rsid w:val="00BB3F7F"/>
    <w:rsid w:val="00BB43FF"/>
    <w:rsid w:val="00BB5558"/>
    <w:rsid w:val="00BB7F80"/>
    <w:rsid w:val="00BC02BA"/>
    <w:rsid w:val="00BC08AC"/>
    <w:rsid w:val="00BC2362"/>
    <w:rsid w:val="00BC4FBD"/>
    <w:rsid w:val="00BC5AB8"/>
    <w:rsid w:val="00BC60AB"/>
    <w:rsid w:val="00BC7D51"/>
    <w:rsid w:val="00BC7F6F"/>
    <w:rsid w:val="00BD005E"/>
    <w:rsid w:val="00BD06E8"/>
    <w:rsid w:val="00BD33A1"/>
    <w:rsid w:val="00BD376E"/>
    <w:rsid w:val="00BD3872"/>
    <w:rsid w:val="00BD3B7F"/>
    <w:rsid w:val="00BD479B"/>
    <w:rsid w:val="00BD6DC1"/>
    <w:rsid w:val="00BE03C3"/>
    <w:rsid w:val="00BE05A7"/>
    <w:rsid w:val="00BE0A1A"/>
    <w:rsid w:val="00BE1F62"/>
    <w:rsid w:val="00BE3314"/>
    <w:rsid w:val="00BE4045"/>
    <w:rsid w:val="00BE44B1"/>
    <w:rsid w:val="00BE635A"/>
    <w:rsid w:val="00BE64BF"/>
    <w:rsid w:val="00BE713C"/>
    <w:rsid w:val="00BE71B4"/>
    <w:rsid w:val="00BF125B"/>
    <w:rsid w:val="00BF1C16"/>
    <w:rsid w:val="00BF25CA"/>
    <w:rsid w:val="00BF2EE2"/>
    <w:rsid w:val="00BF483D"/>
    <w:rsid w:val="00BF4A31"/>
    <w:rsid w:val="00BF5424"/>
    <w:rsid w:val="00BF6181"/>
    <w:rsid w:val="00C00311"/>
    <w:rsid w:val="00C01DF0"/>
    <w:rsid w:val="00C02C1A"/>
    <w:rsid w:val="00C02CE1"/>
    <w:rsid w:val="00C03DD9"/>
    <w:rsid w:val="00C04476"/>
    <w:rsid w:val="00C04C27"/>
    <w:rsid w:val="00C067A5"/>
    <w:rsid w:val="00C1131B"/>
    <w:rsid w:val="00C1372D"/>
    <w:rsid w:val="00C15685"/>
    <w:rsid w:val="00C1580A"/>
    <w:rsid w:val="00C15B5E"/>
    <w:rsid w:val="00C15B8C"/>
    <w:rsid w:val="00C16A7E"/>
    <w:rsid w:val="00C1769A"/>
    <w:rsid w:val="00C17F2C"/>
    <w:rsid w:val="00C2093C"/>
    <w:rsid w:val="00C20E38"/>
    <w:rsid w:val="00C21701"/>
    <w:rsid w:val="00C22B63"/>
    <w:rsid w:val="00C22F1C"/>
    <w:rsid w:val="00C23BD1"/>
    <w:rsid w:val="00C24026"/>
    <w:rsid w:val="00C248CD"/>
    <w:rsid w:val="00C25373"/>
    <w:rsid w:val="00C2644E"/>
    <w:rsid w:val="00C30E03"/>
    <w:rsid w:val="00C317A5"/>
    <w:rsid w:val="00C32CB1"/>
    <w:rsid w:val="00C33A95"/>
    <w:rsid w:val="00C345F1"/>
    <w:rsid w:val="00C34B9D"/>
    <w:rsid w:val="00C3569F"/>
    <w:rsid w:val="00C35DFD"/>
    <w:rsid w:val="00C36219"/>
    <w:rsid w:val="00C36267"/>
    <w:rsid w:val="00C37583"/>
    <w:rsid w:val="00C37939"/>
    <w:rsid w:val="00C414BF"/>
    <w:rsid w:val="00C421E2"/>
    <w:rsid w:val="00C42814"/>
    <w:rsid w:val="00C42ADF"/>
    <w:rsid w:val="00C42DD4"/>
    <w:rsid w:val="00C44113"/>
    <w:rsid w:val="00C443A1"/>
    <w:rsid w:val="00C44B5C"/>
    <w:rsid w:val="00C45D15"/>
    <w:rsid w:val="00C45FCB"/>
    <w:rsid w:val="00C46674"/>
    <w:rsid w:val="00C47D93"/>
    <w:rsid w:val="00C502FC"/>
    <w:rsid w:val="00C50E2E"/>
    <w:rsid w:val="00C52404"/>
    <w:rsid w:val="00C52467"/>
    <w:rsid w:val="00C531FF"/>
    <w:rsid w:val="00C532EA"/>
    <w:rsid w:val="00C54953"/>
    <w:rsid w:val="00C556EA"/>
    <w:rsid w:val="00C55E3F"/>
    <w:rsid w:val="00C561B5"/>
    <w:rsid w:val="00C576C7"/>
    <w:rsid w:val="00C57DE8"/>
    <w:rsid w:val="00C60218"/>
    <w:rsid w:val="00C604E4"/>
    <w:rsid w:val="00C60CF5"/>
    <w:rsid w:val="00C611AA"/>
    <w:rsid w:val="00C61C53"/>
    <w:rsid w:val="00C61DAF"/>
    <w:rsid w:val="00C6513B"/>
    <w:rsid w:val="00C65318"/>
    <w:rsid w:val="00C65F49"/>
    <w:rsid w:val="00C65F8D"/>
    <w:rsid w:val="00C67150"/>
    <w:rsid w:val="00C679B3"/>
    <w:rsid w:val="00C70629"/>
    <w:rsid w:val="00C73579"/>
    <w:rsid w:val="00C73D9C"/>
    <w:rsid w:val="00C745EA"/>
    <w:rsid w:val="00C7470C"/>
    <w:rsid w:val="00C754BC"/>
    <w:rsid w:val="00C7588A"/>
    <w:rsid w:val="00C75B16"/>
    <w:rsid w:val="00C75C3E"/>
    <w:rsid w:val="00C7647B"/>
    <w:rsid w:val="00C765FD"/>
    <w:rsid w:val="00C777EE"/>
    <w:rsid w:val="00C80085"/>
    <w:rsid w:val="00C80FEC"/>
    <w:rsid w:val="00C81032"/>
    <w:rsid w:val="00C82CEA"/>
    <w:rsid w:val="00C8305C"/>
    <w:rsid w:val="00C85089"/>
    <w:rsid w:val="00C87456"/>
    <w:rsid w:val="00C87469"/>
    <w:rsid w:val="00C87471"/>
    <w:rsid w:val="00C8750C"/>
    <w:rsid w:val="00C90957"/>
    <w:rsid w:val="00C92554"/>
    <w:rsid w:val="00C92FFA"/>
    <w:rsid w:val="00C954F4"/>
    <w:rsid w:val="00C95906"/>
    <w:rsid w:val="00C95D53"/>
    <w:rsid w:val="00C97A36"/>
    <w:rsid w:val="00C97F1D"/>
    <w:rsid w:val="00C97F47"/>
    <w:rsid w:val="00CA0383"/>
    <w:rsid w:val="00CA18E5"/>
    <w:rsid w:val="00CA34FC"/>
    <w:rsid w:val="00CA53D6"/>
    <w:rsid w:val="00CA53F9"/>
    <w:rsid w:val="00CB03B9"/>
    <w:rsid w:val="00CB0590"/>
    <w:rsid w:val="00CB0FC8"/>
    <w:rsid w:val="00CB2463"/>
    <w:rsid w:val="00CB2DEB"/>
    <w:rsid w:val="00CB34A3"/>
    <w:rsid w:val="00CB5365"/>
    <w:rsid w:val="00CB641A"/>
    <w:rsid w:val="00CB7731"/>
    <w:rsid w:val="00CB7ACD"/>
    <w:rsid w:val="00CB7B10"/>
    <w:rsid w:val="00CB7BD5"/>
    <w:rsid w:val="00CC045E"/>
    <w:rsid w:val="00CC2FB3"/>
    <w:rsid w:val="00CC32F4"/>
    <w:rsid w:val="00CC3F68"/>
    <w:rsid w:val="00CC4CC0"/>
    <w:rsid w:val="00CC4F64"/>
    <w:rsid w:val="00CC63FA"/>
    <w:rsid w:val="00CC6633"/>
    <w:rsid w:val="00CC74FA"/>
    <w:rsid w:val="00CC7715"/>
    <w:rsid w:val="00CC778D"/>
    <w:rsid w:val="00CD20AD"/>
    <w:rsid w:val="00CD3E71"/>
    <w:rsid w:val="00CD484E"/>
    <w:rsid w:val="00CE1F0C"/>
    <w:rsid w:val="00CE2454"/>
    <w:rsid w:val="00CE2EA5"/>
    <w:rsid w:val="00CE57BB"/>
    <w:rsid w:val="00CE755D"/>
    <w:rsid w:val="00CE7B2B"/>
    <w:rsid w:val="00CF0879"/>
    <w:rsid w:val="00CF0CC8"/>
    <w:rsid w:val="00CF0D97"/>
    <w:rsid w:val="00CF1959"/>
    <w:rsid w:val="00CF234C"/>
    <w:rsid w:val="00CF40FE"/>
    <w:rsid w:val="00CF49C1"/>
    <w:rsid w:val="00CF54C5"/>
    <w:rsid w:val="00D02165"/>
    <w:rsid w:val="00D02813"/>
    <w:rsid w:val="00D029EE"/>
    <w:rsid w:val="00D02ECE"/>
    <w:rsid w:val="00D038A7"/>
    <w:rsid w:val="00D04432"/>
    <w:rsid w:val="00D0544D"/>
    <w:rsid w:val="00D05CD8"/>
    <w:rsid w:val="00D05F05"/>
    <w:rsid w:val="00D05FA0"/>
    <w:rsid w:val="00D05FBA"/>
    <w:rsid w:val="00D072C6"/>
    <w:rsid w:val="00D10F83"/>
    <w:rsid w:val="00D11E2C"/>
    <w:rsid w:val="00D13415"/>
    <w:rsid w:val="00D13BB5"/>
    <w:rsid w:val="00D14765"/>
    <w:rsid w:val="00D15744"/>
    <w:rsid w:val="00D1663E"/>
    <w:rsid w:val="00D16654"/>
    <w:rsid w:val="00D1665F"/>
    <w:rsid w:val="00D1714C"/>
    <w:rsid w:val="00D176AE"/>
    <w:rsid w:val="00D200B1"/>
    <w:rsid w:val="00D20424"/>
    <w:rsid w:val="00D206D9"/>
    <w:rsid w:val="00D22650"/>
    <w:rsid w:val="00D2290C"/>
    <w:rsid w:val="00D22D4D"/>
    <w:rsid w:val="00D24AFA"/>
    <w:rsid w:val="00D251A6"/>
    <w:rsid w:val="00D2645B"/>
    <w:rsid w:val="00D26FD5"/>
    <w:rsid w:val="00D27350"/>
    <w:rsid w:val="00D27658"/>
    <w:rsid w:val="00D27977"/>
    <w:rsid w:val="00D30045"/>
    <w:rsid w:val="00D302FA"/>
    <w:rsid w:val="00D30F40"/>
    <w:rsid w:val="00D31388"/>
    <w:rsid w:val="00D31553"/>
    <w:rsid w:val="00D31F3A"/>
    <w:rsid w:val="00D32782"/>
    <w:rsid w:val="00D338FD"/>
    <w:rsid w:val="00D33C54"/>
    <w:rsid w:val="00D34759"/>
    <w:rsid w:val="00D35283"/>
    <w:rsid w:val="00D36D43"/>
    <w:rsid w:val="00D37645"/>
    <w:rsid w:val="00D4069D"/>
    <w:rsid w:val="00D40A96"/>
    <w:rsid w:val="00D421AC"/>
    <w:rsid w:val="00D43A7C"/>
    <w:rsid w:val="00D44343"/>
    <w:rsid w:val="00D44D2F"/>
    <w:rsid w:val="00D45AC2"/>
    <w:rsid w:val="00D4639C"/>
    <w:rsid w:val="00D46E54"/>
    <w:rsid w:val="00D47590"/>
    <w:rsid w:val="00D50BE8"/>
    <w:rsid w:val="00D51051"/>
    <w:rsid w:val="00D520D4"/>
    <w:rsid w:val="00D52605"/>
    <w:rsid w:val="00D54ACB"/>
    <w:rsid w:val="00D556A4"/>
    <w:rsid w:val="00D557A6"/>
    <w:rsid w:val="00D565D1"/>
    <w:rsid w:val="00D566FE"/>
    <w:rsid w:val="00D57524"/>
    <w:rsid w:val="00D6018D"/>
    <w:rsid w:val="00D60FFC"/>
    <w:rsid w:val="00D6206F"/>
    <w:rsid w:val="00D62696"/>
    <w:rsid w:val="00D62CD3"/>
    <w:rsid w:val="00D62F73"/>
    <w:rsid w:val="00D63BC6"/>
    <w:rsid w:val="00D63CE9"/>
    <w:rsid w:val="00D64A29"/>
    <w:rsid w:val="00D6562E"/>
    <w:rsid w:val="00D65658"/>
    <w:rsid w:val="00D65971"/>
    <w:rsid w:val="00D67D53"/>
    <w:rsid w:val="00D70E4A"/>
    <w:rsid w:val="00D719E7"/>
    <w:rsid w:val="00D7204E"/>
    <w:rsid w:val="00D73225"/>
    <w:rsid w:val="00D73E47"/>
    <w:rsid w:val="00D752D6"/>
    <w:rsid w:val="00D7554D"/>
    <w:rsid w:val="00D76855"/>
    <w:rsid w:val="00D803FF"/>
    <w:rsid w:val="00D8344B"/>
    <w:rsid w:val="00D84885"/>
    <w:rsid w:val="00D8612B"/>
    <w:rsid w:val="00D91203"/>
    <w:rsid w:val="00D91CE4"/>
    <w:rsid w:val="00D92456"/>
    <w:rsid w:val="00D9506C"/>
    <w:rsid w:val="00D95152"/>
    <w:rsid w:val="00D953BA"/>
    <w:rsid w:val="00D95D83"/>
    <w:rsid w:val="00D97D97"/>
    <w:rsid w:val="00DA05FF"/>
    <w:rsid w:val="00DA0815"/>
    <w:rsid w:val="00DA1931"/>
    <w:rsid w:val="00DA266B"/>
    <w:rsid w:val="00DA4680"/>
    <w:rsid w:val="00DA4A7E"/>
    <w:rsid w:val="00DA500A"/>
    <w:rsid w:val="00DA6786"/>
    <w:rsid w:val="00DA6C52"/>
    <w:rsid w:val="00DB0258"/>
    <w:rsid w:val="00DB0BEE"/>
    <w:rsid w:val="00DB2478"/>
    <w:rsid w:val="00DB37F3"/>
    <w:rsid w:val="00DB3D44"/>
    <w:rsid w:val="00DB3D6A"/>
    <w:rsid w:val="00DB462F"/>
    <w:rsid w:val="00DB4843"/>
    <w:rsid w:val="00DB50FE"/>
    <w:rsid w:val="00DB5C87"/>
    <w:rsid w:val="00DB69A2"/>
    <w:rsid w:val="00DB7149"/>
    <w:rsid w:val="00DB74D1"/>
    <w:rsid w:val="00DB754B"/>
    <w:rsid w:val="00DC058C"/>
    <w:rsid w:val="00DC1443"/>
    <w:rsid w:val="00DC1A33"/>
    <w:rsid w:val="00DC1CF8"/>
    <w:rsid w:val="00DC1EC7"/>
    <w:rsid w:val="00DC2809"/>
    <w:rsid w:val="00DC340E"/>
    <w:rsid w:val="00DC3FE8"/>
    <w:rsid w:val="00DC5176"/>
    <w:rsid w:val="00DC66B2"/>
    <w:rsid w:val="00DC6CCB"/>
    <w:rsid w:val="00DD05B1"/>
    <w:rsid w:val="00DD0B8A"/>
    <w:rsid w:val="00DD0F26"/>
    <w:rsid w:val="00DD1DB9"/>
    <w:rsid w:val="00DD39E9"/>
    <w:rsid w:val="00DD4BC6"/>
    <w:rsid w:val="00DD4C5E"/>
    <w:rsid w:val="00DD4F04"/>
    <w:rsid w:val="00DD6183"/>
    <w:rsid w:val="00DD66E7"/>
    <w:rsid w:val="00DD7034"/>
    <w:rsid w:val="00DE02EC"/>
    <w:rsid w:val="00DE0783"/>
    <w:rsid w:val="00DE07F6"/>
    <w:rsid w:val="00DE2274"/>
    <w:rsid w:val="00DE38F8"/>
    <w:rsid w:val="00DE3FE0"/>
    <w:rsid w:val="00DE50AF"/>
    <w:rsid w:val="00DE7776"/>
    <w:rsid w:val="00DE787B"/>
    <w:rsid w:val="00DE7EF3"/>
    <w:rsid w:val="00DF001A"/>
    <w:rsid w:val="00DF03C6"/>
    <w:rsid w:val="00DF09B4"/>
    <w:rsid w:val="00DF152A"/>
    <w:rsid w:val="00DF1EE1"/>
    <w:rsid w:val="00DF33AE"/>
    <w:rsid w:val="00DF3463"/>
    <w:rsid w:val="00DF34AC"/>
    <w:rsid w:val="00DF40AD"/>
    <w:rsid w:val="00DF41E4"/>
    <w:rsid w:val="00DF47DF"/>
    <w:rsid w:val="00DF6AAF"/>
    <w:rsid w:val="00E000B1"/>
    <w:rsid w:val="00E002F0"/>
    <w:rsid w:val="00E0060F"/>
    <w:rsid w:val="00E00820"/>
    <w:rsid w:val="00E01F15"/>
    <w:rsid w:val="00E023F1"/>
    <w:rsid w:val="00E044FB"/>
    <w:rsid w:val="00E10CC5"/>
    <w:rsid w:val="00E10E52"/>
    <w:rsid w:val="00E12A42"/>
    <w:rsid w:val="00E12CCC"/>
    <w:rsid w:val="00E12FF1"/>
    <w:rsid w:val="00E13233"/>
    <w:rsid w:val="00E14757"/>
    <w:rsid w:val="00E14806"/>
    <w:rsid w:val="00E14C9E"/>
    <w:rsid w:val="00E1519F"/>
    <w:rsid w:val="00E15DD3"/>
    <w:rsid w:val="00E16A4F"/>
    <w:rsid w:val="00E176D7"/>
    <w:rsid w:val="00E201FC"/>
    <w:rsid w:val="00E20402"/>
    <w:rsid w:val="00E20B1A"/>
    <w:rsid w:val="00E211D1"/>
    <w:rsid w:val="00E211ED"/>
    <w:rsid w:val="00E223D6"/>
    <w:rsid w:val="00E22FAA"/>
    <w:rsid w:val="00E23080"/>
    <w:rsid w:val="00E23F0A"/>
    <w:rsid w:val="00E24D00"/>
    <w:rsid w:val="00E25CF3"/>
    <w:rsid w:val="00E261B7"/>
    <w:rsid w:val="00E30A8B"/>
    <w:rsid w:val="00E31290"/>
    <w:rsid w:val="00E316A6"/>
    <w:rsid w:val="00E3232D"/>
    <w:rsid w:val="00E323DB"/>
    <w:rsid w:val="00E328F6"/>
    <w:rsid w:val="00E33962"/>
    <w:rsid w:val="00E33E7C"/>
    <w:rsid w:val="00E35C43"/>
    <w:rsid w:val="00E36CD4"/>
    <w:rsid w:val="00E41122"/>
    <w:rsid w:val="00E4124C"/>
    <w:rsid w:val="00E414CC"/>
    <w:rsid w:val="00E421C8"/>
    <w:rsid w:val="00E42CCB"/>
    <w:rsid w:val="00E42F45"/>
    <w:rsid w:val="00E430C2"/>
    <w:rsid w:val="00E435F4"/>
    <w:rsid w:val="00E43CA7"/>
    <w:rsid w:val="00E44FEA"/>
    <w:rsid w:val="00E4535C"/>
    <w:rsid w:val="00E473E6"/>
    <w:rsid w:val="00E47AF1"/>
    <w:rsid w:val="00E51AA8"/>
    <w:rsid w:val="00E51CBB"/>
    <w:rsid w:val="00E52C04"/>
    <w:rsid w:val="00E5446D"/>
    <w:rsid w:val="00E544A9"/>
    <w:rsid w:val="00E55FBD"/>
    <w:rsid w:val="00E563C1"/>
    <w:rsid w:val="00E5685D"/>
    <w:rsid w:val="00E57415"/>
    <w:rsid w:val="00E6051C"/>
    <w:rsid w:val="00E607C4"/>
    <w:rsid w:val="00E60CA3"/>
    <w:rsid w:val="00E61205"/>
    <w:rsid w:val="00E62256"/>
    <w:rsid w:val="00E623A3"/>
    <w:rsid w:val="00E64411"/>
    <w:rsid w:val="00E6473B"/>
    <w:rsid w:val="00E64F12"/>
    <w:rsid w:val="00E65A6A"/>
    <w:rsid w:val="00E666B2"/>
    <w:rsid w:val="00E71E86"/>
    <w:rsid w:val="00E72898"/>
    <w:rsid w:val="00E72ACA"/>
    <w:rsid w:val="00E73565"/>
    <w:rsid w:val="00E757BA"/>
    <w:rsid w:val="00E75BF8"/>
    <w:rsid w:val="00E77B38"/>
    <w:rsid w:val="00E807C1"/>
    <w:rsid w:val="00E80E05"/>
    <w:rsid w:val="00E812D7"/>
    <w:rsid w:val="00E818CB"/>
    <w:rsid w:val="00E8194B"/>
    <w:rsid w:val="00E81BF2"/>
    <w:rsid w:val="00E85B01"/>
    <w:rsid w:val="00E85EF8"/>
    <w:rsid w:val="00E85FEF"/>
    <w:rsid w:val="00E86120"/>
    <w:rsid w:val="00E86213"/>
    <w:rsid w:val="00E871C7"/>
    <w:rsid w:val="00E87829"/>
    <w:rsid w:val="00E91044"/>
    <w:rsid w:val="00E91598"/>
    <w:rsid w:val="00E9398A"/>
    <w:rsid w:val="00E93BD0"/>
    <w:rsid w:val="00E93C1A"/>
    <w:rsid w:val="00E93C44"/>
    <w:rsid w:val="00E93EC4"/>
    <w:rsid w:val="00E974E2"/>
    <w:rsid w:val="00E97578"/>
    <w:rsid w:val="00E9785A"/>
    <w:rsid w:val="00E979EB"/>
    <w:rsid w:val="00E97FC9"/>
    <w:rsid w:val="00EA0274"/>
    <w:rsid w:val="00EA0707"/>
    <w:rsid w:val="00EA12A1"/>
    <w:rsid w:val="00EA1C46"/>
    <w:rsid w:val="00EA340B"/>
    <w:rsid w:val="00EA4000"/>
    <w:rsid w:val="00EA42D6"/>
    <w:rsid w:val="00EA4F00"/>
    <w:rsid w:val="00EB068F"/>
    <w:rsid w:val="00EB0924"/>
    <w:rsid w:val="00EB10BD"/>
    <w:rsid w:val="00EB3413"/>
    <w:rsid w:val="00EB357E"/>
    <w:rsid w:val="00EB3F5D"/>
    <w:rsid w:val="00EB45AF"/>
    <w:rsid w:val="00EB5E6D"/>
    <w:rsid w:val="00EB5EFC"/>
    <w:rsid w:val="00EB6939"/>
    <w:rsid w:val="00EC051E"/>
    <w:rsid w:val="00EC0D39"/>
    <w:rsid w:val="00EC187C"/>
    <w:rsid w:val="00EC1F20"/>
    <w:rsid w:val="00EC3510"/>
    <w:rsid w:val="00EC38BA"/>
    <w:rsid w:val="00EC41F5"/>
    <w:rsid w:val="00EC4273"/>
    <w:rsid w:val="00EC4608"/>
    <w:rsid w:val="00EC46F3"/>
    <w:rsid w:val="00EC5205"/>
    <w:rsid w:val="00EC648D"/>
    <w:rsid w:val="00EC79C4"/>
    <w:rsid w:val="00ED15C2"/>
    <w:rsid w:val="00ED24E1"/>
    <w:rsid w:val="00ED3169"/>
    <w:rsid w:val="00ED53AC"/>
    <w:rsid w:val="00ED5E12"/>
    <w:rsid w:val="00ED6E7B"/>
    <w:rsid w:val="00ED73F9"/>
    <w:rsid w:val="00ED7714"/>
    <w:rsid w:val="00EE00A1"/>
    <w:rsid w:val="00EE0424"/>
    <w:rsid w:val="00EE1BF4"/>
    <w:rsid w:val="00EE4864"/>
    <w:rsid w:val="00EE4C07"/>
    <w:rsid w:val="00EE51F8"/>
    <w:rsid w:val="00EE780D"/>
    <w:rsid w:val="00EF03E4"/>
    <w:rsid w:val="00EF05EF"/>
    <w:rsid w:val="00EF06CB"/>
    <w:rsid w:val="00EF2803"/>
    <w:rsid w:val="00EF3493"/>
    <w:rsid w:val="00EF44AD"/>
    <w:rsid w:val="00EF6BDC"/>
    <w:rsid w:val="00EF6EAC"/>
    <w:rsid w:val="00EF7064"/>
    <w:rsid w:val="00F00064"/>
    <w:rsid w:val="00F00F6E"/>
    <w:rsid w:val="00F02135"/>
    <w:rsid w:val="00F0275C"/>
    <w:rsid w:val="00F030F1"/>
    <w:rsid w:val="00F04426"/>
    <w:rsid w:val="00F04F0B"/>
    <w:rsid w:val="00F0595A"/>
    <w:rsid w:val="00F060A2"/>
    <w:rsid w:val="00F0655C"/>
    <w:rsid w:val="00F06CD2"/>
    <w:rsid w:val="00F0745F"/>
    <w:rsid w:val="00F10F20"/>
    <w:rsid w:val="00F1192C"/>
    <w:rsid w:val="00F11E9F"/>
    <w:rsid w:val="00F1456B"/>
    <w:rsid w:val="00F14F58"/>
    <w:rsid w:val="00F150F2"/>
    <w:rsid w:val="00F151FF"/>
    <w:rsid w:val="00F1778A"/>
    <w:rsid w:val="00F17C9B"/>
    <w:rsid w:val="00F2084D"/>
    <w:rsid w:val="00F21370"/>
    <w:rsid w:val="00F22A64"/>
    <w:rsid w:val="00F231A1"/>
    <w:rsid w:val="00F2515A"/>
    <w:rsid w:val="00F264D3"/>
    <w:rsid w:val="00F274AC"/>
    <w:rsid w:val="00F27AEE"/>
    <w:rsid w:val="00F306F0"/>
    <w:rsid w:val="00F31E6F"/>
    <w:rsid w:val="00F3260D"/>
    <w:rsid w:val="00F32F87"/>
    <w:rsid w:val="00F3316D"/>
    <w:rsid w:val="00F33784"/>
    <w:rsid w:val="00F3397A"/>
    <w:rsid w:val="00F34559"/>
    <w:rsid w:val="00F35584"/>
    <w:rsid w:val="00F35CF2"/>
    <w:rsid w:val="00F35DB2"/>
    <w:rsid w:val="00F36A17"/>
    <w:rsid w:val="00F371FA"/>
    <w:rsid w:val="00F40A5C"/>
    <w:rsid w:val="00F41F34"/>
    <w:rsid w:val="00F421F3"/>
    <w:rsid w:val="00F42838"/>
    <w:rsid w:val="00F43AD6"/>
    <w:rsid w:val="00F43D64"/>
    <w:rsid w:val="00F44044"/>
    <w:rsid w:val="00F44C24"/>
    <w:rsid w:val="00F4614F"/>
    <w:rsid w:val="00F46FB2"/>
    <w:rsid w:val="00F4738E"/>
    <w:rsid w:val="00F47AD1"/>
    <w:rsid w:val="00F47CD4"/>
    <w:rsid w:val="00F502F4"/>
    <w:rsid w:val="00F5334B"/>
    <w:rsid w:val="00F5393F"/>
    <w:rsid w:val="00F53D8C"/>
    <w:rsid w:val="00F54DC8"/>
    <w:rsid w:val="00F54F03"/>
    <w:rsid w:val="00F55F54"/>
    <w:rsid w:val="00F56100"/>
    <w:rsid w:val="00F62C98"/>
    <w:rsid w:val="00F62DD0"/>
    <w:rsid w:val="00F63913"/>
    <w:rsid w:val="00F64E71"/>
    <w:rsid w:val="00F6531F"/>
    <w:rsid w:val="00F6623D"/>
    <w:rsid w:val="00F662C3"/>
    <w:rsid w:val="00F662FF"/>
    <w:rsid w:val="00F669EB"/>
    <w:rsid w:val="00F6706E"/>
    <w:rsid w:val="00F678DA"/>
    <w:rsid w:val="00F67980"/>
    <w:rsid w:val="00F7094F"/>
    <w:rsid w:val="00F72606"/>
    <w:rsid w:val="00F7734E"/>
    <w:rsid w:val="00F775E8"/>
    <w:rsid w:val="00F77723"/>
    <w:rsid w:val="00F80C52"/>
    <w:rsid w:val="00F828AB"/>
    <w:rsid w:val="00F828BE"/>
    <w:rsid w:val="00F82997"/>
    <w:rsid w:val="00F837A6"/>
    <w:rsid w:val="00F84A20"/>
    <w:rsid w:val="00F85CB6"/>
    <w:rsid w:val="00F86B25"/>
    <w:rsid w:val="00F90ABF"/>
    <w:rsid w:val="00F91300"/>
    <w:rsid w:val="00F92A2D"/>
    <w:rsid w:val="00F930C7"/>
    <w:rsid w:val="00F9379E"/>
    <w:rsid w:val="00F9584A"/>
    <w:rsid w:val="00F967E7"/>
    <w:rsid w:val="00F97254"/>
    <w:rsid w:val="00F97295"/>
    <w:rsid w:val="00FA0EA1"/>
    <w:rsid w:val="00FA14C8"/>
    <w:rsid w:val="00FA1E6B"/>
    <w:rsid w:val="00FA2DE9"/>
    <w:rsid w:val="00FA5929"/>
    <w:rsid w:val="00FB0303"/>
    <w:rsid w:val="00FB1AB8"/>
    <w:rsid w:val="00FB2878"/>
    <w:rsid w:val="00FB398A"/>
    <w:rsid w:val="00FB4899"/>
    <w:rsid w:val="00FB6646"/>
    <w:rsid w:val="00FB6B16"/>
    <w:rsid w:val="00FB7325"/>
    <w:rsid w:val="00FC012A"/>
    <w:rsid w:val="00FC154D"/>
    <w:rsid w:val="00FC219D"/>
    <w:rsid w:val="00FC256F"/>
    <w:rsid w:val="00FC41D6"/>
    <w:rsid w:val="00FC51B3"/>
    <w:rsid w:val="00FC54D3"/>
    <w:rsid w:val="00FC56A9"/>
    <w:rsid w:val="00FC604D"/>
    <w:rsid w:val="00FC6C48"/>
    <w:rsid w:val="00FD0C84"/>
    <w:rsid w:val="00FD261E"/>
    <w:rsid w:val="00FD428C"/>
    <w:rsid w:val="00FD68F3"/>
    <w:rsid w:val="00FE0BDC"/>
    <w:rsid w:val="00FE1339"/>
    <w:rsid w:val="00FE2D1E"/>
    <w:rsid w:val="00FE3420"/>
    <w:rsid w:val="00FE37E9"/>
    <w:rsid w:val="00FE3BEA"/>
    <w:rsid w:val="00FE4034"/>
    <w:rsid w:val="00FE4395"/>
    <w:rsid w:val="00FE49C4"/>
    <w:rsid w:val="00FE66F1"/>
    <w:rsid w:val="00FE6A09"/>
    <w:rsid w:val="00FE6EB9"/>
    <w:rsid w:val="00FE7FF6"/>
    <w:rsid w:val="00FF0422"/>
    <w:rsid w:val="00FF0579"/>
    <w:rsid w:val="00FF0AA7"/>
    <w:rsid w:val="00FF13DB"/>
    <w:rsid w:val="00FF6AC7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ks-Dev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6625"/>
    <o:shapelayout v:ext="edit">
      <o:idmap v:ext="edit" data="1"/>
    </o:shapelayout>
  </w:shapeDefaults>
  <w:decimalSymbol w:val=","/>
  <w:listSeparator w:val=";"/>
  <w14:docId w14:val="2438D2E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ulo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ulo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ulo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ocomentario">
    <w:name w:val="annotation text"/>
    <w:basedOn w:val="Normal"/>
    <w:link w:val="TextocomentarioCar"/>
    <w:uiPriority w:val="99"/>
    <w:rsid w:val="00051FC5"/>
    <w:pPr>
      <w:jc w:val="both"/>
    </w:pPr>
    <w:rPr>
      <w:rFonts w:ascii="Dutch" w:hAnsi="Dutch"/>
    </w:rPr>
  </w:style>
  <w:style w:type="paragraph" w:styleId="Textoindependiente3">
    <w:name w:val="Body Text 3"/>
    <w:basedOn w:val="Normal"/>
    <w:link w:val="Textoindependiente3Car"/>
    <w:semiHidden/>
    <w:rsid w:val="00051FC5"/>
    <w:pPr>
      <w:ind w:right="-2"/>
      <w:jc w:val="both"/>
    </w:pPr>
  </w:style>
  <w:style w:type="paragraph" w:styleId="Ttulo">
    <w:name w:val="Title"/>
    <w:basedOn w:val="Normal"/>
    <w:link w:val="Ttulo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oindependiente2">
    <w:name w:val="Body Text 2"/>
    <w:basedOn w:val="Normal"/>
    <w:link w:val="Textoindependiente2Car"/>
    <w:semiHidden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ice1">
    <w:name w:val="index 1"/>
    <w:basedOn w:val="Normal"/>
    <w:next w:val="Normal"/>
    <w:autoRedefine/>
    <w:semiHidden/>
    <w:rsid w:val="00051FC5"/>
    <w:pPr>
      <w:jc w:val="both"/>
    </w:pPr>
  </w:style>
  <w:style w:type="paragraph" w:styleId="Sangra3detindependiente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Encabezado">
    <w:name w:val="header"/>
    <w:basedOn w:val="Normal"/>
    <w:link w:val="EncabezadoCar"/>
    <w:rsid w:val="00051FC5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ngradetextonormal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Fuentedeprrafopredeter"/>
    <w:semiHidden/>
    <w:rsid w:val="00051FC5"/>
  </w:style>
  <w:style w:type="paragraph" w:styleId="Piedepgina">
    <w:name w:val="footer"/>
    <w:basedOn w:val="Normal"/>
    <w:link w:val="Piedepgina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ulo9Car">
    <w:name w:val="Título 9 Car"/>
    <w:basedOn w:val="Fuentedeprrafopredeter"/>
    <w:link w:val="Ttulo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3A1E6D"/>
  </w:style>
  <w:style w:type="character" w:customStyle="1" w:styleId="Textoindependiente2Car">
    <w:name w:val="Texto independiente 2 Car"/>
    <w:basedOn w:val="Fuentedeprrafopredeter"/>
    <w:link w:val="Textoindependiente2"/>
    <w:semiHidden/>
    <w:rsid w:val="003A1E6D"/>
    <w:rPr>
      <w:rFonts w:ascii="Arial" w:hAnsi="Arial"/>
      <w:sz w:val="24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ista">
    <w:name w:val="List"/>
    <w:basedOn w:val="Normal"/>
    <w:semiHidden/>
    <w:rsid w:val="00010C34"/>
    <w:pPr>
      <w:ind w:left="283" w:hanging="283"/>
    </w:pPr>
  </w:style>
  <w:style w:type="character" w:customStyle="1" w:styleId="Ttulo2Car">
    <w:name w:val="Título 2 Car"/>
    <w:basedOn w:val="Fuentedeprrafopredeter"/>
    <w:link w:val="Ttulo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staconvieta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rrafodelista">
    <w:name w:val="List Paragraph"/>
    <w:aliases w:val="Párrafo Numerado,Párrafo de lista1,Lista sin Numerar,Bullet Number,List Paragraph1,lp1,lp11,List Paragraph11,Bullet 1,Use Case List Paragraph,Párrafo de lista - cat,Cuadrícula mediana 1 - Énfasis 21"/>
    <w:basedOn w:val="Normal"/>
    <w:link w:val="PrrafodelistaCar"/>
    <w:uiPriority w:val="34"/>
    <w:qFormat/>
    <w:rsid w:val="007406DE"/>
    <w:pPr>
      <w:ind w:left="720"/>
      <w:contextualSpacing/>
    </w:pPr>
  </w:style>
  <w:style w:type="table" w:styleId="Tablaconcuadrcula">
    <w:name w:val="Table Grid"/>
    <w:basedOn w:val="Tablanormal"/>
    <w:uiPriority w:val="99"/>
    <w:rsid w:val="002A4CBB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8420F"/>
  </w:style>
  <w:style w:type="character" w:styleId="Hipervnculo">
    <w:name w:val="Hyperlink"/>
    <w:basedOn w:val="Fuentedeprrafopredeter"/>
    <w:uiPriority w:val="99"/>
    <w:unhideWhenUsed/>
    <w:rsid w:val="006138B6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EncabezadoCar">
    <w:name w:val="Encabezado Car"/>
    <w:basedOn w:val="Fuentedeprrafopredeter"/>
    <w:link w:val="Encabezado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odelmarcadordeposicin">
    <w:name w:val="Placeholder Text"/>
    <w:basedOn w:val="Fuentedeprrafopredeter"/>
    <w:uiPriority w:val="99"/>
    <w:semiHidden/>
    <w:rsid w:val="00370905"/>
    <w:rPr>
      <w:color w:val="80808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uloCar">
    <w:name w:val="Título Car"/>
    <w:basedOn w:val="Fuentedeprrafopredeter"/>
    <w:link w:val="Ttulo"/>
    <w:rsid w:val="001C24B3"/>
    <w:rPr>
      <w:b/>
      <w:i/>
      <w:sz w:val="30"/>
    </w:rPr>
  </w:style>
  <w:style w:type="paragraph" w:styleId="Sinespaciado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1C24B3"/>
    <w:pPr>
      <w:jc w:val="both"/>
    </w:pPr>
    <w:rPr>
      <w:rFonts w:ascii="Arial" w:hAnsi="Arial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C24B3"/>
    <w:rPr>
      <w:rFonts w:ascii="Arial" w:hAnsi="Arial"/>
    </w:rPr>
  </w:style>
  <w:style w:type="character" w:styleId="Refdenotaalpie">
    <w:name w:val="footnote reference"/>
    <w:basedOn w:val="Fuentedeprrafopredeter"/>
    <w:unhideWhenUsed/>
    <w:rsid w:val="001C24B3"/>
    <w:rPr>
      <w:vertAlign w:val="superscript"/>
    </w:rPr>
  </w:style>
  <w:style w:type="character" w:styleId="nfasis">
    <w:name w:val="Emphasis"/>
    <w:basedOn w:val="Fuentedeprrafopredeter"/>
    <w:uiPriority w:val="20"/>
    <w:qFormat/>
    <w:rsid w:val="0079702C"/>
    <w:rPr>
      <w:i/>
      <w:iCs/>
    </w:rPr>
  </w:style>
  <w:style w:type="character" w:customStyle="1" w:styleId="PrrafodelistaCar">
    <w:name w:val="Párrafo de lista Car"/>
    <w:aliases w:val="Párrafo Numerado Car,Párrafo de lista1 Car,Lista sin Numerar Car,Bullet Number Car,List Paragraph1 Car,lp1 Car,lp11 Car,List Paragraph11 Car,Bullet 1 Car,Use Case List Paragraph Car,Párrafo de lista - cat Car"/>
    <w:basedOn w:val="Fuentedeprrafopredeter"/>
    <w:link w:val="Prrafodelista"/>
    <w:uiPriority w:val="34"/>
    <w:qFormat/>
    <w:locked/>
    <w:rsid w:val="001A4891"/>
  </w:style>
  <w:style w:type="character" w:styleId="Hipervnculovisitado">
    <w:name w:val="FollowedHyperlink"/>
    <w:basedOn w:val="Fuentedeprrafopredeter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ulodeTDC">
    <w:name w:val="TOC Heading"/>
    <w:basedOn w:val="Ttulo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Fuentedeprrafopredeter"/>
    <w:link w:val="Ttolclusula"/>
    <w:rsid w:val="00304801"/>
    <w:rPr>
      <w:rFonts w:ascii="Verdana" w:hAnsi="Verdana"/>
      <w:sz w:val="32"/>
    </w:rPr>
  </w:style>
  <w:style w:type="paragraph" w:styleId="TDC1">
    <w:name w:val="toc 1"/>
    <w:basedOn w:val="Normal"/>
    <w:next w:val="Normal"/>
    <w:autoRedefine/>
    <w:uiPriority w:val="39"/>
    <w:unhideWhenUsed/>
    <w:rsid w:val="004B739C"/>
    <w:pPr>
      <w:tabs>
        <w:tab w:val="right" w:leader="dot" w:pos="9629"/>
      </w:tabs>
      <w:spacing w:after="100"/>
      <w:ind w:left="1276" w:hanging="1276"/>
    </w:pPr>
    <w:rPr>
      <w:rFonts w:ascii="Verdana" w:hAnsi="Verdana"/>
    </w:rPr>
  </w:style>
  <w:style w:type="character" w:styleId="Refdecomentario">
    <w:name w:val="annotation reference"/>
    <w:basedOn w:val="Fuentedeprrafopredeter"/>
    <w:uiPriority w:val="99"/>
    <w:semiHidden/>
    <w:unhideWhenUsed/>
    <w:rsid w:val="00645983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oennegrita">
    <w:name w:val="Strong"/>
    <w:basedOn w:val="Fuentedeprrafopredeter"/>
    <w:uiPriority w:val="22"/>
    <w:qFormat/>
    <w:rsid w:val="004442F7"/>
    <w:rPr>
      <w:b/>
      <w:bCs/>
    </w:rPr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BA183B"/>
    <w:rPr>
      <w:rFonts w:ascii="Consolas" w:hAnsi="Consolas" w:cs="Consolas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rsid w:val="00BA183B"/>
    <w:rPr>
      <w:rFonts w:ascii="Consolas" w:hAnsi="Consolas" w:cs="Consolas"/>
    </w:rPr>
  </w:style>
  <w:style w:type="paragraph" w:styleId="Textodebloque">
    <w:name w:val="Block Text"/>
    <w:basedOn w:val="Normal"/>
    <w:semiHidden/>
    <w:rsid w:val="00DA4680"/>
    <w:pPr>
      <w:tabs>
        <w:tab w:val="left" w:pos="7767"/>
      </w:tabs>
      <w:spacing w:after="120" w:line="360" w:lineRule="auto"/>
      <w:ind w:left="708" w:right="-30"/>
      <w:jc w:val="both"/>
    </w:pPr>
    <w:rPr>
      <w:rFonts w:ascii="Tahoma" w:hAnsi="Tahoma" w:cs="Arial Narrow"/>
      <w:sz w:val="22"/>
      <w:szCs w:val="22"/>
      <w:lang w:eastAsia="es-ES" w:bidi="ks-Deva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C0061"/>
    <w:rPr>
      <w:color w:val="605E5C"/>
      <w:shd w:val="clear" w:color="auto" w:fill="E1DFDD"/>
    </w:rPr>
  </w:style>
  <w:style w:type="character" w:customStyle="1" w:styleId="rpc41">
    <w:name w:val="_rpc_41"/>
    <w:basedOn w:val="Fuentedeprrafopredeter"/>
    <w:rsid w:val="00571089"/>
  </w:style>
  <w:style w:type="paragraph" w:customStyle="1" w:styleId="Blockquote">
    <w:name w:val="Blockquote"/>
    <w:basedOn w:val="Normal"/>
    <w:rsid w:val="006E1742"/>
    <w:pPr>
      <w:suppressAutoHyphens/>
      <w:spacing w:before="100" w:after="100"/>
      <w:ind w:left="360" w:right="360"/>
    </w:pPr>
    <w:rPr>
      <w:rFonts w:eastAsia="SimSun"/>
      <w:kern w:val="1"/>
      <w:sz w:val="24"/>
      <w:szCs w:val="24"/>
      <w:lang w:val="es-ES"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ulo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ulo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ulo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ocomentario">
    <w:name w:val="annotation text"/>
    <w:basedOn w:val="Normal"/>
    <w:link w:val="TextocomentarioCar"/>
    <w:uiPriority w:val="99"/>
    <w:rsid w:val="00051FC5"/>
    <w:pPr>
      <w:jc w:val="both"/>
    </w:pPr>
    <w:rPr>
      <w:rFonts w:ascii="Dutch" w:hAnsi="Dutch"/>
    </w:rPr>
  </w:style>
  <w:style w:type="paragraph" w:styleId="Textoindependiente3">
    <w:name w:val="Body Text 3"/>
    <w:basedOn w:val="Normal"/>
    <w:link w:val="Textoindependiente3Car"/>
    <w:semiHidden/>
    <w:rsid w:val="00051FC5"/>
    <w:pPr>
      <w:ind w:right="-2"/>
      <w:jc w:val="both"/>
    </w:pPr>
  </w:style>
  <w:style w:type="paragraph" w:styleId="Ttulo">
    <w:name w:val="Title"/>
    <w:basedOn w:val="Normal"/>
    <w:link w:val="Ttulo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oindependiente2">
    <w:name w:val="Body Text 2"/>
    <w:basedOn w:val="Normal"/>
    <w:link w:val="Textoindependiente2Car"/>
    <w:semiHidden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ice1">
    <w:name w:val="index 1"/>
    <w:basedOn w:val="Normal"/>
    <w:next w:val="Normal"/>
    <w:autoRedefine/>
    <w:semiHidden/>
    <w:rsid w:val="00051FC5"/>
    <w:pPr>
      <w:jc w:val="both"/>
    </w:pPr>
  </w:style>
  <w:style w:type="paragraph" w:styleId="Sangra3detindependiente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Encabezado">
    <w:name w:val="header"/>
    <w:basedOn w:val="Normal"/>
    <w:link w:val="EncabezadoCar"/>
    <w:rsid w:val="00051FC5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ngradetextonormal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Fuentedeprrafopredeter"/>
    <w:semiHidden/>
    <w:rsid w:val="00051FC5"/>
  </w:style>
  <w:style w:type="paragraph" w:styleId="Piedepgina">
    <w:name w:val="footer"/>
    <w:basedOn w:val="Normal"/>
    <w:link w:val="Piedepgina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ulo9Car">
    <w:name w:val="Título 9 Car"/>
    <w:basedOn w:val="Fuentedeprrafopredeter"/>
    <w:link w:val="Ttulo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3A1E6D"/>
  </w:style>
  <w:style w:type="character" w:customStyle="1" w:styleId="Textoindependiente2Car">
    <w:name w:val="Texto independiente 2 Car"/>
    <w:basedOn w:val="Fuentedeprrafopredeter"/>
    <w:link w:val="Textoindependiente2"/>
    <w:semiHidden/>
    <w:rsid w:val="003A1E6D"/>
    <w:rPr>
      <w:rFonts w:ascii="Arial" w:hAnsi="Arial"/>
      <w:sz w:val="24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ista">
    <w:name w:val="List"/>
    <w:basedOn w:val="Normal"/>
    <w:semiHidden/>
    <w:rsid w:val="00010C34"/>
    <w:pPr>
      <w:ind w:left="283" w:hanging="283"/>
    </w:pPr>
  </w:style>
  <w:style w:type="character" w:customStyle="1" w:styleId="Ttulo2Car">
    <w:name w:val="Título 2 Car"/>
    <w:basedOn w:val="Fuentedeprrafopredeter"/>
    <w:link w:val="Ttulo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staconvieta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rrafodelista">
    <w:name w:val="List Paragraph"/>
    <w:aliases w:val="Párrafo Numerado,Párrafo de lista1,Lista sin Numerar,Bullet Number,List Paragraph1,lp1,lp11,List Paragraph11,Bullet 1,Use Case List Paragraph,Párrafo de lista - cat,Cuadrícula mediana 1 - Énfasis 21"/>
    <w:basedOn w:val="Normal"/>
    <w:link w:val="PrrafodelistaCar"/>
    <w:uiPriority w:val="34"/>
    <w:qFormat/>
    <w:rsid w:val="007406DE"/>
    <w:pPr>
      <w:ind w:left="720"/>
      <w:contextualSpacing/>
    </w:pPr>
  </w:style>
  <w:style w:type="table" w:styleId="Tablaconcuadrcula">
    <w:name w:val="Table Grid"/>
    <w:basedOn w:val="Tablanormal"/>
    <w:uiPriority w:val="99"/>
    <w:rsid w:val="002A4CBB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8420F"/>
  </w:style>
  <w:style w:type="character" w:styleId="Hipervnculo">
    <w:name w:val="Hyperlink"/>
    <w:basedOn w:val="Fuentedeprrafopredeter"/>
    <w:uiPriority w:val="99"/>
    <w:unhideWhenUsed/>
    <w:rsid w:val="006138B6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EncabezadoCar">
    <w:name w:val="Encabezado Car"/>
    <w:basedOn w:val="Fuentedeprrafopredeter"/>
    <w:link w:val="Encabezado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odelmarcadordeposicin">
    <w:name w:val="Placeholder Text"/>
    <w:basedOn w:val="Fuentedeprrafopredeter"/>
    <w:uiPriority w:val="99"/>
    <w:semiHidden/>
    <w:rsid w:val="00370905"/>
    <w:rPr>
      <w:color w:val="80808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uloCar">
    <w:name w:val="Título Car"/>
    <w:basedOn w:val="Fuentedeprrafopredeter"/>
    <w:link w:val="Ttulo"/>
    <w:rsid w:val="001C24B3"/>
    <w:rPr>
      <w:b/>
      <w:i/>
      <w:sz w:val="30"/>
    </w:rPr>
  </w:style>
  <w:style w:type="paragraph" w:styleId="Sinespaciado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1C24B3"/>
    <w:pPr>
      <w:jc w:val="both"/>
    </w:pPr>
    <w:rPr>
      <w:rFonts w:ascii="Arial" w:hAnsi="Arial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C24B3"/>
    <w:rPr>
      <w:rFonts w:ascii="Arial" w:hAnsi="Arial"/>
    </w:rPr>
  </w:style>
  <w:style w:type="character" w:styleId="Refdenotaalpie">
    <w:name w:val="footnote reference"/>
    <w:basedOn w:val="Fuentedeprrafopredeter"/>
    <w:unhideWhenUsed/>
    <w:rsid w:val="001C24B3"/>
    <w:rPr>
      <w:vertAlign w:val="superscript"/>
    </w:rPr>
  </w:style>
  <w:style w:type="character" w:styleId="nfasis">
    <w:name w:val="Emphasis"/>
    <w:basedOn w:val="Fuentedeprrafopredeter"/>
    <w:uiPriority w:val="20"/>
    <w:qFormat/>
    <w:rsid w:val="0079702C"/>
    <w:rPr>
      <w:i/>
      <w:iCs/>
    </w:rPr>
  </w:style>
  <w:style w:type="character" w:customStyle="1" w:styleId="PrrafodelistaCar">
    <w:name w:val="Párrafo de lista Car"/>
    <w:aliases w:val="Párrafo Numerado Car,Párrafo de lista1 Car,Lista sin Numerar Car,Bullet Number Car,List Paragraph1 Car,lp1 Car,lp11 Car,List Paragraph11 Car,Bullet 1 Car,Use Case List Paragraph Car,Párrafo de lista - cat Car"/>
    <w:basedOn w:val="Fuentedeprrafopredeter"/>
    <w:link w:val="Prrafodelista"/>
    <w:uiPriority w:val="34"/>
    <w:qFormat/>
    <w:locked/>
    <w:rsid w:val="001A4891"/>
  </w:style>
  <w:style w:type="character" w:styleId="Hipervnculovisitado">
    <w:name w:val="FollowedHyperlink"/>
    <w:basedOn w:val="Fuentedeprrafopredeter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ulodeTDC">
    <w:name w:val="TOC Heading"/>
    <w:basedOn w:val="Ttulo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Fuentedeprrafopredeter"/>
    <w:link w:val="Ttolclusula"/>
    <w:rsid w:val="00304801"/>
    <w:rPr>
      <w:rFonts w:ascii="Verdana" w:hAnsi="Verdana"/>
      <w:sz w:val="32"/>
    </w:rPr>
  </w:style>
  <w:style w:type="paragraph" w:styleId="TDC1">
    <w:name w:val="toc 1"/>
    <w:basedOn w:val="Normal"/>
    <w:next w:val="Normal"/>
    <w:autoRedefine/>
    <w:uiPriority w:val="39"/>
    <w:unhideWhenUsed/>
    <w:rsid w:val="004B739C"/>
    <w:pPr>
      <w:tabs>
        <w:tab w:val="right" w:leader="dot" w:pos="9629"/>
      </w:tabs>
      <w:spacing w:after="100"/>
      <w:ind w:left="1276" w:hanging="1276"/>
    </w:pPr>
    <w:rPr>
      <w:rFonts w:ascii="Verdana" w:hAnsi="Verdana"/>
    </w:rPr>
  </w:style>
  <w:style w:type="character" w:styleId="Refdecomentario">
    <w:name w:val="annotation reference"/>
    <w:basedOn w:val="Fuentedeprrafopredeter"/>
    <w:uiPriority w:val="99"/>
    <w:semiHidden/>
    <w:unhideWhenUsed/>
    <w:rsid w:val="00645983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oennegrita">
    <w:name w:val="Strong"/>
    <w:basedOn w:val="Fuentedeprrafopredeter"/>
    <w:uiPriority w:val="22"/>
    <w:qFormat/>
    <w:rsid w:val="004442F7"/>
    <w:rPr>
      <w:b/>
      <w:bCs/>
    </w:rPr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BA183B"/>
    <w:rPr>
      <w:rFonts w:ascii="Consolas" w:hAnsi="Consolas" w:cs="Consolas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rsid w:val="00BA183B"/>
    <w:rPr>
      <w:rFonts w:ascii="Consolas" w:hAnsi="Consolas" w:cs="Consolas"/>
    </w:rPr>
  </w:style>
  <w:style w:type="paragraph" w:styleId="Textodebloque">
    <w:name w:val="Block Text"/>
    <w:basedOn w:val="Normal"/>
    <w:semiHidden/>
    <w:rsid w:val="00DA4680"/>
    <w:pPr>
      <w:tabs>
        <w:tab w:val="left" w:pos="7767"/>
      </w:tabs>
      <w:spacing w:after="120" w:line="360" w:lineRule="auto"/>
      <w:ind w:left="708" w:right="-30"/>
      <w:jc w:val="both"/>
    </w:pPr>
    <w:rPr>
      <w:rFonts w:ascii="Tahoma" w:hAnsi="Tahoma" w:cs="Arial Narrow"/>
      <w:sz w:val="22"/>
      <w:szCs w:val="22"/>
      <w:lang w:eastAsia="es-ES" w:bidi="ks-Deva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C0061"/>
    <w:rPr>
      <w:color w:val="605E5C"/>
      <w:shd w:val="clear" w:color="auto" w:fill="E1DFDD"/>
    </w:rPr>
  </w:style>
  <w:style w:type="character" w:customStyle="1" w:styleId="rpc41">
    <w:name w:val="_rpc_41"/>
    <w:basedOn w:val="Fuentedeprrafopredeter"/>
    <w:rsid w:val="00571089"/>
  </w:style>
  <w:style w:type="paragraph" w:customStyle="1" w:styleId="Blockquote">
    <w:name w:val="Blockquote"/>
    <w:basedOn w:val="Normal"/>
    <w:rsid w:val="006E1742"/>
    <w:pPr>
      <w:suppressAutoHyphens/>
      <w:spacing w:before="100" w:after="100"/>
      <w:ind w:left="360" w:right="360"/>
    </w:pPr>
    <w:rPr>
      <w:rFonts w:eastAsia="SimSun"/>
      <w:kern w:val="1"/>
      <w:sz w:val="24"/>
      <w:szCs w:val="24"/>
      <w:lang w:val="es-ES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6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54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8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0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6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2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5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9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9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8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6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9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3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5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5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4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33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5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0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7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8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2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1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4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6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982C34-3E20-48AB-98E7-027A02B3CA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3</Pages>
  <Words>645</Words>
  <Characters>3363</Characters>
  <Application>Microsoft Office Word</Application>
  <DocSecurity>0</DocSecurity>
  <Lines>28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>PLEC DE CLÀUSULES ADMINISTRATIVES PARTICULARS</vt:lpstr>
      <vt:lpstr>PLEC DE CLÀUSULES ADMINISTRATIVES PARTICULARS</vt:lpstr>
    </vt:vector>
  </TitlesOfParts>
  <Company>Ajuntament de Barcelona</Company>
  <LinksUpToDate>false</LinksUpToDate>
  <CharactersWithSpaces>4001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37</cp:revision>
  <cp:lastPrinted>2019-06-20T05:59:00Z</cp:lastPrinted>
  <dcterms:created xsi:type="dcterms:W3CDTF">2021-07-24T06:44:00Z</dcterms:created>
  <dcterms:modified xsi:type="dcterms:W3CDTF">2023-04-13T10:23:00Z</dcterms:modified>
</cp:coreProperties>
</file>