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92CD0" w14:textId="77777777" w:rsidR="00386C77" w:rsidRDefault="00386C77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</w:p>
    <w:p w14:paraId="6E21340E" w14:textId="26556CDC" w:rsidR="00384596" w:rsidRPr="00720F3C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ANNEX I</w:t>
      </w:r>
      <w:r w:rsidR="00A35FBB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 xml:space="preserve">. </w:t>
      </w:r>
      <w:r w:rsidRPr="00720F3C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MODEL DE DECLARACIÓ RESPONSABLE</w:t>
      </w:r>
    </w:p>
    <w:p w14:paraId="0AD6E39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D7F2D7A" w14:textId="34B554F6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napToGrid w:val="0"/>
          <w:sz w:val="22"/>
          <w:szCs w:val="22"/>
        </w:rPr>
        <w:t xml:space="preserve">Qui </w:t>
      </w:r>
      <w:r w:rsidR="001F1140" w:rsidRPr="0004179F">
        <w:rPr>
          <w:rFonts w:ascii="Arial" w:hAnsi="Arial" w:cs="Arial"/>
          <w:snapToGrid w:val="0"/>
          <w:sz w:val="22"/>
          <w:szCs w:val="22"/>
        </w:rPr>
        <w:t>sota signa</w:t>
      </w:r>
      <w:r w:rsidRPr="0004179F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</w:t>
      </w:r>
      <w:r w:rsidR="00A46007">
        <w:rPr>
          <w:rFonts w:ascii="Arial" w:hAnsi="Arial" w:cs="Arial"/>
          <w:snapToGrid w:val="0"/>
          <w:sz w:val="22"/>
          <w:szCs w:val="22"/>
        </w:rPr>
        <w:t>l</w:t>
      </w:r>
      <w:r w:rsidRPr="0004179F">
        <w:rPr>
          <w:rFonts w:ascii="Arial" w:hAnsi="Arial" w:cs="Arial"/>
          <w:snapToGrid w:val="0"/>
          <w:sz w:val="22"/>
          <w:szCs w:val="22"/>
        </w:rPr>
        <w:t xml:space="preserve"> </w:t>
      </w:r>
      <w:r w:rsidR="00A35FBB">
        <w:rPr>
          <w:rFonts w:ascii="Arial" w:hAnsi="Arial" w:cs="Arial"/>
          <w:snapToGrid w:val="0"/>
          <w:sz w:val="22"/>
          <w:szCs w:val="22"/>
        </w:rPr>
        <w:t xml:space="preserve">contracte </w:t>
      </w:r>
      <w:r w:rsidR="00A35FBB" w:rsidRPr="00A35FBB">
        <w:rPr>
          <w:rFonts w:ascii="Arial" w:hAnsi="Arial" w:cs="Arial"/>
          <w:sz w:val="22"/>
          <w:szCs w:val="22"/>
        </w:rPr>
        <w:t xml:space="preserve">del </w:t>
      </w:r>
      <w:r w:rsidR="00A35FBB" w:rsidRPr="00A35FBB">
        <w:rPr>
          <w:rFonts w:ascii="Arial" w:hAnsi="Arial" w:cs="Arial"/>
          <w:sz w:val="22"/>
          <w:szCs w:val="22"/>
        </w:rPr>
        <w:t>servei de suport al “Banc del moviment” en manteniment i transport, de l’Institut Municipal de Persones amb Discapacitat de l’Ajuntament de Barcelona amb mesures de contractació pública sostenible</w:t>
      </w:r>
      <w:r w:rsidRPr="00A35FBB">
        <w:rPr>
          <w:rFonts w:ascii="Arial" w:hAnsi="Arial" w:cs="Arial"/>
          <w:snapToGrid w:val="0"/>
          <w:sz w:val="22"/>
          <w:szCs w:val="22"/>
        </w:rPr>
        <w:t>, n</w:t>
      </w:r>
      <w:r w:rsidR="001F1140" w:rsidRPr="00A35FBB">
        <w:rPr>
          <w:rFonts w:ascii="Arial" w:hAnsi="Arial" w:cs="Arial"/>
          <w:sz w:val="22"/>
          <w:szCs w:val="22"/>
        </w:rPr>
        <w:t>úmero d’e</w:t>
      </w:r>
      <w:r w:rsidRPr="00A35FBB">
        <w:rPr>
          <w:rFonts w:ascii="Arial" w:hAnsi="Arial" w:cs="Arial"/>
          <w:sz w:val="22"/>
          <w:szCs w:val="22"/>
        </w:rPr>
        <w:t xml:space="preserve">xpedient </w:t>
      </w:r>
      <w:r w:rsidR="001F1140" w:rsidRPr="00A35FBB">
        <w:rPr>
          <w:rFonts w:ascii="Arial" w:hAnsi="Arial" w:cs="Arial"/>
          <w:sz w:val="22"/>
          <w:szCs w:val="22"/>
        </w:rPr>
        <w:t xml:space="preserve"> </w:t>
      </w:r>
      <w:r w:rsidR="00E23080" w:rsidRPr="00A35FBB">
        <w:rPr>
          <w:rFonts w:ascii="Arial" w:hAnsi="Arial" w:cs="Arial"/>
          <w:sz w:val="22"/>
          <w:szCs w:val="22"/>
        </w:rPr>
        <w:t>202</w:t>
      </w:r>
      <w:r w:rsidR="00A35FBB" w:rsidRPr="00A35FBB">
        <w:rPr>
          <w:rFonts w:ascii="Arial" w:hAnsi="Arial" w:cs="Arial"/>
          <w:sz w:val="22"/>
          <w:szCs w:val="22"/>
        </w:rPr>
        <w:t>3030</w:t>
      </w:r>
      <w:r w:rsidR="00AB76A8" w:rsidRPr="00A35FBB">
        <w:rPr>
          <w:rFonts w:ascii="Arial" w:hAnsi="Arial" w:cs="Arial"/>
          <w:sz w:val="22"/>
          <w:szCs w:val="22"/>
        </w:rPr>
        <w:t>.</w:t>
      </w:r>
    </w:p>
    <w:p w14:paraId="6397EBF0" w14:textId="77777777" w:rsidR="00510385" w:rsidRDefault="00510385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39AF259B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DECLARA SOTA LA SEVA RESPONSABILITAT </w:t>
      </w:r>
      <w:r w:rsidRPr="0004179F">
        <w:rPr>
          <w:rFonts w:ascii="Arial" w:hAnsi="Arial" w:cs="Arial"/>
          <w:b/>
          <w:snapToGrid w:val="0"/>
          <w:sz w:val="22"/>
          <w:szCs w:val="22"/>
          <w:vertAlign w:val="superscript"/>
          <w:lang w:eastAsia="es-ES"/>
        </w:rPr>
        <w:footnoteReference w:id="1"/>
      </w:r>
    </w:p>
    <w:p w14:paraId="0F426F7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2BC19DB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Que ostenta la representació de l’empresa licitadora que presenta l’oferta</w:t>
      </w:r>
    </w:p>
    <w:p w14:paraId="55541D7D" w14:textId="77777777" w:rsidR="00826E34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  <w:r w:rsidRPr="0004179F">
        <w:rPr>
          <w:rFonts w:ascii="Arial" w:hAnsi="Arial" w:cs="Arial"/>
          <w:bCs/>
          <w:sz w:val="22"/>
          <w:szCs w:val="22"/>
        </w:rPr>
        <w:t>Què l’empresa licitadora que representa:</w:t>
      </w:r>
      <w:r w:rsidR="00826E34" w:rsidRPr="0004179F">
        <w:rPr>
          <w:rFonts w:ascii="Arial" w:hAnsi="Arial" w:cs="Arial"/>
          <w:bCs/>
          <w:sz w:val="22"/>
          <w:szCs w:val="22"/>
        </w:rPr>
        <w:t xml:space="preserve"> </w:t>
      </w:r>
    </w:p>
    <w:p w14:paraId="62ED3A3A" w14:textId="77777777" w:rsidR="00826E34" w:rsidRPr="0004179F" w:rsidRDefault="00826E34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</w:p>
    <w:p w14:paraId="25624215" w14:textId="16FC2A3E" w:rsidR="00384596" w:rsidRPr="001D6170" w:rsidRDefault="00384596" w:rsidP="001D6170">
      <w:pPr>
        <w:shd w:val="clear" w:color="auto" w:fill="FFFFFF"/>
        <w:spacing w:after="240" w:line="276" w:lineRule="auto"/>
        <w:ind w:right="-2"/>
        <w:jc w:val="both"/>
        <w:rPr>
          <w:rFonts w:ascii="Arial" w:hAnsi="Arial" w:cs="Arial"/>
          <w:b/>
          <w:sz w:val="22"/>
          <w:szCs w:val="22"/>
        </w:rPr>
      </w:pPr>
      <w:r w:rsidRPr="001D6170">
        <w:rPr>
          <w:rFonts w:ascii="Arial" w:hAnsi="Arial" w:cs="Arial"/>
          <w:b/>
          <w:sz w:val="22"/>
          <w:szCs w:val="22"/>
        </w:rPr>
        <w:t>Compleix:</w:t>
      </w:r>
    </w:p>
    <w:p w14:paraId="458DE384" w14:textId="4171321A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  <w:szCs w:val="22"/>
        </w:rPr>
      </w:r>
      <w:r w:rsidR="00A35FBB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 amb l’adequada solvència econòmica, financera i tècnica o</w:t>
      </w:r>
      <w:r w:rsidR="00720F3C" w:rsidRPr="00720F3C">
        <w:t xml:space="preserve"> </w:t>
      </w:r>
      <w:r w:rsidR="00720F3C" w:rsidRPr="00720F3C">
        <w:rPr>
          <w:rFonts w:ascii="Arial" w:hAnsi="Arial" w:cs="Arial"/>
          <w:sz w:val="22"/>
          <w:szCs w:val="22"/>
        </w:rPr>
        <w:t>professional</w:t>
      </w:r>
      <w:r w:rsidRPr="0004179F">
        <w:rPr>
          <w:rFonts w:ascii="Arial" w:hAnsi="Arial" w:cs="Arial"/>
          <w:sz w:val="22"/>
          <w:szCs w:val="22"/>
        </w:rPr>
        <w:t xml:space="preserve">, en el seu </w:t>
      </w:r>
    </w:p>
    <w:p w14:paraId="6F5E0828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  <w:szCs w:val="22"/>
        </w:rPr>
      </w:r>
      <w:r w:rsidR="00A35FBB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 la classificació empresarial corresponent.</w:t>
      </w:r>
    </w:p>
    <w:p w14:paraId="056BD22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14690F89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Està en possessió de les autoritzacions necessàries per a exercir l’activitat.</w:t>
      </w:r>
    </w:p>
    <w:p w14:paraId="1D85C28E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F857583" w14:textId="2E9BEB9C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No esta incursa en prohibició de contractar amb l’Administració establertes a l’art. 71 LCSP</w:t>
      </w:r>
      <w:r w:rsidR="00720F3C">
        <w:rPr>
          <w:rFonts w:ascii="Arial" w:hAnsi="Arial" w:cs="Arial"/>
          <w:sz w:val="22"/>
          <w:szCs w:val="22"/>
        </w:rPr>
        <w:t>.</w:t>
      </w:r>
      <w:r w:rsidRPr="0004179F" w:rsidDel="00BF46FD">
        <w:rPr>
          <w:rFonts w:ascii="Arial" w:hAnsi="Arial" w:cs="Arial"/>
          <w:sz w:val="22"/>
          <w:szCs w:val="22"/>
        </w:rPr>
        <w:t xml:space="preserve"> </w:t>
      </w:r>
    </w:p>
    <w:p w14:paraId="2DF9F7B6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69A0C1C7" w14:textId="74776EC0" w:rsidR="00384596" w:rsidRPr="0004179F" w:rsidRDefault="00384596" w:rsidP="001D6170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  <w:szCs w:val="22"/>
        </w:rPr>
      </w:r>
      <w:r w:rsidR="00A35FBB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="001D6170">
        <w:rPr>
          <w:rFonts w:ascii="Arial" w:hAnsi="Arial" w:cs="Arial"/>
          <w:i/>
          <w:sz w:val="22"/>
          <w:szCs w:val="22"/>
        </w:rPr>
        <w:t xml:space="preserve"> </w:t>
      </w:r>
      <w:r w:rsidR="00720F3C" w:rsidRPr="0004179F">
        <w:rPr>
          <w:rFonts w:ascii="Arial" w:hAnsi="Arial" w:cs="Arial"/>
          <w:sz w:val="22"/>
          <w:szCs w:val="22"/>
        </w:rPr>
        <w:t>E</w:t>
      </w:r>
      <w:r w:rsidRPr="0004179F">
        <w:rPr>
          <w:rFonts w:ascii="Arial" w:hAnsi="Arial" w:cs="Arial"/>
          <w:sz w:val="22"/>
          <w:szCs w:val="22"/>
        </w:rPr>
        <w:t>stà inscrita en el Registre electrònic d’empreses licitadores de la Generalitat de Catalunya (RELI) i tota la documentació que hi figura manté la seva vigència i no ha estat modificada</w:t>
      </w:r>
    </w:p>
    <w:p w14:paraId="5736E621" w14:textId="77777777" w:rsidR="00384596" w:rsidRPr="0004179F" w:rsidRDefault="00384596" w:rsidP="001D6170">
      <w:pPr>
        <w:spacing w:line="276" w:lineRule="auto"/>
        <w:ind w:left="9" w:hanging="1"/>
        <w:jc w:val="both"/>
        <w:rPr>
          <w:rFonts w:ascii="Arial" w:hAnsi="Arial" w:cs="Arial"/>
          <w:sz w:val="22"/>
          <w:szCs w:val="22"/>
        </w:rPr>
      </w:pPr>
    </w:p>
    <w:p w14:paraId="70275CF9" w14:textId="05D251FB" w:rsidR="00384596" w:rsidRPr="0004179F" w:rsidRDefault="00384596" w:rsidP="001D6170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  <w:szCs w:val="22"/>
        </w:rPr>
      </w:r>
      <w:r w:rsidR="00A35FBB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="001D6170">
        <w:rPr>
          <w:rFonts w:ascii="Arial" w:hAnsi="Arial" w:cs="Arial"/>
          <w:i/>
          <w:sz w:val="22"/>
          <w:szCs w:val="22"/>
        </w:rPr>
        <w:t xml:space="preserve"> </w:t>
      </w:r>
      <w:r w:rsidR="00720F3C" w:rsidRPr="0004179F">
        <w:rPr>
          <w:rFonts w:ascii="Arial" w:hAnsi="Arial" w:cs="Arial"/>
          <w:sz w:val="22"/>
          <w:szCs w:val="22"/>
        </w:rPr>
        <w:t>E</w:t>
      </w:r>
      <w:r w:rsidRPr="0004179F">
        <w:rPr>
          <w:rFonts w:ascii="Arial" w:hAnsi="Arial" w:cs="Arial"/>
          <w:sz w:val="22"/>
          <w:szCs w:val="22"/>
        </w:rPr>
        <w:t xml:space="preserve">stà inscrita en el Registro Oficial de Licitadores y Empresas </w:t>
      </w:r>
      <w:proofErr w:type="spellStart"/>
      <w:r w:rsidRPr="0004179F">
        <w:rPr>
          <w:rFonts w:ascii="Arial" w:hAnsi="Arial" w:cs="Arial"/>
          <w:sz w:val="22"/>
          <w:szCs w:val="22"/>
        </w:rPr>
        <w:t>Clasificadas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del Estado (ROLECE) i tota la documentació que hi figura manté la seva vigència i no ha estat modificada.</w:t>
      </w:r>
    </w:p>
    <w:p w14:paraId="3126A642" w14:textId="77777777" w:rsidR="00384596" w:rsidRPr="0004179F" w:rsidRDefault="00384596" w:rsidP="001D6170">
      <w:pPr>
        <w:spacing w:line="276" w:lineRule="auto"/>
        <w:ind w:left="9" w:hanging="1"/>
        <w:jc w:val="both"/>
        <w:rPr>
          <w:rFonts w:ascii="Arial" w:hAnsi="Arial" w:cs="Arial"/>
          <w:sz w:val="22"/>
          <w:szCs w:val="22"/>
        </w:rPr>
      </w:pPr>
    </w:p>
    <w:p w14:paraId="32C4F7BC" w14:textId="5C94172A" w:rsidR="00384596" w:rsidRPr="0004179F" w:rsidRDefault="00384596" w:rsidP="001D6170">
      <w:pPr>
        <w:spacing w:line="276" w:lineRule="auto"/>
        <w:ind w:left="9" w:firstLine="699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  <w:szCs w:val="22"/>
        </w:rPr>
      </w:r>
      <w:r w:rsidR="00A35FBB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720F3C" w:rsidRPr="0004179F">
        <w:rPr>
          <w:rFonts w:ascii="Arial" w:hAnsi="Arial" w:cs="Arial"/>
          <w:sz w:val="22"/>
          <w:szCs w:val="22"/>
        </w:rPr>
        <w:t>N</w:t>
      </w:r>
      <w:r w:rsidRPr="0004179F">
        <w:rPr>
          <w:rFonts w:ascii="Arial" w:hAnsi="Arial" w:cs="Arial"/>
          <w:sz w:val="22"/>
          <w:szCs w:val="22"/>
        </w:rPr>
        <w:t>o està inscrita ni en el RELI ni en el ROLECE.</w:t>
      </w:r>
    </w:p>
    <w:p w14:paraId="4960C54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07C464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14:paraId="5AA0C85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32946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14:paraId="60755691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FD97B7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BB23685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EE293DC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80DFD5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EF20D1D" w14:textId="77777777" w:rsidR="003972C9" w:rsidRDefault="003972C9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86D644" w14:textId="77777777" w:rsidR="00384596" w:rsidRPr="001D6170" w:rsidRDefault="00384596" w:rsidP="006221D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D6170">
        <w:rPr>
          <w:rFonts w:ascii="Arial" w:hAnsi="Arial" w:cs="Arial"/>
          <w:b/>
          <w:sz w:val="22"/>
          <w:szCs w:val="22"/>
        </w:rPr>
        <w:lastRenderedPageBreak/>
        <w:t xml:space="preserve">Que l’entitat que representa, o les seves empreses filials o les empreses interposades: </w:t>
      </w:r>
    </w:p>
    <w:p w14:paraId="5866A47E" w14:textId="77777777" w:rsidR="00B27DED" w:rsidRPr="0004179F" w:rsidRDefault="00B27DED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69D29" w14:textId="77777777" w:rsidR="00384596" w:rsidRPr="0004179F" w:rsidRDefault="00384596" w:rsidP="006221D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  <w:szCs w:val="22"/>
        </w:rPr>
      </w:r>
      <w:r w:rsidR="00A35FBB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57F90D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FA2251" w14:textId="77777777" w:rsidR="00384596" w:rsidRPr="0004179F" w:rsidRDefault="00384596" w:rsidP="006221D5">
      <w:pPr>
        <w:spacing w:line="276" w:lineRule="auto"/>
        <w:ind w:firstLine="708"/>
        <w:jc w:val="both"/>
        <w:rPr>
          <w:rFonts w:ascii="Arial" w:hAnsi="Arial" w:cs="Arial"/>
          <w:strike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  <w:szCs w:val="22"/>
        </w:rPr>
      </w:r>
      <w:r w:rsidR="00A35FBB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Té/tenen relacions legals amb paradisos fiscals (se’n donarà publicitat en el </w:t>
      </w:r>
      <w:hyperlink r:id="rId9" w:history="1">
        <w:r w:rsidRPr="0004179F">
          <w:rPr>
            <w:rFonts w:ascii="Arial" w:hAnsi="Arial" w:cs="Arial"/>
            <w:sz w:val="22"/>
            <w:szCs w:val="22"/>
            <w:u w:val="single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B0358EA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A76DA87" w14:textId="77777777" w:rsidR="00384596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Els treballadors que executin aquest contracte tenen la certificació negativa del Registre central de delinqüents sexuals vigent.</w:t>
      </w:r>
    </w:p>
    <w:p w14:paraId="2F8EE712" w14:textId="77777777" w:rsidR="00720F3C" w:rsidRDefault="00720F3C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B32CFFB" w14:textId="72BB86C2" w:rsidR="001D6170" w:rsidRPr="001D6170" w:rsidRDefault="001D6170" w:rsidP="001D6170">
      <w:pPr>
        <w:rPr>
          <w:rFonts w:ascii="Arial" w:hAnsi="Arial" w:cs="Arial"/>
          <w:b/>
          <w:sz w:val="22"/>
        </w:rPr>
      </w:pPr>
      <w:r w:rsidRPr="001D6170">
        <w:rPr>
          <w:rFonts w:ascii="Arial" w:hAnsi="Arial" w:cs="Arial"/>
          <w:b/>
          <w:sz w:val="22"/>
        </w:rPr>
        <w:t xml:space="preserve">Que l’entitat que representa, o les seves empreses filials o les empreses interposades: </w:t>
      </w:r>
    </w:p>
    <w:p w14:paraId="1F2DA422" w14:textId="77777777" w:rsidR="001D6170" w:rsidRPr="001D6170" w:rsidRDefault="001D6170" w:rsidP="001D6170">
      <w:pPr>
        <w:rPr>
          <w:rFonts w:ascii="Verdana" w:hAnsi="Verdana"/>
          <w:b/>
        </w:rPr>
      </w:pPr>
    </w:p>
    <w:p w14:paraId="4761B184" w14:textId="77777777" w:rsidR="001D6170" w:rsidRPr="001D6170" w:rsidRDefault="001D6170" w:rsidP="000F7B57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</w:rPr>
      </w:pPr>
      <w:r w:rsidRPr="001D6170">
        <w:rPr>
          <w:rFonts w:ascii="Arial" w:hAnsi="Arial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6170">
        <w:rPr>
          <w:rFonts w:ascii="Arial" w:hAnsi="Arial" w:cs="Arial"/>
          <w:i/>
          <w:sz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</w:rPr>
      </w:r>
      <w:r w:rsidR="00A35FBB">
        <w:rPr>
          <w:rFonts w:ascii="Arial" w:hAnsi="Arial" w:cs="Arial"/>
          <w:i/>
          <w:sz w:val="22"/>
        </w:rPr>
        <w:fldChar w:fldCharType="separate"/>
      </w:r>
      <w:r w:rsidRPr="001D6170">
        <w:rPr>
          <w:rFonts w:ascii="Arial" w:hAnsi="Arial" w:cs="Arial"/>
          <w:i/>
          <w:sz w:val="22"/>
        </w:rPr>
        <w:fldChar w:fldCharType="end"/>
      </w:r>
      <w:r w:rsidRPr="001D6170">
        <w:rPr>
          <w:rFonts w:ascii="Arial" w:hAnsi="Arial" w:cs="Arial"/>
          <w:sz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9E3ECEC" w14:textId="77777777" w:rsidR="001D6170" w:rsidRPr="001D6170" w:rsidRDefault="001D6170" w:rsidP="001D6170">
      <w:pPr>
        <w:autoSpaceDE w:val="0"/>
        <w:autoSpaceDN w:val="0"/>
        <w:spacing w:line="276" w:lineRule="auto"/>
        <w:ind w:firstLine="708"/>
        <w:rPr>
          <w:rFonts w:ascii="Arial" w:hAnsi="Arial" w:cs="Arial"/>
          <w:sz w:val="22"/>
        </w:rPr>
      </w:pPr>
    </w:p>
    <w:p w14:paraId="0804D6A8" w14:textId="77777777" w:rsidR="001D6170" w:rsidRPr="001D6170" w:rsidRDefault="001D6170" w:rsidP="000F7B57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</w:rPr>
      </w:pPr>
      <w:r w:rsidRPr="001D6170">
        <w:rPr>
          <w:rFonts w:ascii="Arial" w:hAnsi="Arial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D6170">
        <w:rPr>
          <w:rFonts w:ascii="Arial" w:hAnsi="Arial" w:cs="Arial"/>
          <w:i/>
          <w:sz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</w:rPr>
      </w:r>
      <w:r w:rsidR="00A35FBB">
        <w:rPr>
          <w:rFonts w:ascii="Arial" w:hAnsi="Arial" w:cs="Arial"/>
          <w:i/>
          <w:sz w:val="22"/>
        </w:rPr>
        <w:fldChar w:fldCharType="separate"/>
      </w:r>
      <w:r w:rsidRPr="001D6170">
        <w:rPr>
          <w:rFonts w:ascii="Arial" w:hAnsi="Arial" w:cs="Arial"/>
          <w:i/>
          <w:sz w:val="22"/>
        </w:rPr>
        <w:fldChar w:fldCharType="end"/>
      </w:r>
      <w:r w:rsidRPr="001D6170">
        <w:rPr>
          <w:rFonts w:ascii="Arial" w:hAnsi="Arial" w:cs="Arial"/>
          <w:i/>
          <w:sz w:val="22"/>
        </w:rPr>
        <w:t xml:space="preserve"> </w:t>
      </w:r>
      <w:r w:rsidRPr="001D6170">
        <w:rPr>
          <w:rFonts w:ascii="Arial" w:hAnsi="Arial"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852848A" w14:textId="77777777" w:rsidR="001D6170" w:rsidRPr="001D6170" w:rsidRDefault="001D6170" w:rsidP="001D6170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4"/>
          <w:szCs w:val="22"/>
          <w:lang w:eastAsia="es-ES"/>
        </w:rPr>
      </w:pPr>
    </w:p>
    <w:p w14:paraId="6CAA5EDB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B892AB9" w14:textId="77777777" w:rsidR="00A35FBB" w:rsidRPr="000F5745" w:rsidRDefault="00A35FBB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328946CF" w14:textId="1D6E23EF" w:rsidR="000F5745" w:rsidRPr="00720F3C" w:rsidRDefault="000F5745" w:rsidP="00720F3C">
      <w:pPr>
        <w:jc w:val="center"/>
        <w:rPr>
          <w:rFonts w:ascii="Arial" w:hAnsi="Arial" w:cs="Arial"/>
          <w:b/>
          <w:sz w:val="22"/>
          <w:szCs w:val="22"/>
        </w:rPr>
      </w:pPr>
      <w:r w:rsidRPr="00720F3C">
        <w:rPr>
          <w:rFonts w:ascii="Arial" w:hAnsi="Arial" w:cs="Arial"/>
          <w:b/>
          <w:sz w:val="22"/>
          <w:szCs w:val="22"/>
          <w:u w:val="single"/>
        </w:rPr>
        <w:t>AUTORITZACIÓ A L’AJUNTAMENT  DE BARCELONA</w:t>
      </w:r>
    </w:p>
    <w:p w14:paraId="64BDB3C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76E4CD0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3D85AAB1" w14:textId="77777777" w:rsidR="000F5745" w:rsidRPr="000F5745" w:rsidRDefault="000F5745" w:rsidP="00A46007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  <w:szCs w:val="22"/>
        </w:rPr>
      </w:r>
      <w:r w:rsidR="00A35FBB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l’Agència  Estatal d’Administració Tributària   (AEAT),  directament  o  a través del Consorci Administració Oberta de Catalunya (Consorci AOC), les dades justificatives i/o el certificat d’estar al corrent del compliment de les seves obligacions tributàries imposades per les disposicions  vigents, i durant tota la vigència  del contracte.</w:t>
      </w:r>
    </w:p>
    <w:p w14:paraId="4BF22E0E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CA5D68B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956F097" w14:textId="730E33D1" w:rsidR="005D00ED" w:rsidRPr="00A46007" w:rsidRDefault="000F5745" w:rsidP="00A46007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  <w:szCs w:val="22"/>
        </w:rPr>
      </w:r>
      <w:r w:rsidR="00A35FBB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la Tresoreria General  de  la Seguretat Social (TGSS), directament o a través del Consorci d’Administració Oberta de Catalunya (Consorci AOC), les dades justificatives i/o el certificat d’estar al corrent del compliment de les seves obligacions amb la Seguretat Social,  imposades per les disposicions vigents,  i durant </w:t>
      </w:r>
      <w:r>
        <w:rPr>
          <w:rFonts w:ascii="Arial" w:hAnsi="Arial" w:cs="Arial"/>
          <w:sz w:val="22"/>
          <w:szCs w:val="22"/>
        </w:rPr>
        <w:t>tota la vigència del contracte.</w:t>
      </w:r>
    </w:p>
    <w:p w14:paraId="25653D7A" w14:textId="77777777" w:rsidR="00A46007" w:rsidRDefault="00A46007" w:rsidP="00A46007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7F426E5" w14:textId="77777777" w:rsidR="00A46007" w:rsidRDefault="00A46007" w:rsidP="00A46007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B8144B5" w14:textId="014D8CF7" w:rsidR="00A46007" w:rsidRDefault="00A46007" w:rsidP="00A46007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A46007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PER A EMPRESES ESTRANGERES </w:t>
      </w:r>
    </w:p>
    <w:p w14:paraId="172588F2" w14:textId="77777777" w:rsidR="00A46007" w:rsidRDefault="00A46007" w:rsidP="00A46007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08B6EE7" w14:textId="61CE7203" w:rsidR="00384596" w:rsidRPr="00A46007" w:rsidRDefault="00A46007" w:rsidP="00A46007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A46007">
        <w:rPr>
          <w:rFonts w:ascii="Arial" w:hAnsi="Arial" w:cs="Arial"/>
          <w:b/>
          <w:sz w:val="22"/>
          <w:szCs w:val="22"/>
        </w:rPr>
        <w:t>Quan el contracte s'executi en territori espanyol</w:t>
      </w:r>
      <w:r>
        <w:rPr>
          <w:rFonts w:ascii="Arial" w:hAnsi="Arial" w:cs="Arial"/>
          <w:b/>
          <w:sz w:val="22"/>
          <w:szCs w:val="22"/>
        </w:rPr>
        <w:t>:</w:t>
      </w:r>
    </w:p>
    <w:p w14:paraId="202A514A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7D454C" w14:textId="2FD2FA9A" w:rsidR="00384596" w:rsidRPr="0004179F" w:rsidRDefault="00A46007" w:rsidP="00A46007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A35FBB">
        <w:rPr>
          <w:rFonts w:ascii="Arial" w:hAnsi="Arial" w:cs="Arial"/>
          <w:i/>
          <w:sz w:val="22"/>
          <w:szCs w:val="22"/>
        </w:rPr>
      </w:r>
      <w:r w:rsidR="00A35FBB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 xml:space="preserve"> </w:t>
      </w:r>
      <w:r w:rsidR="00384596" w:rsidRPr="0004179F">
        <w:rPr>
          <w:rFonts w:ascii="Arial" w:hAnsi="Arial" w:cs="Arial"/>
          <w:sz w:val="22"/>
          <w:szCs w:val="22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AD83E09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47F8C667" w14:textId="77777777" w:rsidR="00A46007" w:rsidRPr="0004179F" w:rsidRDefault="00A46007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4D0DFC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C25762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napToGrid w:val="0"/>
          <w:sz w:val="22"/>
          <w:szCs w:val="22"/>
          <w:lang w:eastAsia="es-ES"/>
        </w:rPr>
        <w:t>Indicar nom, data i segell de l’empresa/entitat licitadora</w:t>
      </w:r>
    </w:p>
    <w:p w14:paraId="41DFBBA1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F2DF34B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0DB5BFC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A64C749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73E1535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0DA1412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sectPr w:rsidR="00826E34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17A9E" w14:textId="77777777" w:rsidR="00CA62B0" w:rsidRDefault="00CA62B0">
      <w:r>
        <w:separator/>
      </w:r>
    </w:p>
  </w:endnote>
  <w:endnote w:type="continuationSeparator" w:id="0">
    <w:p w14:paraId="69157A04" w14:textId="77777777" w:rsidR="00CA62B0" w:rsidRDefault="00CA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1DA7D" w14:textId="65D84C72" w:rsidR="00B03220" w:rsidRPr="006D70D5" w:rsidRDefault="00B03220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35FBB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0F5745">
      <w:rPr>
        <w:rStyle w:val="Nmerodepgina"/>
        <w:rFonts w:ascii="Verdana" w:hAnsi="Verdana"/>
        <w:sz w:val="16"/>
      </w:rPr>
      <w:t>2</w:t>
    </w:r>
  </w:p>
  <w:p w14:paraId="1867C441" w14:textId="77777777" w:rsidR="00B03220" w:rsidRPr="006D70D5" w:rsidRDefault="00B03220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7BFF8" w14:textId="77777777" w:rsidR="00CA62B0" w:rsidRDefault="00CA62B0">
      <w:r>
        <w:separator/>
      </w:r>
    </w:p>
  </w:footnote>
  <w:footnote w:type="continuationSeparator" w:id="0">
    <w:p w14:paraId="5E88036F" w14:textId="77777777" w:rsidR="00CA62B0" w:rsidRDefault="00CA62B0">
      <w:r>
        <w:continuationSeparator/>
      </w:r>
    </w:p>
  </w:footnote>
  <w:footnote w:id="1">
    <w:p w14:paraId="2433DF50" w14:textId="77777777" w:rsidR="00B03220" w:rsidRPr="00CF57F4" w:rsidRDefault="00B03220" w:rsidP="0038459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29FF22DE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261E38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2E9E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0F7B57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170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2EE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E38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C77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2C9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0385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0F3C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4826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5FBB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6007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A62B0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3F5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9DF8C-969F-4C0E-B2D5-EE5ECAAB1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711</Words>
  <Characters>4769</Characters>
  <Application>Microsoft Office Word</Application>
  <DocSecurity>0</DocSecurity>
  <Lines>39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10</cp:revision>
  <cp:lastPrinted>2019-06-20T05:59:00Z</cp:lastPrinted>
  <dcterms:created xsi:type="dcterms:W3CDTF">2021-07-24T06:36:00Z</dcterms:created>
  <dcterms:modified xsi:type="dcterms:W3CDTF">2023-06-01T11:52:00Z</dcterms:modified>
</cp:coreProperties>
</file>